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9079081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34428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4166002" w:name="ctxt"/>
    <w:bookmarkEnd w:id="9416600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57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57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57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57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57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5644300" name="name168367a47caf5ea9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07567a47caf5ea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57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37512344" name="name620067a47caf73468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623767a47caf734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784">
    <w:multiLevelType w:val="hybridMultilevel"/>
    <w:lvl w:ilvl="0" w:tplc="58278623">
      <w:start w:val="1"/>
      <w:numFmt w:val="decimal"/>
      <w:lvlText w:val="%1."/>
      <w:lvlJc w:val="left"/>
      <w:pPr>
        <w:ind w:left="720" w:hanging="360"/>
      </w:pPr>
    </w:lvl>
    <w:lvl w:ilvl="1" w:tplc="58278623" w:tentative="1">
      <w:start w:val="1"/>
      <w:numFmt w:val="lowerLetter"/>
      <w:lvlText w:val="%2."/>
      <w:lvlJc w:val="left"/>
      <w:pPr>
        <w:ind w:left="1440" w:hanging="360"/>
      </w:pPr>
    </w:lvl>
    <w:lvl w:ilvl="2" w:tplc="58278623" w:tentative="1">
      <w:start w:val="1"/>
      <w:numFmt w:val="lowerRoman"/>
      <w:lvlText w:val="%3."/>
      <w:lvlJc w:val="right"/>
      <w:pPr>
        <w:ind w:left="2160" w:hanging="180"/>
      </w:pPr>
    </w:lvl>
    <w:lvl w:ilvl="3" w:tplc="58278623" w:tentative="1">
      <w:start w:val="1"/>
      <w:numFmt w:val="decimal"/>
      <w:lvlText w:val="%4."/>
      <w:lvlJc w:val="left"/>
      <w:pPr>
        <w:ind w:left="2880" w:hanging="360"/>
      </w:pPr>
    </w:lvl>
    <w:lvl w:ilvl="4" w:tplc="58278623" w:tentative="1">
      <w:start w:val="1"/>
      <w:numFmt w:val="lowerLetter"/>
      <w:lvlText w:val="%5."/>
      <w:lvlJc w:val="left"/>
      <w:pPr>
        <w:ind w:left="3600" w:hanging="360"/>
      </w:pPr>
    </w:lvl>
    <w:lvl w:ilvl="5" w:tplc="58278623" w:tentative="1">
      <w:start w:val="1"/>
      <w:numFmt w:val="lowerRoman"/>
      <w:lvlText w:val="%6."/>
      <w:lvlJc w:val="right"/>
      <w:pPr>
        <w:ind w:left="4320" w:hanging="180"/>
      </w:pPr>
    </w:lvl>
    <w:lvl w:ilvl="6" w:tplc="58278623" w:tentative="1">
      <w:start w:val="1"/>
      <w:numFmt w:val="decimal"/>
      <w:lvlText w:val="%7."/>
      <w:lvlJc w:val="left"/>
      <w:pPr>
        <w:ind w:left="5040" w:hanging="360"/>
      </w:pPr>
    </w:lvl>
    <w:lvl w:ilvl="7" w:tplc="58278623" w:tentative="1">
      <w:start w:val="1"/>
      <w:numFmt w:val="lowerLetter"/>
      <w:lvlText w:val="%8."/>
      <w:lvlJc w:val="left"/>
      <w:pPr>
        <w:ind w:left="5760" w:hanging="360"/>
      </w:pPr>
    </w:lvl>
    <w:lvl w:ilvl="8" w:tplc="58278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3">
    <w:multiLevelType w:val="hybridMultilevel"/>
    <w:lvl w:ilvl="0" w:tplc="86361547">
      <w:start w:val="1"/>
      <w:numFmt w:val="decimal"/>
      <w:lvlText w:val="%1."/>
      <w:lvlJc w:val="left"/>
      <w:pPr>
        <w:ind w:left="720" w:hanging="360"/>
      </w:pPr>
    </w:lvl>
    <w:lvl w:ilvl="1" w:tplc="86361547" w:tentative="1">
      <w:start w:val="1"/>
      <w:numFmt w:val="lowerLetter"/>
      <w:lvlText w:val="%2."/>
      <w:lvlJc w:val="left"/>
      <w:pPr>
        <w:ind w:left="1440" w:hanging="360"/>
      </w:pPr>
    </w:lvl>
    <w:lvl w:ilvl="2" w:tplc="86361547" w:tentative="1">
      <w:start w:val="1"/>
      <w:numFmt w:val="lowerRoman"/>
      <w:lvlText w:val="%3."/>
      <w:lvlJc w:val="right"/>
      <w:pPr>
        <w:ind w:left="2160" w:hanging="180"/>
      </w:pPr>
    </w:lvl>
    <w:lvl w:ilvl="3" w:tplc="86361547" w:tentative="1">
      <w:start w:val="1"/>
      <w:numFmt w:val="decimal"/>
      <w:lvlText w:val="%4."/>
      <w:lvlJc w:val="left"/>
      <w:pPr>
        <w:ind w:left="2880" w:hanging="360"/>
      </w:pPr>
    </w:lvl>
    <w:lvl w:ilvl="4" w:tplc="86361547" w:tentative="1">
      <w:start w:val="1"/>
      <w:numFmt w:val="lowerLetter"/>
      <w:lvlText w:val="%5."/>
      <w:lvlJc w:val="left"/>
      <w:pPr>
        <w:ind w:left="3600" w:hanging="360"/>
      </w:pPr>
    </w:lvl>
    <w:lvl w:ilvl="5" w:tplc="86361547" w:tentative="1">
      <w:start w:val="1"/>
      <w:numFmt w:val="lowerRoman"/>
      <w:lvlText w:val="%6."/>
      <w:lvlJc w:val="right"/>
      <w:pPr>
        <w:ind w:left="4320" w:hanging="180"/>
      </w:pPr>
    </w:lvl>
    <w:lvl w:ilvl="6" w:tplc="86361547" w:tentative="1">
      <w:start w:val="1"/>
      <w:numFmt w:val="decimal"/>
      <w:lvlText w:val="%7."/>
      <w:lvlJc w:val="left"/>
      <w:pPr>
        <w:ind w:left="5040" w:hanging="360"/>
      </w:pPr>
    </w:lvl>
    <w:lvl w:ilvl="7" w:tplc="86361547" w:tentative="1">
      <w:start w:val="1"/>
      <w:numFmt w:val="lowerLetter"/>
      <w:lvlText w:val="%8."/>
      <w:lvlJc w:val="left"/>
      <w:pPr>
        <w:ind w:left="5760" w:hanging="360"/>
      </w:pPr>
    </w:lvl>
    <w:lvl w:ilvl="8" w:tplc="86361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2">
    <w:multiLevelType w:val="hybridMultilevel"/>
    <w:lvl w:ilvl="0" w:tplc="716234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782">
    <w:abstractNumId w:val="5782"/>
  </w:num>
  <w:num w:numId="5783">
    <w:abstractNumId w:val="5783"/>
  </w:num>
  <w:num w:numId="5784">
    <w:abstractNumId w:val="578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2266531" Type="http://schemas.openxmlformats.org/officeDocument/2006/relationships/comments" Target="comments.xml"/><Relationship Id="rId777182768" Type="http://schemas.microsoft.com/office/2011/relationships/commentsExtended" Target="commentsExtended.xml"/><Relationship Id="rId73442872" Type="http://schemas.openxmlformats.org/officeDocument/2006/relationships/image" Target="media/imgrId73442872.jpg"/><Relationship Id="rId707567a47caf5ea92" Type="http://schemas.openxmlformats.org/officeDocument/2006/relationships/image" Target="media/imgrId707567a47caf5ea92.jpg"/><Relationship Id="rId623767a47caf73462" Type="http://schemas.openxmlformats.org/officeDocument/2006/relationships/image" Target="media/imgrId623767a47caf7346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442872" Type="http://schemas.openxmlformats.org/officeDocument/2006/relationships/image" Target="media/imgrId734428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442872" Type="http://schemas.openxmlformats.org/officeDocument/2006/relationships/image" Target="media/imgrId734428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442872" Type="http://schemas.openxmlformats.org/officeDocument/2006/relationships/image" Target="media/imgrId734428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442872" Type="http://schemas.openxmlformats.org/officeDocument/2006/relationships/image" Target="media/imgrId734428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442872" Type="http://schemas.openxmlformats.org/officeDocument/2006/relationships/image" Target="media/imgrId734428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3442872" Type="http://schemas.openxmlformats.org/officeDocument/2006/relationships/image" Target="media/imgrId734428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