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04802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219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842230" w:name="ctxt"/>
    <w:bookmarkEnd w:id="6084223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607667a47fa2549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37967a47fa254d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306267a47fa2551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358867a47fa2556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36067a47fa255c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63967a47fa255e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86467a47fa2561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06267a47fa2563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76467a47fa2566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50967a47fa256d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23567a47fa2571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266567a47fa2576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70567a47fa257b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19367a47fa257e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26667a47fa2581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03167a47fa2584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90967a47fa2589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36167a47fa258d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83567a47fa2594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05067a47fa259a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69767a47fa259e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480667a47fa25aa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01367a47fa25ae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8139312" name="name306867a47fa2657b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74967a47fa265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355615" name="name782667a47fa26e84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7667a47fa26e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416267a47fa26fa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26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3985" name="name871367a47fa27b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867a47fa27b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639767a47fa27c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25192" name="name565867a47fa283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467a47fa283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2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20082" name="name538467a47fa28fd9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57167a47fa28f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68516" name="name180267a47fa29a72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22167a47fa29a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91298" name="name521667a47fa2a629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84167a47fa2a6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485872" name="name643767a47fa2b2bc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37967a47fa2b2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2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83065" name="name446867a47fa2bd5b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52867a47fa2bd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76679" name="name902067a47fa2c5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267a47fa2c5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800667a47fa2c6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48916" name="name418867a47fa2d1f0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46567a47fa2d1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04295" name="name118367a47fa2de00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16067a47fa2de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148895" name="name308067a47fa2e98d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90067a47fa2e9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36250" name="name716967a47fa2f04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767a47fa2f0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160567a47fa2f3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3970711" name="name389767a47fa30a25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26667a47fa30a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2198" name="name606267a47fa3114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567a47fa311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89767a47fa3147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2273964" name="name552667a47fa31fec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11867a47fa31f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76667a47fa3208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079549" name="name335667a47fa329b3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55967a47fa329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94867a47fa32a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91852" name="name267367a47fa33190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16467a47fa331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62127" name="name277667a47fa338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967a47fa338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971567a47fa338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974067a47fa339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468958" name="name826667a47fa34459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13467a47fa344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9386303" name="name148667a47fa34b40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42267a47fa34b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48711" name="name599067a47fa3527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067a47fa352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620167a47fa353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87280" name="name411267a47fa35eda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75667a47fa35e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57356" name="name113367a47fa3665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267a47fa366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2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80085" name="name409267a47fa371db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55667a47fa371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06615" name="name217967a47fa37ce6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72367a47fa37c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34546" name="name452567a47fa3864c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20667a47fa386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89611" name="name719167a47fa38c6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467a47fa38c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2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8314443" name="name591967a47fa397ef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29867a47fa397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3797" name="name443267a47fa3a0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867a47fa3a0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443167a47fa3a2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46678" name="name110967a47fa3ac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267a47fa3ac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702873" name="name493467a47fa3be76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54767a47fa3be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18313" name="name314767a47fa3cf5e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56467a47fa3cf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42018" name="name364767a47fa3db5d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79367a47fa3db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3067a47fa3dbf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26317" name="name303767a47fa3e33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767a47fa3e3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95070" name="name448067a47fa3f028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77767a47fa3f0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27971" name="name227767a47fa4083b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67167a47fa408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39850" name="name311467a47fa40fe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467a47fa40f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03512" name="name758767a47fa41b14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43267a47fa41b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46472" name="name201867a47fa426c1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50067a47fa426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66157" name="name547567a47fa42d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067a47fa42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115286" name="name410167a47fa4387b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00567a47fa438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074211" name="name237067a47fa44605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67367a47fa446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64330" name="name561167a47fa44bc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667a47fa44b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293566" name="name652967a47fa456f6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58167a47fa456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78783" name="name992367a47fa45fd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6767a47fa45f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63349" name="name690567a47fa46d92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31267a47fa46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76073" name="name944367a47fa473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267a47fa473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075385" name="name373167a47fa47dd4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60767a47fa47d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22146" name="name769067a47fa48714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1267a47fa487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797267a47fa488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826167a47fa488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652767a47fa489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881367a47fa489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83540" name="name393267a47fa4978d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19067a47fa497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96892" name="name154567a47fa4a1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867a47fa4a1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01209" name="name830367a47fa4ae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267a47fa4ad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4360" name="name337167a47fa4b9a9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37267a47fa4b9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212772" name="name247467a47fa4c4cd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55767a47fa4c4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03194" name="name135567a47fa4d0e2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38867a47fa4d0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46734" name="name863067a47fa4d9d8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40067a47fa4d9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03518" name="name850667a47fa4e1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467a47fa4e1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91267a47fa4e6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56200" name="name458067a47fa4f195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46167a47fa4f1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16721" name="name374567a47fa50a85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11767a47fa50a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59874" name="name125867a47fa5168c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62667a47fa516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2453" name="name752167a47fa521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767a47fa521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49767a47fa522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15267a47fa523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20456" name="name705367a47fa52df0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45967a47fa52d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658376" name="name863867a47fa5344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2867a47fa534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294657" name="name331067a47fa53de2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95667a47fa53d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264767a47fa53f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08167" name="name137067a47fa546b6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51467a47fa546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38544" name="name741167a47fa5519b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83267a47fa551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744667a47fa552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59667a47fa553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32767a47fa554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2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736867a47fa555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304567a47fa556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660367a47fa556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53053" name="name597167a47fa5623a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76467a47fa562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741069" name="name322267a47fa56b24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97267a47fa56b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491111" name="name563367a47fa57599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63167a47fa575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41267a47fa577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8182171" name="name813967a47fa57fb1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5567a47fa57fb0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878601" name="name595867a47fa58810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37367a47fa5880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259324" name="name446267a47fa59042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12467a47fa590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90014" name="name839767a47fa59b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467a47fa59b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2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096553" name="name435167a47fa5a80c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23167a47fa5a8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56736" name="name261067a47fa5b4ad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35567a47fa5b4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204091" name="name784967a47fa5bb80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54867a47fa5bb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00718" name="name916167a47fa5c3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467a47fa5c3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505723" name="name347367a47fa5cb74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64867a47fa5cb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59223" name="name316867a47fa5d1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367a47fa5d1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74726359" name="name256267a47fa5dbae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02567a47fa5db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279969" name="name527067a47fa5ea14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54667a47fa5ea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2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45780" name="name163867a47fa5f4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567a47fa5f4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913834" name="name762167a47fa609a7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53567a47fa609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5846648" name="name565467a47fa61473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68167a47fa614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09203" name="name910167a47fa61fa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067a47fa61f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189332" name="name491367a47fa62f91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87967a47fa62f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05391" name="name482467a47fa63c56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50467a47fa63c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86668" name="name358567a47fa6429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267a47fa642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506397" name="name157067a47fa651cf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51367a47fa651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64981" name="name186067a47fa6585a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49067a47fa658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2709807" name="name604667a47fa65f18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42367a47fa65f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64585" name="name555867a47fa66586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63967a47fa665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86544" name="name161867a47fa670f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367a47fa670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7167a47fa671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0467a47fa672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89867a47fa673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65667a47fa674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395332" name="name825067a47fa67d91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36367a47fa67d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6420677" name="name863067a47fa68ab0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69567a47fa68a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32103" name="name594967a47fa6916c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46667a47fa691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29379" name="name873067a47fa697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967a47fa697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207667a47fa697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57167a47fa699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13590" name="name264067a47fa6a20a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23067a47fa6a2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53053" name="name993467a47fa6adb0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08367a47fa6ad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62975" name="name705267a47fa6b959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23067a47fa6b9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53962" name="name354767a47fa6c6d2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66367a47fa6c6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83227" name="name705667a47fa6cc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267a47fa6cc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251067a47fa6cd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603667a47fa6cd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92488" name="name550067a47fa6d8b6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71367a47fa6d8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48982" name="name749567a47fa6e2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467a47fa6e2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01281" name="name118667a47fa6e9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667a47fa6e9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13910" name="name907467a47fa6f2c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267a47fa6f2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91652" name="name107367a47fa70cd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667a47fa70c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519625" name="name921367a47fa71a59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47567a47fa71a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74449" name="name561267a47fa725a3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34167a47fa725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888658" name="name771367a47fa7334f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36567a47fa733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65041" name="name772467a47fa73e91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79567a47fa73e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72063" name="name918267a47fa74d70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42967a47fa74d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59892" name="name290167a47fa755d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767a47fa755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582167a47fa756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226486" name="name572567a47fa75f9d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30567a47fa75f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15545" name="name482467a47fa7686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267a47fa768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865267a47fa7699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9367a47fa76b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5767a47fa76c5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105794" name="name175167a47fa7755b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56667a47fa775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02765" name="name197867a47fa78131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20167a47fa781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269" name="name251867a47fa7894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767a47fa789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49767a47fa78b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93011" name="name470167a47fa79b31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41667a47fa79b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14798" name="name361367a47fa7a651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87467a47fa7a6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21010" name="name132867a47fa7b11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867a47fa7b1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2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40334" name="name650667a47fa7c11e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40267a47fa7c1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47672" name="name699767a47fa7cb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267a47fa7cb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2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46525" name="name329267a47fa7dc21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45267a47fa7dc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00221" name="name361167a47fa7ebba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34567a47fa7eb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2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89900" name="name143367a47fa7f38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967a47fa7f3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2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91148" name="name979067a47fa80a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167a47fa80a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4210722" name="name774267a47fa81574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42967a47fa815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72767a47fa816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96837" name="name772667a47fa81df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167a47fa81d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57449" name="name611567a47fa82ca6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12667a47fa82c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98967a47fa82d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207967a47fa82f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088203" name="name144767a47fa83b19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80967a47fa83b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623342" name="name491267a47fa84983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68667a47fa849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62792" name="name456067a47fa853d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367a47fa853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213967a47fa854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55905" name="name888567a47fa86512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19267a47fa865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10971" name="name303767a47fa86fb2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23567a47fa86f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702092" name="name144267a47fa87d2c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64967a47fa87d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33163" name="name814867a47fa885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667a47fa885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6467a47fa887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15956" name="name153767a47fa8927b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70667a47fa892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2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52538" name="name987467a47fa89b1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167a47fa89b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76670" name="name624367a47fa8a5f3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58667a47fa8a5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805467a47fa8a7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961967a47fa8a9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32338" name="name673067a47fa8b3f0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18767a47fa8b3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2581" name="name575367a47fa8ba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667a47fa8ba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452846" name="name522967a47fa8ca94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39367a47fa8ca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3873" name="name141967a47fa8d12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567a47fa8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9502376" name="name902167a47fa8df29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23267a47fa8df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9841883" name="name135267a47fa8eabe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88267a47fa8ea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5867a47fa8ec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04221" name="name987367a47fa9048e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37167a47fa904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18066" name="name273367a47fa90c6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267a47fa90c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683367a47fa90c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15819" name="name906967a47fa9170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467a47fa917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14965" name="name263867a47fa920b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467a47fa920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2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92990" name="name640067a47fa92c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367a47fa92c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681567a47fa92d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2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2278" name="name288267a47fa93df4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23367a47fa93d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50673" name="name845967a47fa947b1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86267a47fa947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67958" name="name433467a47fa9560e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89967a47fa956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99815" name="name568867a47fa961d6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40467a47fa961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2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8267a47fa963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15983" name="name827667a47fa970a1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40367a47fa970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2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00196" name="name986567a47fa97f0c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01267a47fa97f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2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98860" name="name421867a47fa99130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66367a47fa991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2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1967a47fa994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40767" name="name687267a47fa9a1f3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53467a47fa9a1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18867" name="name450967a47fa9b21b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70667a47fa9b2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2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5167a47fa9b5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4067a47fa9b6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89943" name="name736967a47fa9c270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37767a47fa9c2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69119" name="name396367a47fa9ccb4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41567a47fa9cc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2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68669" name="name381367a47fa9db0f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72467a47fa9db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2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79418" name="name235067a47fa9eb15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24267a47fa9eb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67842" name="name225067a47faa037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067a47faa03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2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712411" name="name949167a47faa0e96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97267a47faa0e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61270" name="name141067a47faa1de6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82367a47faa1d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10469" name="name536567a47faa2c52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32267a47faa2c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0682" name="name542767a47faa379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767a47faa37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58967a47faa38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2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02133" name="name956767a47faa4584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40267a47faa45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2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5967a47faa47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857075" name="name521367a47faa52d5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10967a47faa52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63769" name="name324367a47faa5e20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34467a47faa5e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78650" name="name654267a47faa6930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82367a47faa69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178367" name="name588067a47faa7861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02367a47faa78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93956" name="name121967a47faa874e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35467a47faa87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92071" name="name442167a47faa8e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367a47faa8e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62005" name="name220667a47faa9d22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03467a47faa9d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7056" name="name953967a47faaab55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29367a47faaab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672282" name="name236267a47faab8e5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45767a47faab8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2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760267a47faaba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361" name="name177467a47faacb12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71367a47faacb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0867a47faacc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269484" name="name899867a47faada31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42067a47faada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62467a47faadb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41367a47faadd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922283" name="name951767a47faae7aa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74267a47faae7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552">
    <w:multiLevelType w:val="hybridMultilevel"/>
    <w:lvl w:ilvl="0" w:tplc="52528949">
      <w:start w:val="1"/>
      <w:numFmt w:val="decimal"/>
      <w:lvlText w:val="%1."/>
      <w:lvlJc w:val="left"/>
      <w:pPr>
        <w:ind w:left="720" w:hanging="360"/>
      </w:pPr>
    </w:lvl>
    <w:lvl w:ilvl="1" w:tplc="52528949" w:tentative="1">
      <w:start w:val="1"/>
      <w:numFmt w:val="lowerLetter"/>
      <w:lvlText w:val="%2."/>
      <w:lvlJc w:val="left"/>
      <w:pPr>
        <w:ind w:left="1440" w:hanging="360"/>
      </w:pPr>
    </w:lvl>
    <w:lvl w:ilvl="2" w:tplc="52528949" w:tentative="1">
      <w:start w:val="1"/>
      <w:numFmt w:val="lowerRoman"/>
      <w:lvlText w:val="%3."/>
      <w:lvlJc w:val="right"/>
      <w:pPr>
        <w:ind w:left="2160" w:hanging="180"/>
      </w:pPr>
    </w:lvl>
    <w:lvl w:ilvl="3" w:tplc="52528949" w:tentative="1">
      <w:start w:val="1"/>
      <w:numFmt w:val="decimal"/>
      <w:lvlText w:val="%4."/>
      <w:lvlJc w:val="left"/>
      <w:pPr>
        <w:ind w:left="2880" w:hanging="360"/>
      </w:pPr>
    </w:lvl>
    <w:lvl w:ilvl="4" w:tplc="52528949" w:tentative="1">
      <w:start w:val="1"/>
      <w:numFmt w:val="lowerLetter"/>
      <w:lvlText w:val="%5."/>
      <w:lvlJc w:val="left"/>
      <w:pPr>
        <w:ind w:left="3600" w:hanging="360"/>
      </w:pPr>
    </w:lvl>
    <w:lvl w:ilvl="5" w:tplc="52528949" w:tentative="1">
      <w:start w:val="1"/>
      <w:numFmt w:val="lowerRoman"/>
      <w:lvlText w:val="%6."/>
      <w:lvlJc w:val="right"/>
      <w:pPr>
        <w:ind w:left="4320" w:hanging="180"/>
      </w:pPr>
    </w:lvl>
    <w:lvl w:ilvl="6" w:tplc="52528949" w:tentative="1">
      <w:start w:val="1"/>
      <w:numFmt w:val="decimal"/>
      <w:lvlText w:val="%7."/>
      <w:lvlJc w:val="left"/>
      <w:pPr>
        <w:ind w:left="5040" w:hanging="360"/>
      </w:pPr>
    </w:lvl>
    <w:lvl w:ilvl="7" w:tplc="52528949" w:tentative="1">
      <w:start w:val="1"/>
      <w:numFmt w:val="lowerLetter"/>
      <w:lvlText w:val="%8."/>
      <w:lvlJc w:val="left"/>
      <w:pPr>
        <w:ind w:left="5760" w:hanging="360"/>
      </w:pPr>
    </w:lvl>
    <w:lvl w:ilvl="8" w:tplc="5252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51">
    <w:multiLevelType w:val="hybridMultilevel"/>
    <w:lvl w:ilvl="0" w:tplc="98501252">
      <w:start w:val="1"/>
      <w:numFmt w:val="decimal"/>
      <w:lvlText w:val="%1."/>
      <w:lvlJc w:val="left"/>
      <w:pPr>
        <w:ind w:left="720" w:hanging="360"/>
      </w:pPr>
    </w:lvl>
    <w:lvl w:ilvl="1" w:tplc="98501252" w:tentative="1">
      <w:start w:val="1"/>
      <w:numFmt w:val="lowerLetter"/>
      <w:lvlText w:val="%2."/>
      <w:lvlJc w:val="left"/>
      <w:pPr>
        <w:ind w:left="1440" w:hanging="360"/>
      </w:pPr>
    </w:lvl>
    <w:lvl w:ilvl="2" w:tplc="98501252" w:tentative="1">
      <w:start w:val="1"/>
      <w:numFmt w:val="lowerRoman"/>
      <w:lvlText w:val="%3."/>
      <w:lvlJc w:val="right"/>
      <w:pPr>
        <w:ind w:left="2160" w:hanging="180"/>
      </w:pPr>
    </w:lvl>
    <w:lvl w:ilvl="3" w:tplc="98501252" w:tentative="1">
      <w:start w:val="1"/>
      <w:numFmt w:val="decimal"/>
      <w:lvlText w:val="%4."/>
      <w:lvlJc w:val="left"/>
      <w:pPr>
        <w:ind w:left="2880" w:hanging="360"/>
      </w:pPr>
    </w:lvl>
    <w:lvl w:ilvl="4" w:tplc="98501252" w:tentative="1">
      <w:start w:val="1"/>
      <w:numFmt w:val="lowerLetter"/>
      <w:lvlText w:val="%5."/>
      <w:lvlJc w:val="left"/>
      <w:pPr>
        <w:ind w:left="3600" w:hanging="360"/>
      </w:pPr>
    </w:lvl>
    <w:lvl w:ilvl="5" w:tplc="98501252" w:tentative="1">
      <w:start w:val="1"/>
      <w:numFmt w:val="lowerRoman"/>
      <w:lvlText w:val="%6."/>
      <w:lvlJc w:val="right"/>
      <w:pPr>
        <w:ind w:left="4320" w:hanging="180"/>
      </w:pPr>
    </w:lvl>
    <w:lvl w:ilvl="6" w:tplc="98501252" w:tentative="1">
      <w:start w:val="1"/>
      <w:numFmt w:val="decimal"/>
      <w:lvlText w:val="%7."/>
      <w:lvlJc w:val="left"/>
      <w:pPr>
        <w:ind w:left="5040" w:hanging="360"/>
      </w:pPr>
    </w:lvl>
    <w:lvl w:ilvl="7" w:tplc="98501252" w:tentative="1">
      <w:start w:val="1"/>
      <w:numFmt w:val="lowerLetter"/>
      <w:lvlText w:val="%8."/>
      <w:lvlJc w:val="left"/>
      <w:pPr>
        <w:ind w:left="5760" w:hanging="360"/>
      </w:pPr>
    </w:lvl>
    <w:lvl w:ilvl="8" w:tplc="9850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50">
    <w:multiLevelType w:val="hybridMultilevel"/>
    <w:lvl w:ilvl="0" w:tplc="69390077">
      <w:start w:val="1"/>
      <w:numFmt w:val="decimal"/>
      <w:lvlText w:val="%1."/>
      <w:lvlJc w:val="left"/>
      <w:pPr>
        <w:ind w:left="720" w:hanging="360"/>
      </w:pPr>
    </w:lvl>
    <w:lvl w:ilvl="1" w:tplc="69390077" w:tentative="1">
      <w:start w:val="1"/>
      <w:numFmt w:val="lowerLetter"/>
      <w:lvlText w:val="%2."/>
      <w:lvlJc w:val="left"/>
      <w:pPr>
        <w:ind w:left="1440" w:hanging="360"/>
      </w:pPr>
    </w:lvl>
    <w:lvl w:ilvl="2" w:tplc="69390077" w:tentative="1">
      <w:start w:val="1"/>
      <w:numFmt w:val="lowerRoman"/>
      <w:lvlText w:val="%3."/>
      <w:lvlJc w:val="right"/>
      <w:pPr>
        <w:ind w:left="2160" w:hanging="180"/>
      </w:pPr>
    </w:lvl>
    <w:lvl w:ilvl="3" w:tplc="69390077" w:tentative="1">
      <w:start w:val="1"/>
      <w:numFmt w:val="decimal"/>
      <w:lvlText w:val="%4."/>
      <w:lvlJc w:val="left"/>
      <w:pPr>
        <w:ind w:left="2880" w:hanging="360"/>
      </w:pPr>
    </w:lvl>
    <w:lvl w:ilvl="4" w:tplc="69390077" w:tentative="1">
      <w:start w:val="1"/>
      <w:numFmt w:val="lowerLetter"/>
      <w:lvlText w:val="%5."/>
      <w:lvlJc w:val="left"/>
      <w:pPr>
        <w:ind w:left="3600" w:hanging="360"/>
      </w:pPr>
    </w:lvl>
    <w:lvl w:ilvl="5" w:tplc="69390077" w:tentative="1">
      <w:start w:val="1"/>
      <w:numFmt w:val="lowerRoman"/>
      <w:lvlText w:val="%6."/>
      <w:lvlJc w:val="right"/>
      <w:pPr>
        <w:ind w:left="4320" w:hanging="180"/>
      </w:pPr>
    </w:lvl>
    <w:lvl w:ilvl="6" w:tplc="69390077" w:tentative="1">
      <w:start w:val="1"/>
      <w:numFmt w:val="decimal"/>
      <w:lvlText w:val="%7."/>
      <w:lvlJc w:val="left"/>
      <w:pPr>
        <w:ind w:left="5040" w:hanging="360"/>
      </w:pPr>
    </w:lvl>
    <w:lvl w:ilvl="7" w:tplc="69390077" w:tentative="1">
      <w:start w:val="1"/>
      <w:numFmt w:val="lowerLetter"/>
      <w:lvlText w:val="%8."/>
      <w:lvlJc w:val="left"/>
      <w:pPr>
        <w:ind w:left="5760" w:hanging="360"/>
      </w:pPr>
    </w:lvl>
    <w:lvl w:ilvl="8" w:tplc="69390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9">
    <w:multiLevelType w:val="hybridMultilevel"/>
    <w:lvl w:ilvl="0" w:tplc="34531453">
      <w:start w:val="1"/>
      <w:numFmt w:val="decimal"/>
      <w:lvlText w:val="%1."/>
      <w:lvlJc w:val="left"/>
      <w:pPr>
        <w:ind w:left="720" w:hanging="360"/>
      </w:pPr>
    </w:lvl>
    <w:lvl w:ilvl="1" w:tplc="34531453" w:tentative="1">
      <w:start w:val="1"/>
      <w:numFmt w:val="lowerLetter"/>
      <w:lvlText w:val="%2."/>
      <w:lvlJc w:val="left"/>
      <w:pPr>
        <w:ind w:left="1440" w:hanging="360"/>
      </w:pPr>
    </w:lvl>
    <w:lvl w:ilvl="2" w:tplc="34531453" w:tentative="1">
      <w:start w:val="1"/>
      <w:numFmt w:val="lowerRoman"/>
      <w:lvlText w:val="%3."/>
      <w:lvlJc w:val="right"/>
      <w:pPr>
        <w:ind w:left="2160" w:hanging="180"/>
      </w:pPr>
    </w:lvl>
    <w:lvl w:ilvl="3" w:tplc="34531453" w:tentative="1">
      <w:start w:val="1"/>
      <w:numFmt w:val="decimal"/>
      <w:lvlText w:val="%4."/>
      <w:lvlJc w:val="left"/>
      <w:pPr>
        <w:ind w:left="2880" w:hanging="360"/>
      </w:pPr>
    </w:lvl>
    <w:lvl w:ilvl="4" w:tplc="34531453" w:tentative="1">
      <w:start w:val="1"/>
      <w:numFmt w:val="lowerLetter"/>
      <w:lvlText w:val="%5."/>
      <w:lvlJc w:val="left"/>
      <w:pPr>
        <w:ind w:left="3600" w:hanging="360"/>
      </w:pPr>
    </w:lvl>
    <w:lvl w:ilvl="5" w:tplc="34531453" w:tentative="1">
      <w:start w:val="1"/>
      <w:numFmt w:val="lowerRoman"/>
      <w:lvlText w:val="%6."/>
      <w:lvlJc w:val="right"/>
      <w:pPr>
        <w:ind w:left="4320" w:hanging="180"/>
      </w:pPr>
    </w:lvl>
    <w:lvl w:ilvl="6" w:tplc="34531453" w:tentative="1">
      <w:start w:val="1"/>
      <w:numFmt w:val="decimal"/>
      <w:lvlText w:val="%7."/>
      <w:lvlJc w:val="left"/>
      <w:pPr>
        <w:ind w:left="5040" w:hanging="360"/>
      </w:pPr>
    </w:lvl>
    <w:lvl w:ilvl="7" w:tplc="34531453" w:tentative="1">
      <w:start w:val="1"/>
      <w:numFmt w:val="lowerLetter"/>
      <w:lvlText w:val="%8."/>
      <w:lvlJc w:val="left"/>
      <w:pPr>
        <w:ind w:left="5760" w:hanging="360"/>
      </w:pPr>
    </w:lvl>
    <w:lvl w:ilvl="8" w:tplc="3453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8">
    <w:multiLevelType w:val="hybridMultilevel"/>
    <w:lvl w:ilvl="0" w:tplc="11750940">
      <w:start w:val="1"/>
      <w:numFmt w:val="decimal"/>
      <w:lvlText w:val="%1."/>
      <w:lvlJc w:val="left"/>
      <w:pPr>
        <w:ind w:left="720" w:hanging="360"/>
      </w:pPr>
    </w:lvl>
    <w:lvl w:ilvl="1" w:tplc="11750940" w:tentative="1">
      <w:start w:val="1"/>
      <w:numFmt w:val="lowerLetter"/>
      <w:lvlText w:val="%2."/>
      <w:lvlJc w:val="left"/>
      <w:pPr>
        <w:ind w:left="1440" w:hanging="360"/>
      </w:pPr>
    </w:lvl>
    <w:lvl w:ilvl="2" w:tplc="11750940" w:tentative="1">
      <w:start w:val="1"/>
      <w:numFmt w:val="lowerRoman"/>
      <w:lvlText w:val="%3."/>
      <w:lvlJc w:val="right"/>
      <w:pPr>
        <w:ind w:left="2160" w:hanging="180"/>
      </w:pPr>
    </w:lvl>
    <w:lvl w:ilvl="3" w:tplc="11750940" w:tentative="1">
      <w:start w:val="1"/>
      <w:numFmt w:val="decimal"/>
      <w:lvlText w:val="%4."/>
      <w:lvlJc w:val="left"/>
      <w:pPr>
        <w:ind w:left="2880" w:hanging="360"/>
      </w:pPr>
    </w:lvl>
    <w:lvl w:ilvl="4" w:tplc="11750940" w:tentative="1">
      <w:start w:val="1"/>
      <w:numFmt w:val="lowerLetter"/>
      <w:lvlText w:val="%5."/>
      <w:lvlJc w:val="left"/>
      <w:pPr>
        <w:ind w:left="3600" w:hanging="360"/>
      </w:pPr>
    </w:lvl>
    <w:lvl w:ilvl="5" w:tplc="11750940" w:tentative="1">
      <w:start w:val="1"/>
      <w:numFmt w:val="lowerRoman"/>
      <w:lvlText w:val="%6."/>
      <w:lvlJc w:val="right"/>
      <w:pPr>
        <w:ind w:left="4320" w:hanging="180"/>
      </w:pPr>
    </w:lvl>
    <w:lvl w:ilvl="6" w:tplc="11750940" w:tentative="1">
      <w:start w:val="1"/>
      <w:numFmt w:val="decimal"/>
      <w:lvlText w:val="%7."/>
      <w:lvlJc w:val="left"/>
      <w:pPr>
        <w:ind w:left="5040" w:hanging="360"/>
      </w:pPr>
    </w:lvl>
    <w:lvl w:ilvl="7" w:tplc="11750940" w:tentative="1">
      <w:start w:val="1"/>
      <w:numFmt w:val="lowerLetter"/>
      <w:lvlText w:val="%8."/>
      <w:lvlJc w:val="left"/>
      <w:pPr>
        <w:ind w:left="5760" w:hanging="360"/>
      </w:pPr>
    </w:lvl>
    <w:lvl w:ilvl="8" w:tplc="1175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7">
    <w:multiLevelType w:val="hybridMultilevel"/>
    <w:lvl w:ilvl="0" w:tplc="58722628">
      <w:start w:val="1"/>
      <w:numFmt w:val="decimal"/>
      <w:lvlText w:val="%1."/>
      <w:lvlJc w:val="left"/>
      <w:pPr>
        <w:ind w:left="720" w:hanging="360"/>
      </w:pPr>
    </w:lvl>
    <w:lvl w:ilvl="1" w:tplc="58722628" w:tentative="1">
      <w:start w:val="1"/>
      <w:numFmt w:val="lowerLetter"/>
      <w:lvlText w:val="%2."/>
      <w:lvlJc w:val="left"/>
      <w:pPr>
        <w:ind w:left="1440" w:hanging="360"/>
      </w:pPr>
    </w:lvl>
    <w:lvl w:ilvl="2" w:tplc="58722628" w:tentative="1">
      <w:start w:val="1"/>
      <w:numFmt w:val="lowerRoman"/>
      <w:lvlText w:val="%3."/>
      <w:lvlJc w:val="right"/>
      <w:pPr>
        <w:ind w:left="2160" w:hanging="180"/>
      </w:pPr>
    </w:lvl>
    <w:lvl w:ilvl="3" w:tplc="58722628" w:tentative="1">
      <w:start w:val="1"/>
      <w:numFmt w:val="decimal"/>
      <w:lvlText w:val="%4."/>
      <w:lvlJc w:val="left"/>
      <w:pPr>
        <w:ind w:left="2880" w:hanging="360"/>
      </w:pPr>
    </w:lvl>
    <w:lvl w:ilvl="4" w:tplc="58722628" w:tentative="1">
      <w:start w:val="1"/>
      <w:numFmt w:val="lowerLetter"/>
      <w:lvlText w:val="%5."/>
      <w:lvlJc w:val="left"/>
      <w:pPr>
        <w:ind w:left="3600" w:hanging="360"/>
      </w:pPr>
    </w:lvl>
    <w:lvl w:ilvl="5" w:tplc="58722628" w:tentative="1">
      <w:start w:val="1"/>
      <w:numFmt w:val="lowerRoman"/>
      <w:lvlText w:val="%6."/>
      <w:lvlJc w:val="right"/>
      <w:pPr>
        <w:ind w:left="4320" w:hanging="180"/>
      </w:pPr>
    </w:lvl>
    <w:lvl w:ilvl="6" w:tplc="58722628" w:tentative="1">
      <w:start w:val="1"/>
      <w:numFmt w:val="decimal"/>
      <w:lvlText w:val="%7."/>
      <w:lvlJc w:val="left"/>
      <w:pPr>
        <w:ind w:left="5040" w:hanging="360"/>
      </w:pPr>
    </w:lvl>
    <w:lvl w:ilvl="7" w:tplc="58722628" w:tentative="1">
      <w:start w:val="1"/>
      <w:numFmt w:val="lowerLetter"/>
      <w:lvlText w:val="%8."/>
      <w:lvlJc w:val="left"/>
      <w:pPr>
        <w:ind w:left="5760" w:hanging="360"/>
      </w:pPr>
    </w:lvl>
    <w:lvl w:ilvl="8" w:tplc="5872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6">
    <w:multiLevelType w:val="hybridMultilevel"/>
    <w:lvl w:ilvl="0" w:tplc="19633025">
      <w:start w:val="1"/>
      <w:numFmt w:val="decimal"/>
      <w:lvlText w:val="%1."/>
      <w:lvlJc w:val="left"/>
      <w:pPr>
        <w:ind w:left="720" w:hanging="360"/>
      </w:pPr>
    </w:lvl>
    <w:lvl w:ilvl="1" w:tplc="19633025" w:tentative="1">
      <w:start w:val="1"/>
      <w:numFmt w:val="lowerLetter"/>
      <w:lvlText w:val="%2."/>
      <w:lvlJc w:val="left"/>
      <w:pPr>
        <w:ind w:left="1440" w:hanging="360"/>
      </w:pPr>
    </w:lvl>
    <w:lvl w:ilvl="2" w:tplc="19633025" w:tentative="1">
      <w:start w:val="1"/>
      <w:numFmt w:val="lowerRoman"/>
      <w:lvlText w:val="%3."/>
      <w:lvlJc w:val="right"/>
      <w:pPr>
        <w:ind w:left="2160" w:hanging="180"/>
      </w:pPr>
    </w:lvl>
    <w:lvl w:ilvl="3" w:tplc="19633025" w:tentative="1">
      <w:start w:val="1"/>
      <w:numFmt w:val="decimal"/>
      <w:lvlText w:val="%4."/>
      <w:lvlJc w:val="left"/>
      <w:pPr>
        <w:ind w:left="2880" w:hanging="360"/>
      </w:pPr>
    </w:lvl>
    <w:lvl w:ilvl="4" w:tplc="19633025" w:tentative="1">
      <w:start w:val="1"/>
      <w:numFmt w:val="lowerLetter"/>
      <w:lvlText w:val="%5."/>
      <w:lvlJc w:val="left"/>
      <w:pPr>
        <w:ind w:left="3600" w:hanging="360"/>
      </w:pPr>
    </w:lvl>
    <w:lvl w:ilvl="5" w:tplc="19633025" w:tentative="1">
      <w:start w:val="1"/>
      <w:numFmt w:val="lowerRoman"/>
      <w:lvlText w:val="%6."/>
      <w:lvlJc w:val="right"/>
      <w:pPr>
        <w:ind w:left="4320" w:hanging="180"/>
      </w:pPr>
    </w:lvl>
    <w:lvl w:ilvl="6" w:tplc="19633025" w:tentative="1">
      <w:start w:val="1"/>
      <w:numFmt w:val="decimal"/>
      <w:lvlText w:val="%7."/>
      <w:lvlJc w:val="left"/>
      <w:pPr>
        <w:ind w:left="5040" w:hanging="360"/>
      </w:pPr>
    </w:lvl>
    <w:lvl w:ilvl="7" w:tplc="19633025" w:tentative="1">
      <w:start w:val="1"/>
      <w:numFmt w:val="lowerLetter"/>
      <w:lvlText w:val="%8."/>
      <w:lvlJc w:val="left"/>
      <w:pPr>
        <w:ind w:left="5760" w:hanging="360"/>
      </w:pPr>
    </w:lvl>
    <w:lvl w:ilvl="8" w:tplc="1963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5">
    <w:multiLevelType w:val="hybridMultilevel"/>
    <w:lvl w:ilvl="0" w:tplc="83718380">
      <w:start w:val="1"/>
      <w:numFmt w:val="decimal"/>
      <w:lvlText w:val="%1."/>
      <w:lvlJc w:val="left"/>
      <w:pPr>
        <w:ind w:left="720" w:hanging="360"/>
      </w:pPr>
    </w:lvl>
    <w:lvl w:ilvl="1" w:tplc="83718380" w:tentative="1">
      <w:start w:val="1"/>
      <w:numFmt w:val="lowerLetter"/>
      <w:lvlText w:val="%2."/>
      <w:lvlJc w:val="left"/>
      <w:pPr>
        <w:ind w:left="1440" w:hanging="360"/>
      </w:pPr>
    </w:lvl>
    <w:lvl w:ilvl="2" w:tplc="83718380" w:tentative="1">
      <w:start w:val="1"/>
      <w:numFmt w:val="lowerRoman"/>
      <w:lvlText w:val="%3."/>
      <w:lvlJc w:val="right"/>
      <w:pPr>
        <w:ind w:left="2160" w:hanging="180"/>
      </w:pPr>
    </w:lvl>
    <w:lvl w:ilvl="3" w:tplc="83718380" w:tentative="1">
      <w:start w:val="1"/>
      <w:numFmt w:val="decimal"/>
      <w:lvlText w:val="%4."/>
      <w:lvlJc w:val="left"/>
      <w:pPr>
        <w:ind w:left="2880" w:hanging="360"/>
      </w:pPr>
    </w:lvl>
    <w:lvl w:ilvl="4" w:tplc="83718380" w:tentative="1">
      <w:start w:val="1"/>
      <w:numFmt w:val="lowerLetter"/>
      <w:lvlText w:val="%5."/>
      <w:lvlJc w:val="left"/>
      <w:pPr>
        <w:ind w:left="3600" w:hanging="360"/>
      </w:pPr>
    </w:lvl>
    <w:lvl w:ilvl="5" w:tplc="83718380" w:tentative="1">
      <w:start w:val="1"/>
      <w:numFmt w:val="lowerRoman"/>
      <w:lvlText w:val="%6."/>
      <w:lvlJc w:val="right"/>
      <w:pPr>
        <w:ind w:left="4320" w:hanging="180"/>
      </w:pPr>
    </w:lvl>
    <w:lvl w:ilvl="6" w:tplc="83718380" w:tentative="1">
      <w:start w:val="1"/>
      <w:numFmt w:val="decimal"/>
      <w:lvlText w:val="%7."/>
      <w:lvlJc w:val="left"/>
      <w:pPr>
        <w:ind w:left="5040" w:hanging="360"/>
      </w:pPr>
    </w:lvl>
    <w:lvl w:ilvl="7" w:tplc="83718380" w:tentative="1">
      <w:start w:val="1"/>
      <w:numFmt w:val="lowerLetter"/>
      <w:lvlText w:val="%8."/>
      <w:lvlJc w:val="left"/>
      <w:pPr>
        <w:ind w:left="5760" w:hanging="360"/>
      </w:pPr>
    </w:lvl>
    <w:lvl w:ilvl="8" w:tplc="8371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4">
    <w:multiLevelType w:val="hybridMultilevel"/>
    <w:lvl w:ilvl="0" w:tplc="19121822">
      <w:start w:val="1"/>
      <w:numFmt w:val="decimal"/>
      <w:lvlText w:val="%1."/>
      <w:lvlJc w:val="left"/>
      <w:pPr>
        <w:ind w:left="720" w:hanging="360"/>
      </w:pPr>
    </w:lvl>
    <w:lvl w:ilvl="1" w:tplc="19121822" w:tentative="1">
      <w:start w:val="1"/>
      <w:numFmt w:val="lowerLetter"/>
      <w:lvlText w:val="%2."/>
      <w:lvlJc w:val="left"/>
      <w:pPr>
        <w:ind w:left="1440" w:hanging="360"/>
      </w:pPr>
    </w:lvl>
    <w:lvl w:ilvl="2" w:tplc="19121822" w:tentative="1">
      <w:start w:val="1"/>
      <w:numFmt w:val="lowerRoman"/>
      <w:lvlText w:val="%3."/>
      <w:lvlJc w:val="right"/>
      <w:pPr>
        <w:ind w:left="2160" w:hanging="180"/>
      </w:pPr>
    </w:lvl>
    <w:lvl w:ilvl="3" w:tplc="19121822" w:tentative="1">
      <w:start w:val="1"/>
      <w:numFmt w:val="decimal"/>
      <w:lvlText w:val="%4."/>
      <w:lvlJc w:val="left"/>
      <w:pPr>
        <w:ind w:left="2880" w:hanging="360"/>
      </w:pPr>
    </w:lvl>
    <w:lvl w:ilvl="4" w:tplc="19121822" w:tentative="1">
      <w:start w:val="1"/>
      <w:numFmt w:val="lowerLetter"/>
      <w:lvlText w:val="%5."/>
      <w:lvlJc w:val="left"/>
      <w:pPr>
        <w:ind w:left="3600" w:hanging="360"/>
      </w:pPr>
    </w:lvl>
    <w:lvl w:ilvl="5" w:tplc="19121822" w:tentative="1">
      <w:start w:val="1"/>
      <w:numFmt w:val="lowerRoman"/>
      <w:lvlText w:val="%6."/>
      <w:lvlJc w:val="right"/>
      <w:pPr>
        <w:ind w:left="4320" w:hanging="180"/>
      </w:pPr>
    </w:lvl>
    <w:lvl w:ilvl="6" w:tplc="19121822" w:tentative="1">
      <w:start w:val="1"/>
      <w:numFmt w:val="decimal"/>
      <w:lvlText w:val="%7."/>
      <w:lvlJc w:val="left"/>
      <w:pPr>
        <w:ind w:left="5040" w:hanging="360"/>
      </w:pPr>
    </w:lvl>
    <w:lvl w:ilvl="7" w:tplc="19121822" w:tentative="1">
      <w:start w:val="1"/>
      <w:numFmt w:val="lowerLetter"/>
      <w:lvlText w:val="%8."/>
      <w:lvlJc w:val="left"/>
      <w:pPr>
        <w:ind w:left="5760" w:hanging="360"/>
      </w:pPr>
    </w:lvl>
    <w:lvl w:ilvl="8" w:tplc="1912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3">
    <w:multiLevelType w:val="hybridMultilevel"/>
    <w:lvl w:ilvl="0" w:tplc="16877884">
      <w:start w:val="1"/>
      <w:numFmt w:val="decimal"/>
      <w:lvlText w:val="%1."/>
      <w:lvlJc w:val="left"/>
      <w:pPr>
        <w:ind w:left="720" w:hanging="360"/>
      </w:pPr>
    </w:lvl>
    <w:lvl w:ilvl="1" w:tplc="16877884" w:tentative="1">
      <w:start w:val="1"/>
      <w:numFmt w:val="lowerLetter"/>
      <w:lvlText w:val="%2."/>
      <w:lvlJc w:val="left"/>
      <w:pPr>
        <w:ind w:left="1440" w:hanging="360"/>
      </w:pPr>
    </w:lvl>
    <w:lvl w:ilvl="2" w:tplc="16877884" w:tentative="1">
      <w:start w:val="1"/>
      <w:numFmt w:val="lowerRoman"/>
      <w:lvlText w:val="%3."/>
      <w:lvlJc w:val="right"/>
      <w:pPr>
        <w:ind w:left="2160" w:hanging="180"/>
      </w:pPr>
    </w:lvl>
    <w:lvl w:ilvl="3" w:tplc="16877884" w:tentative="1">
      <w:start w:val="1"/>
      <w:numFmt w:val="decimal"/>
      <w:lvlText w:val="%4."/>
      <w:lvlJc w:val="left"/>
      <w:pPr>
        <w:ind w:left="2880" w:hanging="360"/>
      </w:pPr>
    </w:lvl>
    <w:lvl w:ilvl="4" w:tplc="16877884" w:tentative="1">
      <w:start w:val="1"/>
      <w:numFmt w:val="lowerLetter"/>
      <w:lvlText w:val="%5."/>
      <w:lvlJc w:val="left"/>
      <w:pPr>
        <w:ind w:left="3600" w:hanging="360"/>
      </w:pPr>
    </w:lvl>
    <w:lvl w:ilvl="5" w:tplc="16877884" w:tentative="1">
      <w:start w:val="1"/>
      <w:numFmt w:val="lowerRoman"/>
      <w:lvlText w:val="%6."/>
      <w:lvlJc w:val="right"/>
      <w:pPr>
        <w:ind w:left="4320" w:hanging="180"/>
      </w:pPr>
    </w:lvl>
    <w:lvl w:ilvl="6" w:tplc="16877884" w:tentative="1">
      <w:start w:val="1"/>
      <w:numFmt w:val="decimal"/>
      <w:lvlText w:val="%7."/>
      <w:lvlJc w:val="left"/>
      <w:pPr>
        <w:ind w:left="5040" w:hanging="360"/>
      </w:pPr>
    </w:lvl>
    <w:lvl w:ilvl="7" w:tplc="16877884" w:tentative="1">
      <w:start w:val="1"/>
      <w:numFmt w:val="lowerLetter"/>
      <w:lvlText w:val="%8."/>
      <w:lvlJc w:val="left"/>
      <w:pPr>
        <w:ind w:left="5760" w:hanging="360"/>
      </w:pPr>
    </w:lvl>
    <w:lvl w:ilvl="8" w:tplc="1687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2">
    <w:multiLevelType w:val="hybridMultilevel"/>
    <w:lvl w:ilvl="0" w:tplc="91116610">
      <w:start w:val="1"/>
      <w:numFmt w:val="decimal"/>
      <w:lvlText w:val="%1."/>
      <w:lvlJc w:val="left"/>
      <w:pPr>
        <w:ind w:left="720" w:hanging="360"/>
      </w:pPr>
    </w:lvl>
    <w:lvl w:ilvl="1" w:tplc="91116610" w:tentative="1">
      <w:start w:val="1"/>
      <w:numFmt w:val="lowerLetter"/>
      <w:lvlText w:val="%2."/>
      <w:lvlJc w:val="left"/>
      <w:pPr>
        <w:ind w:left="1440" w:hanging="360"/>
      </w:pPr>
    </w:lvl>
    <w:lvl w:ilvl="2" w:tplc="91116610" w:tentative="1">
      <w:start w:val="1"/>
      <w:numFmt w:val="lowerRoman"/>
      <w:lvlText w:val="%3."/>
      <w:lvlJc w:val="right"/>
      <w:pPr>
        <w:ind w:left="2160" w:hanging="180"/>
      </w:pPr>
    </w:lvl>
    <w:lvl w:ilvl="3" w:tplc="91116610" w:tentative="1">
      <w:start w:val="1"/>
      <w:numFmt w:val="decimal"/>
      <w:lvlText w:val="%4."/>
      <w:lvlJc w:val="left"/>
      <w:pPr>
        <w:ind w:left="2880" w:hanging="360"/>
      </w:pPr>
    </w:lvl>
    <w:lvl w:ilvl="4" w:tplc="91116610" w:tentative="1">
      <w:start w:val="1"/>
      <w:numFmt w:val="lowerLetter"/>
      <w:lvlText w:val="%5."/>
      <w:lvlJc w:val="left"/>
      <w:pPr>
        <w:ind w:left="3600" w:hanging="360"/>
      </w:pPr>
    </w:lvl>
    <w:lvl w:ilvl="5" w:tplc="91116610" w:tentative="1">
      <w:start w:val="1"/>
      <w:numFmt w:val="lowerRoman"/>
      <w:lvlText w:val="%6."/>
      <w:lvlJc w:val="right"/>
      <w:pPr>
        <w:ind w:left="4320" w:hanging="180"/>
      </w:pPr>
    </w:lvl>
    <w:lvl w:ilvl="6" w:tplc="91116610" w:tentative="1">
      <w:start w:val="1"/>
      <w:numFmt w:val="decimal"/>
      <w:lvlText w:val="%7."/>
      <w:lvlJc w:val="left"/>
      <w:pPr>
        <w:ind w:left="5040" w:hanging="360"/>
      </w:pPr>
    </w:lvl>
    <w:lvl w:ilvl="7" w:tplc="91116610" w:tentative="1">
      <w:start w:val="1"/>
      <w:numFmt w:val="lowerLetter"/>
      <w:lvlText w:val="%8."/>
      <w:lvlJc w:val="left"/>
      <w:pPr>
        <w:ind w:left="5760" w:hanging="360"/>
      </w:pPr>
    </w:lvl>
    <w:lvl w:ilvl="8" w:tplc="9111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1">
    <w:multiLevelType w:val="hybridMultilevel"/>
    <w:lvl w:ilvl="0" w:tplc="71772414">
      <w:start w:val="1"/>
      <w:numFmt w:val="decimal"/>
      <w:lvlText w:val="%1."/>
      <w:lvlJc w:val="left"/>
      <w:pPr>
        <w:ind w:left="720" w:hanging="360"/>
      </w:pPr>
    </w:lvl>
    <w:lvl w:ilvl="1" w:tplc="71772414" w:tentative="1">
      <w:start w:val="1"/>
      <w:numFmt w:val="lowerLetter"/>
      <w:lvlText w:val="%2."/>
      <w:lvlJc w:val="left"/>
      <w:pPr>
        <w:ind w:left="1440" w:hanging="360"/>
      </w:pPr>
    </w:lvl>
    <w:lvl w:ilvl="2" w:tplc="71772414" w:tentative="1">
      <w:start w:val="1"/>
      <w:numFmt w:val="lowerRoman"/>
      <w:lvlText w:val="%3."/>
      <w:lvlJc w:val="right"/>
      <w:pPr>
        <w:ind w:left="2160" w:hanging="180"/>
      </w:pPr>
    </w:lvl>
    <w:lvl w:ilvl="3" w:tplc="71772414" w:tentative="1">
      <w:start w:val="1"/>
      <w:numFmt w:val="decimal"/>
      <w:lvlText w:val="%4."/>
      <w:lvlJc w:val="left"/>
      <w:pPr>
        <w:ind w:left="2880" w:hanging="360"/>
      </w:pPr>
    </w:lvl>
    <w:lvl w:ilvl="4" w:tplc="71772414" w:tentative="1">
      <w:start w:val="1"/>
      <w:numFmt w:val="lowerLetter"/>
      <w:lvlText w:val="%5."/>
      <w:lvlJc w:val="left"/>
      <w:pPr>
        <w:ind w:left="3600" w:hanging="360"/>
      </w:pPr>
    </w:lvl>
    <w:lvl w:ilvl="5" w:tplc="71772414" w:tentative="1">
      <w:start w:val="1"/>
      <w:numFmt w:val="lowerRoman"/>
      <w:lvlText w:val="%6."/>
      <w:lvlJc w:val="right"/>
      <w:pPr>
        <w:ind w:left="4320" w:hanging="180"/>
      </w:pPr>
    </w:lvl>
    <w:lvl w:ilvl="6" w:tplc="71772414" w:tentative="1">
      <w:start w:val="1"/>
      <w:numFmt w:val="decimal"/>
      <w:lvlText w:val="%7."/>
      <w:lvlJc w:val="left"/>
      <w:pPr>
        <w:ind w:left="5040" w:hanging="360"/>
      </w:pPr>
    </w:lvl>
    <w:lvl w:ilvl="7" w:tplc="71772414" w:tentative="1">
      <w:start w:val="1"/>
      <w:numFmt w:val="lowerLetter"/>
      <w:lvlText w:val="%8."/>
      <w:lvlJc w:val="left"/>
      <w:pPr>
        <w:ind w:left="5760" w:hanging="360"/>
      </w:pPr>
    </w:lvl>
    <w:lvl w:ilvl="8" w:tplc="71772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0">
    <w:multiLevelType w:val="hybridMultilevel"/>
    <w:lvl w:ilvl="0" w:tplc="79241175">
      <w:start w:val="1"/>
      <w:numFmt w:val="decimal"/>
      <w:lvlText w:val="%1."/>
      <w:lvlJc w:val="left"/>
      <w:pPr>
        <w:ind w:left="720" w:hanging="360"/>
      </w:pPr>
    </w:lvl>
    <w:lvl w:ilvl="1" w:tplc="79241175" w:tentative="1">
      <w:start w:val="1"/>
      <w:numFmt w:val="lowerLetter"/>
      <w:lvlText w:val="%2."/>
      <w:lvlJc w:val="left"/>
      <w:pPr>
        <w:ind w:left="1440" w:hanging="360"/>
      </w:pPr>
    </w:lvl>
    <w:lvl w:ilvl="2" w:tplc="79241175" w:tentative="1">
      <w:start w:val="1"/>
      <w:numFmt w:val="lowerRoman"/>
      <w:lvlText w:val="%3."/>
      <w:lvlJc w:val="right"/>
      <w:pPr>
        <w:ind w:left="2160" w:hanging="180"/>
      </w:pPr>
    </w:lvl>
    <w:lvl w:ilvl="3" w:tplc="79241175" w:tentative="1">
      <w:start w:val="1"/>
      <w:numFmt w:val="decimal"/>
      <w:lvlText w:val="%4."/>
      <w:lvlJc w:val="left"/>
      <w:pPr>
        <w:ind w:left="2880" w:hanging="360"/>
      </w:pPr>
    </w:lvl>
    <w:lvl w:ilvl="4" w:tplc="79241175" w:tentative="1">
      <w:start w:val="1"/>
      <w:numFmt w:val="lowerLetter"/>
      <w:lvlText w:val="%5."/>
      <w:lvlJc w:val="left"/>
      <w:pPr>
        <w:ind w:left="3600" w:hanging="360"/>
      </w:pPr>
    </w:lvl>
    <w:lvl w:ilvl="5" w:tplc="79241175" w:tentative="1">
      <w:start w:val="1"/>
      <w:numFmt w:val="lowerRoman"/>
      <w:lvlText w:val="%6."/>
      <w:lvlJc w:val="right"/>
      <w:pPr>
        <w:ind w:left="4320" w:hanging="180"/>
      </w:pPr>
    </w:lvl>
    <w:lvl w:ilvl="6" w:tplc="79241175" w:tentative="1">
      <w:start w:val="1"/>
      <w:numFmt w:val="decimal"/>
      <w:lvlText w:val="%7."/>
      <w:lvlJc w:val="left"/>
      <w:pPr>
        <w:ind w:left="5040" w:hanging="360"/>
      </w:pPr>
    </w:lvl>
    <w:lvl w:ilvl="7" w:tplc="79241175" w:tentative="1">
      <w:start w:val="1"/>
      <w:numFmt w:val="lowerLetter"/>
      <w:lvlText w:val="%8."/>
      <w:lvlJc w:val="left"/>
      <w:pPr>
        <w:ind w:left="5760" w:hanging="360"/>
      </w:pPr>
    </w:lvl>
    <w:lvl w:ilvl="8" w:tplc="79241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9">
    <w:multiLevelType w:val="hybridMultilevel"/>
    <w:lvl w:ilvl="0" w:tplc="26424848">
      <w:start w:val="1"/>
      <w:numFmt w:val="decimal"/>
      <w:lvlText w:val="%1."/>
      <w:lvlJc w:val="left"/>
      <w:pPr>
        <w:ind w:left="720" w:hanging="360"/>
      </w:pPr>
    </w:lvl>
    <w:lvl w:ilvl="1" w:tplc="26424848" w:tentative="1">
      <w:start w:val="1"/>
      <w:numFmt w:val="lowerLetter"/>
      <w:lvlText w:val="%2."/>
      <w:lvlJc w:val="left"/>
      <w:pPr>
        <w:ind w:left="1440" w:hanging="360"/>
      </w:pPr>
    </w:lvl>
    <w:lvl w:ilvl="2" w:tplc="26424848" w:tentative="1">
      <w:start w:val="1"/>
      <w:numFmt w:val="lowerRoman"/>
      <w:lvlText w:val="%3."/>
      <w:lvlJc w:val="right"/>
      <w:pPr>
        <w:ind w:left="2160" w:hanging="180"/>
      </w:pPr>
    </w:lvl>
    <w:lvl w:ilvl="3" w:tplc="26424848" w:tentative="1">
      <w:start w:val="1"/>
      <w:numFmt w:val="decimal"/>
      <w:lvlText w:val="%4."/>
      <w:lvlJc w:val="left"/>
      <w:pPr>
        <w:ind w:left="2880" w:hanging="360"/>
      </w:pPr>
    </w:lvl>
    <w:lvl w:ilvl="4" w:tplc="26424848" w:tentative="1">
      <w:start w:val="1"/>
      <w:numFmt w:val="lowerLetter"/>
      <w:lvlText w:val="%5."/>
      <w:lvlJc w:val="left"/>
      <w:pPr>
        <w:ind w:left="3600" w:hanging="360"/>
      </w:pPr>
    </w:lvl>
    <w:lvl w:ilvl="5" w:tplc="26424848" w:tentative="1">
      <w:start w:val="1"/>
      <w:numFmt w:val="lowerRoman"/>
      <w:lvlText w:val="%6."/>
      <w:lvlJc w:val="right"/>
      <w:pPr>
        <w:ind w:left="4320" w:hanging="180"/>
      </w:pPr>
    </w:lvl>
    <w:lvl w:ilvl="6" w:tplc="26424848" w:tentative="1">
      <w:start w:val="1"/>
      <w:numFmt w:val="decimal"/>
      <w:lvlText w:val="%7."/>
      <w:lvlJc w:val="left"/>
      <w:pPr>
        <w:ind w:left="5040" w:hanging="360"/>
      </w:pPr>
    </w:lvl>
    <w:lvl w:ilvl="7" w:tplc="26424848" w:tentative="1">
      <w:start w:val="1"/>
      <w:numFmt w:val="lowerLetter"/>
      <w:lvlText w:val="%8."/>
      <w:lvlJc w:val="left"/>
      <w:pPr>
        <w:ind w:left="5760" w:hanging="360"/>
      </w:pPr>
    </w:lvl>
    <w:lvl w:ilvl="8" w:tplc="2642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8">
    <w:multiLevelType w:val="hybridMultilevel"/>
    <w:lvl w:ilvl="0" w:tplc="16810619">
      <w:start w:val="1"/>
      <w:numFmt w:val="decimal"/>
      <w:lvlText w:val="%1."/>
      <w:lvlJc w:val="left"/>
      <w:pPr>
        <w:ind w:left="720" w:hanging="360"/>
      </w:pPr>
    </w:lvl>
    <w:lvl w:ilvl="1" w:tplc="16810619" w:tentative="1">
      <w:start w:val="1"/>
      <w:numFmt w:val="lowerLetter"/>
      <w:lvlText w:val="%2."/>
      <w:lvlJc w:val="left"/>
      <w:pPr>
        <w:ind w:left="1440" w:hanging="360"/>
      </w:pPr>
    </w:lvl>
    <w:lvl w:ilvl="2" w:tplc="16810619" w:tentative="1">
      <w:start w:val="1"/>
      <w:numFmt w:val="lowerRoman"/>
      <w:lvlText w:val="%3."/>
      <w:lvlJc w:val="right"/>
      <w:pPr>
        <w:ind w:left="2160" w:hanging="180"/>
      </w:pPr>
    </w:lvl>
    <w:lvl w:ilvl="3" w:tplc="16810619" w:tentative="1">
      <w:start w:val="1"/>
      <w:numFmt w:val="decimal"/>
      <w:lvlText w:val="%4."/>
      <w:lvlJc w:val="left"/>
      <w:pPr>
        <w:ind w:left="2880" w:hanging="360"/>
      </w:pPr>
    </w:lvl>
    <w:lvl w:ilvl="4" w:tplc="16810619" w:tentative="1">
      <w:start w:val="1"/>
      <w:numFmt w:val="lowerLetter"/>
      <w:lvlText w:val="%5."/>
      <w:lvlJc w:val="left"/>
      <w:pPr>
        <w:ind w:left="3600" w:hanging="360"/>
      </w:pPr>
    </w:lvl>
    <w:lvl w:ilvl="5" w:tplc="16810619" w:tentative="1">
      <w:start w:val="1"/>
      <w:numFmt w:val="lowerRoman"/>
      <w:lvlText w:val="%6."/>
      <w:lvlJc w:val="right"/>
      <w:pPr>
        <w:ind w:left="4320" w:hanging="180"/>
      </w:pPr>
    </w:lvl>
    <w:lvl w:ilvl="6" w:tplc="16810619" w:tentative="1">
      <w:start w:val="1"/>
      <w:numFmt w:val="decimal"/>
      <w:lvlText w:val="%7."/>
      <w:lvlJc w:val="left"/>
      <w:pPr>
        <w:ind w:left="5040" w:hanging="360"/>
      </w:pPr>
    </w:lvl>
    <w:lvl w:ilvl="7" w:tplc="16810619" w:tentative="1">
      <w:start w:val="1"/>
      <w:numFmt w:val="lowerLetter"/>
      <w:lvlText w:val="%8."/>
      <w:lvlJc w:val="left"/>
      <w:pPr>
        <w:ind w:left="5760" w:hanging="360"/>
      </w:pPr>
    </w:lvl>
    <w:lvl w:ilvl="8" w:tplc="1681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7">
    <w:multiLevelType w:val="hybridMultilevel"/>
    <w:lvl w:ilvl="0" w:tplc="78111376">
      <w:start w:val="1"/>
      <w:numFmt w:val="decimal"/>
      <w:lvlText w:val="%1."/>
      <w:lvlJc w:val="left"/>
      <w:pPr>
        <w:ind w:left="720" w:hanging="360"/>
      </w:pPr>
    </w:lvl>
    <w:lvl w:ilvl="1" w:tplc="78111376" w:tentative="1">
      <w:start w:val="1"/>
      <w:numFmt w:val="lowerLetter"/>
      <w:lvlText w:val="%2."/>
      <w:lvlJc w:val="left"/>
      <w:pPr>
        <w:ind w:left="1440" w:hanging="360"/>
      </w:pPr>
    </w:lvl>
    <w:lvl w:ilvl="2" w:tplc="78111376" w:tentative="1">
      <w:start w:val="1"/>
      <w:numFmt w:val="lowerRoman"/>
      <w:lvlText w:val="%3."/>
      <w:lvlJc w:val="right"/>
      <w:pPr>
        <w:ind w:left="2160" w:hanging="180"/>
      </w:pPr>
    </w:lvl>
    <w:lvl w:ilvl="3" w:tplc="78111376" w:tentative="1">
      <w:start w:val="1"/>
      <w:numFmt w:val="decimal"/>
      <w:lvlText w:val="%4."/>
      <w:lvlJc w:val="left"/>
      <w:pPr>
        <w:ind w:left="2880" w:hanging="360"/>
      </w:pPr>
    </w:lvl>
    <w:lvl w:ilvl="4" w:tplc="78111376" w:tentative="1">
      <w:start w:val="1"/>
      <w:numFmt w:val="lowerLetter"/>
      <w:lvlText w:val="%5."/>
      <w:lvlJc w:val="left"/>
      <w:pPr>
        <w:ind w:left="3600" w:hanging="360"/>
      </w:pPr>
    </w:lvl>
    <w:lvl w:ilvl="5" w:tplc="78111376" w:tentative="1">
      <w:start w:val="1"/>
      <w:numFmt w:val="lowerRoman"/>
      <w:lvlText w:val="%6."/>
      <w:lvlJc w:val="right"/>
      <w:pPr>
        <w:ind w:left="4320" w:hanging="180"/>
      </w:pPr>
    </w:lvl>
    <w:lvl w:ilvl="6" w:tplc="78111376" w:tentative="1">
      <w:start w:val="1"/>
      <w:numFmt w:val="decimal"/>
      <w:lvlText w:val="%7."/>
      <w:lvlJc w:val="left"/>
      <w:pPr>
        <w:ind w:left="5040" w:hanging="360"/>
      </w:pPr>
    </w:lvl>
    <w:lvl w:ilvl="7" w:tplc="78111376" w:tentative="1">
      <w:start w:val="1"/>
      <w:numFmt w:val="lowerLetter"/>
      <w:lvlText w:val="%8."/>
      <w:lvlJc w:val="left"/>
      <w:pPr>
        <w:ind w:left="5760" w:hanging="360"/>
      </w:pPr>
    </w:lvl>
    <w:lvl w:ilvl="8" w:tplc="7811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6">
    <w:multiLevelType w:val="hybridMultilevel"/>
    <w:lvl w:ilvl="0" w:tplc="15772498">
      <w:start w:val="1"/>
      <w:numFmt w:val="decimal"/>
      <w:lvlText w:val="%1."/>
      <w:lvlJc w:val="left"/>
      <w:pPr>
        <w:ind w:left="720" w:hanging="360"/>
      </w:pPr>
    </w:lvl>
    <w:lvl w:ilvl="1" w:tplc="15772498" w:tentative="1">
      <w:start w:val="1"/>
      <w:numFmt w:val="lowerLetter"/>
      <w:lvlText w:val="%2."/>
      <w:lvlJc w:val="left"/>
      <w:pPr>
        <w:ind w:left="1440" w:hanging="360"/>
      </w:pPr>
    </w:lvl>
    <w:lvl w:ilvl="2" w:tplc="15772498" w:tentative="1">
      <w:start w:val="1"/>
      <w:numFmt w:val="lowerRoman"/>
      <w:lvlText w:val="%3."/>
      <w:lvlJc w:val="right"/>
      <w:pPr>
        <w:ind w:left="2160" w:hanging="180"/>
      </w:pPr>
    </w:lvl>
    <w:lvl w:ilvl="3" w:tplc="15772498" w:tentative="1">
      <w:start w:val="1"/>
      <w:numFmt w:val="decimal"/>
      <w:lvlText w:val="%4."/>
      <w:lvlJc w:val="left"/>
      <w:pPr>
        <w:ind w:left="2880" w:hanging="360"/>
      </w:pPr>
    </w:lvl>
    <w:lvl w:ilvl="4" w:tplc="15772498" w:tentative="1">
      <w:start w:val="1"/>
      <w:numFmt w:val="lowerLetter"/>
      <w:lvlText w:val="%5."/>
      <w:lvlJc w:val="left"/>
      <w:pPr>
        <w:ind w:left="3600" w:hanging="360"/>
      </w:pPr>
    </w:lvl>
    <w:lvl w:ilvl="5" w:tplc="15772498" w:tentative="1">
      <w:start w:val="1"/>
      <w:numFmt w:val="lowerRoman"/>
      <w:lvlText w:val="%6."/>
      <w:lvlJc w:val="right"/>
      <w:pPr>
        <w:ind w:left="4320" w:hanging="180"/>
      </w:pPr>
    </w:lvl>
    <w:lvl w:ilvl="6" w:tplc="15772498" w:tentative="1">
      <w:start w:val="1"/>
      <w:numFmt w:val="decimal"/>
      <w:lvlText w:val="%7."/>
      <w:lvlJc w:val="left"/>
      <w:pPr>
        <w:ind w:left="5040" w:hanging="360"/>
      </w:pPr>
    </w:lvl>
    <w:lvl w:ilvl="7" w:tplc="15772498" w:tentative="1">
      <w:start w:val="1"/>
      <w:numFmt w:val="lowerLetter"/>
      <w:lvlText w:val="%8."/>
      <w:lvlJc w:val="left"/>
      <w:pPr>
        <w:ind w:left="5760" w:hanging="360"/>
      </w:pPr>
    </w:lvl>
    <w:lvl w:ilvl="8" w:tplc="15772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5">
    <w:multiLevelType w:val="hybridMultilevel"/>
    <w:lvl w:ilvl="0" w:tplc="57725364">
      <w:start w:val="1"/>
      <w:numFmt w:val="decimal"/>
      <w:lvlText w:val="%1."/>
      <w:lvlJc w:val="left"/>
      <w:pPr>
        <w:ind w:left="720" w:hanging="360"/>
      </w:pPr>
    </w:lvl>
    <w:lvl w:ilvl="1" w:tplc="57725364" w:tentative="1">
      <w:start w:val="1"/>
      <w:numFmt w:val="lowerLetter"/>
      <w:lvlText w:val="%2."/>
      <w:lvlJc w:val="left"/>
      <w:pPr>
        <w:ind w:left="1440" w:hanging="360"/>
      </w:pPr>
    </w:lvl>
    <w:lvl w:ilvl="2" w:tplc="57725364" w:tentative="1">
      <w:start w:val="1"/>
      <w:numFmt w:val="lowerRoman"/>
      <w:lvlText w:val="%3."/>
      <w:lvlJc w:val="right"/>
      <w:pPr>
        <w:ind w:left="2160" w:hanging="180"/>
      </w:pPr>
    </w:lvl>
    <w:lvl w:ilvl="3" w:tplc="57725364" w:tentative="1">
      <w:start w:val="1"/>
      <w:numFmt w:val="decimal"/>
      <w:lvlText w:val="%4."/>
      <w:lvlJc w:val="left"/>
      <w:pPr>
        <w:ind w:left="2880" w:hanging="360"/>
      </w:pPr>
    </w:lvl>
    <w:lvl w:ilvl="4" w:tplc="57725364" w:tentative="1">
      <w:start w:val="1"/>
      <w:numFmt w:val="lowerLetter"/>
      <w:lvlText w:val="%5."/>
      <w:lvlJc w:val="left"/>
      <w:pPr>
        <w:ind w:left="3600" w:hanging="360"/>
      </w:pPr>
    </w:lvl>
    <w:lvl w:ilvl="5" w:tplc="57725364" w:tentative="1">
      <w:start w:val="1"/>
      <w:numFmt w:val="lowerRoman"/>
      <w:lvlText w:val="%6."/>
      <w:lvlJc w:val="right"/>
      <w:pPr>
        <w:ind w:left="4320" w:hanging="180"/>
      </w:pPr>
    </w:lvl>
    <w:lvl w:ilvl="6" w:tplc="57725364" w:tentative="1">
      <w:start w:val="1"/>
      <w:numFmt w:val="decimal"/>
      <w:lvlText w:val="%7."/>
      <w:lvlJc w:val="left"/>
      <w:pPr>
        <w:ind w:left="5040" w:hanging="360"/>
      </w:pPr>
    </w:lvl>
    <w:lvl w:ilvl="7" w:tplc="57725364" w:tentative="1">
      <w:start w:val="1"/>
      <w:numFmt w:val="lowerLetter"/>
      <w:lvlText w:val="%8."/>
      <w:lvlJc w:val="left"/>
      <w:pPr>
        <w:ind w:left="5760" w:hanging="360"/>
      </w:pPr>
    </w:lvl>
    <w:lvl w:ilvl="8" w:tplc="5772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4">
    <w:multiLevelType w:val="hybridMultilevel"/>
    <w:lvl w:ilvl="0" w:tplc="33295723">
      <w:start w:val="1"/>
      <w:numFmt w:val="decimal"/>
      <w:lvlText w:val="%1."/>
      <w:lvlJc w:val="left"/>
      <w:pPr>
        <w:ind w:left="720" w:hanging="360"/>
      </w:pPr>
    </w:lvl>
    <w:lvl w:ilvl="1" w:tplc="33295723" w:tentative="1">
      <w:start w:val="1"/>
      <w:numFmt w:val="lowerLetter"/>
      <w:lvlText w:val="%2."/>
      <w:lvlJc w:val="left"/>
      <w:pPr>
        <w:ind w:left="1440" w:hanging="360"/>
      </w:pPr>
    </w:lvl>
    <w:lvl w:ilvl="2" w:tplc="33295723" w:tentative="1">
      <w:start w:val="1"/>
      <w:numFmt w:val="lowerRoman"/>
      <w:lvlText w:val="%3."/>
      <w:lvlJc w:val="right"/>
      <w:pPr>
        <w:ind w:left="2160" w:hanging="180"/>
      </w:pPr>
    </w:lvl>
    <w:lvl w:ilvl="3" w:tplc="33295723" w:tentative="1">
      <w:start w:val="1"/>
      <w:numFmt w:val="decimal"/>
      <w:lvlText w:val="%4."/>
      <w:lvlJc w:val="left"/>
      <w:pPr>
        <w:ind w:left="2880" w:hanging="360"/>
      </w:pPr>
    </w:lvl>
    <w:lvl w:ilvl="4" w:tplc="33295723" w:tentative="1">
      <w:start w:val="1"/>
      <w:numFmt w:val="lowerLetter"/>
      <w:lvlText w:val="%5."/>
      <w:lvlJc w:val="left"/>
      <w:pPr>
        <w:ind w:left="3600" w:hanging="360"/>
      </w:pPr>
    </w:lvl>
    <w:lvl w:ilvl="5" w:tplc="33295723" w:tentative="1">
      <w:start w:val="1"/>
      <w:numFmt w:val="lowerRoman"/>
      <w:lvlText w:val="%6."/>
      <w:lvlJc w:val="right"/>
      <w:pPr>
        <w:ind w:left="4320" w:hanging="180"/>
      </w:pPr>
    </w:lvl>
    <w:lvl w:ilvl="6" w:tplc="33295723" w:tentative="1">
      <w:start w:val="1"/>
      <w:numFmt w:val="decimal"/>
      <w:lvlText w:val="%7."/>
      <w:lvlJc w:val="left"/>
      <w:pPr>
        <w:ind w:left="5040" w:hanging="360"/>
      </w:pPr>
    </w:lvl>
    <w:lvl w:ilvl="7" w:tplc="33295723" w:tentative="1">
      <w:start w:val="1"/>
      <w:numFmt w:val="lowerLetter"/>
      <w:lvlText w:val="%8."/>
      <w:lvlJc w:val="left"/>
      <w:pPr>
        <w:ind w:left="5760" w:hanging="360"/>
      </w:pPr>
    </w:lvl>
    <w:lvl w:ilvl="8" w:tplc="3329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3">
    <w:multiLevelType w:val="hybridMultilevel"/>
    <w:lvl w:ilvl="0" w:tplc="56421498">
      <w:start w:val="1"/>
      <w:numFmt w:val="decimal"/>
      <w:lvlText w:val="%1."/>
      <w:lvlJc w:val="left"/>
      <w:pPr>
        <w:ind w:left="720" w:hanging="360"/>
      </w:pPr>
    </w:lvl>
    <w:lvl w:ilvl="1" w:tplc="56421498" w:tentative="1">
      <w:start w:val="1"/>
      <w:numFmt w:val="lowerLetter"/>
      <w:lvlText w:val="%2."/>
      <w:lvlJc w:val="left"/>
      <w:pPr>
        <w:ind w:left="1440" w:hanging="360"/>
      </w:pPr>
    </w:lvl>
    <w:lvl w:ilvl="2" w:tplc="56421498" w:tentative="1">
      <w:start w:val="1"/>
      <w:numFmt w:val="lowerRoman"/>
      <w:lvlText w:val="%3."/>
      <w:lvlJc w:val="right"/>
      <w:pPr>
        <w:ind w:left="2160" w:hanging="180"/>
      </w:pPr>
    </w:lvl>
    <w:lvl w:ilvl="3" w:tplc="56421498" w:tentative="1">
      <w:start w:val="1"/>
      <w:numFmt w:val="decimal"/>
      <w:lvlText w:val="%4."/>
      <w:lvlJc w:val="left"/>
      <w:pPr>
        <w:ind w:left="2880" w:hanging="360"/>
      </w:pPr>
    </w:lvl>
    <w:lvl w:ilvl="4" w:tplc="56421498" w:tentative="1">
      <w:start w:val="1"/>
      <w:numFmt w:val="lowerLetter"/>
      <w:lvlText w:val="%5."/>
      <w:lvlJc w:val="left"/>
      <w:pPr>
        <w:ind w:left="3600" w:hanging="360"/>
      </w:pPr>
    </w:lvl>
    <w:lvl w:ilvl="5" w:tplc="56421498" w:tentative="1">
      <w:start w:val="1"/>
      <w:numFmt w:val="lowerRoman"/>
      <w:lvlText w:val="%6."/>
      <w:lvlJc w:val="right"/>
      <w:pPr>
        <w:ind w:left="4320" w:hanging="180"/>
      </w:pPr>
    </w:lvl>
    <w:lvl w:ilvl="6" w:tplc="56421498" w:tentative="1">
      <w:start w:val="1"/>
      <w:numFmt w:val="decimal"/>
      <w:lvlText w:val="%7."/>
      <w:lvlJc w:val="left"/>
      <w:pPr>
        <w:ind w:left="5040" w:hanging="360"/>
      </w:pPr>
    </w:lvl>
    <w:lvl w:ilvl="7" w:tplc="56421498" w:tentative="1">
      <w:start w:val="1"/>
      <w:numFmt w:val="lowerLetter"/>
      <w:lvlText w:val="%8."/>
      <w:lvlJc w:val="left"/>
      <w:pPr>
        <w:ind w:left="5760" w:hanging="360"/>
      </w:pPr>
    </w:lvl>
    <w:lvl w:ilvl="8" w:tplc="5642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2">
    <w:multiLevelType w:val="hybridMultilevel"/>
    <w:lvl w:ilvl="0" w:tplc="79312024">
      <w:start w:val="1"/>
      <w:numFmt w:val="decimal"/>
      <w:lvlText w:val="%1."/>
      <w:lvlJc w:val="left"/>
      <w:pPr>
        <w:ind w:left="720" w:hanging="360"/>
      </w:pPr>
    </w:lvl>
    <w:lvl w:ilvl="1" w:tplc="79312024" w:tentative="1">
      <w:start w:val="1"/>
      <w:numFmt w:val="lowerLetter"/>
      <w:lvlText w:val="%2."/>
      <w:lvlJc w:val="left"/>
      <w:pPr>
        <w:ind w:left="1440" w:hanging="360"/>
      </w:pPr>
    </w:lvl>
    <w:lvl w:ilvl="2" w:tplc="79312024" w:tentative="1">
      <w:start w:val="1"/>
      <w:numFmt w:val="lowerRoman"/>
      <w:lvlText w:val="%3."/>
      <w:lvlJc w:val="right"/>
      <w:pPr>
        <w:ind w:left="2160" w:hanging="180"/>
      </w:pPr>
    </w:lvl>
    <w:lvl w:ilvl="3" w:tplc="79312024" w:tentative="1">
      <w:start w:val="1"/>
      <w:numFmt w:val="decimal"/>
      <w:lvlText w:val="%4."/>
      <w:lvlJc w:val="left"/>
      <w:pPr>
        <w:ind w:left="2880" w:hanging="360"/>
      </w:pPr>
    </w:lvl>
    <w:lvl w:ilvl="4" w:tplc="79312024" w:tentative="1">
      <w:start w:val="1"/>
      <w:numFmt w:val="lowerLetter"/>
      <w:lvlText w:val="%5."/>
      <w:lvlJc w:val="left"/>
      <w:pPr>
        <w:ind w:left="3600" w:hanging="360"/>
      </w:pPr>
    </w:lvl>
    <w:lvl w:ilvl="5" w:tplc="79312024" w:tentative="1">
      <w:start w:val="1"/>
      <w:numFmt w:val="lowerRoman"/>
      <w:lvlText w:val="%6."/>
      <w:lvlJc w:val="right"/>
      <w:pPr>
        <w:ind w:left="4320" w:hanging="180"/>
      </w:pPr>
    </w:lvl>
    <w:lvl w:ilvl="6" w:tplc="79312024" w:tentative="1">
      <w:start w:val="1"/>
      <w:numFmt w:val="decimal"/>
      <w:lvlText w:val="%7."/>
      <w:lvlJc w:val="left"/>
      <w:pPr>
        <w:ind w:left="5040" w:hanging="360"/>
      </w:pPr>
    </w:lvl>
    <w:lvl w:ilvl="7" w:tplc="79312024" w:tentative="1">
      <w:start w:val="1"/>
      <w:numFmt w:val="lowerLetter"/>
      <w:lvlText w:val="%8."/>
      <w:lvlJc w:val="left"/>
      <w:pPr>
        <w:ind w:left="5760" w:hanging="360"/>
      </w:pPr>
    </w:lvl>
    <w:lvl w:ilvl="8" w:tplc="7931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1">
    <w:multiLevelType w:val="hybridMultilevel"/>
    <w:lvl w:ilvl="0" w:tplc="66108805">
      <w:start w:val="1"/>
      <w:numFmt w:val="decimal"/>
      <w:lvlText w:val="%1."/>
      <w:lvlJc w:val="left"/>
      <w:pPr>
        <w:ind w:left="720" w:hanging="360"/>
      </w:pPr>
    </w:lvl>
    <w:lvl w:ilvl="1" w:tplc="66108805" w:tentative="1">
      <w:start w:val="1"/>
      <w:numFmt w:val="lowerLetter"/>
      <w:lvlText w:val="%2."/>
      <w:lvlJc w:val="left"/>
      <w:pPr>
        <w:ind w:left="1440" w:hanging="360"/>
      </w:pPr>
    </w:lvl>
    <w:lvl w:ilvl="2" w:tplc="66108805" w:tentative="1">
      <w:start w:val="1"/>
      <w:numFmt w:val="lowerRoman"/>
      <w:lvlText w:val="%3."/>
      <w:lvlJc w:val="right"/>
      <w:pPr>
        <w:ind w:left="2160" w:hanging="180"/>
      </w:pPr>
    </w:lvl>
    <w:lvl w:ilvl="3" w:tplc="66108805" w:tentative="1">
      <w:start w:val="1"/>
      <w:numFmt w:val="decimal"/>
      <w:lvlText w:val="%4."/>
      <w:lvlJc w:val="left"/>
      <w:pPr>
        <w:ind w:left="2880" w:hanging="360"/>
      </w:pPr>
    </w:lvl>
    <w:lvl w:ilvl="4" w:tplc="66108805" w:tentative="1">
      <w:start w:val="1"/>
      <w:numFmt w:val="lowerLetter"/>
      <w:lvlText w:val="%5."/>
      <w:lvlJc w:val="left"/>
      <w:pPr>
        <w:ind w:left="3600" w:hanging="360"/>
      </w:pPr>
    </w:lvl>
    <w:lvl w:ilvl="5" w:tplc="66108805" w:tentative="1">
      <w:start w:val="1"/>
      <w:numFmt w:val="lowerRoman"/>
      <w:lvlText w:val="%6."/>
      <w:lvlJc w:val="right"/>
      <w:pPr>
        <w:ind w:left="4320" w:hanging="180"/>
      </w:pPr>
    </w:lvl>
    <w:lvl w:ilvl="6" w:tplc="66108805" w:tentative="1">
      <w:start w:val="1"/>
      <w:numFmt w:val="decimal"/>
      <w:lvlText w:val="%7."/>
      <w:lvlJc w:val="left"/>
      <w:pPr>
        <w:ind w:left="5040" w:hanging="360"/>
      </w:pPr>
    </w:lvl>
    <w:lvl w:ilvl="7" w:tplc="66108805" w:tentative="1">
      <w:start w:val="1"/>
      <w:numFmt w:val="lowerLetter"/>
      <w:lvlText w:val="%8."/>
      <w:lvlJc w:val="left"/>
      <w:pPr>
        <w:ind w:left="5760" w:hanging="360"/>
      </w:pPr>
    </w:lvl>
    <w:lvl w:ilvl="8" w:tplc="66108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0">
    <w:multiLevelType w:val="hybridMultilevel"/>
    <w:lvl w:ilvl="0" w:tplc="80469134">
      <w:start w:val="1"/>
      <w:numFmt w:val="decimal"/>
      <w:lvlText w:val="%1."/>
      <w:lvlJc w:val="left"/>
      <w:pPr>
        <w:ind w:left="720" w:hanging="360"/>
      </w:pPr>
    </w:lvl>
    <w:lvl w:ilvl="1" w:tplc="80469134" w:tentative="1">
      <w:start w:val="1"/>
      <w:numFmt w:val="lowerLetter"/>
      <w:lvlText w:val="%2."/>
      <w:lvlJc w:val="left"/>
      <w:pPr>
        <w:ind w:left="1440" w:hanging="360"/>
      </w:pPr>
    </w:lvl>
    <w:lvl w:ilvl="2" w:tplc="80469134" w:tentative="1">
      <w:start w:val="1"/>
      <w:numFmt w:val="lowerRoman"/>
      <w:lvlText w:val="%3."/>
      <w:lvlJc w:val="right"/>
      <w:pPr>
        <w:ind w:left="2160" w:hanging="180"/>
      </w:pPr>
    </w:lvl>
    <w:lvl w:ilvl="3" w:tplc="80469134" w:tentative="1">
      <w:start w:val="1"/>
      <w:numFmt w:val="decimal"/>
      <w:lvlText w:val="%4."/>
      <w:lvlJc w:val="left"/>
      <w:pPr>
        <w:ind w:left="2880" w:hanging="360"/>
      </w:pPr>
    </w:lvl>
    <w:lvl w:ilvl="4" w:tplc="80469134" w:tentative="1">
      <w:start w:val="1"/>
      <w:numFmt w:val="lowerLetter"/>
      <w:lvlText w:val="%5."/>
      <w:lvlJc w:val="left"/>
      <w:pPr>
        <w:ind w:left="3600" w:hanging="360"/>
      </w:pPr>
    </w:lvl>
    <w:lvl w:ilvl="5" w:tplc="80469134" w:tentative="1">
      <w:start w:val="1"/>
      <w:numFmt w:val="lowerRoman"/>
      <w:lvlText w:val="%6."/>
      <w:lvlJc w:val="right"/>
      <w:pPr>
        <w:ind w:left="4320" w:hanging="180"/>
      </w:pPr>
    </w:lvl>
    <w:lvl w:ilvl="6" w:tplc="80469134" w:tentative="1">
      <w:start w:val="1"/>
      <w:numFmt w:val="decimal"/>
      <w:lvlText w:val="%7."/>
      <w:lvlJc w:val="left"/>
      <w:pPr>
        <w:ind w:left="5040" w:hanging="360"/>
      </w:pPr>
    </w:lvl>
    <w:lvl w:ilvl="7" w:tplc="80469134" w:tentative="1">
      <w:start w:val="1"/>
      <w:numFmt w:val="lowerLetter"/>
      <w:lvlText w:val="%8."/>
      <w:lvlJc w:val="left"/>
      <w:pPr>
        <w:ind w:left="5760" w:hanging="360"/>
      </w:pPr>
    </w:lvl>
    <w:lvl w:ilvl="8" w:tplc="8046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9">
    <w:multiLevelType w:val="hybridMultilevel"/>
    <w:lvl w:ilvl="0" w:tplc="56064447">
      <w:start w:val="1"/>
      <w:numFmt w:val="decimal"/>
      <w:lvlText w:val="%1."/>
      <w:lvlJc w:val="left"/>
      <w:pPr>
        <w:ind w:left="720" w:hanging="360"/>
      </w:pPr>
    </w:lvl>
    <w:lvl w:ilvl="1" w:tplc="56064447" w:tentative="1">
      <w:start w:val="1"/>
      <w:numFmt w:val="lowerLetter"/>
      <w:lvlText w:val="%2."/>
      <w:lvlJc w:val="left"/>
      <w:pPr>
        <w:ind w:left="1440" w:hanging="360"/>
      </w:pPr>
    </w:lvl>
    <w:lvl w:ilvl="2" w:tplc="56064447" w:tentative="1">
      <w:start w:val="1"/>
      <w:numFmt w:val="lowerRoman"/>
      <w:lvlText w:val="%3."/>
      <w:lvlJc w:val="right"/>
      <w:pPr>
        <w:ind w:left="2160" w:hanging="180"/>
      </w:pPr>
    </w:lvl>
    <w:lvl w:ilvl="3" w:tplc="56064447" w:tentative="1">
      <w:start w:val="1"/>
      <w:numFmt w:val="decimal"/>
      <w:lvlText w:val="%4."/>
      <w:lvlJc w:val="left"/>
      <w:pPr>
        <w:ind w:left="2880" w:hanging="360"/>
      </w:pPr>
    </w:lvl>
    <w:lvl w:ilvl="4" w:tplc="56064447" w:tentative="1">
      <w:start w:val="1"/>
      <w:numFmt w:val="lowerLetter"/>
      <w:lvlText w:val="%5."/>
      <w:lvlJc w:val="left"/>
      <w:pPr>
        <w:ind w:left="3600" w:hanging="360"/>
      </w:pPr>
    </w:lvl>
    <w:lvl w:ilvl="5" w:tplc="56064447" w:tentative="1">
      <w:start w:val="1"/>
      <w:numFmt w:val="lowerRoman"/>
      <w:lvlText w:val="%6."/>
      <w:lvlJc w:val="right"/>
      <w:pPr>
        <w:ind w:left="4320" w:hanging="180"/>
      </w:pPr>
    </w:lvl>
    <w:lvl w:ilvl="6" w:tplc="56064447" w:tentative="1">
      <w:start w:val="1"/>
      <w:numFmt w:val="decimal"/>
      <w:lvlText w:val="%7."/>
      <w:lvlJc w:val="left"/>
      <w:pPr>
        <w:ind w:left="5040" w:hanging="360"/>
      </w:pPr>
    </w:lvl>
    <w:lvl w:ilvl="7" w:tplc="56064447" w:tentative="1">
      <w:start w:val="1"/>
      <w:numFmt w:val="lowerLetter"/>
      <w:lvlText w:val="%8."/>
      <w:lvlJc w:val="left"/>
      <w:pPr>
        <w:ind w:left="5760" w:hanging="360"/>
      </w:pPr>
    </w:lvl>
    <w:lvl w:ilvl="8" w:tplc="5606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8">
    <w:multiLevelType w:val="hybridMultilevel"/>
    <w:lvl w:ilvl="0" w:tplc="64058506">
      <w:start w:val="1"/>
      <w:numFmt w:val="decimal"/>
      <w:lvlText w:val="%1."/>
      <w:lvlJc w:val="left"/>
      <w:pPr>
        <w:ind w:left="720" w:hanging="360"/>
      </w:pPr>
    </w:lvl>
    <w:lvl w:ilvl="1" w:tplc="64058506" w:tentative="1">
      <w:start w:val="1"/>
      <w:numFmt w:val="lowerLetter"/>
      <w:lvlText w:val="%2."/>
      <w:lvlJc w:val="left"/>
      <w:pPr>
        <w:ind w:left="1440" w:hanging="360"/>
      </w:pPr>
    </w:lvl>
    <w:lvl w:ilvl="2" w:tplc="64058506" w:tentative="1">
      <w:start w:val="1"/>
      <w:numFmt w:val="lowerRoman"/>
      <w:lvlText w:val="%3."/>
      <w:lvlJc w:val="right"/>
      <w:pPr>
        <w:ind w:left="2160" w:hanging="180"/>
      </w:pPr>
    </w:lvl>
    <w:lvl w:ilvl="3" w:tplc="64058506" w:tentative="1">
      <w:start w:val="1"/>
      <w:numFmt w:val="decimal"/>
      <w:lvlText w:val="%4."/>
      <w:lvlJc w:val="left"/>
      <w:pPr>
        <w:ind w:left="2880" w:hanging="360"/>
      </w:pPr>
    </w:lvl>
    <w:lvl w:ilvl="4" w:tplc="64058506" w:tentative="1">
      <w:start w:val="1"/>
      <w:numFmt w:val="lowerLetter"/>
      <w:lvlText w:val="%5."/>
      <w:lvlJc w:val="left"/>
      <w:pPr>
        <w:ind w:left="3600" w:hanging="360"/>
      </w:pPr>
    </w:lvl>
    <w:lvl w:ilvl="5" w:tplc="64058506" w:tentative="1">
      <w:start w:val="1"/>
      <w:numFmt w:val="lowerRoman"/>
      <w:lvlText w:val="%6."/>
      <w:lvlJc w:val="right"/>
      <w:pPr>
        <w:ind w:left="4320" w:hanging="180"/>
      </w:pPr>
    </w:lvl>
    <w:lvl w:ilvl="6" w:tplc="64058506" w:tentative="1">
      <w:start w:val="1"/>
      <w:numFmt w:val="decimal"/>
      <w:lvlText w:val="%7."/>
      <w:lvlJc w:val="left"/>
      <w:pPr>
        <w:ind w:left="5040" w:hanging="360"/>
      </w:pPr>
    </w:lvl>
    <w:lvl w:ilvl="7" w:tplc="64058506" w:tentative="1">
      <w:start w:val="1"/>
      <w:numFmt w:val="lowerLetter"/>
      <w:lvlText w:val="%8."/>
      <w:lvlJc w:val="left"/>
      <w:pPr>
        <w:ind w:left="5760" w:hanging="360"/>
      </w:pPr>
    </w:lvl>
    <w:lvl w:ilvl="8" w:tplc="64058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7">
    <w:multiLevelType w:val="hybridMultilevel"/>
    <w:lvl w:ilvl="0" w:tplc="43862943">
      <w:start w:val="1"/>
      <w:numFmt w:val="decimal"/>
      <w:lvlText w:val="%1."/>
      <w:lvlJc w:val="left"/>
      <w:pPr>
        <w:ind w:left="720" w:hanging="360"/>
      </w:pPr>
    </w:lvl>
    <w:lvl w:ilvl="1" w:tplc="43862943" w:tentative="1">
      <w:start w:val="1"/>
      <w:numFmt w:val="lowerLetter"/>
      <w:lvlText w:val="%2."/>
      <w:lvlJc w:val="left"/>
      <w:pPr>
        <w:ind w:left="1440" w:hanging="360"/>
      </w:pPr>
    </w:lvl>
    <w:lvl w:ilvl="2" w:tplc="43862943" w:tentative="1">
      <w:start w:val="1"/>
      <w:numFmt w:val="lowerRoman"/>
      <w:lvlText w:val="%3."/>
      <w:lvlJc w:val="right"/>
      <w:pPr>
        <w:ind w:left="2160" w:hanging="180"/>
      </w:pPr>
    </w:lvl>
    <w:lvl w:ilvl="3" w:tplc="43862943" w:tentative="1">
      <w:start w:val="1"/>
      <w:numFmt w:val="decimal"/>
      <w:lvlText w:val="%4."/>
      <w:lvlJc w:val="left"/>
      <w:pPr>
        <w:ind w:left="2880" w:hanging="360"/>
      </w:pPr>
    </w:lvl>
    <w:lvl w:ilvl="4" w:tplc="43862943" w:tentative="1">
      <w:start w:val="1"/>
      <w:numFmt w:val="lowerLetter"/>
      <w:lvlText w:val="%5."/>
      <w:lvlJc w:val="left"/>
      <w:pPr>
        <w:ind w:left="3600" w:hanging="360"/>
      </w:pPr>
    </w:lvl>
    <w:lvl w:ilvl="5" w:tplc="43862943" w:tentative="1">
      <w:start w:val="1"/>
      <w:numFmt w:val="lowerRoman"/>
      <w:lvlText w:val="%6."/>
      <w:lvlJc w:val="right"/>
      <w:pPr>
        <w:ind w:left="4320" w:hanging="180"/>
      </w:pPr>
    </w:lvl>
    <w:lvl w:ilvl="6" w:tplc="43862943" w:tentative="1">
      <w:start w:val="1"/>
      <w:numFmt w:val="decimal"/>
      <w:lvlText w:val="%7."/>
      <w:lvlJc w:val="left"/>
      <w:pPr>
        <w:ind w:left="5040" w:hanging="360"/>
      </w:pPr>
    </w:lvl>
    <w:lvl w:ilvl="7" w:tplc="43862943" w:tentative="1">
      <w:start w:val="1"/>
      <w:numFmt w:val="lowerLetter"/>
      <w:lvlText w:val="%8."/>
      <w:lvlJc w:val="left"/>
      <w:pPr>
        <w:ind w:left="5760" w:hanging="360"/>
      </w:pPr>
    </w:lvl>
    <w:lvl w:ilvl="8" w:tplc="43862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6">
    <w:multiLevelType w:val="hybridMultilevel"/>
    <w:lvl w:ilvl="0" w:tplc="36074661">
      <w:start w:val="1"/>
      <w:numFmt w:val="decimal"/>
      <w:lvlText w:val="%1."/>
      <w:lvlJc w:val="left"/>
      <w:pPr>
        <w:ind w:left="720" w:hanging="360"/>
      </w:pPr>
    </w:lvl>
    <w:lvl w:ilvl="1" w:tplc="36074661" w:tentative="1">
      <w:start w:val="1"/>
      <w:numFmt w:val="lowerLetter"/>
      <w:lvlText w:val="%2."/>
      <w:lvlJc w:val="left"/>
      <w:pPr>
        <w:ind w:left="1440" w:hanging="360"/>
      </w:pPr>
    </w:lvl>
    <w:lvl w:ilvl="2" w:tplc="36074661" w:tentative="1">
      <w:start w:val="1"/>
      <w:numFmt w:val="lowerRoman"/>
      <w:lvlText w:val="%3."/>
      <w:lvlJc w:val="right"/>
      <w:pPr>
        <w:ind w:left="2160" w:hanging="180"/>
      </w:pPr>
    </w:lvl>
    <w:lvl w:ilvl="3" w:tplc="36074661" w:tentative="1">
      <w:start w:val="1"/>
      <w:numFmt w:val="decimal"/>
      <w:lvlText w:val="%4."/>
      <w:lvlJc w:val="left"/>
      <w:pPr>
        <w:ind w:left="2880" w:hanging="360"/>
      </w:pPr>
    </w:lvl>
    <w:lvl w:ilvl="4" w:tplc="36074661" w:tentative="1">
      <w:start w:val="1"/>
      <w:numFmt w:val="lowerLetter"/>
      <w:lvlText w:val="%5."/>
      <w:lvlJc w:val="left"/>
      <w:pPr>
        <w:ind w:left="3600" w:hanging="360"/>
      </w:pPr>
    </w:lvl>
    <w:lvl w:ilvl="5" w:tplc="36074661" w:tentative="1">
      <w:start w:val="1"/>
      <w:numFmt w:val="lowerRoman"/>
      <w:lvlText w:val="%6."/>
      <w:lvlJc w:val="right"/>
      <w:pPr>
        <w:ind w:left="4320" w:hanging="180"/>
      </w:pPr>
    </w:lvl>
    <w:lvl w:ilvl="6" w:tplc="36074661" w:tentative="1">
      <w:start w:val="1"/>
      <w:numFmt w:val="decimal"/>
      <w:lvlText w:val="%7."/>
      <w:lvlJc w:val="left"/>
      <w:pPr>
        <w:ind w:left="5040" w:hanging="360"/>
      </w:pPr>
    </w:lvl>
    <w:lvl w:ilvl="7" w:tplc="36074661" w:tentative="1">
      <w:start w:val="1"/>
      <w:numFmt w:val="lowerLetter"/>
      <w:lvlText w:val="%8."/>
      <w:lvlJc w:val="left"/>
      <w:pPr>
        <w:ind w:left="5760" w:hanging="360"/>
      </w:pPr>
    </w:lvl>
    <w:lvl w:ilvl="8" w:tplc="36074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5">
    <w:multiLevelType w:val="hybridMultilevel"/>
    <w:lvl w:ilvl="0" w:tplc="71563851">
      <w:start w:val="1"/>
      <w:numFmt w:val="decimal"/>
      <w:lvlText w:val="%1."/>
      <w:lvlJc w:val="left"/>
      <w:pPr>
        <w:ind w:left="720" w:hanging="360"/>
      </w:pPr>
    </w:lvl>
    <w:lvl w:ilvl="1" w:tplc="71563851" w:tentative="1">
      <w:start w:val="1"/>
      <w:numFmt w:val="lowerLetter"/>
      <w:lvlText w:val="%2."/>
      <w:lvlJc w:val="left"/>
      <w:pPr>
        <w:ind w:left="1440" w:hanging="360"/>
      </w:pPr>
    </w:lvl>
    <w:lvl w:ilvl="2" w:tplc="71563851" w:tentative="1">
      <w:start w:val="1"/>
      <w:numFmt w:val="lowerRoman"/>
      <w:lvlText w:val="%3."/>
      <w:lvlJc w:val="right"/>
      <w:pPr>
        <w:ind w:left="2160" w:hanging="180"/>
      </w:pPr>
    </w:lvl>
    <w:lvl w:ilvl="3" w:tplc="71563851" w:tentative="1">
      <w:start w:val="1"/>
      <w:numFmt w:val="decimal"/>
      <w:lvlText w:val="%4."/>
      <w:lvlJc w:val="left"/>
      <w:pPr>
        <w:ind w:left="2880" w:hanging="360"/>
      </w:pPr>
    </w:lvl>
    <w:lvl w:ilvl="4" w:tplc="71563851" w:tentative="1">
      <w:start w:val="1"/>
      <w:numFmt w:val="lowerLetter"/>
      <w:lvlText w:val="%5."/>
      <w:lvlJc w:val="left"/>
      <w:pPr>
        <w:ind w:left="3600" w:hanging="360"/>
      </w:pPr>
    </w:lvl>
    <w:lvl w:ilvl="5" w:tplc="71563851" w:tentative="1">
      <w:start w:val="1"/>
      <w:numFmt w:val="lowerRoman"/>
      <w:lvlText w:val="%6."/>
      <w:lvlJc w:val="right"/>
      <w:pPr>
        <w:ind w:left="4320" w:hanging="180"/>
      </w:pPr>
    </w:lvl>
    <w:lvl w:ilvl="6" w:tplc="71563851" w:tentative="1">
      <w:start w:val="1"/>
      <w:numFmt w:val="decimal"/>
      <w:lvlText w:val="%7."/>
      <w:lvlJc w:val="left"/>
      <w:pPr>
        <w:ind w:left="5040" w:hanging="360"/>
      </w:pPr>
    </w:lvl>
    <w:lvl w:ilvl="7" w:tplc="71563851" w:tentative="1">
      <w:start w:val="1"/>
      <w:numFmt w:val="lowerLetter"/>
      <w:lvlText w:val="%8."/>
      <w:lvlJc w:val="left"/>
      <w:pPr>
        <w:ind w:left="5760" w:hanging="360"/>
      </w:pPr>
    </w:lvl>
    <w:lvl w:ilvl="8" w:tplc="71563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4">
    <w:multiLevelType w:val="hybridMultilevel"/>
    <w:lvl w:ilvl="0" w:tplc="62582014">
      <w:start w:val="1"/>
      <w:numFmt w:val="decimal"/>
      <w:lvlText w:val="%1."/>
      <w:lvlJc w:val="left"/>
      <w:pPr>
        <w:ind w:left="720" w:hanging="360"/>
      </w:pPr>
    </w:lvl>
    <w:lvl w:ilvl="1" w:tplc="62582014" w:tentative="1">
      <w:start w:val="1"/>
      <w:numFmt w:val="lowerLetter"/>
      <w:lvlText w:val="%2."/>
      <w:lvlJc w:val="left"/>
      <w:pPr>
        <w:ind w:left="1440" w:hanging="360"/>
      </w:pPr>
    </w:lvl>
    <w:lvl w:ilvl="2" w:tplc="62582014" w:tentative="1">
      <w:start w:val="1"/>
      <w:numFmt w:val="lowerRoman"/>
      <w:lvlText w:val="%3."/>
      <w:lvlJc w:val="right"/>
      <w:pPr>
        <w:ind w:left="2160" w:hanging="180"/>
      </w:pPr>
    </w:lvl>
    <w:lvl w:ilvl="3" w:tplc="62582014" w:tentative="1">
      <w:start w:val="1"/>
      <w:numFmt w:val="decimal"/>
      <w:lvlText w:val="%4."/>
      <w:lvlJc w:val="left"/>
      <w:pPr>
        <w:ind w:left="2880" w:hanging="360"/>
      </w:pPr>
    </w:lvl>
    <w:lvl w:ilvl="4" w:tplc="62582014" w:tentative="1">
      <w:start w:val="1"/>
      <w:numFmt w:val="lowerLetter"/>
      <w:lvlText w:val="%5."/>
      <w:lvlJc w:val="left"/>
      <w:pPr>
        <w:ind w:left="3600" w:hanging="360"/>
      </w:pPr>
    </w:lvl>
    <w:lvl w:ilvl="5" w:tplc="62582014" w:tentative="1">
      <w:start w:val="1"/>
      <w:numFmt w:val="lowerRoman"/>
      <w:lvlText w:val="%6."/>
      <w:lvlJc w:val="right"/>
      <w:pPr>
        <w:ind w:left="4320" w:hanging="180"/>
      </w:pPr>
    </w:lvl>
    <w:lvl w:ilvl="6" w:tplc="62582014" w:tentative="1">
      <w:start w:val="1"/>
      <w:numFmt w:val="decimal"/>
      <w:lvlText w:val="%7."/>
      <w:lvlJc w:val="left"/>
      <w:pPr>
        <w:ind w:left="5040" w:hanging="360"/>
      </w:pPr>
    </w:lvl>
    <w:lvl w:ilvl="7" w:tplc="62582014" w:tentative="1">
      <w:start w:val="1"/>
      <w:numFmt w:val="lowerLetter"/>
      <w:lvlText w:val="%8."/>
      <w:lvlJc w:val="left"/>
      <w:pPr>
        <w:ind w:left="5760" w:hanging="360"/>
      </w:pPr>
    </w:lvl>
    <w:lvl w:ilvl="8" w:tplc="62582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3">
    <w:multiLevelType w:val="hybridMultilevel"/>
    <w:lvl w:ilvl="0" w:tplc="43380922">
      <w:start w:val="1"/>
      <w:numFmt w:val="decimal"/>
      <w:lvlText w:val="%1."/>
      <w:lvlJc w:val="left"/>
      <w:pPr>
        <w:ind w:left="720" w:hanging="360"/>
      </w:pPr>
    </w:lvl>
    <w:lvl w:ilvl="1" w:tplc="43380922" w:tentative="1">
      <w:start w:val="1"/>
      <w:numFmt w:val="lowerLetter"/>
      <w:lvlText w:val="%2."/>
      <w:lvlJc w:val="left"/>
      <w:pPr>
        <w:ind w:left="1440" w:hanging="360"/>
      </w:pPr>
    </w:lvl>
    <w:lvl w:ilvl="2" w:tplc="43380922" w:tentative="1">
      <w:start w:val="1"/>
      <w:numFmt w:val="lowerRoman"/>
      <w:lvlText w:val="%3."/>
      <w:lvlJc w:val="right"/>
      <w:pPr>
        <w:ind w:left="2160" w:hanging="180"/>
      </w:pPr>
    </w:lvl>
    <w:lvl w:ilvl="3" w:tplc="43380922" w:tentative="1">
      <w:start w:val="1"/>
      <w:numFmt w:val="decimal"/>
      <w:lvlText w:val="%4."/>
      <w:lvlJc w:val="left"/>
      <w:pPr>
        <w:ind w:left="2880" w:hanging="360"/>
      </w:pPr>
    </w:lvl>
    <w:lvl w:ilvl="4" w:tplc="43380922" w:tentative="1">
      <w:start w:val="1"/>
      <w:numFmt w:val="lowerLetter"/>
      <w:lvlText w:val="%5."/>
      <w:lvlJc w:val="left"/>
      <w:pPr>
        <w:ind w:left="3600" w:hanging="360"/>
      </w:pPr>
    </w:lvl>
    <w:lvl w:ilvl="5" w:tplc="43380922" w:tentative="1">
      <w:start w:val="1"/>
      <w:numFmt w:val="lowerRoman"/>
      <w:lvlText w:val="%6."/>
      <w:lvlJc w:val="right"/>
      <w:pPr>
        <w:ind w:left="4320" w:hanging="180"/>
      </w:pPr>
    </w:lvl>
    <w:lvl w:ilvl="6" w:tplc="43380922" w:tentative="1">
      <w:start w:val="1"/>
      <w:numFmt w:val="decimal"/>
      <w:lvlText w:val="%7."/>
      <w:lvlJc w:val="left"/>
      <w:pPr>
        <w:ind w:left="5040" w:hanging="360"/>
      </w:pPr>
    </w:lvl>
    <w:lvl w:ilvl="7" w:tplc="43380922" w:tentative="1">
      <w:start w:val="1"/>
      <w:numFmt w:val="lowerLetter"/>
      <w:lvlText w:val="%8."/>
      <w:lvlJc w:val="left"/>
      <w:pPr>
        <w:ind w:left="5760" w:hanging="360"/>
      </w:pPr>
    </w:lvl>
    <w:lvl w:ilvl="8" w:tplc="43380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2">
    <w:multiLevelType w:val="hybridMultilevel"/>
    <w:lvl w:ilvl="0" w:tplc="38144356">
      <w:start w:val="1"/>
      <w:numFmt w:val="decimal"/>
      <w:lvlText w:val="%1."/>
      <w:lvlJc w:val="left"/>
      <w:pPr>
        <w:ind w:left="720" w:hanging="360"/>
      </w:pPr>
    </w:lvl>
    <w:lvl w:ilvl="1" w:tplc="38144356" w:tentative="1">
      <w:start w:val="1"/>
      <w:numFmt w:val="lowerLetter"/>
      <w:lvlText w:val="%2."/>
      <w:lvlJc w:val="left"/>
      <w:pPr>
        <w:ind w:left="1440" w:hanging="360"/>
      </w:pPr>
    </w:lvl>
    <w:lvl w:ilvl="2" w:tplc="38144356" w:tentative="1">
      <w:start w:val="1"/>
      <w:numFmt w:val="lowerRoman"/>
      <w:lvlText w:val="%3."/>
      <w:lvlJc w:val="right"/>
      <w:pPr>
        <w:ind w:left="2160" w:hanging="180"/>
      </w:pPr>
    </w:lvl>
    <w:lvl w:ilvl="3" w:tplc="38144356" w:tentative="1">
      <w:start w:val="1"/>
      <w:numFmt w:val="decimal"/>
      <w:lvlText w:val="%4."/>
      <w:lvlJc w:val="left"/>
      <w:pPr>
        <w:ind w:left="2880" w:hanging="360"/>
      </w:pPr>
    </w:lvl>
    <w:lvl w:ilvl="4" w:tplc="38144356" w:tentative="1">
      <w:start w:val="1"/>
      <w:numFmt w:val="lowerLetter"/>
      <w:lvlText w:val="%5."/>
      <w:lvlJc w:val="left"/>
      <w:pPr>
        <w:ind w:left="3600" w:hanging="360"/>
      </w:pPr>
    </w:lvl>
    <w:lvl w:ilvl="5" w:tplc="38144356" w:tentative="1">
      <w:start w:val="1"/>
      <w:numFmt w:val="lowerRoman"/>
      <w:lvlText w:val="%6."/>
      <w:lvlJc w:val="right"/>
      <w:pPr>
        <w:ind w:left="4320" w:hanging="180"/>
      </w:pPr>
    </w:lvl>
    <w:lvl w:ilvl="6" w:tplc="38144356" w:tentative="1">
      <w:start w:val="1"/>
      <w:numFmt w:val="decimal"/>
      <w:lvlText w:val="%7."/>
      <w:lvlJc w:val="left"/>
      <w:pPr>
        <w:ind w:left="5040" w:hanging="360"/>
      </w:pPr>
    </w:lvl>
    <w:lvl w:ilvl="7" w:tplc="38144356" w:tentative="1">
      <w:start w:val="1"/>
      <w:numFmt w:val="lowerLetter"/>
      <w:lvlText w:val="%8."/>
      <w:lvlJc w:val="left"/>
      <w:pPr>
        <w:ind w:left="5760" w:hanging="360"/>
      </w:pPr>
    </w:lvl>
    <w:lvl w:ilvl="8" w:tplc="3814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1">
    <w:multiLevelType w:val="hybridMultilevel"/>
    <w:lvl w:ilvl="0" w:tplc="56421209">
      <w:start w:val="1"/>
      <w:numFmt w:val="decimal"/>
      <w:lvlText w:val="%1."/>
      <w:lvlJc w:val="left"/>
      <w:pPr>
        <w:ind w:left="720" w:hanging="360"/>
      </w:pPr>
    </w:lvl>
    <w:lvl w:ilvl="1" w:tplc="56421209" w:tentative="1">
      <w:start w:val="1"/>
      <w:numFmt w:val="lowerLetter"/>
      <w:lvlText w:val="%2."/>
      <w:lvlJc w:val="left"/>
      <w:pPr>
        <w:ind w:left="1440" w:hanging="360"/>
      </w:pPr>
    </w:lvl>
    <w:lvl w:ilvl="2" w:tplc="56421209" w:tentative="1">
      <w:start w:val="1"/>
      <w:numFmt w:val="lowerRoman"/>
      <w:lvlText w:val="%3."/>
      <w:lvlJc w:val="right"/>
      <w:pPr>
        <w:ind w:left="2160" w:hanging="180"/>
      </w:pPr>
    </w:lvl>
    <w:lvl w:ilvl="3" w:tplc="56421209" w:tentative="1">
      <w:start w:val="1"/>
      <w:numFmt w:val="decimal"/>
      <w:lvlText w:val="%4."/>
      <w:lvlJc w:val="left"/>
      <w:pPr>
        <w:ind w:left="2880" w:hanging="360"/>
      </w:pPr>
    </w:lvl>
    <w:lvl w:ilvl="4" w:tplc="56421209" w:tentative="1">
      <w:start w:val="1"/>
      <w:numFmt w:val="lowerLetter"/>
      <w:lvlText w:val="%5."/>
      <w:lvlJc w:val="left"/>
      <w:pPr>
        <w:ind w:left="3600" w:hanging="360"/>
      </w:pPr>
    </w:lvl>
    <w:lvl w:ilvl="5" w:tplc="56421209" w:tentative="1">
      <w:start w:val="1"/>
      <w:numFmt w:val="lowerRoman"/>
      <w:lvlText w:val="%6."/>
      <w:lvlJc w:val="right"/>
      <w:pPr>
        <w:ind w:left="4320" w:hanging="180"/>
      </w:pPr>
    </w:lvl>
    <w:lvl w:ilvl="6" w:tplc="56421209" w:tentative="1">
      <w:start w:val="1"/>
      <w:numFmt w:val="decimal"/>
      <w:lvlText w:val="%7."/>
      <w:lvlJc w:val="left"/>
      <w:pPr>
        <w:ind w:left="5040" w:hanging="360"/>
      </w:pPr>
    </w:lvl>
    <w:lvl w:ilvl="7" w:tplc="56421209" w:tentative="1">
      <w:start w:val="1"/>
      <w:numFmt w:val="lowerLetter"/>
      <w:lvlText w:val="%8."/>
      <w:lvlJc w:val="left"/>
      <w:pPr>
        <w:ind w:left="5760" w:hanging="360"/>
      </w:pPr>
    </w:lvl>
    <w:lvl w:ilvl="8" w:tplc="5642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0">
    <w:multiLevelType w:val="hybridMultilevel"/>
    <w:lvl w:ilvl="0" w:tplc="54015381">
      <w:start w:val="1"/>
      <w:numFmt w:val="decimal"/>
      <w:lvlText w:val="%1."/>
      <w:lvlJc w:val="left"/>
      <w:pPr>
        <w:ind w:left="720" w:hanging="360"/>
      </w:pPr>
    </w:lvl>
    <w:lvl w:ilvl="1" w:tplc="54015381" w:tentative="1">
      <w:start w:val="1"/>
      <w:numFmt w:val="lowerLetter"/>
      <w:lvlText w:val="%2."/>
      <w:lvlJc w:val="left"/>
      <w:pPr>
        <w:ind w:left="1440" w:hanging="360"/>
      </w:pPr>
    </w:lvl>
    <w:lvl w:ilvl="2" w:tplc="54015381" w:tentative="1">
      <w:start w:val="1"/>
      <w:numFmt w:val="lowerRoman"/>
      <w:lvlText w:val="%3."/>
      <w:lvlJc w:val="right"/>
      <w:pPr>
        <w:ind w:left="2160" w:hanging="180"/>
      </w:pPr>
    </w:lvl>
    <w:lvl w:ilvl="3" w:tplc="54015381" w:tentative="1">
      <w:start w:val="1"/>
      <w:numFmt w:val="decimal"/>
      <w:lvlText w:val="%4."/>
      <w:lvlJc w:val="left"/>
      <w:pPr>
        <w:ind w:left="2880" w:hanging="360"/>
      </w:pPr>
    </w:lvl>
    <w:lvl w:ilvl="4" w:tplc="54015381" w:tentative="1">
      <w:start w:val="1"/>
      <w:numFmt w:val="lowerLetter"/>
      <w:lvlText w:val="%5."/>
      <w:lvlJc w:val="left"/>
      <w:pPr>
        <w:ind w:left="3600" w:hanging="360"/>
      </w:pPr>
    </w:lvl>
    <w:lvl w:ilvl="5" w:tplc="54015381" w:tentative="1">
      <w:start w:val="1"/>
      <w:numFmt w:val="lowerRoman"/>
      <w:lvlText w:val="%6."/>
      <w:lvlJc w:val="right"/>
      <w:pPr>
        <w:ind w:left="4320" w:hanging="180"/>
      </w:pPr>
    </w:lvl>
    <w:lvl w:ilvl="6" w:tplc="54015381" w:tentative="1">
      <w:start w:val="1"/>
      <w:numFmt w:val="decimal"/>
      <w:lvlText w:val="%7."/>
      <w:lvlJc w:val="left"/>
      <w:pPr>
        <w:ind w:left="5040" w:hanging="360"/>
      </w:pPr>
    </w:lvl>
    <w:lvl w:ilvl="7" w:tplc="54015381" w:tentative="1">
      <w:start w:val="1"/>
      <w:numFmt w:val="lowerLetter"/>
      <w:lvlText w:val="%8."/>
      <w:lvlJc w:val="left"/>
      <w:pPr>
        <w:ind w:left="5760" w:hanging="360"/>
      </w:pPr>
    </w:lvl>
    <w:lvl w:ilvl="8" w:tplc="54015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9">
    <w:multiLevelType w:val="hybridMultilevel"/>
    <w:lvl w:ilvl="0" w:tplc="42764927">
      <w:start w:val="1"/>
      <w:numFmt w:val="decimal"/>
      <w:lvlText w:val="%1."/>
      <w:lvlJc w:val="left"/>
      <w:pPr>
        <w:ind w:left="720" w:hanging="360"/>
      </w:pPr>
    </w:lvl>
    <w:lvl w:ilvl="1" w:tplc="42764927" w:tentative="1">
      <w:start w:val="1"/>
      <w:numFmt w:val="lowerLetter"/>
      <w:lvlText w:val="%2."/>
      <w:lvlJc w:val="left"/>
      <w:pPr>
        <w:ind w:left="1440" w:hanging="360"/>
      </w:pPr>
    </w:lvl>
    <w:lvl w:ilvl="2" w:tplc="42764927" w:tentative="1">
      <w:start w:val="1"/>
      <w:numFmt w:val="lowerRoman"/>
      <w:lvlText w:val="%3."/>
      <w:lvlJc w:val="right"/>
      <w:pPr>
        <w:ind w:left="2160" w:hanging="180"/>
      </w:pPr>
    </w:lvl>
    <w:lvl w:ilvl="3" w:tplc="42764927" w:tentative="1">
      <w:start w:val="1"/>
      <w:numFmt w:val="decimal"/>
      <w:lvlText w:val="%4."/>
      <w:lvlJc w:val="left"/>
      <w:pPr>
        <w:ind w:left="2880" w:hanging="360"/>
      </w:pPr>
    </w:lvl>
    <w:lvl w:ilvl="4" w:tplc="42764927" w:tentative="1">
      <w:start w:val="1"/>
      <w:numFmt w:val="lowerLetter"/>
      <w:lvlText w:val="%5."/>
      <w:lvlJc w:val="left"/>
      <w:pPr>
        <w:ind w:left="3600" w:hanging="360"/>
      </w:pPr>
    </w:lvl>
    <w:lvl w:ilvl="5" w:tplc="42764927" w:tentative="1">
      <w:start w:val="1"/>
      <w:numFmt w:val="lowerRoman"/>
      <w:lvlText w:val="%6."/>
      <w:lvlJc w:val="right"/>
      <w:pPr>
        <w:ind w:left="4320" w:hanging="180"/>
      </w:pPr>
    </w:lvl>
    <w:lvl w:ilvl="6" w:tplc="42764927" w:tentative="1">
      <w:start w:val="1"/>
      <w:numFmt w:val="decimal"/>
      <w:lvlText w:val="%7."/>
      <w:lvlJc w:val="left"/>
      <w:pPr>
        <w:ind w:left="5040" w:hanging="360"/>
      </w:pPr>
    </w:lvl>
    <w:lvl w:ilvl="7" w:tplc="42764927" w:tentative="1">
      <w:start w:val="1"/>
      <w:numFmt w:val="lowerLetter"/>
      <w:lvlText w:val="%8."/>
      <w:lvlJc w:val="left"/>
      <w:pPr>
        <w:ind w:left="5760" w:hanging="360"/>
      </w:pPr>
    </w:lvl>
    <w:lvl w:ilvl="8" w:tplc="42764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8">
    <w:multiLevelType w:val="hybridMultilevel"/>
    <w:lvl w:ilvl="0" w:tplc="79427896">
      <w:start w:val="1"/>
      <w:numFmt w:val="decimal"/>
      <w:lvlText w:val="%1."/>
      <w:lvlJc w:val="left"/>
      <w:pPr>
        <w:ind w:left="720" w:hanging="360"/>
      </w:pPr>
    </w:lvl>
    <w:lvl w:ilvl="1" w:tplc="79427896" w:tentative="1">
      <w:start w:val="1"/>
      <w:numFmt w:val="lowerLetter"/>
      <w:lvlText w:val="%2."/>
      <w:lvlJc w:val="left"/>
      <w:pPr>
        <w:ind w:left="1440" w:hanging="360"/>
      </w:pPr>
    </w:lvl>
    <w:lvl w:ilvl="2" w:tplc="79427896" w:tentative="1">
      <w:start w:val="1"/>
      <w:numFmt w:val="lowerRoman"/>
      <w:lvlText w:val="%3."/>
      <w:lvlJc w:val="right"/>
      <w:pPr>
        <w:ind w:left="2160" w:hanging="180"/>
      </w:pPr>
    </w:lvl>
    <w:lvl w:ilvl="3" w:tplc="79427896" w:tentative="1">
      <w:start w:val="1"/>
      <w:numFmt w:val="decimal"/>
      <w:lvlText w:val="%4."/>
      <w:lvlJc w:val="left"/>
      <w:pPr>
        <w:ind w:left="2880" w:hanging="360"/>
      </w:pPr>
    </w:lvl>
    <w:lvl w:ilvl="4" w:tplc="79427896" w:tentative="1">
      <w:start w:val="1"/>
      <w:numFmt w:val="lowerLetter"/>
      <w:lvlText w:val="%5."/>
      <w:lvlJc w:val="left"/>
      <w:pPr>
        <w:ind w:left="3600" w:hanging="360"/>
      </w:pPr>
    </w:lvl>
    <w:lvl w:ilvl="5" w:tplc="79427896" w:tentative="1">
      <w:start w:val="1"/>
      <w:numFmt w:val="lowerRoman"/>
      <w:lvlText w:val="%6."/>
      <w:lvlJc w:val="right"/>
      <w:pPr>
        <w:ind w:left="4320" w:hanging="180"/>
      </w:pPr>
    </w:lvl>
    <w:lvl w:ilvl="6" w:tplc="79427896" w:tentative="1">
      <w:start w:val="1"/>
      <w:numFmt w:val="decimal"/>
      <w:lvlText w:val="%7."/>
      <w:lvlJc w:val="left"/>
      <w:pPr>
        <w:ind w:left="5040" w:hanging="360"/>
      </w:pPr>
    </w:lvl>
    <w:lvl w:ilvl="7" w:tplc="79427896" w:tentative="1">
      <w:start w:val="1"/>
      <w:numFmt w:val="lowerLetter"/>
      <w:lvlText w:val="%8."/>
      <w:lvlJc w:val="left"/>
      <w:pPr>
        <w:ind w:left="5760" w:hanging="360"/>
      </w:pPr>
    </w:lvl>
    <w:lvl w:ilvl="8" w:tplc="79427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7">
    <w:multiLevelType w:val="hybridMultilevel"/>
    <w:lvl w:ilvl="0" w:tplc="47518855">
      <w:start w:val="1"/>
      <w:numFmt w:val="decimal"/>
      <w:lvlText w:val="%1."/>
      <w:lvlJc w:val="left"/>
      <w:pPr>
        <w:ind w:left="720" w:hanging="360"/>
      </w:pPr>
    </w:lvl>
    <w:lvl w:ilvl="1" w:tplc="47518855" w:tentative="1">
      <w:start w:val="1"/>
      <w:numFmt w:val="lowerLetter"/>
      <w:lvlText w:val="%2."/>
      <w:lvlJc w:val="left"/>
      <w:pPr>
        <w:ind w:left="1440" w:hanging="360"/>
      </w:pPr>
    </w:lvl>
    <w:lvl w:ilvl="2" w:tplc="47518855" w:tentative="1">
      <w:start w:val="1"/>
      <w:numFmt w:val="lowerRoman"/>
      <w:lvlText w:val="%3."/>
      <w:lvlJc w:val="right"/>
      <w:pPr>
        <w:ind w:left="2160" w:hanging="180"/>
      </w:pPr>
    </w:lvl>
    <w:lvl w:ilvl="3" w:tplc="47518855" w:tentative="1">
      <w:start w:val="1"/>
      <w:numFmt w:val="decimal"/>
      <w:lvlText w:val="%4."/>
      <w:lvlJc w:val="left"/>
      <w:pPr>
        <w:ind w:left="2880" w:hanging="360"/>
      </w:pPr>
    </w:lvl>
    <w:lvl w:ilvl="4" w:tplc="47518855" w:tentative="1">
      <w:start w:val="1"/>
      <w:numFmt w:val="lowerLetter"/>
      <w:lvlText w:val="%5."/>
      <w:lvlJc w:val="left"/>
      <w:pPr>
        <w:ind w:left="3600" w:hanging="360"/>
      </w:pPr>
    </w:lvl>
    <w:lvl w:ilvl="5" w:tplc="47518855" w:tentative="1">
      <w:start w:val="1"/>
      <w:numFmt w:val="lowerRoman"/>
      <w:lvlText w:val="%6."/>
      <w:lvlJc w:val="right"/>
      <w:pPr>
        <w:ind w:left="4320" w:hanging="180"/>
      </w:pPr>
    </w:lvl>
    <w:lvl w:ilvl="6" w:tplc="47518855" w:tentative="1">
      <w:start w:val="1"/>
      <w:numFmt w:val="decimal"/>
      <w:lvlText w:val="%7."/>
      <w:lvlJc w:val="left"/>
      <w:pPr>
        <w:ind w:left="5040" w:hanging="360"/>
      </w:pPr>
    </w:lvl>
    <w:lvl w:ilvl="7" w:tplc="47518855" w:tentative="1">
      <w:start w:val="1"/>
      <w:numFmt w:val="lowerLetter"/>
      <w:lvlText w:val="%8."/>
      <w:lvlJc w:val="left"/>
      <w:pPr>
        <w:ind w:left="5760" w:hanging="360"/>
      </w:pPr>
    </w:lvl>
    <w:lvl w:ilvl="8" w:tplc="47518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6">
    <w:multiLevelType w:val="hybridMultilevel"/>
    <w:lvl w:ilvl="0" w:tplc="11009685">
      <w:start w:val="1"/>
      <w:numFmt w:val="decimal"/>
      <w:lvlText w:val="%1."/>
      <w:lvlJc w:val="left"/>
      <w:pPr>
        <w:ind w:left="720" w:hanging="360"/>
      </w:pPr>
    </w:lvl>
    <w:lvl w:ilvl="1" w:tplc="11009685" w:tentative="1">
      <w:start w:val="1"/>
      <w:numFmt w:val="lowerLetter"/>
      <w:lvlText w:val="%2."/>
      <w:lvlJc w:val="left"/>
      <w:pPr>
        <w:ind w:left="1440" w:hanging="360"/>
      </w:pPr>
    </w:lvl>
    <w:lvl w:ilvl="2" w:tplc="11009685" w:tentative="1">
      <w:start w:val="1"/>
      <w:numFmt w:val="lowerRoman"/>
      <w:lvlText w:val="%3."/>
      <w:lvlJc w:val="right"/>
      <w:pPr>
        <w:ind w:left="2160" w:hanging="180"/>
      </w:pPr>
    </w:lvl>
    <w:lvl w:ilvl="3" w:tplc="11009685" w:tentative="1">
      <w:start w:val="1"/>
      <w:numFmt w:val="decimal"/>
      <w:lvlText w:val="%4."/>
      <w:lvlJc w:val="left"/>
      <w:pPr>
        <w:ind w:left="2880" w:hanging="360"/>
      </w:pPr>
    </w:lvl>
    <w:lvl w:ilvl="4" w:tplc="11009685" w:tentative="1">
      <w:start w:val="1"/>
      <w:numFmt w:val="lowerLetter"/>
      <w:lvlText w:val="%5."/>
      <w:lvlJc w:val="left"/>
      <w:pPr>
        <w:ind w:left="3600" w:hanging="360"/>
      </w:pPr>
    </w:lvl>
    <w:lvl w:ilvl="5" w:tplc="11009685" w:tentative="1">
      <w:start w:val="1"/>
      <w:numFmt w:val="lowerRoman"/>
      <w:lvlText w:val="%6."/>
      <w:lvlJc w:val="right"/>
      <w:pPr>
        <w:ind w:left="4320" w:hanging="180"/>
      </w:pPr>
    </w:lvl>
    <w:lvl w:ilvl="6" w:tplc="11009685" w:tentative="1">
      <w:start w:val="1"/>
      <w:numFmt w:val="decimal"/>
      <w:lvlText w:val="%7."/>
      <w:lvlJc w:val="left"/>
      <w:pPr>
        <w:ind w:left="5040" w:hanging="360"/>
      </w:pPr>
    </w:lvl>
    <w:lvl w:ilvl="7" w:tplc="11009685" w:tentative="1">
      <w:start w:val="1"/>
      <w:numFmt w:val="lowerLetter"/>
      <w:lvlText w:val="%8."/>
      <w:lvlJc w:val="left"/>
      <w:pPr>
        <w:ind w:left="5760" w:hanging="360"/>
      </w:pPr>
    </w:lvl>
    <w:lvl w:ilvl="8" w:tplc="1100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5">
    <w:multiLevelType w:val="hybridMultilevel"/>
    <w:lvl w:ilvl="0" w:tplc="70636318">
      <w:start w:val="1"/>
      <w:numFmt w:val="decimal"/>
      <w:lvlText w:val="%1."/>
      <w:lvlJc w:val="left"/>
      <w:pPr>
        <w:ind w:left="720" w:hanging="360"/>
      </w:pPr>
    </w:lvl>
    <w:lvl w:ilvl="1" w:tplc="70636318" w:tentative="1">
      <w:start w:val="1"/>
      <w:numFmt w:val="lowerLetter"/>
      <w:lvlText w:val="%2."/>
      <w:lvlJc w:val="left"/>
      <w:pPr>
        <w:ind w:left="1440" w:hanging="360"/>
      </w:pPr>
    </w:lvl>
    <w:lvl w:ilvl="2" w:tplc="70636318" w:tentative="1">
      <w:start w:val="1"/>
      <w:numFmt w:val="lowerRoman"/>
      <w:lvlText w:val="%3."/>
      <w:lvlJc w:val="right"/>
      <w:pPr>
        <w:ind w:left="2160" w:hanging="180"/>
      </w:pPr>
    </w:lvl>
    <w:lvl w:ilvl="3" w:tplc="70636318" w:tentative="1">
      <w:start w:val="1"/>
      <w:numFmt w:val="decimal"/>
      <w:lvlText w:val="%4."/>
      <w:lvlJc w:val="left"/>
      <w:pPr>
        <w:ind w:left="2880" w:hanging="360"/>
      </w:pPr>
    </w:lvl>
    <w:lvl w:ilvl="4" w:tplc="70636318" w:tentative="1">
      <w:start w:val="1"/>
      <w:numFmt w:val="lowerLetter"/>
      <w:lvlText w:val="%5."/>
      <w:lvlJc w:val="left"/>
      <w:pPr>
        <w:ind w:left="3600" w:hanging="360"/>
      </w:pPr>
    </w:lvl>
    <w:lvl w:ilvl="5" w:tplc="70636318" w:tentative="1">
      <w:start w:val="1"/>
      <w:numFmt w:val="lowerRoman"/>
      <w:lvlText w:val="%6."/>
      <w:lvlJc w:val="right"/>
      <w:pPr>
        <w:ind w:left="4320" w:hanging="180"/>
      </w:pPr>
    </w:lvl>
    <w:lvl w:ilvl="6" w:tplc="70636318" w:tentative="1">
      <w:start w:val="1"/>
      <w:numFmt w:val="decimal"/>
      <w:lvlText w:val="%7."/>
      <w:lvlJc w:val="left"/>
      <w:pPr>
        <w:ind w:left="5040" w:hanging="360"/>
      </w:pPr>
    </w:lvl>
    <w:lvl w:ilvl="7" w:tplc="70636318" w:tentative="1">
      <w:start w:val="1"/>
      <w:numFmt w:val="lowerLetter"/>
      <w:lvlText w:val="%8."/>
      <w:lvlJc w:val="left"/>
      <w:pPr>
        <w:ind w:left="5760" w:hanging="360"/>
      </w:pPr>
    </w:lvl>
    <w:lvl w:ilvl="8" w:tplc="70636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4">
    <w:multiLevelType w:val="hybridMultilevel"/>
    <w:lvl w:ilvl="0" w:tplc="19508899">
      <w:start w:val="1"/>
      <w:numFmt w:val="decimal"/>
      <w:lvlText w:val="%1."/>
      <w:lvlJc w:val="left"/>
      <w:pPr>
        <w:ind w:left="720" w:hanging="360"/>
      </w:pPr>
    </w:lvl>
    <w:lvl w:ilvl="1" w:tplc="19508899" w:tentative="1">
      <w:start w:val="1"/>
      <w:numFmt w:val="lowerLetter"/>
      <w:lvlText w:val="%2."/>
      <w:lvlJc w:val="left"/>
      <w:pPr>
        <w:ind w:left="1440" w:hanging="360"/>
      </w:pPr>
    </w:lvl>
    <w:lvl w:ilvl="2" w:tplc="19508899" w:tentative="1">
      <w:start w:val="1"/>
      <w:numFmt w:val="lowerRoman"/>
      <w:lvlText w:val="%3."/>
      <w:lvlJc w:val="right"/>
      <w:pPr>
        <w:ind w:left="2160" w:hanging="180"/>
      </w:pPr>
    </w:lvl>
    <w:lvl w:ilvl="3" w:tplc="19508899" w:tentative="1">
      <w:start w:val="1"/>
      <w:numFmt w:val="decimal"/>
      <w:lvlText w:val="%4."/>
      <w:lvlJc w:val="left"/>
      <w:pPr>
        <w:ind w:left="2880" w:hanging="360"/>
      </w:pPr>
    </w:lvl>
    <w:lvl w:ilvl="4" w:tplc="19508899" w:tentative="1">
      <w:start w:val="1"/>
      <w:numFmt w:val="lowerLetter"/>
      <w:lvlText w:val="%5."/>
      <w:lvlJc w:val="left"/>
      <w:pPr>
        <w:ind w:left="3600" w:hanging="360"/>
      </w:pPr>
    </w:lvl>
    <w:lvl w:ilvl="5" w:tplc="19508899" w:tentative="1">
      <w:start w:val="1"/>
      <w:numFmt w:val="lowerRoman"/>
      <w:lvlText w:val="%6."/>
      <w:lvlJc w:val="right"/>
      <w:pPr>
        <w:ind w:left="4320" w:hanging="180"/>
      </w:pPr>
    </w:lvl>
    <w:lvl w:ilvl="6" w:tplc="19508899" w:tentative="1">
      <w:start w:val="1"/>
      <w:numFmt w:val="decimal"/>
      <w:lvlText w:val="%7."/>
      <w:lvlJc w:val="left"/>
      <w:pPr>
        <w:ind w:left="5040" w:hanging="360"/>
      </w:pPr>
    </w:lvl>
    <w:lvl w:ilvl="7" w:tplc="19508899" w:tentative="1">
      <w:start w:val="1"/>
      <w:numFmt w:val="lowerLetter"/>
      <w:lvlText w:val="%8."/>
      <w:lvlJc w:val="left"/>
      <w:pPr>
        <w:ind w:left="5760" w:hanging="360"/>
      </w:pPr>
    </w:lvl>
    <w:lvl w:ilvl="8" w:tplc="1950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3">
    <w:multiLevelType w:val="hybridMultilevel"/>
    <w:lvl w:ilvl="0" w:tplc="98482947">
      <w:start w:val="1"/>
      <w:numFmt w:val="decimal"/>
      <w:lvlText w:val="%1."/>
      <w:lvlJc w:val="left"/>
      <w:pPr>
        <w:ind w:left="720" w:hanging="360"/>
      </w:pPr>
    </w:lvl>
    <w:lvl w:ilvl="1" w:tplc="98482947" w:tentative="1">
      <w:start w:val="1"/>
      <w:numFmt w:val="lowerLetter"/>
      <w:lvlText w:val="%2."/>
      <w:lvlJc w:val="left"/>
      <w:pPr>
        <w:ind w:left="1440" w:hanging="360"/>
      </w:pPr>
    </w:lvl>
    <w:lvl w:ilvl="2" w:tplc="98482947" w:tentative="1">
      <w:start w:val="1"/>
      <w:numFmt w:val="lowerRoman"/>
      <w:lvlText w:val="%3."/>
      <w:lvlJc w:val="right"/>
      <w:pPr>
        <w:ind w:left="2160" w:hanging="180"/>
      </w:pPr>
    </w:lvl>
    <w:lvl w:ilvl="3" w:tplc="98482947" w:tentative="1">
      <w:start w:val="1"/>
      <w:numFmt w:val="decimal"/>
      <w:lvlText w:val="%4."/>
      <w:lvlJc w:val="left"/>
      <w:pPr>
        <w:ind w:left="2880" w:hanging="360"/>
      </w:pPr>
    </w:lvl>
    <w:lvl w:ilvl="4" w:tplc="98482947" w:tentative="1">
      <w:start w:val="1"/>
      <w:numFmt w:val="lowerLetter"/>
      <w:lvlText w:val="%5."/>
      <w:lvlJc w:val="left"/>
      <w:pPr>
        <w:ind w:left="3600" w:hanging="360"/>
      </w:pPr>
    </w:lvl>
    <w:lvl w:ilvl="5" w:tplc="98482947" w:tentative="1">
      <w:start w:val="1"/>
      <w:numFmt w:val="lowerRoman"/>
      <w:lvlText w:val="%6."/>
      <w:lvlJc w:val="right"/>
      <w:pPr>
        <w:ind w:left="4320" w:hanging="180"/>
      </w:pPr>
    </w:lvl>
    <w:lvl w:ilvl="6" w:tplc="98482947" w:tentative="1">
      <w:start w:val="1"/>
      <w:numFmt w:val="decimal"/>
      <w:lvlText w:val="%7."/>
      <w:lvlJc w:val="left"/>
      <w:pPr>
        <w:ind w:left="5040" w:hanging="360"/>
      </w:pPr>
    </w:lvl>
    <w:lvl w:ilvl="7" w:tplc="98482947" w:tentative="1">
      <w:start w:val="1"/>
      <w:numFmt w:val="lowerLetter"/>
      <w:lvlText w:val="%8."/>
      <w:lvlJc w:val="left"/>
      <w:pPr>
        <w:ind w:left="5760" w:hanging="360"/>
      </w:pPr>
    </w:lvl>
    <w:lvl w:ilvl="8" w:tplc="98482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2">
    <w:multiLevelType w:val="hybridMultilevel"/>
    <w:lvl w:ilvl="0" w:tplc="67758213">
      <w:start w:val="1"/>
      <w:numFmt w:val="decimal"/>
      <w:lvlText w:val="%1."/>
      <w:lvlJc w:val="left"/>
      <w:pPr>
        <w:ind w:left="720" w:hanging="360"/>
      </w:pPr>
    </w:lvl>
    <w:lvl w:ilvl="1" w:tplc="67758213" w:tentative="1">
      <w:start w:val="1"/>
      <w:numFmt w:val="lowerLetter"/>
      <w:lvlText w:val="%2."/>
      <w:lvlJc w:val="left"/>
      <w:pPr>
        <w:ind w:left="1440" w:hanging="360"/>
      </w:pPr>
    </w:lvl>
    <w:lvl w:ilvl="2" w:tplc="67758213" w:tentative="1">
      <w:start w:val="1"/>
      <w:numFmt w:val="lowerRoman"/>
      <w:lvlText w:val="%3."/>
      <w:lvlJc w:val="right"/>
      <w:pPr>
        <w:ind w:left="2160" w:hanging="180"/>
      </w:pPr>
    </w:lvl>
    <w:lvl w:ilvl="3" w:tplc="67758213" w:tentative="1">
      <w:start w:val="1"/>
      <w:numFmt w:val="decimal"/>
      <w:lvlText w:val="%4."/>
      <w:lvlJc w:val="left"/>
      <w:pPr>
        <w:ind w:left="2880" w:hanging="360"/>
      </w:pPr>
    </w:lvl>
    <w:lvl w:ilvl="4" w:tplc="67758213" w:tentative="1">
      <w:start w:val="1"/>
      <w:numFmt w:val="lowerLetter"/>
      <w:lvlText w:val="%5."/>
      <w:lvlJc w:val="left"/>
      <w:pPr>
        <w:ind w:left="3600" w:hanging="360"/>
      </w:pPr>
    </w:lvl>
    <w:lvl w:ilvl="5" w:tplc="67758213" w:tentative="1">
      <w:start w:val="1"/>
      <w:numFmt w:val="lowerRoman"/>
      <w:lvlText w:val="%6."/>
      <w:lvlJc w:val="right"/>
      <w:pPr>
        <w:ind w:left="4320" w:hanging="180"/>
      </w:pPr>
    </w:lvl>
    <w:lvl w:ilvl="6" w:tplc="67758213" w:tentative="1">
      <w:start w:val="1"/>
      <w:numFmt w:val="decimal"/>
      <w:lvlText w:val="%7."/>
      <w:lvlJc w:val="left"/>
      <w:pPr>
        <w:ind w:left="5040" w:hanging="360"/>
      </w:pPr>
    </w:lvl>
    <w:lvl w:ilvl="7" w:tplc="67758213" w:tentative="1">
      <w:start w:val="1"/>
      <w:numFmt w:val="lowerLetter"/>
      <w:lvlText w:val="%8."/>
      <w:lvlJc w:val="left"/>
      <w:pPr>
        <w:ind w:left="5760" w:hanging="360"/>
      </w:pPr>
    </w:lvl>
    <w:lvl w:ilvl="8" w:tplc="6775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1">
    <w:multiLevelType w:val="hybridMultilevel"/>
    <w:lvl w:ilvl="0" w:tplc="21075237">
      <w:start w:val="1"/>
      <w:numFmt w:val="decimal"/>
      <w:lvlText w:val="%1."/>
      <w:lvlJc w:val="left"/>
      <w:pPr>
        <w:ind w:left="720" w:hanging="360"/>
      </w:pPr>
    </w:lvl>
    <w:lvl w:ilvl="1" w:tplc="21075237" w:tentative="1">
      <w:start w:val="1"/>
      <w:numFmt w:val="lowerLetter"/>
      <w:lvlText w:val="%2."/>
      <w:lvlJc w:val="left"/>
      <w:pPr>
        <w:ind w:left="1440" w:hanging="360"/>
      </w:pPr>
    </w:lvl>
    <w:lvl w:ilvl="2" w:tplc="21075237" w:tentative="1">
      <w:start w:val="1"/>
      <w:numFmt w:val="lowerRoman"/>
      <w:lvlText w:val="%3."/>
      <w:lvlJc w:val="right"/>
      <w:pPr>
        <w:ind w:left="2160" w:hanging="180"/>
      </w:pPr>
    </w:lvl>
    <w:lvl w:ilvl="3" w:tplc="21075237" w:tentative="1">
      <w:start w:val="1"/>
      <w:numFmt w:val="decimal"/>
      <w:lvlText w:val="%4."/>
      <w:lvlJc w:val="left"/>
      <w:pPr>
        <w:ind w:left="2880" w:hanging="360"/>
      </w:pPr>
    </w:lvl>
    <w:lvl w:ilvl="4" w:tplc="21075237" w:tentative="1">
      <w:start w:val="1"/>
      <w:numFmt w:val="lowerLetter"/>
      <w:lvlText w:val="%5."/>
      <w:lvlJc w:val="left"/>
      <w:pPr>
        <w:ind w:left="3600" w:hanging="360"/>
      </w:pPr>
    </w:lvl>
    <w:lvl w:ilvl="5" w:tplc="21075237" w:tentative="1">
      <w:start w:val="1"/>
      <w:numFmt w:val="lowerRoman"/>
      <w:lvlText w:val="%6."/>
      <w:lvlJc w:val="right"/>
      <w:pPr>
        <w:ind w:left="4320" w:hanging="180"/>
      </w:pPr>
    </w:lvl>
    <w:lvl w:ilvl="6" w:tplc="21075237" w:tentative="1">
      <w:start w:val="1"/>
      <w:numFmt w:val="decimal"/>
      <w:lvlText w:val="%7."/>
      <w:lvlJc w:val="left"/>
      <w:pPr>
        <w:ind w:left="5040" w:hanging="360"/>
      </w:pPr>
    </w:lvl>
    <w:lvl w:ilvl="7" w:tplc="21075237" w:tentative="1">
      <w:start w:val="1"/>
      <w:numFmt w:val="lowerLetter"/>
      <w:lvlText w:val="%8."/>
      <w:lvlJc w:val="left"/>
      <w:pPr>
        <w:ind w:left="5760" w:hanging="360"/>
      </w:pPr>
    </w:lvl>
    <w:lvl w:ilvl="8" w:tplc="21075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0">
    <w:multiLevelType w:val="hybridMultilevel"/>
    <w:lvl w:ilvl="0" w:tplc="23632324">
      <w:start w:val="1"/>
      <w:numFmt w:val="decimal"/>
      <w:lvlText w:val="%1."/>
      <w:lvlJc w:val="left"/>
      <w:pPr>
        <w:ind w:left="720" w:hanging="360"/>
      </w:pPr>
    </w:lvl>
    <w:lvl w:ilvl="1" w:tplc="23632324" w:tentative="1">
      <w:start w:val="1"/>
      <w:numFmt w:val="lowerLetter"/>
      <w:lvlText w:val="%2."/>
      <w:lvlJc w:val="left"/>
      <w:pPr>
        <w:ind w:left="1440" w:hanging="360"/>
      </w:pPr>
    </w:lvl>
    <w:lvl w:ilvl="2" w:tplc="23632324" w:tentative="1">
      <w:start w:val="1"/>
      <w:numFmt w:val="lowerRoman"/>
      <w:lvlText w:val="%3."/>
      <w:lvlJc w:val="right"/>
      <w:pPr>
        <w:ind w:left="2160" w:hanging="180"/>
      </w:pPr>
    </w:lvl>
    <w:lvl w:ilvl="3" w:tplc="23632324" w:tentative="1">
      <w:start w:val="1"/>
      <w:numFmt w:val="decimal"/>
      <w:lvlText w:val="%4."/>
      <w:lvlJc w:val="left"/>
      <w:pPr>
        <w:ind w:left="2880" w:hanging="360"/>
      </w:pPr>
    </w:lvl>
    <w:lvl w:ilvl="4" w:tplc="23632324" w:tentative="1">
      <w:start w:val="1"/>
      <w:numFmt w:val="lowerLetter"/>
      <w:lvlText w:val="%5."/>
      <w:lvlJc w:val="left"/>
      <w:pPr>
        <w:ind w:left="3600" w:hanging="360"/>
      </w:pPr>
    </w:lvl>
    <w:lvl w:ilvl="5" w:tplc="23632324" w:tentative="1">
      <w:start w:val="1"/>
      <w:numFmt w:val="lowerRoman"/>
      <w:lvlText w:val="%6."/>
      <w:lvlJc w:val="right"/>
      <w:pPr>
        <w:ind w:left="4320" w:hanging="180"/>
      </w:pPr>
    </w:lvl>
    <w:lvl w:ilvl="6" w:tplc="23632324" w:tentative="1">
      <w:start w:val="1"/>
      <w:numFmt w:val="decimal"/>
      <w:lvlText w:val="%7."/>
      <w:lvlJc w:val="left"/>
      <w:pPr>
        <w:ind w:left="5040" w:hanging="360"/>
      </w:pPr>
    </w:lvl>
    <w:lvl w:ilvl="7" w:tplc="23632324" w:tentative="1">
      <w:start w:val="1"/>
      <w:numFmt w:val="lowerLetter"/>
      <w:lvlText w:val="%8."/>
      <w:lvlJc w:val="left"/>
      <w:pPr>
        <w:ind w:left="5760" w:hanging="360"/>
      </w:pPr>
    </w:lvl>
    <w:lvl w:ilvl="8" w:tplc="2363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9">
    <w:multiLevelType w:val="hybridMultilevel"/>
    <w:lvl w:ilvl="0" w:tplc="87148642">
      <w:start w:val="1"/>
      <w:numFmt w:val="decimal"/>
      <w:lvlText w:val="%1."/>
      <w:lvlJc w:val="left"/>
      <w:pPr>
        <w:ind w:left="720" w:hanging="360"/>
      </w:pPr>
    </w:lvl>
    <w:lvl w:ilvl="1" w:tplc="87148642" w:tentative="1">
      <w:start w:val="1"/>
      <w:numFmt w:val="lowerLetter"/>
      <w:lvlText w:val="%2."/>
      <w:lvlJc w:val="left"/>
      <w:pPr>
        <w:ind w:left="1440" w:hanging="360"/>
      </w:pPr>
    </w:lvl>
    <w:lvl w:ilvl="2" w:tplc="87148642" w:tentative="1">
      <w:start w:val="1"/>
      <w:numFmt w:val="lowerRoman"/>
      <w:lvlText w:val="%3."/>
      <w:lvlJc w:val="right"/>
      <w:pPr>
        <w:ind w:left="2160" w:hanging="180"/>
      </w:pPr>
    </w:lvl>
    <w:lvl w:ilvl="3" w:tplc="87148642" w:tentative="1">
      <w:start w:val="1"/>
      <w:numFmt w:val="decimal"/>
      <w:lvlText w:val="%4."/>
      <w:lvlJc w:val="left"/>
      <w:pPr>
        <w:ind w:left="2880" w:hanging="360"/>
      </w:pPr>
    </w:lvl>
    <w:lvl w:ilvl="4" w:tplc="87148642" w:tentative="1">
      <w:start w:val="1"/>
      <w:numFmt w:val="lowerLetter"/>
      <w:lvlText w:val="%5."/>
      <w:lvlJc w:val="left"/>
      <w:pPr>
        <w:ind w:left="3600" w:hanging="360"/>
      </w:pPr>
    </w:lvl>
    <w:lvl w:ilvl="5" w:tplc="87148642" w:tentative="1">
      <w:start w:val="1"/>
      <w:numFmt w:val="lowerRoman"/>
      <w:lvlText w:val="%6."/>
      <w:lvlJc w:val="right"/>
      <w:pPr>
        <w:ind w:left="4320" w:hanging="180"/>
      </w:pPr>
    </w:lvl>
    <w:lvl w:ilvl="6" w:tplc="87148642" w:tentative="1">
      <w:start w:val="1"/>
      <w:numFmt w:val="decimal"/>
      <w:lvlText w:val="%7."/>
      <w:lvlJc w:val="left"/>
      <w:pPr>
        <w:ind w:left="5040" w:hanging="360"/>
      </w:pPr>
    </w:lvl>
    <w:lvl w:ilvl="7" w:tplc="87148642" w:tentative="1">
      <w:start w:val="1"/>
      <w:numFmt w:val="lowerLetter"/>
      <w:lvlText w:val="%8."/>
      <w:lvlJc w:val="left"/>
      <w:pPr>
        <w:ind w:left="5760" w:hanging="360"/>
      </w:pPr>
    </w:lvl>
    <w:lvl w:ilvl="8" w:tplc="8714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8">
    <w:multiLevelType w:val="hybridMultilevel"/>
    <w:lvl w:ilvl="0" w:tplc="57929125">
      <w:start w:val="1"/>
      <w:numFmt w:val="decimal"/>
      <w:lvlText w:val="%1."/>
      <w:lvlJc w:val="left"/>
      <w:pPr>
        <w:ind w:left="720" w:hanging="360"/>
      </w:pPr>
    </w:lvl>
    <w:lvl w:ilvl="1" w:tplc="57929125" w:tentative="1">
      <w:start w:val="1"/>
      <w:numFmt w:val="lowerLetter"/>
      <w:lvlText w:val="%2."/>
      <w:lvlJc w:val="left"/>
      <w:pPr>
        <w:ind w:left="1440" w:hanging="360"/>
      </w:pPr>
    </w:lvl>
    <w:lvl w:ilvl="2" w:tplc="57929125" w:tentative="1">
      <w:start w:val="1"/>
      <w:numFmt w:val="lowerRoman"/>
      <w:lvlText w:val="%3."/>
      <w:lvlJc w:val="right"/>
      <w:pPr>
        <w:ind w:left="2160" w:hanging="180"/>
      </w:pPr>
    </w:lvl>
    <w:lvl w:ilvl="3" w:tplc="57929125" w:tentative="1">
      <w:start w:val="1"/>
      <w:numFmt w:val="decimal"/>
      <w:lvlText w:val="%4."/>
      <w:lvlJc w:val="left"/>
      <w:pPr>
        <w:ind w:left="2880" w:hanging="360"/>
      </w:pPr>
    </w:lvl>
    <w:lvl w:ilvl="4" w:tplc="57929125" w:tentative="1">
      <w:start w:val="1"/>
      <w:numFmt w:val="lowerLetter"/>
      <w:lvlText w:val="%5."/>
      <w:lvlJc w:val="left"/>
      <w:pPr>
        <w:ind w:left="3600" w:hanging="360"/>
      </w:pPr>
    </w:lvl>
    <w:lvl w:ilvl="5" w:tplc="57929125" w:tentative="1">
      <w:start w:val="1"/>
      <w:numFmt w:val="lowerRoman"/>
      <w:lvlText w:val="%6."/>
      <w:lvlJc w:val="right"/>
      <w:pPr>
        <w:ind w:left="4320" w:hanging="180"/>
      </w:pPr>
    </w:lvl>
    <w:lvl w:ilvl="6" w:tplc="57929125" w:tentative="1">
      <w:start w:val="1"/>
      <w:numFmt w:val="decimal"/>
      <w:lvlText w:val="%7."/>
      <w:lvlJc w:val="left"/>
      <w:pPr>
        <w:ind w:left="5040" w:hanging="360"/>
      </w:pPr>
    </w:lvl>
    <w:lvl w:ilvl="7" w:tplc="57929125" w:tentative="1">
      <w:start w:val="1"/>
      <w:numFmt w:val="lowerLetter"/>
      <w:lvlText w:val="%8."/>
      <w:lvlJc w:val="left"/>
      <w:pPr>
        <w:ind w:left="5760" w:hanging="360"/>
      </w:pPr>
    </w:lvl>
    <w:lvl w:ilvl="8" w:tplc="57929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7">
    <w:multiLevelType w:val="hybridMultilevel"/>
    <w:lvl w:ilvl="0" w:tplc="20348866">
      <w:start w:val="1"/>
      <w:numFmt w:val="decimal"/>
      <w:lvlText w:val="%1."/>
      <w:lvlJc w:val="left"/>
      <w:pPr>
        <w:ind w:left="720" w:hanging="360"/>
      </w:pPr>
    </w:lvl>
    <w:lvl w:ilvl="1" w:tplc="20348866" w:tentative="1">
      <w:start w:val="1"/>
      <w:numFmt w:val="lowerLetter"/>
      <w:lvlText w:val="%2."/>
      <w:lvlJc w:val="left"/>
      <w:pPr>
        <w:ind w:left="1440" w:hanging="360"/>
      </w:pPr>
    </w:lvl>
    <w:lvl w:ilvl="2" w:tplc="20348866" w:tentative="1">
      <w:start w:val="1"/>
      <w:numFmt w:val="lowerRoman"/>
      <w:lvlText w:val="%3."/>
      <w:lvlJc w:val="right"/>
      <w:pPr>
        <w:ind w:left="2160" w:hanging="180"/>
      </w:pPr>
    </w:lvl>
    <w:lvl w:ilvl="3" w:tplc="20348866" w:tentative="1">
      <w:start w:val="1"/>
      <w:numFmt w:val="decimal"/>
      <w:lvlText w:val="%4."/>
      <w:lvlJc w:val="left"/>
      <w:pPr>
        <w:ind w:left="2880" w:hanging="360"/>
      </w:pPr>
    </w:lvl>
    <w:lvl w:ilvl="4" w:tplc="20348866" w:tentative="1">
      <w:start w:val="1"/>
      <w:numFmt w:val="lowerLetter"/>
      <w:lvlText w:val="%5."/>
      <w:lvlJc w:val="left"/>
      <w:pPr>
        <w:ind w:left="3600" w:hanging="360"/>
      </w:pPr>
    </w:lvl>
    <w:lvl w:ilvl="5" w:tplc="20348866" w:tentative="1">
      <w:start w:val="1"/>
      <w:numFmt w:val="lowerRoman"/>
      <w:lvlText w:val="%6."/>
      <w:lvlJc w:val="right"/>
      <w:pPr>
        <w:ind w:left="4320" w:hanging="180"/>
      </w:pPr>
    </w:lvl>
    <w:lvl w:ilvl="6" w:tplc="20348866" w:tentative="1">
      <w:start w:val="1"/>
      <w:numFmt w:val="decimal"/>
      <w:lvlText w:val="%7."/>
      <w:lvlJc w:val="left"/>
      <w:pPr>
        <w:ind w:left="5040" w:hanging="360"/>
      </w:pPr>
    </w:lvl>
    <w:lvl w:ilvl="7" w:tplc="20348866" w:tentative="1">
      <w:start w:val="1"/>
      <w:numFmt w:val="lowerLetter"/>
      <w:lvlText w:val="%8."/>
      <w:lvlJc w:val="left"/>
      <w:pPr>
        <w:ind w:left="5760" w:hanging="360"/>
      </w:pPr>
    </w:lvl>
    <w:lvl w:ilvl="8" w:tplc="2034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6">
    <w:multiLevelType w:val="hybridMultilevel"/>
    <w:lvl w:ilvl="0" w:tplc="98494291">
      <w:start w:val="1"/>
      <w:numFmt w:val="decimal"/>
      <w:lvlText w:val="%1."/>
      <w:lvlJc w:val="left"/>
      <w:pPr>
        <w:ind w:left="720" w:hanging="360"/>
      </w:pPr>
    </w:lvl>
    <w:lvl w:ilvl="1" w:tplc="98494291" w:tentative="1">
      <w:start w:val="1"/>
      <w:numFmt w:val="lowerLetter"/>
      <w:lvlText w:val="%2."/>
      <w:lvlJc w:val="left"/>
      <w:pPr>
        <w:ind w:left="1440" w:hanging="360"/>
      </w:pPr>
    </w:lvl>
    <w:lvl w:ilvl="2" w:tplc="98494291" w:tentative="1">
      <w:start w:val="1"/>
      <w:numFmt w:val="lowerRoman"/>
      <w:lvlText w:val="%3."/>
      <w:lvlJc w:val="right"/>
      <w:pPr>
        <w:ind w:left="2160" w:hanging="180"/>
      </w:pPr>
    </w:lvl>
    <w:lvl w:ilvl="3" w:tplc="98494291" w:tentative="1">
      <w:start w:val="1"/>
      <w:numFmt w:val="decimal"/>
      <w:lvlText w:val="%4."/>
      <w:lvlJc w:val="left"/>
      <w:pPr>
        <w:ind w:left="2880" w:hanging="360"/>
      </w:pPr>
    </w:lvl>
    <w:lvl w:ilvl="4" w:tplc="98494291" w:tentative="1">
      <w:start w:val="1"/>
      <w:numFmt w:val="lowerLetter"/>
      <w:lvlText w:val="%5."/>
      <w:lvlJc w:val="left"/>
      <w:pPr>
        <w:ind w:left="3600" w:hanging="360"/>
      </w:pPr>
    </w:lvl>
    <w:lvl w:ilvl="5" w:tplc="98494291" w:tentative="1">
      <w:start w:val="1"/>
      <w:numFmt w:val="lowerRoman"/>
      <w:lvlText w:val="%6."/>
      <w:lvlJc w:val="right"/>
      <w:pPr>
        <w:ind w:left="4320" w:hanging="180"/>
      </w:pPr>
    </w:lvl>
    <w:lvl w:ilvl="6" w:tplc="98494291" w:tentative="1">
      <w:start w:val="1"/>
      <w:numFmt w:val="decimal"/>
      <w:lvlText w:val="%7."/>
      <w:lvlJc w:val="left"/>
      <w:pPr>
        <w:ind w:left="5040" w:hanging="360"/>
      </w:pPr>
    </w:lvl>
    <w:lvl w:ilvl="7" w:tplc="98494291" w:tentative="1">
      <w:start w:val="1"/>
      <w:numFmt w:val="lowerLetter"/>
      <w:lvlText w:val="%8."/>
      <w:lvlJc w:val="left"/>
      <w:pPr>
        <w:ind w:left="5760" w:hanging="360"/>
      </w:pPr>
    </w:lvl>
    <w:lvl w:ilvl="8" w:tplc="9849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5">
    <w:multiLevelType w:val="hybridMultilevel"/>
    <w:lvl w:ilvl="0" w:tplc="97287309">
      <w:start w:val="1"/>
      <w:numFmt w:val="decimal"/>
      <w:lvlText w:val="%1."/>
      <w:lvlJc w:val="left"/>
      <w:pPr>
        <w:ind w:left="720" w:hanging="360"/>
      </w:pPr>
    </w:lvl>
    <w:lvl w:ilvl="1" w:tplc="97287309" w:tentative="1">
      <w:start w:val="1"/>
      <w:numFmt w:val="lowerLetter"/>
      <w:lvlText w:val="%2."/>
      <w:lvlJc w:val="left"/>
      <w:pPr>
        <w:ind w:left="1440" w:hanging="360"/>
      </w:pPr>
    </w:lvl>
    <w:lvl w:ilvl="2" w:tplc="97287309" w:tentative="1">
      <w:start w:val="1"/>
      <w:numFmt w:val="lowerRoman"/>
      <w:lvlText w:val="%3."/>
      <w:lvlJc w:val="right"/>
      <w:pPr>
        <w:ind w:left="2160" w:hanging="180"/>
      </w:pPr>
    </w:lvl>
    <w:lvl w:ilvl="3" w:tplc="97287309" w:tentative="1">
      <w:start w:val="1"/>
      <w:numFmt w:val="decimal"/>
      <w:lvlText w:val="%4."/>
      <w:lvlJc w:val="left"/>
      <w:pPr>
        <w:ind w:left="2880" w:hanging="360"/>
      </w:pPr>
    </w:lvl>
    <w:lvl w:ilvl="4" w:tplc="97287309" w:tentative="1">
      <w:start w:val="1"/>
      <w:numFmt w:val="lowerLetter"/>
      <w:lvlText w:val="%5."/>
      <w:lvlJc w:val="left"/>
      <w:pPr>
        <w:ind w:left="3600" w:hanging="360"/>
      </w:pPr>
    </w:lvl>
    <w:lvl w:ilvl="5" w:tplc="97287309" w:tentative="1">
      <w:start w:val="1"/>
      <w:numFmt w:val="lowerRoman"/>
      <w:lvlText w:val="%6."/>
      <w:lvlJc w:val="right"/>
      <w:pPr>
        <w:ind w:left="4320" w:hanging="180"/>
      </w:pPr>
    </w:lvl>
    <w:lvl w:ilvl="6" w:tplc="97287309" w:tentative="1">
      <w:start w:val="1"/>
      <w:numFmt w:val="decimal"/>
      <w:lvlText w:val="%7."/>
      <w:lvlJc w:val="left"/>
      <w:pPr>
        <w:ind w:left="5040" w:hanging="360"/>
      </w:pPr>
    </w:lvl>
    <w:lvl w:ilvl="7" w:tplc="97287309" w:tentative="1">
      <w:start w:val="1"/>
      <w:numFmt w:val="lowerLetter"/>
      <w:lvlText w:val="%8."/>
      <w:lvlJc w:val="left"/>
      <w:pPr>
        <w:ind w:left="5760" w:hanging="360"/>
      </w:pPr>
    </w:lvl>
    <w:lvl w:ilvl="8" w:tplc="97287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4">
    <w:multiLevelType w:val="hybridMultilevel"/>
    <w:lvl w:ilvl="0" w:tplc="21090464">
      <w:start w:val="1"/>
      <w:numFmt w:val="decimal"/>
      <w:lvlText w:val="%1."/>
      <w:lvlJc w:val="left"/>
      <w:pPr>
        <w:ind w:left="720" w:hanging="360"/>
      </w:pPr>
    </w:lvl>
    <w:lvl w:ilvl="1" w:tplc="21090464" w:tentative="1">
      <w:start w:val="1"/>
      <w:numFmt w:val="lowerLetter"/>
      <w:lvlText w:val="%2."/>
      <w:lvlJc w:val="left"/>
      <w:pPr>
        <w:ind w:left="1440" w:hanging="360"/>
      </w:pPr>
    </w:lvl>
    <w:lvl w:ilvl="2" w:tplc="21090464" w:tentative="1">
      <w:start w:val="1"/>
      <w:numFmt w:val="lowerRoman"/>
      <w:lvlText w:val="%3."/>
      <w:lvlJc w:val="right"/>
      <w:pPr>
        <w:ind w:left="2160" w:hanging="180"/>
      </w:pPr>
    </w:lvl>
    <w:lvl w:ilvl="3" w:tplc="21090464" w:tentative="1">
      <w:start w:val="1"/>
      <w:numFmt w:val="decimal"/>
      <w:lvlText w:val="%4."/>
      <w:lvlJc w:val="left"/>
      <w:pPr>
        <w:ind w:left="2880" w:hanging="360"/>
      </w:pPr>
    </w:lvl>
    <w:lvl w:ilvl="4" w:tplc="21090464" w:tentative="1">
      <w:start w:val="1"/>
      <w:numFmt w:val="lowerLetter"/>
      <w:lvlText w:val="%5."/>
      <w:lvlJc w:val="left"/>
      <w:pPr>
        <w:ind w:left="3600" w:hanging="360"/>
      </w:pPr>
    </w:lvl>
    <w:lvl w:ilvl="5" w:tplc="21090464" w:tentative="1">
      <w:start w:val="1"/>
      <w:numFmt w:val="lowerRoman"/>
      <w:lvlText w:val="%6."/>
      <w:lvlJc w:val="right"/>
      <w:pPr>
        <w:ind w:left="4320" w:hanging="180"/>
      </w:pPr>
    </w:lvl>
    <w:lvl w:ilvl="6" w:tplc="21090464" w:tentative="1">
      <w:start w:val="1"/>
      <w:numFmt w:val="decimal"/>
      <w:lvlText w:val="%7."/>
      <w:lvlJc w:val="left"/>
      <w:pPr>
        <w:ind w:left="5040" w:hanging="360"/>
      </w:pPr>
    </w:lvl>
    <w:lvl w:ilvl="7" w:tplc="21090464" w:tentative="1">
      <w:start w:val="1"/>
      <w:numFmt w:val="lowerLetter"/>
      <w:lvlText w:val="%8."/>
      <w:lvlJc w:val="left"/>
      <w:pPr>
        <w:ind w:left="5760" w:hanging="360"/>
      </w:pPr>
    </w:lvl>
    <w:lvl w:ilvl="8" w:tplc="2109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3">
    <w:multiLevelType w:val="hybridMultilevel"/>
    <w:lvl w:ilvl="0" w:tplc="14974433">
      <w:start w:val="1"/>
      <w:numFmt w:val="decimal"/>
      <w:lvlText w:val="%1."/>
      <w:lvlJc w:val="left"/>
      <w:pPr>
        <w:ind w:left="720" w:hanging="360"/>
      </w:pPr>
    </w:lvl>
    <w:lvl w:ilvl="1" w:tplc="14974433" w:tentative="1">
      <w:start w:val="1"/>
      <w:numFmt w:val="lowerLetter"/>
      <w:lvlText w:val="%2."/>
      <w:lvlJc w:val="left"/>
      <w:pPr>
        <w:ind w:left="1440" w:hanging="360"/>
      </w:pPr>
    </w:lvl>
    <w:lvl w:ilvl="2" w:tplc="14974433" w:tentative="1">
      <w:start w:val="1"/>
      <w:numFmt w:val="lowerRoman"/>
      <w:lvlText w:val="%3."/>
      <w:lvlJc w:val="right"/>
      <w:pPr>
        <w:ind w:left="2160" w:hanging="180"/>
      </w:pPr>
    </w:lvl>
    <w:lvl w:ilvl="3" w:tplc="14974433" w:tentative="1">
      <w:start w:val="1"/>
      <w:numFmt w:val="decimal"/>
      <w:lvlText w:val="%4."/>
      <w:lvlJc w:val="left"/>
      <w:pPr>
        <w:ind w:left="2880" w:hanging="360"/>
      </w:pPr>
    </w:lvl>
    <w:lvl w:ilvl="4" w:tplc="14974433" w:tentative="1">
      <w:start w:val="1"/>
      <w:numFmt w:val="lowerLetter"/>
      <w:lvlText w:val="%5."/>
      <w:lvlJc w:val="left"/>
      <w:pPr>
        <w:ind w:left="3600" w:hanging="360"/>
      </w:pPr>
    </w:lvl>
    <w:lvl w:ilvl="5" w:tplc="14974433" w:tentative="1">
      <w:start w:val="1"/>
      <w:numFmt w:val="lowerRoman"/>
      <w:lvlText w:val="%6."/>
      <w:lvlJc w:val="right"/>
      <w:pPr>
        <w:ind w:left="4320" w:hanging="180"/>
      </w:pPr>
    </w:lvl>
    <w:lvl w:ilvl="6" w:tplc="14974433" w:tentative="1">
      <w:start w:val="1"/>
      <w:numFmt w:val="decimal"/>
      <w:lvlText w:val="%7."/>
      <w:lvlJc w:val="left"/>
      <w:pPr>
        <w:ind w:left="5040" w:hanging="360"/>
      </w:pPr>
    </w:lvl>
    <w:lvl w:ilvl="7" w:tplc="14974433" w:tentative="1">
      <w:start w:val="1"/>
      <w:numFmt w:val="lowerLetter"/>
      <w:lvlText w:val="%8."/>
      <w:lvlJc w:val="left"/>
      <w:pPr>
        <w:ind w:left="5760" w:hanging="360"/>
      </w:pPr>
    </w:lvl>
    <w:lvl w:ilvl="8" w:tplc="1497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2">
    <w:multiLevelType w:val="hybridMultilevel"/>
    <w:lvl w:ilvl="0" w:tplc="96982329">
      <w:start w:val="1"/>
      <w:numFmt w:val="decimal"/>
      <w:lvlText w:val="%1."/>
      <w:lvlJc w:val="left"/>
      <w:pPr>
        <w:ind w:left="720" w:hanging="360"/>
      </w:pPr>
    </w:lvl>
    <w:lvl w:ilvl="1" w:tplc="96982329" w:tentative="1">
      <w:start w:val="1"/>
      <w:numFmt w:val="lowerLetter"/>
      <w:lvlText w:val="%2."/>
      <w:lvlJc w:val="left"/>
      <w:pPr>
        <w:ind w:left="1440" w:hanging="360"/>
      </w:pPr>
    </w:lvl>
    <w:lvl w:ilvl="2" w:tplc="96982329" w:tentative="1">
      <w:start w:val="1"/>
      <w:numFmt w:val="lowerRoman"/>
      <w:lvlText w:val="%3."/>
      <w:lvlJc w:val="right"/>
      <w:pPr>
        <w:ind w:left="2160" w:hanging="180"/>
      </w:pPr>
    </w:lvl>
    <w:lvl w:ilvl="3" w:tplc="96982329" w:tentative="1">
      <w:start w:val="1"/>
      <w:numFmt w:val="decimal"/>
      <w:lvlText w:val="%4."/>
      <w:lvlJc w:val="left"/>
      <w:pPr>
        <w:ind w:left="2880" w:hanging="360"/>
      </w:pPr>
    </w:lvl>
    <w:lvl w:ilvl="4" w:tplc="96982329" w:tentative="1">
      <w:start w:val="1"/>
      <w:numFmt w:val="lowerLetter"/>
      <w:lvlText w:val="%5."/>
      <w:lvlJc w:val="left"/>
      <w:pPr>
        <w:ind w:left="3600" w:hanging="360"/>
      </w:pPr>
    </w:lvl>
    <w:lvl w:ilvl="5" w:tplc="96982329" w:tentative="1">
      <w:start w:val="1"/>
      <w:numFmt w:val="lowerRoman"/>
      <w:lvlText w:val="%6."/>
      <w:lvlJc w:val="right"/>
      <w:pPr>
        <w:ind w:left="4320" w:hanging="180"/>
      </w:pPr>
    </w:lvl>
    <w:lvl w:ilvl="6" w:tplc="96982329" w:tentative="1">
      <w:start w:val="1"/>
      <w:numFmt w:val="decimal"/>
      <w:lvlText w:val="%7."/>
      <w:lvlJc w:val="left"/>
      <w:pPr>
        <w:ind w:left="5040" w:hanging="360"/>
      </w:pPr>
    </w:lvl>
    <w:lvl w:ilvl="7" w:tplc="96982329" w:tentative="1">
      <w:start w:val="1"/>
      <w:numFmt w:val="lowerLetter"/>
      <w:lvlText w:val="%8."/>
      <w:lvlJc w:val="left"/>
      <w:pPr>
        <w:ind w:left="5760" w:hanging="360"/>
      </w:pPr>
    </w:lvl>
    <w:lvl w:ilvl="8" w:tplc="96982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1">
    <w:multiLevelType w:val="hybridMultilevel"/>
    <w:lvl w:ilvl="0" w:tplc="88373755">
      <w:start w:val="1"/>
      <w:numFmt w:val="decimal"/>
      <w:lvlText w:val="%1."/>
      <w:lvlJc w:val="left"/>
      <w:pPr>
        <w:ind w:left="720" w:hanging="360"/>
      </w:pPr>
    </w:lvl>
    <w:lvl w:ilvl="1" w:tplc="88373755" w:tentative="1">
      <w:start w:val="1"/>
      <w:numFmt w:val="lowerLetter"/>
      <w:lvlText w:val="%2."/>
      <w:lvlJc w:val="left"/>
      <w:pPr>
        <w:ind w:left="1440" w:hanging="360"/>
      </w:pPr>
    </w:lvl>
    <w:lvl w:ilvl="2" w:tplc="88373755" w:tentative="1">
      <w:start w:val="1"/>
      <w:numFmt w:val="lowerRoman"/>
      <w:lvlText w:val="%3."/>
      <w:lvlJc w:val="right"/>
      <w:pPr>
        <w:ind w:left="2160" w:hanging="180"/>
      </w:pPr>
    </w:lvl>
    <w:lvl w:ilvl="3" w:tplc="88373755" w:tentative="1">
      <w:start w:val="1"/>
      <w:numFmt w:val="decimal"/>
      <w:lvlText w:val="%4."/>
      <w:lvlJc w:val="left"/>
      <w:pPr>
        <w:ind w:left="2880" w:hanging="360"/>
      </w:pPr>
    </w:lvl>
    <w:lvl w:ilvl="4" w:tplc="88373755" w:tentative="1">
      <w:start w:val="1"/>
      <w:numFmt w:val="lowerLetter"/>
      <w:lvlText w:val="%5."/>
      <w:lvlJc w:val="left"/>
      <w:pPr>
        <w:ind w:left="3600" w:hanging="360"/>
      </w:pPr>
    </w:lvl>
    <w:lvl w:ilvl="5" w:tplc="88373755" w:tentative="1">
      <w:start w:val="1"/>
      <w:numFmt w:val="lowerRoman"/>
      <w:lvlText w:val="%6."/>
      <w:lvlJc w:val="right"/>
      <w:pPr>
        <w:ind w:left="4320" w:hanging="180"/>
      </w:pPr>
    </w:lvl>
    <w:lvl w:ilvl="6" w:tplc="88373755" w:tentative="1">
      <w:start w:val="1"/>
      <w:numFmt w:val="decimal"/>
      <w:lvlText w:val="%7."/>
      <w:lvlJc w:val="left"/>
      <w:pPr>
        <w:ind w:left="5040" w:hanging="360"/>
      </w:pPr>
    </w:lvl>
    <w:lvl w:ilvl="7" w:tplc="88373755" w:tentative="1">
      <w:start w:val="1"/>
      <w:numFmt w:val="lowerLetter"/>
      <w:lvlText w:val="%8."/>
      <w:lvlJc w:val="left"/>
      <w:pPr>
        <w:ind w:left="5760" w:hanging="360"/>
      </w:pPr>
    </w:lvl>
    <w:lvl w:ilvl="8" w:tplc="88373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0">
    <w:multiLevelType w:val="hybridMultilevel"/>
    <w:lvl w:ilvl="0" w:tplc="25699279">
      <w:start w:val="1"/>
      <w:numFmt w:val="decimal"/>
      <w:lvlText w:val="%1."/>
      <w:lvlJc w:val="left"/>
      <w:pPr>
        <w:ind w:left="720" w:hanging="360"/>
      </w:pPr>
    </w:lvl>
    <w:lvl w:ilvl="1" w:tplc="25699279" w:tentative="1">
      <w:start w:val="1"/>
      <w:numFmt w:val="lowerLetter"/>
      <w:lvlText w:val="%2."/>
      <w:lvlJc w:val="left"/>
      <w:pPr>
        <w:ind w:left="1440" w:hanging="360"/>
      </w:pPr>
    </w:lvl>
    <w:lvl w:ilvl="2" w:tplc="25699279" w:tentative="1">
      <w:start w:val="1"/>
      <w:numFmt w:val="lowerRoman"/>
      <w:lvlText w:val="%3."/>
      <w:lvlJc w:val="right"/>
      <w:pPr>
        <w:ind w:left="2160" w:hanging="180"/>
      </w:pPr>
    </w:lvl>
    <w:lvl w:ilvl="3" w:tplc="25699279" w:tentative="1">
      <w:start w:val="1"/>
      <w:numFmt w:val="decimal"/>
      <w:lvlText w:val="%4."/>
      <w:lvlJc w:val="left"/>
      <w:pPr>
        <w:ind w:left="2880" w:hanging="360"/>
      </w:pPr>
    </w:lvl>
    <w:lvl w:ilvl="4" w:tplc="25699279" w:tentative="1">
      <w:start w:val="1"/>
      <w:numFmt w:val="lowerLetter"/>
      <w:lvlText w:val="%5."/>
      <w:lvlJc w:val="left"/>
      <w:pPr>
        <w:ind w:left="3600" w:hanging="360"/>
      </w:pPr>
    </w:lvl>
    <w:lvl w:ilvl="5" w:tplc="25699279" w:tentative="1">
      <w:start w:val="1"/>
      <w:numFmt w:val="lowerRoman"/>
      <w:lvlText w:val="%6."/>
      <w:lvlJc w:val="right"/>
      <w:pPr>
        <w:ind w:left="4320" w:hanging="180"/>
      </w:pPr>
    </w:lvl>
    <w:lvl w:ilvl="6" w:tplc="25699279" w:tentative="1">
      <w:start w:val="1"/>
      <w:numFmt w:val="decimal"/>
      <w:lvlText w:val="%7."/>
      <w:lvlJc w:val="left"/>
      <w:pPr>
        <w:ind w:left="5040" w:hanging="360"/>
      </w:pPr>
    </w:lvl>
    <w:lvl w:ilvl="7" w:tplc="25699279" w:tentative="1">
      <w:start w:val="1"/>
      <w:numFmt w:val="lowerLetter"/>
      <w:lvlText w:val="%8."/>
      <w:lvlJc w:val="left"/>
      <w:pPr>
        <w:ind w:left="5760" w:hanging="360"/>
      </w:pPr>
    </w:lvl>
    <w:lvl w:ilvl="8" w:tplc="25699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9">
    <w:multiLevelType w:val="hybridMultilevel"/>
    <w:lvl w:ilvl="0" w:tplc="18463057">
      <w:start w:val="1"/>
      <w:numFmt w:val="decimal"/>
      <w:lvlText w:val="%1."/>
      <w:lvlJc w:val="left"/>
      <w:pPr>
        <w:ind w:left="720" w:hanging="360"/>
      </w:pPr>
    </w:lvl>
    <w:lvl w:ilvl="1" w:tplc="18463057" w:tentative="1">
      <w:start w:val="1"/>
      <w:numFmt w:val="lowerLetter"/>
      <w:lvlText w:val="%2."/>
      <w:lvlJc w:val="left"/>
      <w:pPr>
        <w:ind w:left="1440" w:hanging="360"/>
      </w:pPr>
    </w:lvl>
    <w:lvl w:ilvl="2" w:tplc="18463057" w:tentative="1">
      <w:start w:val="1"/>
      <w:numFmt w:val="lowerRoman"/>
      <w:lvlText w:val="%3."/>
      <w:lvlJc w:val="right"/>
      <w:pPr>
        <w:ind w:left="2160" w:hanging="180"/>
      </w:pPr>
    </w:lvl>
    <w:lvl w:ilvl="3" w:tplc="18463057" w:tentative="1">
      <w:start w:val="1"/>
      <w:numFmt w:val="decimal"/>
      <w:lvlText w:val="%4."/>
      <w:lvlJc w:val="left"/>
      <w:pPr>
        <w:ind w:left="2880" w:hanging="360"/>
      </w:pPr>
    </w:lvl>
    <w:lvl w:ilvl="4" w:tplc="18463057" w:tentative="1">
      <w:start w:val="1"/>
      <w:numFmt w:val="lowerLetter"/>
      <w:lvlText w:val="%5."/>
      <w:lvlJc w:val="left"/>
      <w:pPr>
        <w:ind w:left="3600" w:hanging="360"/>
      </w:pPr>
    </w:lvl>
    <w:lvl w:ilvl="5" w:tplc="18463057" w:tentative="1">
      <w:start w:val="1"/>
      <w:numFmt w:val="lowerRoman"/>
      <w:lvlText w:val="%6."/>
      <w:lvlJc w:val="right"/>
      <w:pPr>
        <w:ind w:left="4320" w:hanging="180"/>
      </w:pPr>
    </w:lvl>
    <w:lvl w:ilvl="6" w:tplc="18463057" w:tentative="1">
      <w:start w:val="1"/>
      <w:numFmt w:val="decimal"/>
      <w:lvlText w:val="%7."/>
      <w:lvlJc w:val="left"/>
      <w:pPr>
        <w:ind w:left="5040" w:hanging="360"/>
      </w:pPr>
    </w:lvl>
    <w:lvl w:ilvl="7" w:tplc="18463057" w:tentative="1">
      <w:start w:val="1"/>
      <w:numFmt w:val="lowerLetter"/>
      <w:lvlText w:val="%8."/>
      <w:lvlJc w:val="left"/>
      <w:pPr>
        <w:ind w:left="5760" w:hanging="360"/>
      </w:pPr>
    </w:lvl>
    <w:lvl w:ilvl="8" w:tplc="18463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8">
    <w:multiLevelType w:val="hybridMultilevel"/>
    <w:lvl w:ilvl="0" w:tplc="10257115">
      <w:start w:val="1"/>
      <w:numFmt w:val="decimal"/>
      <w:lvlText w:val="%1."/>
      <w:lvlJc w:val="left"/>
      <w:pPr>
        <w:ind w:left="720" w:hanging="360"/>
      </w:pPr>
    </w:lvl>
    <w:lvl w:ilvl="1" w:tplc="10257115" w:tentative="1">
      <w:start w:val="1"/>
      <w:numFmt w:val="lowerLetter"/>
      <w:lvlText w:val="%2."/>
      <w:lvlJc w:val="left"/>
      <w:pPr>
        <w:ind w:left="1440" w:hanging="360"/>
      </w:pPr>
    </w:lvl>
    <w:lvl w:ilvl="2" w:tplc="10257115" w:tentative="1">
      <w:start w:val="1"/>
      <w:numFmt w:val="lowerRoman"/>
      <w:lvlText w:val="%3."/>
      <w:lvlJc w:val="right"/>
      <w:pPr>
        <w:ind w:left="2160" w:hanging="180"/>
      </w:pPr>
    </w:lvl>
    <w:lvl w:ilvl="3" w:tplc="10257115" w:tentative="1">
      <w:start w:val="1"/>
      <w:numFmt w:val="decimal"/>
      <w:lvlText w:val="%4."/>
      <w:lvlJc w:val="left"/>
      <w:pPr>
        <w:ind w:left="2880" w:hanging="360"/>
      </w:pPr>
    </w:lvl>
    <w:lvl w:ilvl="4" w:tplc="10257115" w:tentative="1">
      <w:start w:val="1"/>
      <w:numFmt w:val="lowerLetter"/>
      <w:lvlText w:val="%5."/>
      <w:lvlJc w:val="left"/>
      <w:pPr>
        <w:ind w:left="3600" w:hanging="360"/>
      </w:pPr>
    </w:lvl>
    <w:lvl w:ilvl="5" w:tplc="10257115" w:tentative="1">
      <w:start w:val="1"/>
      <w:numFmt w:val="lowerRoman"/>
      <w:lvlText w:val="%6."/>
      <w:lvlJc w:val="right"/>
      <w:pPr>
        <w:ind w:left="4320" w:hanging="180"/>
      </w:pPr>
    </w:lvl>
    <w:lvl w:ilvl="6" w:tplc="10257115" w:tentative="1">
      <w:start w:val="1"/>
      <w:numFmt w:val="decimal"/>
      <w:lvlText w:val="%7."/>
      <w:lvlJc w:val="left"/>
      <w:pPr>
        <w:ind w:left="5040" w:hanging="360"/>
      </w:pPr>
    </w:lvl>
    <w:lvl w:ilvl="7" w:tplc="10257115" w:tentative="1">
      <w:start w:val="1"/>
      <w:numFmt w:val="lowerLetter"/>
      <w:lvlText w:val="%8."/>
      <w:lvlJc w:val="left"/>
      <w:pPr>
        <w:ind w:left="5760" w:hanging="360"/>
      </w:pPr>
    </w:lvl>
    <w:lvl w:ilvl="8" w:tplc="10257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7">
    <w:multiLevelType w:val="hybridMultilevel"/>
    <w:lvl w:ilvl="0" w:tplc="17424590">
      <w:start w:val="1"/>
      <w:numFmt w:val="decimal"/>
      <w:lvlText w:val="%1."/>
      <w:lvlJc w:val="left"/>
      <w:pPr>
        <w:ind w:left="720" w:hanging="360"/>
      </w:pPr>
    </w:lvl>
    <w:lvl w:ilvl="1" w:tplc="17424590" w:tentative="1">
      <w:start w:val="1"/>
      <w:numFmt w:val="lowerLetter"/>
      <w:lvlText w:val="%2."/>
      <w:lvlJc w:val="left"/>
      <w:pPr>
        <w:ind w:left="1440" w:hanging="360"/>
      </w:pPr>
    </w:lvl>
    <w:lvl w:ilvl="2" w:tplc="17424590" w:tentative="1">
      <w:start w:val="1"/>
      <w:numFmt w:val="lowerRoman"/>
      <w:lvlText w:val="%3."/>
      <w:lvlJc w:val="right"/>
      <w:pPr>
        <w:ind w:left="2160" w:hanging="180"/>
      </w:pPr>
    </w:lvl>
    <w:lvl w:ilvl="3" w:tplc="17424590" w:tentative="1">
      <w:start w:val="1"/>
      <w:numFmt w:val="decimal"/>
      <w:lvlText w:val="%4."/>
      <w:lvlJc w:val="left"/>
      <w:pPr>
        <w:ind w:left="2880" w:hanging="360"/>
      </w:pPr>
    </w:lvl>
    <w:lvl w:ilvl="4" w:tplc="17424590" w:tentative="1">
      <w:start w:val="1"/>
      <w:numFmt w:val="lowerLetter"/>
      <w:lvlText w:val="%5."/>
      <w:lvlJc w:val="left"/>
      <w:pPr>
        <w:ind w:left="3600" w:hanging="360"/>
      </w:pPr>
    </w:lvl>
    <w:lvl w:ilvl="5" w:tplc="17424590" w:tentative="1">
      <w:start w:val="1"/>
      <w:numFmt w:val="lowerRoman"/>
      <w:lvlText w:val="%6."/>
      <w:lvlJc w:val="right"/>
      <w:pPr>
        <w:ind w:left="4320" w:hanging="180"/>
      </w:pPr>
    </w:lvl>
    <w:lvl w:ilvl="6" w:tplc="17424590" w:tentative="1">
      <w:start w:val="1"/>
      <w:numFmt w:val="decimal"/>
      <w:lvlText w:val="%7."/>
      <w:lvlJc w:val="left"/>
      <w:pPr>
        <w:ind w:left="5040" w:hanging="360"/>
      </w:pPr>
    </w:lvl>
    <w:lvl w:ilvl="7" w:tplc="17424590" w:tentative="1">
      <w:start w:val="1"/>
      <w:numFmt w:val="lowerLetter"/>
      <w:lvlText w:val="%8."/>
      <w:lvlJc w:val="left"/>
      <w:pPr>
        <w:ind w:left="5760" w:hanging="360"/>
      </w:pPr>
    </w:lvl>
    <w:lvl w:ilvl="8" w:tplc="17424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6">
    <w:multiLevelType w:val="hybridMultilevel"/>
    <w:lvl w:ilvl="0" w:tplc="94575884">
      <w:start w:val="1"/>
      <w:numFmt w:val="decimal"/>
      <w:lvlText w:val="%1."/>
      <w:lvlJc w:val="left"/>
      <w:pPr>
        <w:ind w:left="720" w:hanging="360"/>
      </w:pPr>
    </w:lvl>
    <w:lvl w:ilvl="1" w:tplc="94575884" w:tentative="1">
      <w:start w:val="1"/>
      <w:numFmt w:val="lowerLetter"/>
      <w:lvlText w:val="%2."/>
      <w:lvlJc w:val="left"/>
      <w:pPr>
        <w:ind w:left="1440" w:hanging="360"/>
      </w:pPr>
    </w:lvl>
    <w:lvl w:ilvl="2" w:tplc="94575884" w:tentative="1">
      <w:start w:val="1"/>
      <w:numFmt w:val="lowerRoman"/>
      <w:lvlText w:val="%3."/>
      <w:lvlJc w:val="right"/>
      <w:pPr>
        <w:ind w:left="2160" w:hanging="180"/>
      </w:pPr>
    </w:lvl>
    <w:lvl w:ilvl="3" w:tplc="94575884" w:tentative="1">
      <w:start w:val="1"/>
      <w:numFmt w:val="decimal"/>
      <w:lvlText w:val="%4."/>
      <w:lvlJc w:val="left"/>
      <w:pPr>
        <w:ind w:left="2880" w:hanging="360"/>
      </w:pPr>
    </w:lvl>
    <w:lvl w:ilvl="4" w:tplc="94575884" w:tentative="1">
      <w:start w:val="1"/>
      <w:numFmt w:val="lowerLetter"/>
      <w:lvlText w:val="%5."/>
      <w:lvlJc w:val="left"/>
      <w:pPr>
        <w:ind w:left="3600" w:hanging="360"/>
      </w:pPr>
    </w:lvl>
    <w:lvl w:ilvl="5" w:tplc="94575884" w:tentative="1">
      <w:start w:val="1"/>
      <w:numFmt w:val="lowerRoman"/>
      <w:lvlText w:val="%6."/>
      <w:lvlJc w:val="right"/>
      <w:pPr>
        <w:ind w:left="4320" w:hanging="180"/>
      </w:pPr>
    </w:lvl>
    <w:lvl w:ilvl="6" w:tplc="94575884" w:tentative="1">
      <w:start w:val="1"/>
      <w:numFmt w:val="decimal"/>
      <w:lvlText w:val="%7."/>
      <w:lvlJc w:val="left"/>
      <w:pPr>
        <w:ind w:left="5040" w:hanging="360"/>
      </w:pPr>
    </w:lvl>
    <w:lvl w:ilvl="7" w:tplc="94575884" w:tentative="1">
      <w:start w:val="1"/>
      <w:numFmt w:val="lowerLetter"/>
      <w:lvlText w:val="%8."/>
      <w:lvlJc w:val="left"/>
      <w:pPr>
        <w:ind w:left="5760" w:hanging="360"/>
      </w:pPr>
    </w:lvl>
    <w:lvl w:ilvl="8" w:tplc="9457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5">
    <w:multiLevelType w:val="hybridMultilevel"/>
    <w:lvl w:ilvl="0" w:tplc="64473003">
      <w:start w:val="1"/>
      <w:numFmt w:val="decimal"/>
      <w:lvlText w:val="%1."/>
      <w:lvlJc w:val="left"/>
      <w:pPr>
        <w:ind w:left="720" w:hanging="360"/>
      </w:pPr>
    </w:lvl>
    <w:lvl w:ilvl="1" w:tplc="64473003" w:tentative="1">
      <w:start w:val="1"/>
      <w:numFmt w:val="lowerLetter"/>
      <w:lvlText w:val="%2."/>
      <w:lvlJc w:val="left"/>
      <w:pPr>
        <w:ind w:left="1440" w:hanging="360"/>
      </w:pPr>
    </w:lvl>
    <w:lvl w:ilvl="2" w:tplc="64473003" w:tentative="1">
      <w:start w:val="1"/>
      <w:numFmt w:val="lowerRoman"/>
      <w:lvlText w:val="%3."/>
      <w:lvlJc w:val="right"/>
      <w:pPr>
        <w:ind w:left="2160" w:hanging="180"/>
      </w:pPr>
    </w:lvl>
    <w:lvl w:ilvl="3" w:tplc="64473003" w:tentative="1">
      <w:start w:val="1"/>
      <w:numFmt w:val="decimal"/>
      <w:lvlText w:val="%4."/>
      <w:lvlJc w:val="left"/>
      <w:pPr>
        <w:ind w:left="2880" w:hanging="360"/>
      </w:pPr>
    </w:lvl>
    <w:lvl w:ilvl="4" w:tplc="64473003" w:tentative="1">
      <w:start w:val="1"/>
      <w:numFmt w:val="lowerLetter"/>
      <w:lvlText w:val="%5."/>
      <w:lvlJc w:val="left"/>
      <w:pPr>
        <w:ind w:left="3600" w:hanging="360"/>
      </w:pPr>
    </w:lvl>
    <w:lvl w:ilvl="5" w:tplc="64473003" w:tentative="1">
      <w:start w:val="1"/>
      <w:numFmt w:val="lowerRoman"/>
      <w:lvlText w:val="%6."/>
      <w:lvlJc w:val="right"/>
      <w:pPr>
        <w:ind w:left="4320" w:hanging="180"/>
      </w:pPr>
    </w:lvl>
    <w:lvl w:ilvl="6" w:tplc="64473003" w:tentative="1">
      <w:start w:val="1"/>
      <w:numFmt w:val="decimal"/>
      <w:lvlText w:val="%7."/>
      <w:lvlJc w:val="left"/>
      <w:pPr>
        <w:ind w:left="5040" w:hanging="360"/>
      </w:pPr>
    </w:lvl>
    <w:lvl w:ilvl="7" w:tplc="64473003" w:tentative="1">
      <w:start w:val="1"/>
      <w:numFmt w:val="lowerLetter"/>
      <w:lvlText w:val="%8."/>
      <w:lvlJc w:val="left"/>
      <w:pPr>
        <w:ind w:left="5760" w:hanging="360"/>
      </w:pPr>
    </w:lvl>
    <w:lvl w:ilvl="8" w:tplc="6447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4">
    <w:multiLevelType w:val="hybridMultilevel"/>
    <w:lvl w:ilvl="0" w:tplc="71998625">
      <w:start w:val="1"/>
      <w:numFmt w:val="decimal"/>
      <w:lvlText w:val="%1."/>
      <w:lvlJc w:val="left"/>
      <w:pPr>
        <w:ind w:left="720" w:hanging="360"/>
      </w:pPr>
    </w:lvl>
    <w:lvl w:ilvl="1" w:tplc="71998625" w:tentative="1">
      <w:start w:val="1"/>
      <w:numFmt w:val="lowerLetter"/>
      <w:lvlText w:val="%2."/>
      <w:lvlJc w:val="left"/>
      <w:pPr>
        <w:ind w:left="1440" w:hanging="360"/>
      </w:pPr>
    </w:lvl>
    <w:lvl w:ilvl="2" w:tplc="71998625" w:tentative="1">
      <w:start w:val="1"/>
      <w:numFmt w:val="lowerRoman"/>
      <w:lvlText w:val="%3."/>
      <w:lvlJc w:val="right"/>
      <w:pPr>
        <w:ind w:left="2160" w:hanging="180"/>
      </w:pPr>
    </w:lvl>
    <w:lvl w:ilvl="3" w:tplc="71998625" w:tentative="1">
      <w:start w:val="1"/>
      <w:numFmt w:val="decimal"/>
      <w:lvlText w:val="%4."/>
      <w:lvlJc w:val="left"/>
      <w:pPr>
        <w:ind w:left="2880" w:hanging="360"/>
      </w:pPr>
    </w:lvl>
    <w:lvl w:ilvl="4" w:tplc="71998625" w:tentative="1">
      <w:start w:val="1"/>
      <w:numFmt w:val="lowerLetter"/>
      <w:lvlText w:val="%5."/>
      <w:lvlJc w:val="left"/>
      <w:pPr>
        <w:ind w:left="3600" w:hanging="360"/>
      </w:pPr>
    </w:lvl>
    <w:lvl w:ilvl="5" w:tplc="71998625" w:tentative="1">
      <w:start w:val="1"/>
      <w:numFmt w:val="lowerRoman"/>
      <w:lvlText w:val="%6."/>
      <w:lvlJc w:val="right"/>
      <w:pPr>
        <w:ind w:left="4320" w:hanging="180"/>
      </w:pPr>
    </w:lvl>
    <w:lvl w:ilvl="6" w:tplc="71998625" w:tentative="1">
      <w:start w:val="1"/>
      <w:numFmt w:val="decimal"/>
      <w:lvlText w:val="%7."/>
      <w:lvlJc w:val="left"/>
      <w:pPr>
        <w:ind w:left="5040" w:hanging="360"/>
      </w:pPr>
    </w:lvl>
    <w:lvl w:ilvl="7" w:tplc="71998625" w:tentative="1">
      <w:start w:val="1"/>
      <w:numFmt w:val="lowerLetter"/>
      <w:lvlText w:val="%8."/>
      <w:lvlJc w:val="left"/>
      <w:pPr>
        <w:ind w:left="5760" w:hanging="360"/>
      </w:pPr>
    </w:lvl>
    <w:lvl w:ilvl="8" w:tplc="71998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3">
    <w:multiLevelType w:val="hybridMultilevel"/>
    <w:lvl w:ilvl="0" w:tplc="11672558">
      <w:start w:val="1"/>
      <w:numFmt w:val="decimal"/>
      <w:lvlText w:val="%1."/>
      <w:lvlJc w:val="left"/>
      <w:pPr>
        <w:ind w:left="720" w:hanging="360"/>
      </w:pPr>
    </w:lvl>
    <w:lvl w:ilvl="1" w:tplc="11672558" w:tentative="1">
      <w:start w:val="1"/>
      <w:numFmt w:val="lowerLetter"/>
      <w:lvlText w:val="%2."/>
      <w:lvlJc w:val="left"/>
      <w:pPr>
        <w:ind w:left="1440" w:hanging="360"/>
      </w:pPr>
    </w:lvl>
    <w:lvl w:ilvl="2" w:tplc="11672558" w:tentative="1">
      <w:start w:val="1"/>
      <w:numFmt w:val="lowerRoman"/>
      <w:lvlText w:val="%3."/>
      <w:lvlJc w:val="right"/>
      <w:pPr>
        <w:ind w:left="2160" w:hanging="180"/>
      </w:pPr>
    </w:lvl>
    <w:lvl w:ilvl="3" w:tplc="11672558" w:tentative="1">
      <w:start w:val="1"/>
      <w:numFmt w:val="decimal"/>
      <w:lvlText w:val="%4."/>
      <w:lvlJc w:val="left"/>
      <w:pPr>
        <w:ind w:left="2880" w:hanging="360"/>
      </w:pPr>
    </w:lvl>
    <w:lvl w:ilvl="4" w:tplc="11672558" w:tentative="1">
      <w:start w:val="1"/>
      <w:numFmt w:val="lowerLetter"/>
      <w:lvlText w:val="%5."/>
      <w:lvlJc w:val="left"/>
      <w:pPr>
        <w:ind w:left="3600" w:hanging="360"/>
      </w:pPr>
    </w:lvl>
    <w:lvl w:ilvl="5" w:tplc="11672558" w:tentative="1">
      <w:start w:val="1"/>
      <w:numFmt w:val="lowerRoman"/>
      <w:lvlText w:val="%6."/>
      <w:lvlJc w:val="right"/>
      <w:pPr>
        <w:ind w:left="4320" w:hanging="180"/>
      </w:pPr>
    </w:lvl>
    <w:lvl w:ilvl="6" w:tplc="11672558" w:tentative="1">
      <w:start w:val="1"/>
      <w:numFmt w:val="decimal"/>
      <w:lvlText w:val="%7."/>
      <w:lvlJc w:val="left"/>
      <w:pPr>
        <w:ind w:left="5040" w:hanging="360"/>
      </w:pPr>
    </w:lvl>
    <w:lvl w:ilvl="7" w:tplc="11672558" w:tentative="1">
      <w:start w:val="1"/>
      <w:numFmt w:val="lowerLetter"/>
      <w:lvlText w:val="%8."/>
      <w:lvlJc w:val="left"/>
      <w:pPr>
        <w:ind w:left="5760" w:hanging="360"/>
      </w:pPr>
    </w:lvl>
    <w:lvl w:ilvl="8" w:tplc="11672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2">
    <w:multiLevelType w:val="hybridMultilevel"/>
    <w:lvl w:ilvl="0" w:tplc="91517458">
      <w:start w:val="1"/>
      <w:numFmt w:val="decimal"/>
      <w:lvlText w:val="%1."/>
      <w:lvlJc w:val="left"/>
      <w:pPr>
        <w:ind w:left="720" w:hanging="360"/>
      </w:pPr>
    </w:lvl>
    <w:lvl w:ilvl="1" w:tplc="91517458" w:tentative="1">
      <w:start w:val="1"/>
      <w:numFmt w:val="lowerLetter"/>
      <w:lvlText w:val="%2."/>
      <w:lvlJc w:val="left"/>
      <w:pPr>
        <w:ind w:left="1440" w:hanging="360"/>
      </w:pPr>
    </w:lvl>
    <w:lvl w:ilvl="2" w:tplc="91517458" w:tentative="1">
      <w:start w:val="1"/>
      <w:numFmt w:val="lowerRoman"/>
      <w:lvlText w:val="%3."/>
      <w:lvlJc w:val="right"/>
      <w:pPr>
        <w:ind w:left="2160" w:hanging="180"/>
      </w:pPr>
    </w:lvl>
    <w:lvl w:ilvl="3" w:tplc="91517458" w:tentative="1">
      <w:start w:val="1"/>
      <w:numFmt w:val="decimal"/>
      <w:lvlText w:val="%4."/>
      <w:lvlJc w:val="left"/>
      <w:pPr>
        <w:ind w:left="2880" w:hanging="360"/>
      </w:pPr>
    </w:lvl>
    <w:lvl w:ilvl="4" w:tplc="91517458" w:tentative="1">
      <w:start w:val="1"/>
      <w:numFmt w:val="lowerLetter"/>
      <w:lvlText w:val="%5."/>
      <w:lvlJc w:val="left"/>
      <w:pPr>
        <w:ind w:left="3600" w:hanging="360"/>
      </w:pPr>
    </w:lvl>
    <w:lvl w:ilvl="5" w:tplc="91517458" w:tentative="1">
      <w:start w:val="1"/>
      <w:numFmt w:val="lowerRoman"/>
      <w:lvlText w:val="%6."/>
      <w:lvlJc w:val="right"/>
      <w:pPr>
        <w:ind w:left="4320" w:hanging="180"/>
      </w:pPr>
    </w:lvl>
    <w:lvl w:ilvl="6" w:tplc="91517458" w:tentative="1">
      <w:start w:val="1"/>
      <w:numFmt w:val="decimal"/>
      <w:lvlText w:val="%7."/>
      <w:lvlJc w:val="left"/>
      <w:pPr>
        <w:ind w:left="5040" w:hanging="360"/>
      </w:pPr>
    </w:lvl>
    <w:lvl w:ilvl="7" w:tplc="91517458" w:tentative="1">
      <w:start w:val="1"/>
      <w:numFmt w:val="lowerLetter"/>
      <w:lvlText w:val="%8."/>
      <w:lvlJc w:val="left"/>
      <w:pPr>
        <w:ind w:left="5760" w:hanging="360"/>
      </w:pPr>
    </w:lvl>
    <w:lvl w:ilvl="8" w:tplc="91517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1">
    <w:multiLevelType w:val="hybridMultilevel"/>
    <w:lvl w:ilvl="0" w:tplc="99590146">
      <w:start w:val="1"/>
      <w:numFmt w:val="decimal"/>
      <w:lvlText w:val="%1."/>
      <w:lvlJc w:val="left"/>
      <w:pPr>
        <w:ind w:left="720" w:hanging="360"/>
      </w:pPr>
    </w:lvl>
    <w:lvl w:ilvl="1" w:tplc="99590146" w:tentative="1">
      <w:start w:val="1"/>
      <w:numFmt w:val="lowerLetter"/>
      <w:lvlText w:val="%2."/>
      <w:lvlJc w:val="left"/>
      <w:pPr>
        <w:ind w:left="1440" w:hanging="360"/>
      </w:pPr>
    </w:lvl>
    <w:lvl w:ilvl="2" w:tplc="99590146" w:tentative="1">
      <w:start w:val="1"/>
      <w:numFmt w:val="lowerRoman"/>
      <w:lvlText w:val="%3."/>
      <w:lvlJc w:val="right"/>
      <w:pPr>
        <w:ind w:left="2160" w:hanging="180"/>
      </w:pPr>
    </w:lvl>
    <w:lvl w:ilvl="3" w:tplc="99590146" w:tentative="1">
      <w:start w:val="1"/>
      <w:numFmt w:val="decimal"/>
      <w:lvlText w:val="%4."/>
      <w:lvlJc w:val="left"/>
      <w:pPr>
        <w:ind w:left="2880" w:hanging="360"/>
      </w:pPr>
    </w:lvl>
    <w:lvl w:ilvl="4" w:tplc="99590146" w:tentative="1">
      <w:start w:val="1"/>
      <w:numFmt w:val="lowerLetter"/>
      <w:lvlText w:val="%5."/>
      <w:lvlJc w:val="left"/>
      <w:pPr>
        <w:ind w:left="3600" w:hanging="360"/>
      </w:pPr>
    </w:lvl>
    <w:lvl w:ilvl="5" w:tplc="99590146" w:tentative="1">
      <w:start w:val="1"/>
      <w:numFmt w:val="lowerRoman"/>
      <w:lvlText w:val="%6."/>
      <w:lvlJc w:val="right"/>
      <w:pPr>
        <w:ind w:left="4320" w:hanging="180"/>
      </w:pPr>
    </w:lvl>
    <w:lvl w:ilvl="6" w:tplc="99590146" w:tentative="1">
      <w:start w:val="1"/>
      <w:numFmt w:val="decimal"/>
      <w:lvlText w:val="%7."/>
      <w:lvlJc w:val="left"/>
      <w:pPr>
        <w:ind w:left="5040" w:hanging="360"/>
      </w:pPr>
    </w:lvl>
    <w:lvl w:ilvl="7" w:tplc="99590146" w:tentative="1">
      <w:start w:val="1"/>
      <w:numFmt w:val="lowerLetter"/>
      <w:lvlText w:val="%8."/>
      <w:lvlJc w:val="left"/>
      <w:pPr>
        <w:ind w:left="5760" w:hanging="360"/>
      </w:pPr>
    </w:lvl>
    <w:lvl w:ilvl="8" w:tplc="9959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0">
    <w:multiLevelType w:val="hybridMultilevel"/>
    <w:lvl w:ilvl="0" w:tplc="76736731">
      <w:start w:val="1"/>
      <w:numFmt w:val="decimal"/>
      <w:lvlText w:val="%1."/>
      <w:lvlJc w:val="left"/>
      <w:pPr>
        <w:ind w:left="720" w:hanging="360"/>
      </w:pPr>
    </w:lvl>
    <w:lvl w:ilvl="1" w:tplc="76736731" w:tentative="1">
      <w:start w:val="1"/>
      <w:numFmt w:val="lowerLetter"/>
      <w:lvlText w:val="%2."/>
      <w:lvlJc w:val="left"/>
      <w:pPr>
        <w:ind w:left="1440" w:hanging="360"/>
      </w:pPr>
    </w:lvl>
    <w:lvl w:ilvl="2" w:tplc="76736731" w:tentative="1">
      <w:start w:val="1"/>
      <w:numFmt w:val="lowerRoman"/>
      <w:lvlText w:val="%3."/>
      <w:lvlJc w:val="right"/>
      <w:pPr>
        <w:ind w:left="2160" w:hanging="180"/>
      </w:pPr>
    </w:lvl>
    <w:lvl w:ilvl="3" w:tplc="76736731" w:tentative="1">
      <w:start w:val="1"/>
      <w:numFmt w:val="decimal"/>
      <w:lvlText w:val="%4."/>
      <w:lvlJc w:val="left"/>
      <w:pPr>
        <w:ind w:left="2880" w:hanging="360"/>
      </w:pPr>
    </w:lvl>
    <w:lvl w:ilvl="4" w:tplc="76736731" w:tentative="1">
      <w:start w:val="1"/>
      <w:numFmt w:val="lowerLetter"/>
      <w:lvlText w:val="%5."/>
      <w:lvlJc w:val="left"/>
      <w:pPr>
        <w:ind w:left="3600" w:hanging="360"/>
      </w:pPr>
    </w:lvl>
    <w:lvl w:ilvl="5" w:tplc="76736731" w:tentative="1">
      <w:start w:val="1"/>
      <w:numFmt w:val="lowerRoman"/>
      <w:lvlText w:val="%6."/>
      <w:lvlJc w:val="right"/>
      <w:pPr>
        <w:ind w:left="4320" w:hanging="180"/>
      </w:pPr>
    </w:lvl>
    <w:lvl w:ilvl="6" w:tplc="76736731" w:tentative="1">
      <w:start w:val="1"/>
      <w:numFmt w:val="decimal"/>
      <w:lvlText w:val="%7."/>
      <w:lvlJc w:val="left"/>
      <w:pPr>
        <w:ind w:left="5040" w:hanging="360"/>
      </w:pPr>
    </w:lvl>
    <w:lvl w:ilvl="7" w:tplc="76736731" w:tentative="1">
      <w:start w:val="1"/>
      <w:numFmt w:val="lowerLetter"/>
      <w:lvlText w:val="%8."/>
      <w:lvlJc w:val="left"/>
      <w:pPr>
        <w:ind w:left="5760" w:hanging="360"/>
      </w:pPr>
    </w:lvl>
    <w:lvl w:ilvl="8" w:tplc="7673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9">
    <w:multiLevelType w:val="hybridMultilevel"/>
    <w:lvl w:ilvl="0" w:tplc="36976821">
      <w:start w:val="1"/>
      <w:numFmt w:val="decimal"/>
      <w:lvlText w:val="%1."/>
      <w:lvlJc w:val="left"/>
      <w:pPr>
        <w:ind w:left="720" w:hanging="360"/>
      </w:pPr>
    </w:lvl>
    <w:lvl w:ilvl="1" w:tplc="36976821" w:tentative="1">
      <w:start w:val="1"/>
      <w:numFmt w:val="lowerLetter"/>
      <w:lvlText w:val="%2."/>
      <w:lvlJc w:val="left"/>
      <w:pPr>
        <w:ind w:left="1440" w:hanging="360"/>
      </w:pPr>
    </w:lvl>
    <w:lvl w:ilvl="2" w:tplc="36976821" w:tentative="1">
      <w:start w:val="1"/>
      <w:numFmt w:val="lowerRoman"/>
      <w:lvlText w:val="%3."/>
      <w:lvlJc w:val="right"/>
      <w:pPr>
        <w:ind w:left="2160" w:hanging="180"/>
      </w:pPr>
    </w:lvl>
    <w:lvl w:ilvl="3" w:tplc="36976821" w:tentative="1">
      <w:start w:val="1"/>
      <w:numFmt w:val="decimal"/>
      <w:lvlText w:val="%4."/>
      <w:lvlJc w:val="left"/>
      <w:pPr>
        <w:ind w:left="2880" w:hanging="360"/>
      </w:pPr>
    </w:lvl>
    <w:lvl w:ilvl="4" w:tplc="36976821" w:tentative="1">
      <w:start w:val="1"/>
      <w:numFmt w:val="lowerLetter"/>
      <w:lvlText w:val="%5."/>
      <w:lvlJc w:val="left"/>
      <w:pPr>
        <w:ind w:left="3600" w:hanging="360"/>
      </w:pPr>
    </w:lvl>
    <w:lvl w:ilvl="5" w:tplc="36976821" w:tentative="1">
      <w:start w:val="1"/>
      <w:numFmt w:val="lowerRoman"/>
      <w:lvlText w:val="%6."/>
      <w:lvlJc w:val="right"/>
      <w:pPr>
        <w:ind w:left="4320" w:hanging="180"/>
      </w:pPr>
    </w:lvl>
    <w:lvl w:ilvl="6" w:tplc="36976821" w:tentative="1">
      <w:start w:val="1"/>
      <w:numFmt w:val="decimal"/>
      <w:lvlText w:val="%7."/>
      <w:lvlJc w:val="left"/>
      <w:pPr>
        <w:ind w:left="5040" w:hanging="360"/>
      </w:pPr>
    </w:lvl>
    <w:lvl w:ilvl="7" w:tplc="36976821" w:tentative="1">
      <w:start w:val="1"/>
      <w:numFmt w:val="lowerLetter"/>
      <w:lvlText w:val="%8."/>
      <w:lvlJc w:val="left"/>
      <w:pPr>
        <w:ind w:left="5760" w:hanging="360"/>
      </w:pPr>
    </w:lvl>
    <w:lvl w:ilvl="8" w:tplc="36976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8">
    <w:multiLevelType w:val="hybridMultilevel"/>
    <w:lvl w:ilvl="0" w:tplc="56283997">
      <w:start w:val="1"/>
      <w:numFmt w:val="decimal"/>
      <w:lvlText w:val="%1."/>
      <w:lvlJc w:val="left"/>
      <w:pPr>
        <w:ind w:left="720" w:hanging="360"/>
      </w:pPr>
    </w:lvl>
    <w:lvl w:ilvl="1" w:tplc="56283997" w:tentative="1">
      <w:start w:val="1"/>
      <w:numFmt w:val="lowerLetter"/>
      <w:lvlText w:val="%2."/>
      <w:lvlJc w:val="left"/>
      <w:pPr>
        <w:ind w:left="1440" w:hanging="360"/>
      </w:pPr>
    </w:lvl>
    <w:lvl w:ilvl="2" w:tplc="56283997" w:tentative="1">
      <w:start w:val="1"/>
      <w:numFmt w:val="lowerRoman"/>
      <w:lvlText w:val="%3."/>
      <w:lvlJc w:val="right"/>
      <w:pPr>
        <w:ind w:left="2160" w:hanging="180"/>
      </w:pPr>
    </w:lvl>
    <w:lvl w:ilvl="3" w:tplc="56283997" w:tentative="1">
      <w:start w:val="1"/>
      <w:numFmt w:val="decimal"/>
      <w:lvlText w:val="%4."/>
      <w:lvlJc w:val="left"/>
      <w:pPr>
        <w:ind w:left="2880" w:hanging="360"/>
      </w:pPr>
    </w:lvl>
    <w:lvl w:ilvl="4" w:tplc="56283997" w:tentative="1">
      <w:start w:val="1"/>
      <w:numFmt w:val="lowerLetter"/>
      <w:lvlText w:val="%5."/>
      <w:lvlJc w:val="left"/>
      <w:pPr>
        <w:ind w:left="3600" w:hanging="360"/>
      </w:pPr>
    </w:lvl>
    <w:lvl w:ilvl="5" w:tplc="56283997" w:tentative="1">
      <w:start w:val="1"/>
      <w:numFmt w:val="lowerRoman"/>
      <w:lvlText w:val="%6."/>
      <w:lvlJc w:val="right"/>
      <w:pPr>
        <w:ind w:left="4320" w:hanging="180"/>
      </w:pPr>
    </w:lvl>
    <w:lvl w:ilvl="6" w:tplc="56283997" w:tentative="1">
      <w:start w:val="1"/>
      <w:numFmt w:val="decimal"/>
      <w:lvlText w:val="%7."/>
      <w:lvlJc w:val="left"/>
      <w:pPr>
        <w:ind w:left="5040" w:hanging="360"/>
      </w:pPr>
    </w:lvl>
    <w:lvl w:ilvl="7" w:tplc="56283997" w:tentative="1">
      <w:start w:val="1"/>
      <w:numFmt w:val="lowerLetter"/>
      <w:lvlText w:val="%8."/>
      <w:lvlJc w:val="left"/>
      <w:pPr>
        <w:ind w:left="5760" w:hanging="360"/>
      </w:pPr>
    </w:lvl>
    <w:lvl w:ilvl="8" w:tplc="5628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7">
    <w:multiLevelType w:val="hybridMultilevel"/>
    <w:lvl w:ilvl="0" w:tplc="59579405">
      <w:start w:val="1"/>
      <w:numFmt w:val="decimal"/>
      <w:lvlText w:val="%1."/>
      <w:lvlJc w:val="left"/>
      <w:pPr>
        <w:ind w:left="720" w:hanging="360"/>
      </w:pPr>
    </w:lvl>
    <w:lvl w:ilvl="1" w:tplc="59579405" w:tentative="1">
      <w:start w:val="1"/>
      <w:numFmt w:val="lowerLetter"/>
      <w:lvlText w:val="%2."/>
      <w:lvlJc w:val="left"/>
      <w:pPr>
        <w:ind w:left="1440" w:hanging="360"/>
      </w:pPr>
    </w:lvl>
    <w:lvl w:ilvl="2" w:tplc="59579405" w:tentative="1">
      <w:start w:val="1"/>
      <w:numFmt w:val="lowerRoman"/>
      <w:lvlText w:val="%3."/>
      <w:lvlJc w:val="right"/>
      <w:pPr>
        <w:ind w:left="2160" w:hanging="180"/>
      </w:pPr>
    </w:lvl>
    <w:lvl w:ilvl="3" w:tplc="59579405" w:tentative="1">
      <w:start w:val="1"/>
      <w:numFmt w:val="decimal"/>
      <w:lvlText w:val="%4."/>
      <w:lvlJc w:val="left"/>
      <w:pPr>
        <w:ind w:left="2880" w:hanging="360"/>
      </w:pPr>
    </w:lvl>
    <w:lvl w:ilvl="4" w:tplc="59579405" w:tentative="1">
      <w:start w:val="1"/>
      <w:numFmt w:val="lowerLetter"/>
      <w:lvlText w:val="%5."/>
      <w:lvlJc w:val="left"/>
      <w:pPr>
        <w:ind w:left="3600" w:hanging="360"/>
      </w:pPr>
    </w:lvl>
    <w:lvl w:ilvl="5" w:tplc="59579405" w:tentative="1">
      <w:start w:val="1"/>
      <w:numFmt w:val="lowerRoman"/>
      <w:lvlText w:val="%6."/>
      <w:lvlJc w:val="right"/>
      <w:pPr>
        <w:ind w:left="4320" w:hanging="180"/>
      </w:pPr>
    </w:lvl>
    <w:lvl w:ilvl="6" w:tplc="59579405" w:tentative="1">
      <w:start w:val="1"/>
      <w:numFmt w:val="decimal"/>
      <w:lvlText w:val="%7."/>
      <w:lvlJc w:val="left"/>
      <w:pPr>
        <w:ind w:left="5040" w:hanging="360"/>
      </w:pPr>
    </w:lvl>
    <w:lvl w:ilvl="7" w:tplc="59579405" w:tentative="1">
      <w:start w:val="1"/>
      <w:numFmt w:val="lowerLetter"/>
      <w:lvlText w:val="%8."/>
      <w:lvlJc w:val="left"/>
      <w:pPr>
        <w:ind w:left="5760" w:hanging="360"/>
      </w:pPr>
    </w:lvl>
    <w:lvl w:ilvl="8" w:tplc="59579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6">
    <w:multiLevelType w:val="hybridMultilevel"/>
    <w:lvl w:ilvl="0" w:tplc="77704112">
      <w:start w:val="1"/>
      <w:numFmt w:val="decimal"/>
      <w:lvlText w:val="%1."/>
      <w:lvlJc w:val="left"/>
      <w:pPr>
        <w:ind w:left="720" w:hanging="360"/>
      </w:pPr>
    </w:lvl>
    <w:lvl w:ilvl="1" w:tplc="77704112" w:tentative="1">
      <w:start w:val="1"/>
      <w:numFmt w:val="lowerLetter"/>
      <w:lvlText w:val="%2."/>
      <w:lvlJc w:val="left"/>
      <w:pPr>
        <w:ind w:left="1440" w:hanging="360"/>
      </w:pPr>
    </w:lvl>
    <w:lvl w:ilvl="2" w:tplc="77704112" w:tentative="1">
      <w:start w:val="1"/>
      <w:numFmt w:val="lowerRoman"/>
      <w:lvlText w:val="%3."/>
      <w:lvlJc w:val="right"/>
      <w:pPr>
        <w:ind w:left="2160" w:hanging="180"/>
      </w:pPr>
    </w:lvl>
    <w:lvl w:ilvl="3" w:tplc="77704112" w:tentative="1">
      <w:start w:val="1"/>
      <w:numFmt w:val="decimal"/>
      <w:lvlText w:val="%4."/>
      <w:lvlJc w:val="left"/>
      <w:pPr>
        <w:ind w:left="2880" w:hanging="360"/>
      </w:pPr>
    </w:lvl>
    <w:lvl w:ilvl="4" w:tplc="77704112" w:tentative="1">
      <w:start w:val="1"/>
      <w:numFmt w:val="lowerLetter"/>
      <w:lvlText w:val="%5."/>
      <w:lvlJc w:val="left"/>
      <w:pPr>
        <w:ind w:left="3600" w:hanging="360"/>
      </w:pPr>
    </w:lvl>
    <w:lvl w:ilvl="5" w:tplc="77704112" w:tentative="1">
      <w:start w:val="1"/>
      <w:numFmt w:val="lowerRoman"/>
      <w:lvlText w:val="%6."/>
      <w:lvlJc w:val="right"/>
      <w:pPr>
        <w:ind w:left="4320" w:hanging="180"/>
      </w:pPr>
    </w:lvl>
    <w:lvl w:ilvl="6" w:tplc="77704112" w:tentative="1">
      <w:start w:val="1"/>
      <w:numFmt w:val="decimal"/>
      <w:lvlText w:val="%7."/>
      <w:lvlJc w:val="left"/>
      <w:pPr>
        <w:ind w:left="5040" w:hanging="360"/>
      </w:pPr>
    </w:lvl>
    <w:lvl w:ilvl="7" w:tplc="77704112" w:tentative="1">
      <w:start w:val="1"/>
      <w:numFmt w:val="lowerLetter"/>
      <w:lvlText w:val="%8."/>
      <w:lvlJc w:val="left"/>
      <w:pPr>
        <w:ind w:left="5760" w:hanging="360"/>
      </w:pPr>
    </w:lvl>
    <w:lvl w:ilvl="8" w:tplc="77704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5">
    <w:multiLevelType w:val="hybridMultilevel"/>
    <w:lvl w:ilvl="0" w:tplc="50903158">
      <w:start w:val="1"/>
      <w:numFmt w:val="decimal"/>
      <w:lvlText w:val="%1."/>
      <w:lvlJc w:val="left"/>
      <w:pPr>
        <w:ind w:left="720" w:hanging="360"/>
      </w:pPr>
    </w:lvl>
    <w:lvl w:ilvl="1" w:tplc="50903158" w:tentative="1">
      <w:start w:val="1"/>
      <w:numFmt w:val="lowerLetter"/>
      <w:lvlText w:val="%2."/>
      <w:lvlJc w:val="left"/>
      <w:pPr>
        <w:ind w:left="1440" w:hanging="360"/>
      </w:pPr>
    </w:lvl>
    <w:lvl w:ilvl="2" w:tplc="50903158" w:tentative="1">
      <w:start w:val="1"/>
      <w:numFmt w:val="lowerRoman"/>
      <w:lvlText w:val="%3."/>
      <w:lvlJc w:val="right"/>
      <w:pPr>
        <w:ind w:left="2160" w:hanging="180"/>
      </w:pPr>
    </w:lvl>
    <w:lvl w:ilvl="3" w:tplc="50903158" w:tentative="1">
      <w:start w:val="1"/>
      <w:numFmt w:val="decimal"/>
      <w:lvlText w:val="%4."/>
      <w:lvlJc w:val="left"/>
      <w:pPr>
        <w:ind w:left="2880" w:hanging="360"/>
      </w:pPr>
    </w:lvl>
    <w:lvl w:ilvl="4" w:tplc="50903158" w:tentative="1">
      <w:start w:val="1"/>
      <w:numFmt w:val="lowerLetter"/>
      <w:lvlText w:val="%5."/>
      <w:lvlJc w:val="left"/>
      <w:pPr>
        <w:ind w:left="3600" w:hanging="360"/>
      </w:pPr>
    </w:lvl>
    <w:lvl w:ilvl="5" w:tplc="50903158" w:tentative="1">
      <w:start w:val="1"/>
      <w:numFmt w:val="lowerRoman"/>
      <w:lvlText w:val="%6."/>
      <w:lvlJc w:val="right"/>
      <w:pPr>
        <w:ind w:left="4320" w:hanging="180"/>
      </w:pPr>
    </w:lvl>
    <w:lvl w:ilvl="6" w:tplc="50903158" w:tentative="1">
      <w:start w:val="1"/>
      <w:numFmt w:val="decimal"/>
      <w:lvlText w:val="%7."/>
      <w:lvlJc w:val="left"/>
      <w:pPr>
        <w:ind w:left="5040" w:hanging="360"/>
      </w:pPr>
    </w:lvl>
    <w:lvl w:ilvl="7" w:tplc="50903158" w:tentative="1">
      <w:start w:val="1"/>
      <w:numFmt w:val="lowerLetter"/>
      <w:lvlText w:val="%8."/>
      <w:lvlJc w:val="left"/>
      <w:pPr>
        <w:ind w:left="5760" w:hanging="360"/>
      </w:pPr>
    </w:lvl>
    <w:lvl w:ilvl="8" w:tplc="50903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4">
    <w:multiLevelType w:val="hybridMultilevel"/>
    <w:lvl w:ilvl="0" w:tplc="56404322">
      <w:start w:val="1"/>
      <w:numFmt w:val="decimal"/>
      <w:lvlText w:val="%1."/>
      <w:lvlJc w:val="left"/>
      <w:pPr>
        <w:ind w:left="720" w:hanging="360"/>
      </w:pPr>
    </w:lvl>
    <w:lvl w:ilvl="1" w:tplc="56404322" w:tentative="1">
      <w:start w:val="1"/>
      <w:numFmt w:val="lowerLetter"/>
      <w:lvlText w:val="%2."/>
      <w:lvlJc w:val="left"/>
      <w:pPr>
        <w:ind w:left="1440" w:hanging="360"/>
      </w:pPr>
    </w:lvl>
    <w:lvl w:ilvl="2" w:tplc="56404322" w:tentative="1">
      <w:start w:val="1"/>
      <w:numFmt w:val="lowerRoman"/>
      <w:lvlText w:val="%3."/>
      <w:lvlJc w:val="right"/>
      <w:pPr>
        <w:ind w:left="2160" w:hanging="180"/>
      </w:pPr>
    </w:lvl>
    <w:lvl w:ilvl="3" w:tplc="56404322" w:tentative="1">
      <w:start w:val="1"/>
      <w:numFmt w:val="decimal"/>
      <w:lvlText w:val="%4."/>
      <w:lvlJc w:val="left"/>
      <w:pPr>
        <w:ind w:left="2880" w:hanging="360"/>
      </w:pPr>
    </w:lvl>
    <w:lvl w:ilvl="4" w:tplc="56404322" w:tentative="1">
      <w:start w:val="1"/>
      <w:numFmt w:val="lowerLetter"/>
      <w:lvlText w:val="%5."/>
      <w:lvlJc w:val="left"/>
      <w:pPr>
        <w:ind w:left="3600" w:hanging="360"/>
      </w:pPr>
    </w:lvl>
    <w:lvl w:ilvl="5" w:tplc="56404322" w:tentative="1">
      <w:start w:val="1"/>
      <w:numFmt w:val="lowerRoman"/>
      <w:lvlText w:val="%6."/>
      <w:lvlJc w:val="right"/>
      <w:pPr>
        <w:ind w:left="4320" w:hanging="180"/>
      </w:pPr>
    </w:lvl>
    <w:lvl w:ilvl="6" w:tplc="56404322" w:tentative="1">
      <w:start w:val="1"/>
      <w:numFmt w:val="decimal"/>
      <w:lvlText w:val="%7."/>
      <w:lvlJc w:val="left"/>
      <w:pPr>
        <w:ind w:left="5040" w:hanging="360"/>
      </w:pPr>
    </w:lvl>
    <w:lvl w:ilvl="7" w:tplc="56404322" w:tentative="1">
      <w:start w:val="1"/>
      <w:numFmt w:val="lowerLetter"/>
      <w:lvlText w:val="%8."/>
      <w:lvlJc w:val="left"/>
      <w:pPr>
        <w:ind w:left="5760" w:hanging="360"/>
      </w:pPr>
    </w:lvl>
    <w:lvl w:ilvl="8" w:tplc="5640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3">
    <w:multiLevelType w:val="hybridMultilevel"/>
    <w:lvl w:ilvl="0" w:tplc="85261881">
      <w:start w:val="1"/>
      <w:numFmt w:val="decimal"/>
      <w:lvlText w:val="%1."/>
      <w:lvlJc w:val="left"/>
      <w:pPr>
        <w:ind w:left="720" w:hanging="360"/>
      </w:pPr>
    </w:lvl>
    <w:lvl w:ilvl="1" w:tplc="85261881" w:tentative="1">
      <w:start w:val="1"/>
      <w:numFmt w:val="lowerLetter"/>
      <w:lvlText w:val="%2."/>
      <w:lvlJc w:val="left"/>
      <w:pPr>
        <w:ind w:left="1440" w:hanging="360"/>
      </w:pPr>
    </w:lvl>
    <w:lvl w:ilvl="2" w:tplc="85261881" w:tentative="1">
      <w:start w:val="1"/>
      <w:numFmt w:val="lowerRoman"/>
      <w:lvlText w:val="%3."/>
      <w:lvlJc w:val="right"/>
      <w:pPr>
        <w:ind w:left="2160" w:hanging="180"/>
      </w:pPr>
    </w:lvl>
    <w:lvl w:ilvl="3" w:tplc="85261881" w:tentative="1">
      <w:start w:val="1"/>
      <w:numFmt w:val="decimal"/>
      <w:lvlText w:val="%4."/>
      <w:lvlJc w:val="left"/>
      <w:pPr>
        <w:ind w:left="2880" w:hanging="360"/>
      </w:pPr>
    </w:lvl>
    <w:lvl w:ilvl="4" w:tplc="85261881" w:tentative="1">
      <w:start w:val="1"/>
      <w:numFmt w:val="lowerLetter"/>
      <w:lvlText w:val="%5."/>
      <w:lvlJc w:val="left"/>
      <w:pPr>
        <w:ind w:left="3600" w:hanging="360"/>
      </w:pPr>
    </w:lvl>
    <w:lvl w:ilvl="5" w:tplc="85261881" w:tentative="1">
      <w:start w:val="1"/>
      <w:numFmt w:val="lowerRoman"/>
      <w:lvlText w:val="%6."/>
      <w:lvlJc w:val="right"/>
      <w:pPr>
        <w:ind w:left="4320" w:hanging="180"/>
      </w:pPr>
    </w:lvl>
    <w:lvl w:ilvl="6" w:tplc="85261881" w:tentative="1">
      <w:start w:val="1"/>
      <w:numFmt w:val="decimal"/>
      <w:lvlText w:val="%7."/>
      <w:lvlJc w:val="left"/>
      <w:pPr>
        <w:ind w:left="5040" w:hanging="360"/>
      </w:pPr>
    </w:lvl>
    <w:lvl w:ilvl="7" w:tplc="85261881" w:tentative="1">
      <w:start w:val="1"/>
      <w:numFmt w:val="lowerLetter"/>
      <w:lvlText w:val="%8."/>
      <w:lvlJc w:val="left"/>
      <w:pPr>
        <w:ind w:left="5760" w:hanging="360"/>
      </w:pPr>
    </w:lvl>
    <w:lvl w:ilvl="8" w:tplc="85261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2">
    <w:multiLevelType w:val="hybridMultilevel"/>
    <w:lvl w:ilvl="0" w:tplc="51764456">
      <w:start w:val="1"/>
      <w:numFmt w:val="decimal"/>
      <w:lvlText w:val="%1."/>
      <w:lvlJc w:val="left"/>
      <w:pPr>
        <w:ind w:left="720" w:hanging="360"/>
      </w:pPr>
    </w:lvl>
    <w:lvl w:ilvl="1" w:tplc="51764456" w:tentative="1">
      <w:start w:val="1"/>
      <w:numFmt w:val="lowerLetter"/>
      <w:lvlText w:val="%2."/>
      <w:lvlJc w:val="left"/>
      <w:pPr>
        <w:ind w:left="1440" w:hanging="360"/>
      </w:pPr>
    </w:lvl>
    <w:lvl w:ilvl="2" w:tplc="51764456" w:tentative="1">
      <w:start w:val="1"/>
      <w:numFmt w:val="lowerRoman"/>
      <w:lvlText w:val="%3."/>
      <w:lvlJc w:val="right"/>
      <w:pPr>
        <w:ind w:left="2160" w:hanging="180"/>
      </w:pPr>
    </w:lvl>
    <w:lvl w:ilvl="3" w:tplc="51764456" w:tentative="1">
      <w:start w:val="1"/>
      <w:numFmt w:val="decimal"/>
      <w:lvlText w:val="%4."/>
      <w:lvlJc w:val="left"/>
      <w:pPr>
        <w:ind w:left="2880" w:hanging="360"/>
      </w:pPr>
    </w:lvl>
    <w:lvl w:ilvl="4" w:tplc="51764456" w:tentative="1">
      <w:start w:val="1"/>
      <w:numFmt w:val="lowerLetter"/>
      <w:lvlText w:val="%5."/>
      <w:lvlJc w:val="left"/>
      <w:pPr>
        <w:ind w:left="3600" w:hanging="360"/>
      </w:pPr>
    </w:lvl>
    <w:lvl w:ilvl="5" w:tplc="51764456" w:tentative="1">
      <w:start w:val="1"/>
      <w:numFmt w:val="lowerRoman"/>
      <w:lvlText w:val="%6."/>
      <w:lvlJc w:val="right"/>
      <w:pPr>
        <w:ind w:left="4320" w:hanging="180"/>
      </w:pPr>
    </w:lvl>
    <w:lvl w:ilvl="6" w:tplc="51764456" w:tentative="1">
      <w:start w:val="1"/>
      <w:numFmt w:val="decimal"/>
      <w:lvlText w:val="%7."/>
      <w:lvlJc w:val="left"/>
      <w:pPr>
        <w:ind w:left="5040" w:hanging="360"/>
      </w:pPr>
    </w:lvl>
    <w:lvl w:ilvl="7" w:tplc="51764456" w:tentative="1">
      <w:start w:val="1"/>
      <w:numFmt w:val="lowerLetter"/>
      <w:lvlText w:val="%8."/>
      <w:lvlJc w:val="left"/>
      <w:pPr>
        <w:ind w:left="5760" w:hanging="360"/>
      </w:pPr>
    </w:lvl>
    <w:lvl w:ilvl="8" w:tplc="5176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1">
    <w:multiLevelType w:val="hybridMultilevel"/>
    <w:lvl w:ilvl="0" w:tplc="62766680">
      <w:start w:val="1"/>
      <w:numFmt w:val="decimal"/>
      <w:lvlText w:val="%1."/>
      <w:lvlJc w:val="left"/>
      <w:pPr>
        <w:ind w:left="720" w:hanging="360"/>
      </w:pPr>
    </w:lvl>
    <w:lvl w:ilvl="1" w:tplc="62766680" w:tentative="1">
      <w:start w:val="1"/>
      <w:numFmt w:val="lowerLetter"/>
      <w:lvlText w:val="%2."/>
      <w:lvlJc w:val="left"/>
      <w:pPr>
        <w:ind w:left="1440" w:hanging="360"/>
      </w:pPr>
    </w:lvl>
    <w:lvl w:ilvl="2" w:tplc="62766680" w:tentative="1">
      <w:start w:val="1"/>
      <w:numFmt w:val="lowerRoman"/>
      <w:lvlText w:val="%3."/>
      <w:lvlJc w:val="right"/>
      <w:pPr>
        <w:ind w:left="2160" w:hanging="180"/>
      </w:pPr>
    </w:lvl>
    <w:lvl w:ilvl="3" w:tplc="62766680" w:tentative="1">
      <w:start w:val="1"/>
      <w:numFmt w:val="decimal"/>
      <w:lvlText w:val="%4."/>
      <w:lvlJc w:val="left"/>
      <w:pPr>
        <w:ind w:left="2880" w:hanging="360"/>
      </w:pPr>
    </w:lvl>
    <w:lvl w:ilvl="4" w:tplc="62766680" w:tentative="1">
      <w:start w:val="1"/>
      <w:numFmt w:val="lowerLetter"/>
      <w:lvlText w:val="%5."/>
      <w:lvlJc w:val="left"/>
      <w:pPr>
        <w:ind w:left="3600" w:hanging="360"/>
      </w:pPr>
    </w:lvl>
    <w:lvl w:ilvl="5" w:tplc="62766680" w:tentative="1">
      <w:start w:val="1"/>
      <w:numFmt w:val="lowerRoman"/>
      <w:lvlText w:val="%6."/>
      <w:lvlJc w:val="right"/>
      <w:pPr>
        <w:ind w:left="4320" w:hanging="180"/>
      </w:pPr>
    </w:lvl>
    <w:lvl w:ilvl="6" w:tplc="62766680" w:tentative="1">
      <w:start w:val="1"/>
      <w:numFmt w:val="decimal"/>
      <w:lvlText w:val="%7."/>
      <w:lvlJc w:val="left"/>
      <w:pPr>
        <w:ind w:left="5040" w:hanging="360"/>
      </w:pPr>
    </w:lvl>
    <w:lvl w:ilvl="7" w:tplc="62766680" w:tentative="1">
      <w:start w:val="1"/>
      <w:numFmt w:val="lowerLetter"/>
      <w:lvlText w:val="%8."/>
      <w:lvlJc w:val="left"/>
      <w:pPr>
        <w:ind w:left="5760" w:hanging="360"/>
      </w:pPr>
    </w:lvl>
    <w:lvl w:ilvl="8" w:tplc="6276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0">
    <w:multiLevelType w:val="hybridMultilevel"/>
    <w:lvl w:ilvl="0" w:tplc="33248344">
      <w:start w:val="1"/>
      <w:numFmt w:val="decimal"/>
      <w:lvlText w:val="%1."/>
      <w:lvlJc w:val="left"/>
      <w:pPr>
        <w:ind w:left="720" w:hanging="360"/>
      </w:pPr>
    </w:lvl>
    <w:lvl w:ilvl="1" w:tplc="33248344" w:tentative="1">
      <w:start w:val="1"/>
      <w:numFmt w:val="lowerLetter"/>
      <w:lvlText w:val="%2."/>
      <w:lvlJc w:val="left"/>
      <w:pPr>
        <w:ind w:left="1440" w:hanging="360"/>
      </w:pPr>
    </w:lvl>
    <w:lvl w:ilvl="2" w:tplc="33248344" w:tentative="1">
      <w:start w:val="1"/>
      <w:numFmt w:val="lowerRoman"/>
      <w:lvlText w:val="%3."/>
      <w:lvlJc w:val="right"/>
      <w:pPr>
        <w:ind w:left="2160" w:hanging="180"/>
      </w:pPr>
    </w:lvl>
    <w:lvl w:ilvl="3" w:tplc="33248344" w:tentative="1">
      <w:start w:val="1"/>
      <w:numFmt w:val="decimal"/>
      <w:lvlText w:val="%4."/>
      <w:lvlJc w:val="left"/>
      <w:pPr>
        <w:ind w:left="2880" w:hanging="360"/>
      </w:pPr>
    </w:lvl>
    <w:lvl w:ilvl="4" w:tplc="33248344" w:tentative="1">
      <w:start w:val="1"/>
      <w:numFmt w:val="lowerLetter"/>
      <w:lvlText w:val="%5."/>
      <w:lvlJc w:val="left"/>
      <w:pPr>
        <w:ind w:left="3600" w:hanging="360"/>
      </w:pPr>
    </w:lvl>
    <w:lvl w:ilvl="5" w:tplc="33248344" w:tentative="1">
      <w:start w:val="1"/>
      <w:numFmt w:val="lowerRoman"/>
      <w:lvlText w:val="%6."/>
      <w:lvlJc w:val="right"/>
      <w:pPr>
        <w:ind w:left="4320" w:hanging="180"/>
      </w:pPr>
    </w:lvl>
    <w:lvl w:ilvl="6" w:tplc="33248344" w:tentative="1">
      <w:start w:val="1"/>
      <w:numFmt w:val="decimal"/>
      <w:lvlText w:val="%7."/>
      <w:lvlJc w:val="left"/>
      <w:pPr>
        <w:ind w:left="5040" w:hanging="360"/>
      </w:pPr>
    </w:lvl>
    <w:lvl w:ilvl="7" w:tplc="33248344" w:tentative="1">
      <w:start w:val="1"/>
      <w:numFmt w:val="lowerLetter"/>
      <w:lvlText w:val="%8."/>
      <w:lvlJc w:val="left"/>
      <w:pPr>
        <w:ind w:left="5760" w:hanging="360"/>
      </w:pPr>
    </w:lvl>
    <w:lvl w:ilvl="8" w:tplc="33248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9">
    <w:multiLevelType w:val="hybridMultilevel"/>
    <w:lvl w:ilvl="0" w:tplc="52299525">
      <w:start w:val="1"/>
      <w:numFmt w:val="decimal"/>
      <w:lvlText w:val="%1."/>
      <w:lvlJc w:val="left"/>
      <w:pPr>
        <w:ind w:left="720" w:hanging="360"/>
      </w:pPr>
    </w:lvl>
    <w:lvl w:ilvl="1" w:tplc="52299525" w:tentative="1">
      <w:start w:val="1"/>
      <w:numFmt w:val="lowerLetter"/>
      <w:lvlText w:val="%2."/>
      <w:lvlJc w:val="left"/>
      <w:pPr>
        <w:ind w:left="1440" w:hanging="360"/>
      </w:pPr>
    </w:lvl>
    <w:lvl w:ilvl="2" w:tplc="52299525" w:tentative="1">
      <w:start w:val="1"/>
      <w:numFmt w:val="lowerRoman"/>
      <w:lvlText w:val="%3."/>
      <w:lvlJc w:val="right"/>
      <w:pPr>
        <w:ind w:left="2160" w:hanging="180"/>
      </w:pPr>
    </w:lvl>
    <w:lvl w:ilvl="3" w:tplc="52299525" w:tentative="1">
      <w:start w:val="1"/>
      <w:numFmt w:val="decimal"/>
      <w:lvlText w:val="%4."/>
      <w:lvlJc w:val="left"/>
      <w:pPr>
        <w:ind w:left="2880" w:hanging="360"/>
      </w:pPr>
    </w:lvl>
    <w:lvl w:ilvl="4" w:tplc="52299525" w:tentative="1">
      <w:start w:val="1"/>
      <w:numFmt w:val="lowerLetter"/>
      <w:lvlText w:val="%5."/>
      <w:lvlJc w:val="left"/>
      <w:pPr>
        <w:ind w:left="3600" w:hanging="360"/>
      </w:pPr>
    </w:lvl>
    <w:lvl w:ilvl="5" w:tplc="52299525" w:tentative="1">
      <w:start w:val="1"/>
      <w:numFmt w:val="lowerRoman"/>
      <w:lvlText w:val="%6."/>
      <w:lvlJc w:val="right"/>
      <w:pPr>
        <w:ind w:left="4320" w:hanging="180"/>
      </w:pPr>
    </w:lvl>
    <w:lvl w:ilvl="6" w:tplc="52299525" w:tentative="1">
      <w:start w:val="1"/>
      <w:numFmt w:val="decimal"/>
      <w:lvlText w:val="%7."/>
      <w:lvlJc w:val="left"/>
      <w:pPr>
        <w:ind w:left="5040" w:hanging="360"/>
      </w:pPr>
    </w:lvl>
    <w:lvl w:ilvl="7" w:tplc="52299525" w:tentative="1">
      <w:start w:val="1"/>
      <w:numFmt w:val="lowerLetter"/>
      <w:lvlText w:val="%8."/>
      <w:lvlJc w:val="left"/>
      <w:pPr>
        <w:ind w:left="5760" w:hanging="360"/>
      </w:pPr>
    </w:lvl>
    <w:lvl w:ilvl="8" w:tplc="5229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8">
    <w:multiLevelType w:val="hybridMultilevel"/>
    <w:lvl w:ilvl="0" w:tplc="87912807">
      <w:start w:val="1"/>
      <w:numFmt w:val="decimal"/>
      <w:lvlText w:val="%1."/>
      <w:lvlJc w:val="left"/>
      <w:pPr>
        <w:ind w:left="720" w:hanging="360"/>
      </w:pPr>
    </w:lvl>
    <w:lvl w:ilvl="1" w:tplc="87912807" w:tentative="1">
      <w:start w:val="1"/>
      <w:numFmt w:val="lowerLetter"/>
      <w:lvlText w:val="%2."/>
      <w:lvlJc w:val="left"/>
      <w:pPr>
        <w:ind w:left="1440" w:hanging="360"/>
      </w:pPr>
    </w:lvl>
    <w:lvl w:ilvl="2" w:tplc="87912807" w:tentative="1">
      <w:start w:val="1"/>
      <w:numFmt w:val="lowerRoman"/>
      <w:lvlText w:val="%3."/>
      <w:lvlJc w:val="right"/>
      <w:pPr>
        <w:ind w:left="2160" w:hanging="180"/>
      </w:pPr>
    </w:lvl>
    <w:lvl w:ilvl="3" w:tplc="87912807" w:tentative="1">
      <w:start w:val="1"/>
      <w:numFmt w:val="decimal"/>
      <w:lvlText w:val="%4."/>
      <w:lvlJc w:val="left"/>
      <w:pPr>
        <w:ind w:left="2880" w:hanging="360"/>
      </w:pPr>
    </w:lvl>
    <w:lvl w:ilvl="4" w:tplc="87912807" w:tentative="1">
      <w:start w:val="1"/>
      <w:numFmt w:val="lowerLetter"/>
      <w:lvlText w:val="%5."/>
      <w:lvlJc w:val="left"/>
      <w:pPr>
        <w:ind w:left="3600" w:hanging="360"/>
      </w:pPr>
    </w:lvl>
    <w:lvl w:ilvl="5" w:tplc="87912807" w:tentative="1">
      <w:start w:val="1"/>
      <w:numFmt w:val="lowerRoman"/>
      <w:lvlText w:val="%6."/>
      <w:lvlJc w:val="right"/>
      <w:pPr>
        <w:ind w:left="4320" w:hanging="180"/>
      </w:pPr>
    </w:lvl>
    <w:lvl w:ilvl="6" w:tplc="87912807" w:tentative="1">
      <w:start w:val="1"/>
      <w:numFmt w:val="decimal"/>
      <w:lvlText w:val="%7."/>
      <w:lvlJc w:val="left"/>
      <w:pPr>
        <w:ind w:left="5040" w:hanging="360"/>
      </w:pPr>
    </w:lvl>
    <w:lvl w:ilvl="7" w:tplc="87912807" w:tentative="1">
      <w:start w:val="1"/>
      <w:numFmt w:val="lowerLetter"/>
      <w:lvlText w:val="%8."/>
      <w:lvlJc w:val="left"/>
      <w:pPr>
        <w:ind w:left="5760" w:hanging="360"/>
      </w:pPr>
    </w:lvl>
    <w:lvl w:ilvl="8" w:tplc="8791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7">
    <w:multiLevelType w:val="hybridMultilevel"/>
    <w:lvl w:ilvl="0" w:tplc="21087112">
      <w:start w:val="1"/>
      <w:numFmt w:val="decimal"/>
      <w:lvlText w:val="%1."/>
      <w:lvlJc w:val="left"/>
      <w:pPr>
        <w:ind w:left="720" w:hanging="360"/>
      </w:pPr>
    </w:lvl>
    <w:lvl w:ilvl="1" w:tplc="21087112" w:tentative="1">
      <w:start w:val="1"/>
      <w:numFmt w:val="lowerLetter"/>
      <w:lvlText w:val="%2."/>
      <w:lvlJc w:val="left"/>
      <w:pPr>
        <w:ind w:left="1440" w:hanging="360"/>
      </w:pPr>
    </w:lvl>
    <w:lvl w:ilvl="2" w:tplc="21087112" w:tentative="1">
      <w:start w:val="1"/>
      <w:numFmt w:val="lowerRoman"/>
      <w:lvlText w:val="%3."/>
      <w:lvlJc w:val="right"/>
      <w:pPr>
        <w:ind w:left="2160" w:hanging="180"/>
      </w:pPr>
    </w:lvl>
    <w:lvl w:ilvl="3" w:tplc="21087112" w:tentative="1">
      <w:start w:val="1"/>
      <w:numFmt w:val="decimal"/>
      <w:lvlText w:val="%4."/>
      <w:lvlJc w:val="left"/>
      <w:pPr>
        <w:ind w:left="2880" w:hanging="360"/>
      </w:pPr>
    </w:lvl>
    <w:lvl w:ilvl="4" w:tplc="21087112" w:tentative="1">
      <w:start w:val="1"/>
      <w:numFmt w:val="lowerLetter"/>
      <w:lvlText w:val="%5."/>
      <w:lvlJc w:val="left"/>
      <w:pPr>
        <w:ind w:left="3600" w:hanging="360"/>
      </w:pPr>
    </w:lvl>
    <w:lvl w:ilvl="5" w:tplc="21087112" w:tentative="1">
      <w:start w:val="1"/>
      <w:numFmt w:val="lowerRoman"/>
      <w:lvlText w:val="%6."/>
      <w:lvlJc w:val="right"/>
      <w:pPr>
        <w:ind w:left="4320" w:hanging="180"/>
      </w:pPr>
    </w:lvl>
    <w:lvl w:ilvl="6" w:tplc="21087112" w:tentative="1">
      <w:start w:val="1"/>
      <w:numFmt w:val="decimal"/>
      <w:lvlText w:val="%7."/>
      <w:lvlJc w:val="left"/>
      <w:pPr>
        <w:ind w:left="5040" w:hanging="360"/>
      </w:pPr>
    </w:lvl>
    <w:lvl w:ilvl="7" w:tplc="21087112" w:tentative="1">
      <w:start w:val="1"/>
      <w:numFmt w:val="lowerLetter"/>
      <w:lvlText w:val="%8."/>
      <w:lvlJc w:val="left"/>
      <w:pPr>
        <w:ind w:left="5760" w:hanging="360"/>
      </w:pPr>
    </w:lvl>
    <w:lvl w:ilvl="8" w:tplc="2108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6">
    <w:multiLevelType w:val="hybridMultilevel"/>
    <w:lvl w:ilvl="0" w:tplc="77669113">
      <w:start w:val="1"/>
      <w:numFmt w:val="decimal"/>
      <w:lvlText w:val="%1."/>
      <w:lvlJc w:val="left"/>
      <w:pPr>
        <w:ind w:left="720" w:hanging="360"/>
      </w:pPr>
    </w:lvl>
    <w:lvl w:ilvl="1" w:tplc="77669113" w:tentative="1">
      <w:start w:val="1"/>
      <w:numFmt w:val="lowerLetter"/>
      <w:lvlText w:val="%2."/>
      <w:lvlJc w:val="left"/>
      <w:pPr>
        <w:ind w:left="1440" w:hanging="360"/>
      </w:pPr>
    </w:lvl>
    <w:lvl w:ilvl="2" w:tplc="77669113" w:tentative="1">
      <w:start w:val="1"/>
      <w:numFmt w:val="lowerRoman"/>
      <w:lvlText w:val="%3."/>
      <w:lvlJc w:val="right"/>
      <w:pPr>
        <w:ind w:left="2160" w:hanging="180"/>
      </w:pPr>
    </w:lvl>
    <w:lvl w:ilvl="3" w:tplc="77669113" w:tentative="1">
      <w:start w:val="1"/>
      <w:numFmt w:val="decimal"/>
      <w:lvlText w:val="%4."/>
      <w:lvlJc w:val="left"/>
      <w:pPr>
        <w:ind w:left="2880" w:hanging="360"/>
      </w:pPr>
    </w:lvl>
    <w:lvl w:ilvl="4" w:tplc="77669113" w:tentative="1">
      <w:start w:val="1"/>
      <w:numFmt w:val="lowerLetter"/>
      <w:lvlText w:val="%5."/>
      <w:lvlJc w:val="left"/>
      <w:pPr>
        <w:ind w:left="3600" w:hanging="360"/>
      </w:pPr>
    </w:lvl>
    <w:lvl w:ilvl="5" w:tplc="77669113" w:tentative="1">
      <w:start w:val="1"/>
      <w:numFmt w:val="lowerRoman"/>
      <w:lvlText w:val="%6."/>
      <w:lvlJc w:val="right"/>
      <w:pPr>
        <w:ind w:left="4320" w:hanging="180"/>
      </w:pPr>
    </w:lvl>
    <w:lvl w:ilvl="6" w:tplc="77669113" w:tentative="1">
      <w:start w:val="1"/>
      <w:numFmt w:val="decimal"/>
      <w:lvlText w:val="%7."/>
      <w:lvlJc w:val="left"/>
      <w:pPr>
        <w:ind w:left="5040" w:hanging="360"/>
      </w:pPr>
    </w:lvl>
    <w:lvl w:ilvl="7" w:tplc="77669113" w:tentative="1">
      <w:start w:val="1"/>
      <w:numFmt w:val="lowerLetter"/>
      <w:lvlText w:val="%8."/>
      <w:lvlJc w:val="left"/>
      <w:pPr>
        <w:ind w:left="5760" w:hanging="360"/>
      </w:pPr>
    </w:lvl>
    <w:lvl w:ilvl="8" w:tplc="7766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5">
    <w:multiLevelType w:val="hybridMultilevel"/>
    <w:lvl w:ilvl="0" w:tplc="22046505">
      <w:start w:val="1"/>
      <w:numFmt w:val="decimal"/>
      <w:lvlText w:val="%1."/>
      <w:lvlJc w:val="left"/>
      <w:pPr>
        <w:ind w:left="720" w:hanging="360"/>
      </w:pPr>
    </w:lvl>
    <w:lvl w:ilvl="1" w:tplc="22046505" w:tentative="1">
      <w:start w:val="1"/>
      <w:numFmt w:val="lowerLetter"/>
      <w:lvlText w:val="%2."/>
      <w:lvlJc w:val="left"/>
      <w:pPr>
        <w:ind w:left="1440" w:hanging="360"/>
      </w:pPr>
    </w:lvl>
    <w:lvl w:ilvl="2" w:tplc="22046505" w:tentative="1">
      <w:start w:val="1"/>
      <w:numFmt w:val="lowerRoman"/>
      <w:lvlText w:val="%3."/>
      <w:lvlJc w:val="right"/>
      <w:pPr>
        <w:ind w:left="2160" w:hanging="180"/>
      </w:pPr>
    </w:lvl>
    <w:lvl w:ilvl="3" w:tplc="22046505" w:tentative="1">
      <w:start w:val="1"/>
      <w:numFmt w:val="decimal"/>
      <w:lvlText w:val="%4."/>
      <w:lvlJc w:val="left"/>
      <w:pPr>
        <w:ind w:left="2880" w:hanging="360"/>
      </w:pPr>
    </w:lvl>
    <w:lvl w:ilvl="4" w:tplc="22046505" w:tentative="1">
      <w:start w:val="1"/>
      <w:numFmt w:val="lowerLetter"/>
      <w:lvlText w:val="%5."/>
      <w:lvlJc w:val="left"/>
      <w:pPr>
        <w:ind w:left="3600" w:hanging="360"/>
      </w:pPr>
    </w:lvl>
    <w:lvl w:ilvl="5" w:tplc="22046505" w:tentative="1">
      <w:start w:val="1"/>
      <w:numFmt w:val="lowerRoman"/>
      <w:lvlText w:val="%6."/>
      <w:lvlJc w:val="right"/>
      <w:pPr>
        <w:ind w:left="4320" w:hanging="180"/>
      </w:pPr>
    </w:lvl>
    <w:lvl w:ilvl="6" w:tplc="22046505" w:tentative="1">
      <w:start w:val="1"/>
      <w:numFmt w:val="decimal"/>
      <w:lvlText w:val="%7."/>
      <w:lvlJc w:val="left"/>
      <w:pPr>
        <w:ind w:left="5040" w:hanging="360"/>
      </w:pPr>
    </w:lvl>
    <w:lvl w:ilvl="7" w:tplc="22046505" w:tentative="1">
      <w:start w:val="1"/>
      <w:numFmt w:val="lowerLetter"/>
      <w:lvlText w:val="%8."/>
      <w:lvlJc w:val="left"/>
      <w:pPr>
        <w:ind w:left="5760" w:hanging="360"/>
      </w:pPr>
    </w:lvl>
    <w:lvl w:ilvl="8" w:tplc="22046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4">
    <w:multiLevelType w:val="hybridMultilevel"/>
    <w:lvl w:ilvl="0" w:tplc="27380829">
      <w:start w:val="1"/>
      <w:numFmt w:val="decimal"/>
      <w:lvlText w:val="%1."/>
      <w:lvlJc w:val="left"/>
      <w:pPr>
        <w:ind w:left="720" w:hanging="360"/>
      </w:pPr>
    </w:lvl>
    <w:lvl w:ilvl="1" w:tplc="27380829" w:tentative="1">
      <w:start w:val="1"/>
      <w:numFmt w:val="lowerLetter"/>
      <w:lvlText w:val="%2."/>
      <w:lvlJc w:val="left"/>
      <w:pPr>
        <w:ind w:left="1440" w:hanging="360"/>
      </w:pPr>
    </w:lvl>
    <w:lvl w:ilvl="2" w:tplc="27380829" w:tentative="1">
      <w:start w:val="1"/>
      <w:numFmt w:val="lowerRoman"/>
      <w:lvlText w:val="%3."/>
      <w:lvlJc w:val="right"/>
      <w:pPr>
        <w:ind w:left="2160" w:hanging="180"/>
      </w:pPr>
    </w:lvl>
    <w:lvl w:ilvl="3" w:tplc="27380829" w:tentative="1">
      <w:start w:val="1"/>
      <w:numFmt w:val="decimal"/>
      <w:lvlText w:val="%4."/>
      <w:lvlJc w:val="left"/>
      <w:pPr>
        <w:ind w:left="2880" w:hanging="360"/>
      </w:pPr>
    </w:lvl>
    <w:lvl w:ilvl="4" w:tplc="27380829" w:tentative="1">
      <w:start w:val="1"/>
      <w:numFmt w:val="lowerLetter"/>
      <w:lvlText w:val="%5."/>
      <w:lvlJc w:val="left"/>
      <w:pPr>
        <w:ind w:left="3600" w:hanging="360"/>
      </w:pPr>
    </w:lvl>
    <w:lvl w:ilvl="5" w:tplc="27380829" w:tentative="1">
      <w:start w:val="1"/>
      <w:numFmt w:val="lowerRoman"/>
      <w:lvlText w:val="%6."/>
      <w:lvlJc w:val="right"/>
      <w:pPr>
        <w:ind w:left="4320" w:hanging="180"/>
      </w:pPr>
    </w:lvl>
    <w:lvl w:ilvl="6" w:tplc="27380829" w:tentative="1">
      <w:start w:val="1"/>
      <w:numFmt w:val="decimal"/>
      <w:lvlText w:val="%7."/>
      <w:lvlJc w:val="left"/>
      <w:pPr>
        <w:ind w:left="5040" w:hanging="360"/>
      </w:pPr>
    </w:lvl>
    <w:lvl w:ilvl="7" w:tplc="27380829" w:tentative="1">
      <w:start w:val="1"/>
      <w:numFmt w:val="lowerLetter"/>
      <w:lvlText w:val="%8."/>
      <w:lvlJc w:val="left"/>
      <w:pPr>
        <w:ind w:left="5760" w:hanging="360"/>
      </w:pPr>
    </w:lvl>
    <w:lvl w:ilvl="8" w:tplc="27380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3">
    <w:multiLevelType w:val="hybridMultilevel"/>
    <w:lvl w:ilvl="0" w:tplc="91471855">
      <w:start w:val="1"/>
      <w:numFmt w:val="decimal"/>
      <w:lvlText w:val="%1."/>
      <w:lvlJc w:val="left"/>
      <w:pPr>
        <w:ind w:left="720" w:hanging="360"/>
      </w:pPr>
    </w:lvl>
    <w:lvl w:ilvl="1" w:tplc="91471855" w:tentative="1">
      <w:start w:val="1"/>
      <w:numFmt w:val="lowerLetter"/>
      <w:lvlText w:val="%2."/>
      <w:lvlJc w:val="left"/>
      <w:pPr>
        <w:ind w:left="1440" w:hanging="360"/>
      </w:pPr>
    </w:lvl>
    <w:lvl w:ilvl="2" w:tplc="91471855" w:tentative="1">
      <w:start w:val="1"/>
      <w:numFmt w:val="lowerRoman"/>
      <w:lvlText w:val="%3."/>
      <w:lvlJc w:val="right"/>
      <w:pPr>
        <w:ind w:left="2160" w:hanging="180"/>
      </w:pPr>
    </w:lvl>
    <w:lvl w:ilvl="3" w:tplc="91471855" w:tentative="1">
      <w:start w:val="1"/>
      <w:numFmt w:val="decimal"/>
      <w:lvlText w:val="%4."/>
      <w:lvlJc w:val="left"/>
      <w:pPr>
        <w:ind w:left="2880" w:hanging="360"/>
      </w:pPr>
    </w:lvl>
    <w:lvl w:ilvl="4" w:tplc="91471855" w:tentative="1">
      <w:start w:val="1"/>
      <w:numFmt w:val="lowerLetter"/>
      <w:lvlText w:val="%5."/>
      <w:lvlJc w:val="left"/>
      <w:pPr>
        <w:ind w:left="3600" w:hanging="360"/>
      </w:pPr>
    </w:lvl>
    <w:lvl w:ilvl="5" w:tplc="91471855" w:tentative="1">
      <w:start w:val="1"/>
      <w:numFmt w:val="lowerRoman"/>
      <w:lvlText w:val="%6."/>
      <w:lvlJc w:val="right"/>
      <w:pPr>
        <w:ind w:left="4320" w:hanging="180"/>
      </w:pPr>
    </w:lvl>
    <w:lvl w:ilvl="6" w:tplc="91471855" w:tentative="1">
      <w:start w:val="1"/>
      <w:numFmt w:val="decimal"/>
      <w:lvlText w:val="%7."/>
      <w:lvlJc w:val="left"/>
      <w:pPr>
        <w:ind w:left="5040" w:hanging="360"/>
      </w:pPr>
    </w:lvl>
    <w:lvl w:ilvl="7" w:tplc="91471855" w:tentative="1">
      <w:start w:val="1"/>
      <w:numFmt w:val="lowerLetter"/>
      <w:lvlText w:val="%8."/>
      <w:lvlJc w:val="left"/>
      <w:pPr>
        <w:ind w:left="5760" w:hanging="360"/>
      </w:pPr>
    </w:lvl>
    <w:lvl w:ilvl="8" w:tplc="9147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2">
    <w:multiLevelType w:val="hybridMultilevel"/>
    <w:lvl w:ilvl="0" w:tplc="86375661">
      <w:start w:val="1"/>
      <w:numFmt w:val="decimal"/>
      <w:lvlText w:val="%1."/>
      <w:lvlJc w:val="left"/>
      <w:pPr>
        <w:ind w:left="720" w:hanging="360"/>
      </w:pPr>
    </w:lvl>
    <w:lvl w:ilvl="1" w:tplc="86375661" w:tentative="1">
      <w:start w:val="1"/>
      <w:numFmt w:val="lowerLetter"/>
      <w:lvlText w:val="%2."/>
      <w:lvlJc w:val="left"/>
      <w:pPr>
        <w:ind w:left="1440" w:hanging="360"/>
      </w:pPr>
    </w:lvl>
    <w:lvl w:ilvl="2" w:tplc="86375661" w:tentative="1">
      <w:start w:val="1"/>
      <w:numFmt w:val="lowerRoman"/>
      <w:lvlText w:val="%3."/>
      <w:lvlJc w:val="right"/>
      <w:pPr>
        <w:ind w:left="2160" w:hanging="180"/>
      </w:pPr>
    </w:lvl>
    <w:lvl w:ilvl="3" w:tplc="86375661" w:tentative="1">
      <w:start w:val="1"/>
      <w:numFmt w:val="decimal"/>
      <w:lvlText w:val="%4."/>
      <w:lvlJc w:val="left"/>
      <w:pPr>
        <w:ind w:left="2880" w:hanging="360"/>
      </w:pPr>
    </w:lvl>
    <w:lvl w:ilvl="4" w:tplc="86375661" w:tentative="1">
      <w:start w:val="1"/>
      <w:numFmt w:val="lowerLetter"/>
      <w:lvlText w:val="%5."/>
      <w:lvlJc w:val="left"/>
      <w:pPr>
        <w:ind w:left="3600" w:hanging="360"/>
      </w:pPr>
    </w:lvl>
    <w:lvl w:ilvl="5" w:tplc="86375661" w:tentative="1">
      <w:start w:val="1"/>
      <w:numFmt w:val="lowerRoman"/>
      <w:lvlText w:val="%6."/>
      <w:lvlJc w:val="right"/>
      <w:pPr>
        <w:ind w:left="4320" w:hanging="180"/>
      </w:pPr>
    </w:lvl>
    <w:lvl w:ilvl="6" w:tplc="86375661" w:tentative="1">
      <w:start w:val="1"/>
      <w:numFmt w:val="decimal"/>
      <w:lvlText w:val="%7."/>
      <w:lvlJc w:val="left"/>
      <w:pPr>
        <w:ind w:left="5040" w:hanging="360"/>
      </w:pPr>
    </w:lvl>
    <w:lvl w:ilvl="7" w:tplc="86375661" w:tentative="1">
      <w:start w:val="1"/>
      <w:numFmt w:val="lowerLetter"/>
      <w:lvlText w:val="%8."/>
      <w:lvlJc w:val="left"/>
      <w:pPr>
        <w:ind w:left="5760" w:hanging="360"/>
      </w:pPr>
    </w:lvl>
    <w:lvl w:ilvl="8" w:tplc="86375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1">
    <w:multiLevelType w:val="hybridMultilevel"/>
    <w:lvl w:ilvl="0" w:tplc="23706289">
      <w:start w:val="1"/>
      <w:numFmt w:val="decimal"/>
      <w:lvlText w:val="%1."/>
      <w:lvlJc w:val="left"/>
      <w:pPr>
        <w:ind w:left="720" w:hanging="360"/>
      </w:pPr>
    </w:lvl>
    <w:lvl w:ilvl="1" w:tplc="23706289" w:tentative="1">
      <w:start w:val="1"/>
      <w:numFmt w:val="lowerLetter"/>
      <w:lvlText w:val="%2."/>
      <w:lvlJc w:val="left"/>
      <w:pPr>
        <w:ind w:left="1440" w:hanging="360"/>
      </w:pPr>
    </w:lvl>
    <w:lvl w:ilvl="2" w:tplc="23706289" w:tentative="1">
      <w:start w:val="1"/>
      <w:numFmt w:val="lowerRoman"/>
      <w:lvlText w:val="%3."/>
      <w:lvlJc w:val="right"/>
      <w:pPr>
        <w:ind w:left="2160" w:hanging="180"/>
      </w:pPr>
    </w:lvl>
    <w:lvl w:ilvl="3" w:tplc="23706289" w:tentative="1">
      <w:start w:val="1"/>
      <w:numFmt w:val="decimal"/>
      <w:lvlText w:val="%4."/>
      <w:lvlJc w:val="left"/>
      <w:pPr>
        <w:ind w:left="2880" w:hanging="360"/>
      </w:pPr>
    </w:lvl>
    <w:lvl w:ilvl="4" w:tplc="23706289" w:tentative="1">
      <w:start w:val="1"/>
      <w:numFmt w:val="lowerLetter"/>
      <w:lvlText w:val="%5."/>
      <w:lvlJc w:val="left"/>
      <w:pPr>
        <w:ind w:left="3600" w:hanging="360"/>
      </w:pPr>
    </w:lvl>
    <w:lvl w:ilvl="5" w:tplc="23706289" w:tentative="1">
      <w:start w:val="1"/>
      <w:numFmt w:val="lowerRoman"/>
      <w:lvlText w:val="%6."/>
      <w:lvlJc w:val="right"/>
      <w:pPr>
        <w:ind w:left="4320" w:hanging="180"/>
      </w:pPr>
    </w:lvl>
    <w:lvl w:ilvl="6" w:tplc="23706289" w:tentative="1">
      <w:start w:val="1"/>
      <w:numFmt w:val="decimal"/>
      <w:lvlText w:val="%7."/>
      <w:lvlJc w:val="left"/>
      <w:pPr>
        <w:ind w:left="5040" w:hanging="360"/>
      </w:pPr>
    </w:lvl>
    <w:lvl w:ilvl="7" w:tplc="23706289" w:tentative="1">
      <w:start w:val="1"/>
      <w:numFmt w:val="lowerLetter"/>
      <w:lvlText w:val="%8."/>
      <w:lvlJc w:val="left"/>
      <w:pPr>
        <w:ind w:left="5760" w:hanging="360"/>
      </w:pPr>
    </w:lvl>
    <w:lvl w:ilvl="8" w:tplc="2370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0">
    <w:multiLevelType w:val="hybridMultilevel"/>
    <w:lvl w:ilvl="0" w:tplc="27770726">
      <w:start w:val="1"/>
      <w:numFmt w:val="decimal"/>
      <w:lvlText w:val="%1."/>
      <w:lvlJc w:val="left"/>
      <w:pPr>
        <w:ind w:left="720" w:hanging="360"/>
      </w:pPr>
    </w:lvl>
    <w:lvl w:ilvl="1" w:tplc="27770726" w:tentative="1">
      <w:start w:val="1"/>
      <w:numFmt w:val="lowerLetter"/>
      <w:lvlText w:val="%2."/>
      <w:lvlJc w:val="left"/>
      <w:pPr>
        <w:ind w:left="1440" w:hanging="360"/>
      </w:pPr>
    </w:lvl>
    <w:lvl w:ilvl="2" w:tplc="27770726" w:tentative="1">
      <w:start w:val="1"/>
      <w:numFmt w:val="lowerRoman"/>
      <w:lvlText w:val="%3."/>
      <w:lvlJc w:val="right"/>
      <w:pPr>
        <w:ind w:left="2160" w:hanging="180"/>
      </w:pPr>
    </w:lvl>
    <w:lvl w:ilvl="3" w:tplc="27770726" w:tentative="1">
      <w:start w:val="1"/>
      <w:numFmt w:val="decimal"/>
      <w:lvlText w:val="%4."/>
      <w:lvlJc w:val="left"/>
      <w:pPr>
        <w:ind w:left="2880" w:hanging="360"/>
      </w:pPr>
    </w:lvl>
    <w:lvl w:ilvl="4" w:tplc="27770726" w:tentative="1">
      <w:start w:val="1"/>
      <w:numFmt w:val="lowerLetter"/>
      <w:lvlText w:val="%5."/>
      <w:lvlJc w:val="left"/>
      <w:pPr>
        <w:ind w:left="3600" w:hanging="360"/>
      </w:pPr>
    </w:lvl>
    <w:lvl w:ilvl="5" w:tplc="27770726" w:tentative="1">
      <w:start w:val="1"/>
      <w:numFmt w:val="lowerRoman"/>
      <w:lvlText w:val="%6."/>
      <w:lvlJc w:val="right"/>
      <w:pPr>
        <w:ind w:left="4320" w:hanging="180"/>
      </w:pPr>
    </w:lvl>
    <w:lvl w:ilvl="6" w:tplc="27770726" w:tentative="1">
      <w:start w:val="1"/>
      <w:numFmt w:val="decimal"/>
      <w:lvlText w:val="%7."/>
      <w:lvlJc w:val="left"/>
      <w:pPr>
        <w:ind w:left="5040" w:hanging="360"/>
      </w:pPr>
    </w:lvl>
    <w:lvl w:ilvl="7" w:tplc="27770726" w:tentative="1">
      <w:start w:val="1"/>
      <w:numFmt w:val="lowerLetter"/>
      <w:lvlText w:val="%8."/>
      <w:lvlJc w:val="left"/>
      <w:pPr>
        <w:ind w:left="5760" w:hanging="360"/>
      </w:pPr>
    </w:lvl>
    <w:lvl w:ilvl="8" w:tplc="2777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9">
    <w:multiLevelType w:val="hybridMultilevel"/>
    <w:lvl w:ilvl="0" w:tplc="83218912">
      <w:start w:val="1"/>
      <w:numFmt w:val="decimal"/>
      <w:lvlText w:val="%1."/>
      <w:lvlJc w:val="left"/>
      <w:pPr>
        <w:ind w:left="720" w:hanging="360"/>
      </w:pPr>
    </w:lvl>
    <w:lvl w:ilvl="1" w:tplc="83218912" w:tentative="1">
      <w:start w:val="1"/>
      <w:numFmt w:val="lowerLetter"/>
      <w:lvlText w:val="%2."/>
      <w:lvlJc w:val="left"/>
      <w:pPr>
        <w:ind w:left="1440" w:hanging="360"/>
      </w:pPr>
    </w:lvl>
    <w:lvl w:ilvl="2" w:tplc="83218912" w:tentative="1">
      <w:start w:val="1"/>
      <w:numFmt w:val="lowerRoman"/>
      <w:lvlText w:val="%3."/>
      <w:lvlJc w:val="right"/>
      <w:pPr>
        <w:ind w:left="2160" w:hanging="180"/>
      </w:pPr>
    </w:lvl>
    <w:lvl w:ilvl="3" w:tplc="83218912" w:tentative="1">
      <w:start w:val="1"/>
      <w:numFmt w:val="decimal"/>
      <w:lvlText w:val="%4."/>
      <w:lvlJc w:val="left"/>
      <w:pPr>
        <w:ind w:left="2880" w:hanging="360"/>
      </w:pPr>
    </w:lvl>
    <w:lvl w:ilvl="4" w:tplc="83218912" w:tentative="1">
      <w:start w:val="1"/>
      <w:numFmt w:val="lowerLetter"/>
      <w:lvlText w:val="%5."/>
      <w:lvlJc w:val="left"/>
      <w:pPr>
        <w:ind w:left="3600" w:hanging="360"/>
      </w:pPr>
    </w:lvl>
    <w:lvl w:ilvl="5" w:tplc="83218912" w:tentative="1">
      <w:start w:val="1"/>
      <w:numFmt w:val="lowerRoman"/>
      <w:lvlText w:val="%6."/>
      <w:lvlJc w:val="right"/>
      <w:pPr>
        <w:ind w:left="4320" w:hanging="180"/>
      </w:pPr>
    </w:lvl>
    <w:lvl w:ilvl="6" w:tplc="83218912" w:tentative="1">
      <w:start w:val="1"/>
      <w:numFmt w:val="decimal"/>
      <w:lvlText w:val="%7."/>
      <w:lvlJc w:val="left"/>
      <w:pPr>
        <w:ind w:left="5040" w:hanging="360"/>
      </w:pPr>
    </w:lvl>
    <w:lvl w:ilvl="7" w:tplc="83218912" w:tentative="1">
      <w:start w:val="1"/>
      <w:numFmt w:val="lowerLetter"/>
      <w:lvlText w:val="%8."/>
      <w:lvlJc w:val="left"/>
      <w:pPr>
        <w:ind w:left="5760" w:hanging="360"/>
      </w:pPr>
    </w:lvl>
    <w:lvl w:ilvl="8" w:tplc="83218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8">
    <w:multiLevelType w:val="hybridMultilevel"/>
    <w:lvl w:ilvl="0" w:tplc="72677973">
      <w:start w:val="1"/>
      <w:numFmt w:val="decimal"/>
      <w:lvlText w:val="%1."/>
      <w:lvlJc w:val="left"/>
      <w:pPr>
        <w:ind w:left="720" w:hanging="360"/>
      </w:pPr>
    </w:lvl>
    <w:lvl w:ilvl="1" w:tplc="72677973" w:tentative="1">
      <w:start w:val="1"/>
      <w:numFmt w:val="lowerLetter"/>
      <w:lvlText w:val="%2."/>
      <w:lvlJc w:val="left"/>
      <w:pPr>
        <w:ind w:left="1440" w:hanging="360"/>
      </w:pPr>
    </w:lvl>
    <w:lvl w:ilvl="2" w:tplc="72677973" w:tentative="1">
      <w:start w:val="1"/>
      <w:numFmt w:val="lowerRoman"/>
      <w:lvlText w:val="%3."/>
      <w:lvlJc w:val="right"/>
      <w:pPr>
        <w:ind w:left="2160" w:hanging="180"/>
      </w:pPr>
    </w:lvl>
    <w:lvl w:ilvl="3" w:tplc="72677973" w:tentative="1">
      <w:start w:val="1"/>
      <w:numFmt w:val="decimal"/>
      <w:lvlText w:val="%4."/>
      <w:lvlJc w:val="left"/>
      <w:pPr>
        <w:ind w:left="2880" w:hanging="360"/>
      </w:pPr>
    </w:lvl>
    <w:lvl w:ilvl="4" w:tplc="72677973" w:tentative="1">
      <w:start w:val="1"/>
      <w:numFmt w:val="lowerLetter"/>
      <w:lvlText w:val="%5."/>
      <w:lvlJc w:val="left"/>
      <w:pPr>
        <w:ind w:left="3600" w:hanging="360"/>
      </w:pPr>
    </w:lvl>
    <w:lvl w:ilvl="5" w:tplc="72677973" w:tentative="1">
      <w:start w:val="1"/>
      <w:numFmt w:val="lowerRoman"/>
      <w:lvlText w:val="%6."/>
      <w:lvlJc w:val="right"/>
      <w:pPr>
        <w:ind w:left="4320" w:hanging="180"/>
      </w:pPr>
    </w:lvl>
    <w:lvl w:ilvl="6" w:tplc="72677973" w:tentative="1">
      <w:start w:val="1"/>
      <w:numFmt w:val="decimal"/>
      <w:lvlText w:val="%7."/>
      <w:lvlJc w:val="left"/>
      <w:pPr>
        <w:ind w:left="5040" w:hanging="360"/>
      </w:pPr>
    </w:lvl>
    <w:lvl w:ilvl="7" w:tplc="72677973" w:tentative="1">
      <w:start w:val="1"/>
      <w:numFmt w:val="lowerLetter"/>
      <w:lvlText w:val="%8."/>
      <w:lvlJc w:val="left"/>
      <w:pPr>
        <w:ind w:left="5760" w:hanging="360"/>
      </w:pPr>
    </w:lvl>
    <w:lvl w:ilvl="8" w:tplc="7267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7">
    <w:multiLevelType w:val="hybridMultilevel"/>
    <w:lvl w:ilvl="0" w:tplc="87298424">
      <w:start w:val="1"/>
      <w:numFmt w:val="decimal"/>
      <w:lvlText w:val="%1."/>
      <w:lvlJc w:val="left"/>
      <w:pPr>
        <w:ind w:left="720" w:hanging="360"/>
      </w:pPr>
    </w:lvl>
    <w:lvl w:ilvl="1" w:tplc="87298424" w:tentative="1">
      <w:start w:val="1"/>
      <w:numFmt w:val="lowerLetter"/>
      <w:lvlText w:val="%2."/>
      <w:lvlJc w:val="left"/>
      <w:pPr>
        <w:ind w:left="1440" w:hanging="360"/>
      </w:pPr>
    </w:lvl>
    <w:lvl w:ilvl="2" w:tplc="87298424" w:tentative="1">
      <w:start w:val="1"/>
      <w:numFmt w:val="lowerRoman"/>
      <w:lvlText w:val="%3."/>
      <w:lvlJc w:val="right"/>
      <w:pPr>
        <w:ind w:left="2160" w:hanging="180"/>
      </w:pPr>
    </w:lvl>
    <w:lvl w:ilvl="3" w:tplc="87298424" w:tentative="1">
      <w:start w:val="1"/>
      <w:numFmt w:val="decimal"/>
      <w:lvlText w:val="%4."/>
      <w:lvlJc w:val="left"/>
      <w:pPr>
        <w:ind w:left="2880" w:hanging="360"/>
      </w:pPr>
    </w:lvl>
    <w:lvl w:ilvl="4" w:tplc="87298424" w:tentative="1">
      <w:start w:val="1"/>
      <w:numFmt w:val="lowerLetter"/>
      <w:lvlText w:val="%5."/>
      <w:lvlJc w:val="left"/>
      <w:pPr>
        <w:ind w:left="3600" w:hanging="360"/>
      </w:pPr>
    </w:lvl>
    <w:lvl w:ilvl="5" w:tplc="87298424" w:tentative="1">
      <w:start w:val="1"/>
      <w:numFmt w:val="lowerRoman"/>
      <w:lvlText w:val="%6."/>
      <w:lvlJc w:val="right"/>
      <w:pPr>
        <w:ind w:left="4320" w:hanging="180"/>
      </w:pPr>
    </w:lvl>
    <w:lvl w:ilvl="6" w:tplc="87298424" w:tentative="1">
      <w:start w:val="1"/>
      <w:numFmt w:val="decimal"/>
      <w:lvlText w:val="%7."/>
      <w:lvlJc w:val="left"/>
      <w:pPr>
        <w:ind w:left="5040" w:hanging="360"/>
      </w:pPr>
    </w:lvl>
    <w:lvl w:ilvl="7" w:tplc="87298424" w:tentative="1">
      <w:start w:val="1"/>
      <w:numFmt w:val="lowerLetter"/>
      <w:lvlText w:val="%8."/>
      <w:lvlJc w:val="left"/>
      <w:pPr>
        <w:ind w:left="5760" w:hanging="360"/>
      </w:pPr>
    </w:lvl>
    <w:lvl w:ilvl="8" w:tplc="8729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6">
    <w:multiLevelType w:val="hybridMultilevel"/>
    <w:lvl w:ilvl="0" w:tplc="91312768">
      <w:start w:val="1"/>
      <w:numFmt w:val="decimal"/>
      <w:lvlText w:val="%1."/>
      <w:lvlJc w:val="left"/>
      <w:pPr>
        <w:ind w:left="720" w:hanging="360"/>
      </w:pPr>
    </w:lvl>
    <w:lvl w:ilvl="1" w:tplc="91312768" w:tentative="1">
      <w:start w:val="1"/>
      <w:numFmt w:val="lowerLetter"/>
      <w:lvlText w:val="%2."/>
      <w:lvlJc w:val="left"/>
      <w:pPr>
        <w:ind w:left="1440" w:hanging="360"/>
      </w:pPr>
    </w:lvl>
    <w:lvl w:ilvl="2" w:tplc="91312768" w:tentative="1">
      <w:start w:val="1"/>
      <w:numFmt w:val="lowerRoman"/>
      <w:lvlText w:val="%3."/>
      <w:lvlJc w:val="right"/>
      <w:pPr>
        <w:ind w:left="2160" w:hanging="180"/>
      </w:pPr>
    </w:lvl>
    <w:lvl w:ilvl="3" w:tplc="91312768" w:tentative="1">
      <w:start w:val="1"/>
      <w:numFmt w:val="decimal"/>
      <w:lvlText w:val="%4."/>
      <w:lvlJc w:val="left"/>
      <w:pPr>
        <w:ind w:left="2880" w:hanging="360"/>
      </w:pPr>
    </w:lvl>
    <w:lvl w:ilvl="4" w:tplc="91312768" w:tentative="1">
      <w:start w:val="1"/>
      <w:numFmt w:val="lowerLetter"/>
      <w:lvlText w:val="%5."/>
      <w:lvlJc w:val="left"/>
      <w:pPr>
        <w:ind w:left="3600" w:hanging="360"/>
      </w:pPr>
    </w:lvl>
    <w:lvl w:ilvl="5" w:tplc="91312768" w:tentative="1">
      <w:start w:val="1"/>
      <w:numFmt w:val="lowerRoman"/>
      <w:lvlText w:val="%6."/>
      <w:lvlJc w:val="right"/>
      <w:pPr>
        <w:ind w:left="4320" w:hanging="180"/>
      </w:pPr>
    </w:lvl>
    <w:lvl w:ilvl="6" w:tplc="91312768" w:tentative="1">
      <w:start w:val="1"/>
      <w:numFmt w:val="decimal"/>
      <w:lvlText w:val="%7."/>
      <w:lvlJc w:val="left"/>
      <w:pPr>
        <w:ind w:left="5040" w:hanging="360"/>
      </w:pPr>
    </w:lvl>
    <w:lvl w:ilvl="7" w:tplc="91312768" w:tentative="1">
      <w:start w:val="1"/>
      <w:numFmt w:val="lowerLetter"/>
      <w:lvlText w:val="%8."/>
      <w:lvlJc w:val="left"/>
      <w:pPr>
        <w:ind w:left="5760" w:hanging="360"/>
      </w:pPr>
    </w:lvl>
    <w:lvl w:ilvl="8" w:tplc="91312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5">
    <w:multiLevelType w:val="hybridMultilevel"/>
    <w:lvl w:ilvl="0" w:tplc="36624557">
      <w:start w:val="1"/>
      <w:numFmt w:val="decimal"/>
      <w:lvlText w:val="%1."/>
      <w:lvlJc w:val="left"/>
      <w:pPr>
        <w:ind w:left="720" w:hanging="360"/>
      </w:pPr>
    </w:lvl>
    <w:lvl w:ilvl="1" w:tplc="36624557" w:tentative="1">
      <w:start w:val="1"/>
      <w:numFmt w:val="lowerLetter"/>
      <w:lvlText w:val="%2."/>
      <w:lvlJc w:val="left"/>
      <w:pPr>
        <w:ind w:left="1440" w:hanging="360"/>
      </w:pPr>
    </w:lvl>
    <w:lvl w:ilvl="2" w:tplc="36624557" w:tentative="1">
      <w:start w:val="1"/>
      <w:numFmt w:val="lowerRoman"/>
      <w:lvlText w:val="%3."/>
      <w:lvlJc w:val="right"/>
      <w:pPr>
        <w:ind w:left="2160" w:hanging="180"/>
      </w:pPr>
    </w:lvl>
    <w:lvl w:ilvl="3" w:tplc="36624557" w:tentative="1">
      <w:start w:val="1"/>
      <w:numFmt w:val="decimal"/>
      <w:lvlText w:val="%4."/>
      <w:lvlJc w:val="left"/>
      <w:pPr>
        <w:ind w:left="2880" w:hanging="360"/>
      </w:pPr>
    </w:lvl>
    <w:lvl w:ilvl="4" w:tplc="36624557" w:tentative="1">
      <w:start w:val="1"/>
      <w:numFmt w:val="lowerLetter"/>
      <w:lvlText w:val="%5."/>
      <w:lvlJc w:val="left"/>
      <w:pPr>
        <w:ind w:left="3600" w:hanging="360"/>
      </w:pPr>
    </w:lvl>
    <w:lvl w:ilvl="5" w:tplc="36624557" w:tentative="1">
      <w:start w:val="1"/>
      <w:numFmt w:val="lowerRoman"/>
      <w:lvlText w:val="%6."/>
      <w:lvlJc w:val="right"/>
      <w:pPr>
        <w:ind w:left="4320" w:hanging="180"/>
      </w:pPr>
    </w:lvl>
    <w:lvl w:ilvl="6" w:tplc="36624557" w:tentative="1">
      <w:start w:val="1"/>
      <w:numFmt w:val="decimal"/>
      <w:lvlText w:val="%7."/>
      <w:lvlJc w:val="left"/>
      <w:pPr>
        <w:ind w:left="5040" w:hanging="360"/>
      </w:pPr>
    </w:lvl>
    <w:lvl w:ilvl="7" w:tplc="36624557" w:tentative="1">
      <w:start w:val="1"/>
      <w:numFmt w:val="lowerLetter"/>
      <w:lvlText w:val="%8."/>
      <w:lvlJc w:val="left"/>
      <w:pPr>
        <w:ind w:left="5760" w:hanging="360"/>
      </w:pPr>
    </w:lvl>
    <w:lvl w:ilvl="8" w:tplc="3662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4">
    <w:multiLevelType w:val="hybridMultilevel"/>
    <w:lvl w:ilvl="0" w:tplc="54099225">
      <w:start w:val="1"/>
      <w:numFmt w:val="decimal"/>
      <w:lvlText w:val="%1."/>
      <w:lvlJc w:val="left"/>
      <w:pPr>
        <w:ind w:left="720" w:hanging="360"/>
      </w:pPr>
    </w:lvl>
    <w:lvl w:ilvl="1" w:tplc="54099225" w:tentative="1">
      <w:start w:val="1"/>
      <w:numFmt w:val="lowerLetter"/>
      <w:lvlText w:val="%2."/>
      <w:lvlJc w:val="left"/>
      <w:pPr>
        <w:ind w:left="1440" w:hanging="360"/>
      </w:pPr>
    </w:lvl>
    <w:lvl w:ilvl="2" w:tplc="54099225" w:tentative="1">
      <w:start w:val="1"/>
      <w:numFmt w:val="lowerRoman"/>
      <w:lvlText w:val="%3."/>
      <w:lvlJc w:val="right"/>
      <w:pPr>
        <w:ind w:left="2160" w:hanging="180"/>
      </w:pPr>
    </w:lvl>
    <w:lvl w:ilvl="3" w:tplc="54099225" w:tentative="1">
      <w:start w:val="1"/>
      <w:numFmt w:val="decimal"/>
      <w:lvlText w:val="%4."/>
      <w:lvlJc w:val="left"/>
      <w:pPr>
        <w:ind w:left="2880" w:hanging="360"/>
      </w:pPr>
    </w:lvl>
    <w:lvl w:ilvl="4" w:tplc="54099225" w:tentative="1">
      <w:start w:val="1"/>
      <w:numFmt w:val="lowerLetter"/>
      <w:lvlText w:val="%5."/>
      <w:lvlJc w:val="left"/>
      <w:pPr>
        <w:ind w:left="3600" w:hanging="360"/>
      </w:pPr>
    </w:lvl>
    <w:lvl w:ilvl="5" w:tplc="54099225" w:tentative="1">
      <w:start w:val="1"/>
      <w:numFmt w:val="lowerRoman"/>
      <w:lvlText w:val="%6."/>
      <w:lvlJc w:val="right"/>
      <w:pPr>
        <w:ind w:left="4320" w:hanging="180"/>
      </w:pPr>
    </w:lvl>
    <w:lvl w:ilvl="6" w:tplc="54099225" w:tentative="1">
      <w:start w:val="1"/>
      <w:numFmt w:val="decimal"/>
      <w:lvlText w:val="%7."/>
      <w:lvlJc w:val="left"/>
      <w:pPr>
        <w:ind w:left="5040" w:hanging="360"/>
      </w:pPr>
    </w:lvl>
    <w:lvl w:ilvl="7" w:tplc="54099225" w:tentative="1">
      <w:start w:val="1"/>
      <w:numFmt w:val="lowerLetter"/>
      <w:lvlText w:val="%8."/>
      <w:lvlJc w:val="left"/>
      <w:pPr>
        <w:ind w:left="5760" w:hanging="360"/>
      </w:pPr>
    </w:lvl>
    <w:lvl w:ilvl="8" w:tplc="5409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3">
    <w:multiLevelType w:val="hybridMultilevel"/>
    <w:lvl w:ilvl="0" w:tplc="19791066">
      <w:start w:val="1"/>
      <w:numFmt w:val="decimal"/>
      <w:lvlText w:val="%1."/>
      <w:lvlJc w:val="left"/>
      <w:pPr>
        <w:ind w:left="720" w:hanging="360"/>
      </w:pPr>
    </w:lvl>
    <w:lvl w:ilvl="1" w:tplc="19791066" w:tentative="1">
      <w:start w:val="1"/>
      <w:numFmt w:val="lowerLetter"/>
      <w:lvlText w:val="%2."/>
      <w:lvlJc w:val="left"/>
      <w:pPr>
        <w:ind w:left="1440" w:hanging="360"/>
      </w:pPr>
    </w:lvl>
    <w:lvl w:ilvl="2" w:tplc="19791066" w:tentative="1">
      <w:start w:val="1"/>
      <w:numFmt w:val="lowerRoman"/>
      <w:lvlText w:val="%3."/>
      <w:lvlJc w:val="right"/>
      <w:pPr>
        <w:ind w:left="2160" w:hanging="180"/>
      </w:pPr>
    </w:lvl>
    <w:lvl w:ilvl="3" w:tplc="19791066" w:tentative="1">
      <w:start w:val="1"/>
      <w:numFmt w:val="decimal"/>
      <w:lvlText w:val="%4."/>
      <w:lvlJc w:val="left"/>
      <w:pPr>
        <w:ind w:left="2880" w:hanging="360"/>
      </w:pPr>
    </w:lvl>
    <w:lvl w:ilvl="4" w:tplc="19791066" w:tentative="1">
      <w:start w:val="1"/>
      <w:numFmt w:val="lowerLetter"/>
      <w:lvlText w:val="%5."/>
      <w:lvlJc w:val="left"/>
      <w:pPr>
        <w:ind w:left="3600" w:hanging="360"/>
      </w:pPr>
    </w:lvl>
    <w:lvl w:ilvl="5" w:tplc="19791066" w:tentative="1">
      <w:start w:val="1"/>
      <w:numFmt w:val="lowerRoman"/>
      <w:lvlText w:val="%6."/>
      <w:lvlJc w:val="right"/>
      <w:pPr>
        <w:ind w:left="4320" w:hanging="180"/>
      </w:pPr>
    </w:lvl>
    <w:lvl w:ilvl="6" w:tplc="19791066" w:tentative="1">
      <w:start w:val="1"/>
      <w:numFmt w:val="decimal"/>
      <w:lvlText w:val="%7."/>
      <w:lvlJc w:val="left"/>
      <w:pPr>
        <w:ind w:left="5040" w:hanging="360"/>
      </w:pPr>
    </w:lvl>
    <w:lvl w:ilvl="7" w:tplc="19791066" w:tentative="1">
      <w:start w:val="1"/>
      <w:numFmt w:val="lowerLetter"/>
      <w:lvlText w:val="%8."/>
      <w:lvlJc w:val="left"/>
      <w:pPr>
        <w:ind w:left="5760" w:hanging="360"/>
      </w:pPr>
    </w:lvl>
    <w:lvl w:ilvl="8" w:tplc="19791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2">
    <w:multiLevelType w:val="hybridMultilevel"/>
    <w:lvl w:ilvl="0" w:tplc="48601592">
      <w:start w:val="1"/>
      <w:numFmt w:val="decimal"/>
      <w:lvlText w:val="%1."/>
      <w:lvlJc w:val="left"/>
      <w:pPr>
        <w:ind w:left="720" w:hanging="360"/>
      </w:pPr>
    </w:lvl>
    <w:lvl w:ilvl="1" w:tplc="48601592" w:tentative="1">
      <w:start w:val="1"/>
      <w:numFmt w:val="lowerLetter"/>
      <w:lvlText w:val="%2."/>
      <w:lvlJc w:val="left"/>
      <w:pPr>
        <w:ind w:left="1440" w:hanging="360"/>
      </w:pPr>
    </w:lvl>
    <w:lvl w:ilvl="2" w:tplc="48601592" w:tentative="1">
      <w:start w:val="1"/>
      <w:numFmt w:val="lowerRoman"/>
      <w:lvlText w:val="%3."/>
      <w:lvlJc w:val="right"/>
      <w:pPr>
        <w:ind w:left="2160" w:hanging="180"/>
      </w:pPr>
    </w:lvl>
    <w:lvl w:ilvl="3" w:tplc="48601592" w:tentative="1">
      <w:start w:val="1"/>
      <w:numFmt w:val="decimal"/>
      <w:lvlText w:val="%4."/>
      <w:lvlJc w:val="left"/>
      <w:pPr>
        <w:ind w:left="2880" w:hanging="360"/>
      </w:pPr>
    </w:lvl>
    <w:lvl w:ilvl="4" w:tplc="48601592" w:tentative="1">
      <w:start w:val="1"/>
      <w:numFmt w:val="lowerLetter"/>
      <w:lvlText w:val="%5."/>
      <w:lvlJc w:val="left"/>
      <w:pPr>
        <w:ind w:left="3600" w:hanging="360"/>
      </w:pPr>
    </w:lvl>
    <w:lvl w:ilvl="5" w:tplc="48601592" w:tentative="1">
      <w:start w:val="1"/>
      <w:numFmt w:val="lowerRoman"/>
      <w:lvlText w:val="%6."/>
      <w:lvlJc w:val="right"/>
      <w:pPr>
        <w:ind w:left="4320" w:hanging="180"/>
      </w:pPr>
    </w:lvl>
    <w:lvl w:ilvl="6" w:tplc="48601592" w:tentative="1">
      <w:start w:val="1"/>
      <w:numFmt w:val="decimal"/>
      <w:lvlText w:val="%7."/>
      <w:lvlJc w:val="left"/>
      <w:pPr>
        <w:ind w:left="5040" w:hanging="360"/>
      </w:pPr>
    </w:lvl>
    <w:lvl w:ilvl="7" w:tplc="48601592" w:tentative="1">
      <w:start w:val="1"/>
      <w:numFmt w:val="lowerLetter"/>
      <w:lvlText w:val="%8."/>
      <w:lvlJc w:val="left"/>
      <w:pPr>
        <w:ind w:left="5760" w:hanging="360"/>
      </w:pPr>
    </w:lvl>
    <w:lvl w:ilvl="8" w:tplc="4860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1">
    <w:multiLevelType w:val="hybridMultilevel"/>
    <w:lvl w:ilvl="0" w:tplc="22240561">
      <w:start w:val="1"/>
      <w:numFmt w:val="decimal"/>
      <w:lvlText w:val="%1."/>
      <w:lvlJc w:val="left"/>
      <w:pPr>
        <w:ind w:left="720" w:hanging="360"/>
      </w:pPr>
    </w:lvl>
    <w:lvl w:ilvl="1" w:tplc="22240561" w:tentative="1">
      <w:start w:val="1"/>
      <w:numFmt w:val="lowerLetter"/>
      <w:lvlText w:val="%2."/>
      <w:lvlJc w:val="left"/>
      <w:pPr>
        <w:ind w:left="1440" w:hanging="360"/>
      </w:pPr>
    </w:lvl>
    <w:lvl w:ilvl="2" w:tplc="22240561" w:tentative="1">
      <w:start w:val="1"/>
      <w:numFmt w:val="lowerRoman"/>
      <w:lvlText w:val="%3."/>
      <w:lvlJc w:val="right"/>
      <w:pPr>
        <w:ind w:left="2160" w:hanging="180"/>
      </w:pPr>
    </w:lvl>
    <w:lvl w:ilvl="3" w:tplc="22240561" w:tentative="1">
      <w:start w:val="1"/>
      <w:numFmt w:val="decimal"/>
      <w:lvlText w:val="%4."/>
      <w:lvlJc w:val="left"/>
      <w:pPr>
        <w:ind w:left="2880" w:hanging="360"/>
      </w:pPr>
    </w:lvl>
    <w:lvl w:ilvl="4" w:tplc="22240561" w:tentative="1">
      <w:start w:val="1"/>
      <w:numFmt w:val="lowerLetter"/>
      <w:lvlText w:val="%5."/>
      <w:lvlJc w:val="left"/>
      <w:pPr>
        <w:ind w:left="3600" w:hanging="360"/>
      </w:pPr>
    </w:lvl>
    <w:lvl w:ilvl="5" w:tplc="22240561" w:tentative="1">
      <w:start w:val="1"/>
      <w:numFmt w:val="lowerRoman"/>
      <w:lvlText w:val="%6."/>
      <w:lvlJc w:val="right"/>
      <w:pPr>
        <w:ind w:left="4320" w:hanging="180"/>
      </w:pPr>
    </w:lvl>
    <w:lvl w:ilvl="6" w:tplc="22240561" w:tentative="1">
      <w:start w:val="1"/>
      <w:numFmt w:val="decimal"/>
      <w:lvlText w:val="%7."/>
      <w:lvlJc w:val="left"/>
      <w:pPr>
        <w:ind w:left="5040" w:hanging="360"/>
      </w:pPr>
    </w:lvl>
    <w:lvl w:ilvl="7" w:tplc="22240561" w:tentative="1">
      <w:start w:val="1"/>
      <w:numFmt w:val="lowerLetter"/>
      <w:lvlText w:val="%8."/>
      <w:lvlJc w:val="left"/>
      <w:pPr>
        <w:ind w:left="5760" w:hanging="360"/>
      </w:pPr>
    </w:lvl>
    <w:lvl w:ilvl="8" w:tplc="22240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0">
    <w:multiLevelType w:val="hybridMultilevel"/>
    <w:lvl w:ilvl="0" w:tplc="35677040">
      <w:start w:val="1"/>
      <w:numFmt w:val="decimal"/>
      <w:lvlText w:val="%1."/>
      <w:lvlJc w:val="left"/>
      <w:pPr>
        <w:ind w:left="720" w:hanging="360"/>
      </w:pPr>
    </w:lvl>
    <w:lvl w:ilvl="1" w:tplc="35677040" w:tentative="1">
      <w:start w:val="1"/>
      <w:numFmt w:val="lowerLetter"/>
      <w:lvlText w:val="%2."/>
      <w:lvlJc w:val="left"/>
      <w:pPr>
        <w:ind w:left="1440" w:hanging="360"/>
      </w:pPr>
    </w:lvl>
    <w:lvl w:ilvl="2" w:tplc="35677040" w:tentative="1">
      <w:start w:val="1"/>
      <w:numFmt w:val="lowerRoman"/>
      <w:lvlText w:val="%3."/>
      <w:lvlJc w:val="right"/>
      <w:pPr>
        <w:ind w:left="2160" w:hanging="180"/>
      </w:pPr>
    </w:lvl>
    <w:lvl w:ilvl="3" w:tplc="35677040" w:tentative="1">
      <w:start w:val="1"/>
      <w:numFmt w:val="decimal"/>
      <w:lvlText w:val="%4."/>
      <w:lvlJc w:val="left"/>
      <w:pPr>
        <w:ind w:left="2880" w:hanging="360"/>
      </w:pPr>
    </w:lvl>
    <w:lvl w:ilvl="4" w:tplc="35677040" w:tentative="1">
      <w:start w:val="1"/>
      <w:numFmt w:val="lowerLetter"/>
      <w:lvlText w:val="%5."/>
      <w:lvlJc w:val="left"/>
      <w:pPr>
        <w:ind w:left="3600" w:hanging="360"/>
      </w:pPr>
    </w:lvl>
    <w:lvl w:ilvl="5" w:tplc="35677040" w:tentative="1">
      <w:start w:val="1"/>
      <w:numFmt w:val="lowerRoman"/>
      <w:lvlText w:val="%6."/>
      <w:lvlJc w:val="right"/>
      <w:pPr>
        <w:ind w:left="4320" w:hanging="180"/>
      </w:pPr>
    </w:lvl>
    <w:lvl w:ilvl="6" w:tplc="35677040" w:tentative="1">
      <w:start w:val="1"/>
      <w:numFmt w:val="decimal"/>
      <w:lvlText w:val="%7."/>
      <w:lvlJc w:val="left"/>
      <w:pPr>
        <w:ind w:left="5040" w:hanging="360"/>
      </w:pPr>
    </w:lvl>
    <w:lvl w:ilvl="7" w:tplc="35677040" w:tentative="1">
      <w:start w:val="1"/>
      <w:numFmt w:val="lowerLetter"/>
      <w:lvlText w:val="%8."/>
      <w:lvlJc w:val="left"/>
      <w:pPr>
        <w:ind w:left="5760" w:hanging="360"/>
      </w:pPr>
    </w:lvl>
    <w:lvl w:ilvl="8" w:tplc="35677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9">
    <w:multiLevelType w:val="hybridMultilevel"/>
    <w:lvl w:ilvl="0" w:tplc="12814977">
      <w:start w:val="1"/>
      <w:numFmt w:val="decimal"/>
      <w:lvlText w:val="%1."/>
      <w:lvlJc w:val="left"/>
      <w:pPr>
        <w:ind w:left="720" w:hanging="360"/>
      </w:pPr>
    </w:lvl>
    <w:lvl w:ilvl="1" w:tplc="12814977" w:tentative="1">
      <w:start w:val="1"/>
      <w:numFmt w:val="lowerLetter"/>
      <w:lvlText w:val="%2."/>
      <w:lvlJc w:val="left"/>
      <w:pPr>
        <w:ind w:left="1440" w:hanging="360"/>
      </w:pPr>
    </w:lvl>
    <w:lvl w:ilvl="2" w:tplc="12814977" w:tentative="1">
      <w:start w:val="1"/>
      <w:numFmt w:val="lowerRoman"/>
      <w:lvlText w:val="%3."/>
      <w:lvlJc w:val="right"/>
      <w:pPr>
        <w:ind w:left="2160" w:hanging="180"/>
      </w:pPr>
    </w:lvl>
    <w:lvl w:ilvl="3" w:tplc="12814977" w:tentative="1">
      <w:start w:val="1"/>
      <w:numFmt w:val="decimal"/>
      <w:lvlText w:val="%4."/>
      <w:lvlJc w:val="left"/>
      <w:pPr>
        <w:ind w:left="2880" w:hanging="360"/>
      </w:pPr>
    </w:lvl>
    <w:lvl w:ilvl="4" w:tplc="12814977" w:tentative="1">
      <w:start w:val="1"/>
      <w:numFmt w:val="lowerLetter"/>
      <w:lvlText w:val="%5."/>
      <w:lvlJc w:val="left"/>
      <w:pPr>
        <w:ind w:left="3600" w:hanging="360"/>
      </w:pPr>
    </w:lvl>
    <w:lvl w:ilvl="5" w:tplc="12814977" w:tentative="1">
      <w:start w:val="1"/>
      <w:numFmt w:val="lowerRoman"/>
      <w:lvlText w:val="%6."/>
      <w:lvlJc w:val="right"/>
      <w:pPr>
        <w:ind w:left="4320" w:hanging="180"/>
      </w:pPr>
    </w:lvl>
    <w:lvl w:ilvl="6" w:tplc="12814977" w:tentative="1">
      <w:start w:val="1"/>
      <w:numFmt w:val="decimal"/>
      <w:lvlText w:val="%7."/>
      <w:lvlJc w:val="left"/>
      <w:pPr>
        <w:ind w:left="5040" w:hanging="360"/>
      </w:pPr>
    </w:lvl>
    <w:lvl w:ilvl="7" w:tplc="12814977" w:tentative="1">
      <w:start w:val="1"/>
      <w:numFmt w:val="lowerLetter"/>
      <w:lvlText w:val="%8."/>
      <w:lvlJc w:val="left"/>
      <w:pPr>
        <w:ind w:left="5760" w:hanging="360"/>
      </w:pPr>
    </w:lvl>
    <w:lvl w:ilvl="8" w:tplc="1281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8">
    <w:multiLevelType w:val="hybridMultilevel"/>
    <w:lvl w:ilvl="0" w:tplc="79014457">
      <w:start w:val="1"/>
      <w:numFmt w:val="decimal"/>
      <w:lvlText w:val="%1."/>
      <w:lvlJc w:val="left"/>
      <w:pPr>
        <w:ind w:left="720" w:hanging="360"/>
      </w:pPr>
    </w:lvl>
    <w:lvl w:ilvl="1" w:tplc="79014457" w:tentative="1">
      <w:start w:val="1"/>
      <w:numFmt w:val="lowerLetter"/>
      <w:lvlText w:val="%2."/>
      <w:lvlJc w:val="left"/>
      <w:pPr>
        <w:ind w:left="1440" w:hanging="360"/>
      </w:pPr>
    </w:lvl>
    <w:lvl w:ilvl="2" w:tplc="79014457" w:tentative="1">
      <w:start w:val="1"/>
      <w:numFmt w:val="lowerRoman"/>
      <w:lvlText w:val="%3."/>
      <w:lvlJc w:val="right"/>
      <w:pPr>
        <w:ind w:left="2160" w:hanging="180"/>
      </w:pPr>
    </w:lvl>
    <w:lvl w:ilvl="3" w:tplc="79014457" w:tentative="1">
      <w:start w:val="1"/>
      <w:numFmt w:val="decimal"/>
      <w:lvlText w:val="%4."/>
      <w:lvlJc w:val="left"/>
      <w:pPr>
        <w:ind w:left="2880" w:hanging="360"/>
      </w:pPr>
    </w:lvl>
    <w:lvl w:ilvl="4" w:tplc="79014457" w:tentative="1">
      <w:start w:val="1"/>
      <w:numFmt w:val="lowerLetter"/>
      <w:lvlText w:val="%5."/>
      <w:lvlJc w:val="left"/>
      <w:pPr>
        <w:ind w:left="3600" w:hanging="360"/>
      </w:pPr>
    </w:lvl>
    <w:lvl w:ilvl="5" w:tplc="79014457" w:tentative="1">
      <w:start w:val="1"/>
      <w:numFmt w:val="lowerRoman"/>
      <w:lvlText w:val="%6."/>
      <w:lvlJc w:val="right"/>
      <w:pPr>
        <w:ind w:left="4320" w:hanging="180"/>
      </w:pPr>
    </w:lvl>
    <w:lvl w:ilvl="6" w:tplc="79014457" w:tentative="1">
      <w:start w:val="1"/>
      <w:numFmt w:val="decimal"/>
      <w:lvlText w:val="%7."/>
      <w:lvlJc w:val="left"/>
      <w:pPr>
        <w:ind w:left="5040" w:hanging="360"/>
      </w:pPr>
    </w:lvl>
    <w:lvl w:ilvl="7" w:tplc="79014457" w:tentative="1">
      <w:start w:val="1"/>
      <w:numFmt w:val="lowerLetter"/>
      <w:lvlText w:val="%8."/>
      <w:lvlJc w:val="left"/>
      <w:pPr>
        <w:ind w:left="5760" w:hanging="360"/>
      </w:pPr>
    </w:lvl>
    <w:lvl w:ilvl="8" w:tplc="79014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7">
    <w:multiLevelType w:val="hybridMultilevel"/>
    <w:lvl w:ilvl="0" w:tplc="26248145">
      <w:start w:val="1"/>
      <w:numFmt w:val="decimal"/>
      <w:lvlText w:val="%1."/>
      <w:lvlJc w:val="left"/>
      <w:pPr>
        <w:ind w:left="720" w:hanging="360"/>
      </w:pPr>
    </w:lvl>
    <w:lvl w:ilvl="1" w:tplc="26248145" w:tentative="1">
      <w:start w:val="1"/>
      <w:numFmt w:val="lowerLetter"/>
      <w:lvlText w:val="%2."/>
      <w:lvlJc w:val="left"/>
      <w:pPr>
        <w:ind w:left="1440" w:hanging="360"/>
      </w:pPr>
    </w:lvl>
    <w:lvl w:ilvl="2" w:tplc="26248145" w:tentative="1">
      <w:start w:val="1"/>
      <w:numFmt w:val="lowerRoman"/>
      <w:lvlText w:val="%3."/>
      <w:lvlJc w:val="right"/>
      <w:pPr>
        <w:ind w:left="2160" w:hanging="180"/>
      </w:pPr>
    </w:lvl>
    <w:lvl w:ilvl="3" w:tplc="26248145" w:tentative="1">
      <w:start w:val="1"/>
      <w:numFmt w:val="decimal"/>
      <w:lvlText w:val="%4."/>
      <w:lvlJc w:val="left"/>
      <w:pPr>
        <w:ind w:left="2880" w:hanging="360"/>
      </w:pPr>
    </w:lvl>
    <w:lvl w:ilvl="4" w:tplc="26248145" w:tentative="1">
      <w:start w:val="1"/>
      <w:numFmt w:val="lowerLetter"/>
      <w:lvlText w:val="%5."/>
      <w:lvlJc w:val="left"/>
      <w:pPr>
        <w:ind w:left="3600" w:hanging="360"/>
      </w:pPr>
    </w:lvl>
    <w:lvl w:ilvl="5" w:tplc="26248145" w:tentative="1">
      <w:start w:val="1"/>
      <w:numFmt w:val="lowerRoman"/>
      <w:lvlText w:val="%6."/>
      <w:lvlJc w:val="right"/>
      <w:pPr>
        <w:ind w:left="4320" w:hanging="180"/>
      </w:pPr>
    </w:lvl>
    <w:lvl w:ilvl="6" w:tplc="26248145" w:tentative="1">
      <w:start w:val="1"/>
      <w:numFmt w:val="decimal"/>
      <w:lvlText w:val="%7."/>
      <w:lvlJc w:val="left"/>
      <w:pPr>
        <w:ind w:left="5040" w:hanging="360"/>
      </w:pPr>
    </w:lvl>
    <w:lvl w:ilvl="7" w:tplc="26248145" w:tentative="1">
      <w:start w:val="1"/>
      <w:numFmt w:val="lowerLetter"/>
      <w:lvlText w:val="%8."/>
      <w:lvlJc w:val="left"/>
      <w:pPr>
        <w:ind w:left="5760" w:hanging="360"/>
      </w:pPr>
    </w:lvl>
    <w:lvl w:ilvl="8" w:tplc="26248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6">
    <w:multiLevelType w:val="hybridMultilevel"/>
    <w:lvl w:ilvl="0" w:tplc="37460539">
      <w:start w:val="1"/>
      <w:numFmt w:val="decimal"/>
      <w:lvlText w:val="%1."/>
      <w:lvlJc w:val="left"/>
      <w:pPr>
        <w:ind w:left="720" w:hanging="360"/>
      </w:pPr>
    </w:lvl>
    <w:lvl w:ilvl="1" w:tplc="37460539" w:tentative="1">
      <w:start w:val="1"/>
      <w:numFmt w:val="lowerLetter"/>
      <w:lvlText w:val="%2."/>
      <w:lvlJc w:val="left"/>
      <w:pPr>
        <w:ind w:left="1440" w:hanging="360"/>
      </w:pPr>
    </w:lvl>
    <w:lvl w:ilvl="2" w:tplc="37460539" w:tentative="1">
      <w:start w:val="1"/>
      <w:numFmt w:val="lowerRoman"/>
      <w:lvlText w:val="%3."/>
      <w:lvlJc w:val="right"/>
      <w:pPr>
        <w:ind w:left="2160" w:hanging="180"/>
      </w:pPr>
    </w:lvl>
    <w:lvl w:ilvl="3" w:tplc="37460539" w:tentative="1">
      <w:start w:val="1"/>
      <w:numFmt w:val="decimal"/>
      <w:lvlText w:val="%4."/>
      <w:lvlJc w:val="left"/>
      <w:pPr>
        <w:ind w:left="2880" w:hanging="360"/>
      </w:pPr>
    </w:lvl>
    <w:lvl w:ilvl="4" w:tplc="37460539" w:tentative="1">
      <w:start w:val="1"/>
      <w:numFmt w:val="lowerLetter"/>
      <w:lvlText w:val="%5."/>
      <w:lvlJc w:val="left"/>
      <w:pPr>
        <w:ind w:left="3600" w:hanging="360"/>
      </w:pPr>
    </w:lvl>
    <w:lvl w:ilvl="5" w:tplc="37460539" w:tentative="1">
      <w:start w:val="1"/>
      <w:numFmt w:val="lowerRoman"/>
      <w:lvlText w:val="%6."/>
      <w:lvlJc w:val="right"/>
      <w:pPr>
        <w:ind w:left="4320" w:hanging="180"/>
      </w:pPr>
    </w:lvl>
    <w:lvl w:ilvl="6" w:tplc="37460539" w:tentative="1">
      <w:start w:val="1"/>
      <w:numFmt w:val="decimal"/>
      <w:lvlText w:val="%7."/>
      <w:lvlJc w:val="left"/>
      <w:pPr>
        <w:ind w:left="5040" w:hanging="360"/>
      </w:pPr>
    </w:lvl>
    <w:lvl w:ilvl="7" w:tplc="37460539" w:tentative="1">
      <w:start w:val="1"/>
      <w:numFmt w:val="lowerLetter"/>
      <w:lvlText w:val="%8."/>
      <w:lvlJc w:val="left"/>
      <w:pPr>
        <w:ind w:left="5760" w:hanging="360"/>
      </w:pPr>
    </w:lvl>
    <w:lvl w:ilvl="8" w:tplc="37460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5">
    <w:multiLevelType w:val="hybridMultilevel"/>
    <w:lvl w:ilvl="0" w:tplc="51327885">
      <w:start w:val="1"/>
      <w:numFmt w:val="decimal"/>
      <w:lvlText w:val="%1."/>
      <w:lvlJc w:val="left"/>
      <w:pPr>
        <w:ind w:left="720" w:hanging="360"/>
      </w:pPr>
    </w:lvl>
    <w:lvl w:ilvl="1" w:tplc="51327885" w:tentative="1">
      <w:start w:val="1"/>
      <w:numFmt w:val="lowerLetter"/>
      <w:lvlText w:val="%2."/>
      <w:lvlJc w:val="left"/>
      <w:pPr>
        <w:ind w:left="1440" w:hanging="360"/>
      </w:pPr>
    </w:lvl>
    <w:lvl w:ilvl="2" w:tplc="51327885" w:tentative="1">
      <w:start w:val="1"/>
      <w:numFmt w:val="lowerRoman"/>
      <w:lvlText w:val="%3."/>
      <w:lvlJc w:val="right"/>
      <w:pPr>
        <w:ind w:left="2160" w:hanging="180"/>
      </w:pPr>
    </w:lvl>
    <w:lvl w:ilvl="3" w:tplc="51327885" w:tentative="1">
      <w:start w:val="1"/>
      <w:numFmt w:val="decimal"/>
      <w:lvlText w:val="%4."/>
      <w:lvlJc w:val="left"/>
      <w:pPr>
        <w:ind w:left="2880" w:hanging="360"/>
      </w:pPr>
    </w:lvl>
    <w:lvl w:ilvl="4" w:tplc="51327885" w:tentative="1">
      <w:start w:val="1"/>
      <w:numFmt w:val="lowerLetter"/>
      <w:lvlText w:val="%5."/>
      <w:lvlJc w:val="left"/>
      <w:pPr>
        <w:ind w:left="3600" w:hanging="360"/>
      </w:pPr>
    </w:lvl>
    <w:lvl w:ilvl="5" w:tplc="51327885" w:tentative="1">
      <w:start w:val="1"/>
      <w:numFmt w:val="lowerRoman"/>
      <w:lvlText w:val="%6."/>
      <w:lvlJc w:val="right"/>
      <w:pPr>
        <w:ind w:left="4320" w:hanging="180"/>
      </w:pPr>
    </w:lvl>
    <w:lvl w:ilvl="6" w:tplc="51327885" w:tentative="1">
      <w:start w:val="1"/>
      <w:numFmt w:val="decimal"/>
      <w:lvlText w:val="%7."/>
      <w:lvlJc w:val="left"/>
      <w:pPr>
        <w:ind w:left="5040" w:hanging="360"/>
      </w:pPr>
    </w:lvl>
    <w:lvl w:ilvl="7" w:tplc="51327885" w:tentative="1">
      <w:start w:val="1"/>
      <w:numFmt w:val="lowerLetter"/>
      <w:lvlText w:val="%8."/>
      <w:lvlJc w:val="left"/>
      <w:pPr>
        <w:ind w:left="5760" w:hanging="360"/>
      </w:pPr>
    </w:lvl>
    <w:lvl w:ilvl="8" w:tplc="51327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4">
    <w:multiLevelType w:val="hybridMultilevel"/>
    <w:lvl w:ilvl="0" w:tplc="15876490">
      <w:start w:val="1"/>
      <w:numFmt w:val="decimal"/>
      <w:lvlText w:val="%1."/>
      <w:lvlJc w:val="left"/>
      <w:pPr>
        <w:ind w:left="720" w:hanging="360"/>
      </w:pPr>
    </w:lvl>
    <w:lvl w:ilvl="1" w:tplc="15876490" w:tentative="1">
      <w:start w:val="1"/>
      <w:numFmt w:val="lowerLetter"/>
      <w:lvlText w:val="%2."/>
      <w:lvlJc w:val="left"/>
      <w:pPr>
        <w:ind w:left="1440" w:hanging="360"/>
      </w:pPr>
    </w:lvl>
    <w:lvl w:ilvl="2" w:tplc="15876490" w:tentative="1">
      <w:start w:val="1"/>
      <w:numFmt w:val="lowerRoman"/>
      <w:lvlText w:val="%3."/>
      <w:lvlJc w:val="right"/>
      <w:pPr>
        <w:ind w:left="2160" w:hanging="180"/>
      </w:pPr>
    </w:lvl>
    <w:lvl w:ilvl="3" w:tplc="15876490" w:tentative="1">
      <w:start w:val="1"/>
      <w:numFmt w:val="decimal"/>
      <w:lvlText w:val="%4."/>
      <w:lvlJc w:val="left"/>
      <w:pPr>
        <w:ind w:left="2880" w:hanging="360"/>
      </w:pPr>
    </w:lvl>
    <w:lvl w:ilvl="4" w:tplc="15876490" w:tentative="1">
      <w:start w:val="1"/>
      <w:numFmt w:val="lowerLetter"/>
      <w:lvlText w:val="%5."/>
      <w:lvlJc w:val="left"/>
      <w:pPr>
        <w:ind w:left="3600" w:hanging="360"/>
      </w:pPr>
    </w:lvl>
    <w:lvl w:ilvl="5" w:tplc="15876490" w:tentative="1">
      <w:start w:val="1"/>
      <w:numFmt w:val="lowerRoman"/>
      <w:lvlText w:val="%6."/>
      <w:lvlJc w:val="right"/>
      <w:pPr>
        <w:ind w:left="4320" w:hanging="180"/>
      </w:pPr>
    </w:lvl>
    <w:lvl w:ilvl="6" w:tplc="15876490" w:tentative="1">
      <w:start w:val="1"/>
      <w:numFmt w:val="decimal"/>
      <w:lvlText w:val="%7."/>
      <w:lvlJc w:val="left"/>
      <w:pPr>
        <w:ind w:left="5040" w:hanging="360"/>
      </w:pPr>
    </w:lvl>
    <w:lvl w:ilvl="7" w:tplc="15876490" w:tentative="1">
      <w:start w:val="1"/>
      <w:numFmt w:val="lowerLetter"/>
      <w:lvlText w:val="%8."/>
      <w:lvlJc w:val="left"/>
      <w:pPr>
        <w:ind w:left="5760" w:hanging="360"/>
      </w:pPr>
    </w:lvl>
    <w:lvl w:ilvl="8" w:tplc="1587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3">
    <w:multiLevelType w:val="hybridMultilevel"/>
    <w:lvl w:ilvl="0" w:tplc="51062229">
      <w:start w:val="1"/>
      <w:numFmt w:val="decimal"/>
      <w:lvlText w:val="%1."/>
      <w:lvlJc w:val="left"/>
      <w:pPr>
        <w:ind w:left="720" w:hanging="360"/>
      </w:pPr>
    </w:lvl>
    <w:lvl w:ilvl="1" w:tplc="51062229" w:tentative="1">
      <w:start w:val="1"/>
      <w:numFmt w:val="lowerLetter"/>
      <w:lvlText w:val="%2."/>
      <w:lvlJc w:val="left"/>
      <w:pPr>
        <w:ind w:left="1440" w:hanging="360"/>
      </w:pPr>
    </w:lvl>
    <w:lvl w:ilvl="2" w:tplc="51062229" w:tentative="1">
      <w:start w:val="1"/>
      <w:numFmt w:val="lowerRoman"/>
      <w:lvlText w:val="%3."/>
      <w:lvlJc w:val="right"/>
      <w:pPr>
        <w:ind w:left="2160" w:hanging="180"/>
      </w:pPr>
    </w:lvl>
    <w:lvl w:ilvl="3" w:tplc="51062229" w:tentative="1">
      <w:start w:val="1"/>
      <w:numFmt w:val="decimal"/>
      <w:lvlText w:val="%4."/>
      <w:lvlJc w:val="left"/>
      <w:pPr>
        <w:ind w:left="2880" w:hanging="360"/>
      </w:pPr>
    </w:lvl>
    <w:lvl w:ilvl="4" w:tplc="51062229" w:tentative="1">
      <w:start w:val="1"/>
      <w:numFmt w:val="lowerLetter"/>
      <w:lvlText w:val="%5."/>
      <w:lvlJc w:val="left"/>
      <w:pPr>
        <w:ind w:left="3600" w:hanging="360"/>
      </w:pPr>
    </w:lvl>
    <w:lvl w:ilvl="5" w:tplc="51062229" w:tentative="1">
      <w:start w:val="1"/>
      <w:numFmt w:val="lowerRoman"/>
      <w:lvlText w:val="%6."/>
      <w:lvlJc w:val="right"/>
      <w:pPr>
        <w:ind w:left="4320" w:hanging="180"/>
      </w:pPr>
    </w:lvl>
    <w:lvl w:ilvl="6" w:tplc="51062229" w:tentative="1">
      <w:start w:val="1"/>
      <w:numFmt w:val="decimal"/>
      <w:lvlText w:val="%7."/>
      <w:lvlJc w:val="left"/>
      <w:pPr>
        <w:ind w:left="5040" w:hanging="360"/>
      </w:pPr>
    </w:lvl>
    <w:lvl w:ilvl="7" w:tplc="51062229" w:tentative="1">
      <w:start w:val="1"/>
      <w:numFmt w:val="lowerLetter"/>
      <w:lvlText w:val="%8."/>
      <w:lvlJc w:val="left"/>
      <w:pPr>
        <w:ind w:left="5760" w:hanging="360"/>
      </w:pPr>
    </w:lvl>
    <w:lvl w:ilvl="8" w:tplc="51062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2">
    <w:multiLevelType w:val="hybridMultilevel"/>
    <w:lvl w:ilvl="0" w:tplc="66531291">
      <w:start w:val="1"/>
      <w:numFmt w:val="decimal"/>
      <w:lvlText w:val="%1."/>
      <w:lvlJc w:val="left"/>
      <w:pPr>
        <w:ind w:left="720" w:hanging="360"/>
      </w:pPr>
    </w:lvl>
    <w:lvl w:ilvl="1" w:tplc="66531291" w:tentative="1">
      <w:start w:val="1"/>
      <w:numFmt w:val="lowerLetter"/>
      <w:lvlText w:val="%2."/>
      <w:lvlJc w:val="left"/>
      <w:pPr>
        <w:ind w:left="1440" w:hanging="360"/>
      </w:pPr>
    </w:lvl>
    <w:lvl w:ilvl="2" w:tplc="66531291" w:tentative="1">
      <w:start w:val="1"/>
      <w:numFmt w:val="lowerRoman"/>
      <w:lvlText w:val="%3."/>
      <w:lvlJc w:val="right"/>
      <w:pPr>
        <w:ind w:left="2160" w:hanging="180"/>
      </w:pPr>
    </w:lvl>
    <w:lvl w:ilvl="3" w:tplc="66531291" w:tentative="1">
      <w:start w:val="1"/>
      <w:numFmt w:val="decimal"/>
      <w:lvlText w:val="%4."/>
      <w:lvlJc w:val="left"/>
      <w:pPr>
        <w:ind w:left="2880" w:hanging="360"/>
      </w:pPr>
    </w:lvl>
    <w:lvl w:ilvl="4" w:tplc="66531291" w:tentative="1">
      <w:start w:val="1"/>
      <w:numFmt w:val="lowerLetter"/>
      <w:lvlText w:val="%5."/>
      <w:lvlJc w:val="left"/>
      <w:pPr>
        <w:ind w:left="3600" w:hanging="360"/>
      </w:pPr>
    </w:lvl>
    <w:lvl w:ilvl="5" w:tplc="66531291" w:tentative="1">
      <w:start w:val="1"/>
      <w:numFmt w:val="lowerRoman"/>
      <w:lvlText w:val="%6."/>
      <w:lvlJc w:val="right"/>
      <w:pPr>
        <w:ind w:left="4320" w:hanging="180"/>
      </w:pPr>
    </w:lvl>
    <w:lvl w:ilvl="6" w:tplc="66531291" w:tentative="1">
      <w:start w:val="1"/>
      <w:numFmt w:val="decimal"/>
      <w:lvlText w:val="%7."/>
      <w:lvlJc w:val="left"/>
      <w:pPr>
        <w:ind w:left="5040" w:hanging="360"/>
      </w:pPr>
    </w:lvl>
    <w:lvl w:ilvl="7" w:tplc="66531291" w:tentative="1">
      <w:start w:val="1"/>
      <w:numFmt w:val="lowerLetter"/>
      <w:lvlText w:val="%8."/>
      <w:lvlJc w:val="left"/>
      <w:pPr>
        <w:ind w:left="5760" w:hanging="360"/>
      </w:pPr>
    </w:lvl>
    <w:lvl w:ilvl="8" w:tplc="6653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1">
    <w:multiLevelType w:val="hybridMultilevel"/>
    <w:lvl w:ilvl="0" w:tplc="63451360">
      <w:start w:val="1"/>
      <w:numFmt w:val="decimal"/>
      <w:lvlText w:val="%1."/>
      <w:lvlJc w:val="left"/>
      <w:pPr>
        <w:ind w:left="720" w:hanging="360"/>
      </w:pPr>
    </w:lvl>
    <w:lvl w:ilvl="1" w:tplc="63451360" w:tentative="1">
      <w:start w:val="1"/>
      <w:numFmt w:val="lowerLetter"/>
      <w:lvlText w:val="%2."/>
      <w:lvlJc w:val="left"/>
      <w:pPr>
        <w:ind w:left="1440" w:hanging="360"/>
      </w:pPr>
    </w:lvl>
    <w:lvl w:ilvl="2" w:tplc="63451360" w:tentative="1">
      <w:start w:val="1"/>
      <w:numFmt w:val="lowerRoman"/>
      <w:lvlText w:val="%3."/>
      <w:lvlJc w:val="right"/>
      <w:pPr>
        <w:ind w:left="2160" w:hanging="180"/>
      </w:pPr>
    </w:lvl>
    <w:lvl w:ilvl="3" w:tplc="63451360" w:tentative="1">
      <w:start w:val="1"/>
      <w:numFmt w:val="decimal"/>
      <w:lvlText w:val="%4."/>
      <w:lvlJc w:val="left"/>
      <w:pPr>
        <w:ind w:left="2880" w:hanging="360"/>
      </w:pPr>
    </w:lvl>
    <w:lvl w:ilvl="4" w:tplc="63451360" w:tentative="1">
      <w:start w:val="1"/>
      <w:numFmt w:val="lowerLetter"/>
      <w:lvlText w:val="%5."/>
      <w:lvlJc w:val="left"/>
      <w:pPr>
        <w:ind w:left="3600" w:hanging="360"/>
      </w:pPr>
    </w:lvl>
    <w:lvl w:ilvl="5" w:tplc="63451360" w:tentative="1">
      <w:start w:val="1"/>
      <w:numFmt w:val="lowerRoman"/>
      <w:lvlText w:val="%6."/>
      <w:lvlJc w:val="right"/>
      <w:pPr>
        <w:ind w:left="4320" w:hanging="180"/>
      </w:pPr>
    </w:lvl>
    <w:lvl w:ilvl="6" w:tplc="63451360" w:tentative="1">
      <w:start w:val="1"/>
      <w:numFmt w:val="decimal"/>
      <w:lvlText w:val="%7."/>
      <w:lvlJc w:val="left"/>
      <w:pPr>
        <w:ind w:left="5040" w:hanging="360"/>
      </w:pPr>
    </w:lvl>
    <w:lvl w:ilvl="7" w:tplc="63451360" w:tentative="1">
      <w:start w:val="1"/>
      <w:numFmt w:val="lowerLetter"/>
      <w:lvlText w:val="%8."/>
      <w:lvlJc w:val="left"/>
      <w:pPr>
        <w:ind w:left="5760" w:hanging="360"/>
      </w:pPr>
    </w:lvl>
    <w:lvl w:ilvl="8" w:tplc="6345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0">
    <w:multiLevelType w:val="hybridMultilevel"/>
    <w:lvl w:ilvl="0" w:tplc="14225495">
      <w:start w:val="1"/>
      <w:numFmt w:val="decimal"/>
      <w:lvlText w:val="%1."/>
      <w:lvlJc w:val="left"/>
      <w:pPr>
        <w:ind w:left="720" w:hanging="360"/>
      </w:pPr>
    </w:lvl>
    <w:lvl w:ilvl="1" w:tplc="14225495" w:tentative="1">
      <w:start w:val="1"/>
      <w:numFmt w:val="lowerLetter"/>
      <w:lvlText w:val="%2."/>
      <w:lvlJc w:val="left"/>
      <w:pPr>
        <w:ind w:left="1440" w:hanging="360"/>
      </w:pPr>
    </w:lvl>
    <w:lvl w:ilvl="2" w:tplc="14225495" w:tentative="1">
      <w:start w:val="1"/>
      <w:numFmt w:val="lowerRoman"/>
      <w:lvlText w:val="%3."/>
      <w:lvlJc w:val="right"/>
      <w:pPr>
        <w:ind w:left="2160" w:hanging="180"/>
      </w:pPr>
    </w:lvl>
    <w:lvl w:ilvl="3" w:tplc="14225495" w:tentative="1">
      <w:start w:val="1"/>
      <w:numFmt w:val="decimal"/>
      <w:lvlText w:val="%4."/>
      <w:lvlJc w:val="left"/>
      <w:pPr>
        <w:ind w:left="2880" w:hanging="360"/>
      </w:pPr>
    </w:lvl>
    <w:lvl w:ilvl="4" w:tplc="14225495" w:tentative="1">
      <w:start w:val="1"/>
      <w:numFmt w:val="lowerLetter"/>
      <w:lvlText w:val="%5."/>
      <w:lvlJc w:val="left"/>
      <w:pPr>
        <w:ind w:left="3600" w:hanging="360"/>
      </w:pPr>
    </w:lvl>
    <w:lvl w:ilvl="5" w:tplc="14225495" w:tentative="1">
      <w:start w:val="1"/>
      <w:numFmt w:val="lowerRoman"/>
      <w:lvlText w:val="%6."/>
      <w:lvlJc w:val="right"/>
      <w:pPr>
        <w:ind w:left="4320" w:hanging="180"/>
      </w:pPr>
    </w:lvl>
    <w:lvl w:ilvl="6" w:tplc="14225495" w:tentative="1">
      <w:start w:val="1"/>
      <w:numFmt w:val="decimal"/>
      <w:lvlText w:val="%7."/>
      <w:lvlJc w:val="left"/>
      <w:pPr>
        <w:ind w:left="5040" w:hanging="360"/>
      </w:pPr>
    </w:lvl>
    <w:lvl w:ilvl="7" w:tplc="14225495" w:tentative="1">
      <w:start w:val="1"/>
      <w:numFmt w:val="lowerLetter"/>
      <w:lvlText w:val="%8."/>
      <w:lvlJc w:val="left"/>
      <w:pPr>
        <w:ind w:left="5760" w:hanging="360"/>
      </w:pPr>
    </w:lvl>
    <w:lvl w:ilvl="8" w:tplc="1422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9">
    <w:multiLevelType w:val="hybridMultilevel"/>
    <w:lvl w:ilvl="0" w:tplc="70879499">
      <w:start w:val="1"/>
      <w:numFmt w:val="decimal"/>
      <w:lvlText w:val="%1."/>
      <w:lvlJc w:val="left"/>
      <w:pPr>
        <w:ind w:left="720" w:hanging="360"/>
      </w:pPr>
    </w:lvl>
    <w:lvl w:ilvl="1" w:tplc="70879499" w:tentative="1">
      <w:start w:val="1"/>
      <w:numFmt w:val="lowerLetter"/>
      <w:lvlText w:val="%2."/>
      <w:lvlJc w:val="left"/>
      <w:pPr>
        <w:ind w:left="1440" w:hanging="360"/>
      </w:pPr>
    </w:lvl>
    <w:lvl w:ilvl="2" w:tplc="70879499" w:tentative="1">
      <w:start w:val="1"/>
      <w:numFmt w:val="lowerRoman"/>
      <w:lvlText w:val="%3."/>
      <w:lvlJc w:val="right"/>
      <w:pPr>
        <w:ind w:left="2160" w:hanging="180"/>
      </w:pPr>
    </w:lvl>
    <w:lvl w:ilvl="3" w:tplc="70879499" w:tentative="1">
      <w:start w:val="1"/>
      <w:numFmt w:val="decimal"/>
      <w:lvlText w:val="%4."/>
      <w:lvlJc w:val="left"/>
      <w:pPr>
        <w:ind w:left="2880" w:hanging="360"/>
      </w:pPr>
    </w:lvl>
    <w:lvl w:ilvl="4" w:tplc="70879499" w:tentative="1">
      <w:start w:val="1"/>
      <w:numFmt w:val="lowerLetter"/>
      <w:lvlText w:val="%5."/>
      <w:lvlJc w:val="left"/>
      <w:pPr>
        <w:ind w:left="3600" w:hanging="360"/>
      </w:pPr>
    </w:lvl>
    <w:lvl w:ilvl="5" w:tplc="70879499" w:tentative="1">
      <w:start w:val="1"/>
      <w:numFmt w:val="lowerRoman"/>
      <w:lvlText w:val="%6."/>
      <w:lvlJc w:val="right"/>
      <w:pPr>
        <w:ind w:left="4320" w:hanging="180"/>
      </w:pPr>
    </w:lvl>
    <w:lvl w:ilvl="6" w:tplc="70879499" w:tentative="1">
      <w:start w:val="1"/>
      <w:numFmt w:val="decimal"/>
      <w:lvlText w:val="%7."/>
      <w:lvlJc w:val="left"/>
      <w:pPr>
        <w:ind w:left="5040" w:hanging="360"/>
      </w:pPr>
    </w:lvl>
    <w:lvl w:ilvl="7" w:tplc="70879499" w:tentative="1">
      <w:start w:val="1"/>
      <w:numFmt w:val="lowerLetter"/>
      <w:lvlText w:val="%8."/>
      <w:lvlJc w:val="left"/>
      <w:pPr>
        <w:ind w:left="5760" w:hanging="360"/>
      </w:pPr>
    </w:lvl>
    <w:lvl w:ilvl="8" w:tplc="70879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8">
    <w:multiLevelType w:val="hybridMultilevel"/>
    <w:lvl w:ilvl="0" w:tplc="82420444">
      <w:start w:val="1"/>
      <w:numFmt w:val="decimal"/>
      <w:lvlText w:val="%1."/>
      <w:lvlJc w:val="left"/>
      <w:pPr>
        <w:ind w:left="720" w:hanging="360"/>
      </w:pPr>
    </w:lvl>
    <w:lvl w:ilvl="1" w:tplc="82420444" w:tentative="1">
      <w:start w:val="1"/>
      <w:numFmt w:val="lowerLetter"/>
      <w:lvlText w:val="%2."/>
      <w:lvlJc w:val="left"/>
      <w:pPr>
        <w:ind w:left="1440" w:hanging="360"/>
      </w:pPr>
    </w:lvl>
    <w:lvl w:ilvl="2" w:tplc="82420444" w:tentative="1">
      <w:start w:val="1"/>
      <w:numFmt w:val="lowerRoman"/>
      <w:lvlText w:val="%3."/>
      <w:lvlJc w:val="right"/>
      <w:pPr>
        <w:ind w:left="2160" w:hanging="180"/>
      </w:pPr>
    </w:lvl>
    <w:lvl w:ilvl="3" w:tplc="82420444" w:tentative="1">
      <w:start w:val="1"/>
      <w:numFmt w:val="decimal"/>
      <w:lvlText w:val="%4."/>
      <w:lvlJc w:val="left"/>
      <w:pPr>
        <w:ind w:left="2880" w:hanging="360"/>
      </w:pPr>
    </w:lvl>
    <w:lvl w:ilvl="4" w:tplc="82420444" w:tentative="1">
      <w:start w:val="1"/>
      <w:numFmt w:val="lowerLetter"/>
      <w:lvlText w:val="%5."/>
      <w:lvlJc w:val="left"/>
      <w:pPr>
        <w:ind w:left="3600" w:hanging="360"/>
      </w:pPr>
    </w:lvl>
    <w:lvl w:ilvl="5" w:tplc="82420444" w:tentative="1">
      <w:start w:val="1"/>
      <w:numFmt w:val="lowerRoman"/>
      <w:lvlText w:val="%6."/>
      <w:lvlJc w:val="right"/>
      <w:pPr>
        <w:ind w:left="4320" w:hanging="180"/>
      </w:pPr>
    </w:lvl>
    <w:lvl w:ilvl="6" w:tplc="82420444" w:tentative="1">
      <w:start w:val="1"/>
      <w:numFmt w:val="decimal"/>
      <w:lvlText w:val="%7."/>
      <w:lvlJc w:val="left"/>
      <w:pPr>
        <w:ind w:left="5040" w:hanging="360"/>
      </w:pPr>
    </w:lvl>
    <w:lvl w:ilvl="7" w:tplc="82420444" w:tentative="1">
      <w:start w:val="1"/>
      <w:numFmt w:val="lowerLetter"/>
      <w:lvlText w:val="%8."/>
      <w:lvlJc w:val="left"/>
      <w:pPr>
        <w:ind w:left="5760" w:hanging="360"/>
      </w:pPr>
    </w:lvl>
    <w:lvl w:ilvl="8" w:tplc="8242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7">
    <w:multiLevelType w:val="hybridMultilevel"/>
    <w:lvl w:ilvl="0" w:tplc="30413178">
      <w:start w:val="1"/>
      <w:numFmt w:val="decimal"/>
      <w:lvlText w:val="%1."/>
      <w:lvlJc w:val="left"/>
      <w:pPr>
        <w:ind w:left="720" w:hanging="360"/>
      </w:pPr>
    </w:lvl>
    <w:lvl w:ilvl="1" w:tplc="30413178" w:tentative="1">
      <w:start w:val="1"/>
      <w:numFmt w:val="lowerLetter"/>
      <w:lvlText w:val="%2."/>
      <w:lvlJc w:val="left"/>
      <w:pPr>
        <w:ind w:left="1440" w:hanging="360"/>
      </w:pPr>
    </w:lvl>
    <w:lvl w:ilvl="2" w:tplc="30413178" w:tentative="1">
      <w:start w:val="1"/>
      <w:numFmt w:val="lowerRoman"/>
      <w:lvlText w:val="%3."/>
      <w:lvlJc w:val="right"/>
      <w:pPr>
        <w:ind w:left="2160" w:hanging="180"/>
      </w:pPr>
    </w:lvl>
    <w:lvl w:ilvl="3" w:tplc="30413178" w:tentative="1">
      <w:start w:val="1"/>
      <w:numFmt w:val="decimal"/>
      <w:lvlText w:val="%4."/>
      <w:lvlJc w:val="left"/>
      <w:pPr>
        <w:ind w:left="2880" w:hanging="360"/>
      </w:pPr>
    </w:lvl>
    <w:lvl w:ilvl="4" w:tplc="30413178" w:tentative="1">
      <w:start w:val="1"/>
      <w:numFmt w:val="lowerLetter"/>
      <w:lvlText w:val="%5."/>
      <w:lvlJc w:val="left"/>
      <w:pPr>
        <w:ind w:left="3600" w:hanging="360"/>
      </w:pPr>
    </w:lvl>
    <w:lvl w:ilvl="5" w:tplc="30413178" w:tentative="1">
      <w:start w:val="1"/>
      <w:numFmt w:val="lowerRoman"/>
      <w:lvlText w:val="%6."/>
      <w:lvlJc w:val="right"/>
      <w:pPr>
        <w:ind w:left="4320" w:hanging="180"/>
      </w:pPr>
    </w:lvl>
    <w:lvl w:ilvl="6" w:tplc="30413178" w:tentative="1">
      <w:start w:val="1"/>
      <w:numFmt w:val="decimal"/>
      <w:lvlText w:val="%7."/>
      <w:lvlJc w:val="left"/>
      <w:pPr>
        <w:ind w:left="5040" w:hanging="360"/>
      </w:pPr>
    </w:lvl>
    <w:lvl w:ilvl="7" w:tplc="30413178" w:tentative="1">
      <w:start w:val="1"/>
      <w:numFmt w:val="lowerLetter"/>
      <w:lvlText w:val="%8."/>
      <w:lvlJc w:val="left"/>
      <w:pPr>
        <w:ind w:left="5760" w:hanging="360"/>
      </w:pPr>
    </w:lvl>
    <w:lvl w:ilvl="8" w:tplc="3041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6">
    <w:multiLevelType w:val="hybridMultilevel"/>
    <w:lvl w:ilvl="0" w:tplc="39539159">
      <w:start w:val="1"/>
      <w:numFmt w:val="decimal"/>
      <w:lvlText w:val="%1."/>
      <w:lvlJc w:val="left"/>
      <w:pPr>
        <w:ind w:left="720" w:hanging="360"/>
      </w:pPr>
    </w:lvl>
    <w:lvl w:ilvl="1" w:tplc="39539159" w:tentative="1">
      <w:start w:val="1"/>
      <w:numFmt w:val="lowerLetter"/>
      <w:lvlText w:val="%2."/>
      <w:lvlJc w:val="left"/>
      <w:pPr>
        <w:ind w:left="1440" w:hanging="360"/>
      </w:pPr>
    </w:lvl>
    <w:lvl w:ilvl="2" w:tplc="39539159" w:tentative="1">
      <w:start w:val="1"/>
      <w:numFmt w:val="lowerRoman"/>
      <w:lvlText w:val="%3."/>
      <w:lvlJc w:val="right"/>
      <w:pPr>
        <w:ind w:left="2160" w:hanging="180"/>
      </w:pPr>
    </w:lvl>
    <w:lvl w:ilvl="3" w:tplc="39539159" w:tentative="1">
      <w:start w:val="1"/>
      <w:numFmt w:val="decimal"/>
      <w:lvlText w:val="%4."/>
      <w:lvlJc w:val="left"/>
      <w:pPr>
        <w:ind w:left="2880" w:hanging="360"/>
      </w:pPr>
    </w:lvl>
    <w:lvl w:ilvl="4" w:tplc="39539159" w:tentative="1">
      <w:start w:val="1"/>
      <w:numFmt w:val="lowerLetter"/>
      <w:lvlText w:val="%5."/>
      <w:lvlJc w:val="left"/>
      <w:pPr>
        <w:ind w:left="3600" w:hanging="360"/>
      </w:pPr>
    </w:lvl>
    <w:lvl w:ilvl="5" w:tplc="39539159" w:tentative="1">
      <w:start w:val="1"/>
      <w:numFmt w:val="lowerRoman"/>
      <w:lvlText w:val="%6."/>
      <w:lvlJc w:val="right"/>
      <w:pPr>
        <w:ind w:left="4320" w:hanging="180"/>
      </w:pPr>
    </w:lvl>
    <w:lvl w:ilvl="6" w:tplc="39539159" w:tentative="1">
      <w:start w:val="1"/>
      <w:numFmt w:val="decimal"/>
      <w:lvlText w:val="%7."/>
      <w:lvlJc w:val="left"/>
      <w:pPr>
        <w:ind w:left="5040" w:hanging="360"/>
      </w:pPr>
    </w:lvl>
    <w:lvl w:ilvl="7" w:tplc="39539159" w:tentative="1">
      <w:start w:val="1"/>
      <w:numFmt w:val="lowerLetter"/>
      <w:lvlText w:val="%8."/>
      <w:lvlJc w:val="left"/>
      <w:pPr>
        <w:ind w:left="5760" w:hanging="360"/>
      </w:pPr>
    </w:lvl>
    <w:lvl w:ilvl="8" w:tplc="3953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5">
    <w:multiLevelType w:val="hybridMultilevel"/>
    <w:lvl w:ilvl="0" w:tplc="461053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445">
    <w:abstractNumId w:val="26445"/>
  </w:num>
  <w:num w:numId="26446">
    <w:abstractNumId w:val="26446"/>
  </w:num>
  <w:num w:numId="26447">
    <w:abstractNumId w:val="26447"/>
  </w:num>
  <w:num w:numId="26448">
    <w:abstractNumId w:val="26448"/>
  </w:num>
  <w:num w:numId="26449">
    <w:abstractNumId w:val="26449"/>
  </w:num>
  <w:num w:numId="26450">
    <w:abstractNumId w:val="26450"/>
  </w:num>
  <w:num w:numId="26451">
    <w:abstractNumId w:val="26451"/>
  </w:num>
  <w:num w:numId="26452">
    <w:abstractNumId w:val="26452"/>
  </w:num>
  <w:num w:numId="26453">
    <w:abstractNumId w:val="26453"/>
  </w:num>
  <w:num w:numId="26454">
    <w:abstractNumId w:val="26454"/>
  </w:num>
  <w:num w:numId="26455">
    <w:abstractNumId w:val="26455"/>
  </w:num>
  <w:num w:numId="26456">
    <w:abstractNumId w:val="26456"/>
  </w:num>
  <w:num w:numId="26457">
    <w:abstractNumId w:val="26457"/>
  </w:num>
  <w:num w:numId="26458">
    <w:abstractNumId w:val="26458"/>
  </w:num>
  <w:num w:numId="26459">
    <w:abstractNumId w:val="26459"/>
  </w:num>
  <w:num w:numId="26460">
    <w:abstractNumId w:val="26460"/>
  </w:num>
  <w:num w:numId="26461">
    <w:abstractNumId w:val="26461"/>
  </w:num>
  <w:num w:numId="26462">
    <w:abstractNumId w:val="26462"/>
  </w:num>
  <w:num w:numId="26463">
    <w:abstractNumId w:val="26463"/>
  </w:num>
  <w:num w:numId="26464">
    <w:abstractNumId w:val="26464"/>
  </w:num>
  <w:num w:numId="26465">
    <w:abstractNumId w:val="26465"/>
  </w:num>
  <w:num w:numId="26466">
    <w:abstractNumId w:val="26466"/>
  </w:num>
  <w:num w:numId="26467">
    <w:abstractNumId w:val="26467"/>
  </w:num>
  <w:num w:numId="26468">
    <w:abstractNumId w:val="26468"/>
  </w:num>
  <w:num w:numId="26469">
    <w:abstractNumId w:val="26469"/>
  </w:num>
  <w:num w:numId="26470">
    <w:abstractNumId w:val="26470"/>
  </w:num>
  <w:num w:numId="26471">
    <w:abstractNumId w:val="26471"/>
  </w:num>
  <w:num w:numId="26472">
    <w:abstractNumId w:val="26472"/>
  </w:num>
  <w:num w:numId="26473">
    <w:abstractNumId w:val="26473"/>
  </w:num>
  <w:num w:numId="26474">
    <w:abstractNumId w:val="26474"/>
  </w:num>
  <w:num w:numId="26475">
    <w:abstractNumId w:val="26475"/>
  </w:num>
  <w:num w:numId="26476">
    <w:abstractNumId w:val="26476"/>
  </w:num>
  <w:num w:numId="26477">
    <w:abstractNumId w:val="26477"/>
  </w:num>
  <w:num w:numId="26478">
    <w:abstractNumId w:val="26478"/>
  </w:num>
  <w:num w:numId="26479">
    <w:abstractNumId w:val="26479"/>
  </w:num>
  <w:num w:numId="26480">
    <w:abstractNumId w:val="26480"/>
  </w:num>
  <w:num w:numId="26481">
    <w:abstractNumId w:val="26481"/>
  </w:num>
  <w:num w:numId="26482">
    <w:abstractNumId w:val="26482"/>
  </w:num>
  <w:num w:numId="26483">
    <w:abstractNumId w:val="26483"/>
  </w:num>
  <w:num w:numId="26484">
    <w:abstractNumId w:val="26484"/>
  </w:num>
  <w:num w:numId="26485">
    <w:abstractNumId w:val="26485"/>
  </w:num>
  <w:num w:numId="26486">
    <w:abstractNumId w:val="26486"/>
  </w:num>
  <w:num w:numId="26487">
    <w:abstractNumId w:val="26487"/>
  </w:num>
  <w:num w:numId="26488">
    <w:abstractNumId w:val="26488"/>
  </w:num>
  <w:num w:numId="26489">
    <w:abstractNumId w:val="26489"/>
  </w:num>
  <w:num w:numId="26490">
    <w:abstractNumId w:val="26490"/>
  </w:num>
  <w:num w:numId="26491">
    <w:abstractNumId w:val="26491"/>
  </w:num>
  <w:num w:numId="26492">
    <w:abstractNumId w:val="26492"/>
  </w:num>
  <w:num w:numId="26493">
    <w:abstractNumId w:val="26493"/>
  </w:num>
  <w:num w:numId="26494">
    <w:abstractNumId w:val="26494"/>
  </w:num>
  <w:num w:numId="26495">
    <w:abstractNumId w:val="26495"/>
  </w:num>
  <w:num w:numId="26496">
    <w:abstractNumId w:val="26496"/>
  </w:num>
  <w:num w:numId="26497">
    <w:abstractNumId w:val="26497"/>
  </w:num>
  <w:num w:numId="26498">
    <w:abstractNumId w:val="26498"/>
  </w:num>
  <w:num w:numId="26499">
    <w:abstractNumId w:val="26499"/>
  </w:num>
  <w:num w:numId="26500">
    <w:abstractNumId w:val="26500"/>
  </w:num>
  <w:num w:numId="26501">
    <w:abstractNumId w:val="26501"/>
  </w:num>
  <w:num w:numId="26502">
    <w:abstractNumId w:val="26502"/>
  </w:num>
  <w:num w:numId="26503">
    <w:abstractNumId w:val="26503"/>
  </w:num>
  <w:num w:numId="26504">
    <w:abstractNumId w:val="26504"/>
  </w:num>
  <w:num w:numId="26505">
    <w:abstractNumId w:val="26505"/>
  </w:num>
  <w:num w:numId="26506">
    <w:abstractNumId w:val="26506"/>
  </w:num>
  <w:num w:numId="26507">
    <w:abstractNumId w:val="26507"/>
  </w:num>
  <w:num w:numId="26508">
    <w:abstractNumId w:val="26508"/>
  </w:num>
  <w:num w:numId="26509">
    <w:abstractNumId w:val="26509"/>
  </w:num>
  <w:num w:numId="26510">
    <w:abstractNumId w:val="26510"/>
  </w:num>
  <w:num w:numId="26511">
    <w:abstractNumId w:val="26511"/>
  </w:num>
  <w:num w:numId="26512">
    <w:abstractNumId w:val="26512"/>
  </w:num>
  <w:num w:numId="26513">
    <w:abstractNumId w:val="26513"/>
  </w:num>
  <w:num w:numId="26514">
    <w:abstractNumId w:val="26514"/>
  </w:num>
  <w:num w:numId="26515">
    <w:abstractNumId w:val="26515"/>
  </w:num>
  <w:num w:numId="26516">
    <w:abstractNumId w:val="26516"/>
  </w:num>
  <w:num w:numId="26517">
    <w:abstractNumId w:val="26517"/>
  </w:num>
  <w:num w:numId="26518">
    <w:abstractNumId w:val="26518"/>
  </w:num>
  <w:num w:numId="26519">
    <w:abstractNumId w:val="26519"/>
  </w:num>
  <w:num w:numId="26520">
    <w:abstractNumId w:val="26520"/>
  </w:num>
  <w:num w:numId="26521">
    <w:abstractNumId w:val="26521"/>
  </w:num>
  <w:num w:numId="26522">
    <w:abstractNumId w:val="26522"/>
  </w:num>
  <w:num w:numId="26523">
    <w:abstractNumId w:val="26523"/>
  </w:num>
  <w:num w:numId="26524">
    <w:abstractNumId w:val="26524"/>
  </w:num>
  <w:num w:numId="26525">
    <w:abstractNumId w:val="26525"/>
  </w:num>
  <w:num w:numId="26526">
    <w:abstractNumId w:val="26526"/>
  </w:num>
  <w:num w:numId="26527">
    <w:abstractNumId w:val="26527"/>
  </w:num>
  <w:num w:numId="26528">
    <w:abstractNumId w:val="26528"/>
  </w:num>
  <w:num w:numId="26529">
    <w:abstractNumId w:val="26529"/>
  </w:num>
  <w:num w:numId="26530">
    <w:abstractNumId w:val="26530"/>
  </w:num>
  <w:num w:numId="26531">
    <w:abstractNumId w:val="26531"/>
  </w:num>
  <w:num w:numId="26532">
    <w:abstractNumId w:val="26532"/>
  </w:num>
  <w:num w:numId="26533">
    <w:abstractNumId w:val="26533"/>
  </w:num>
  <w:num w:numId="26534">
    <w:abstractNumId w:val="26534"/>
  </w:num>
  <w:num w:numId="26535">
    <w:abstractNumId w:val="26535"/>
  </w:num>
  <w:num w:numId="26536">
    <w:abstractNumId w:val="26536"/>
  </w:num>
  <w:num w:numId="26537">
    <w:abstractNumId w:val="26537"/>
  </w:num>
  <w:num w:numId="26538">
    <w:abstractNumId w:val="26538"/>
  </w:num>
  <w:num w:numId="26539">
    <w:abstractNumId w:val="26539"/>
  </w:num>
  <w:num w:numId="26540">
    <w:abstractNumId w:val="26540"/>
  </w:num>
  <w:num w:numId="26541">
    <w:abstractNumId w:val="26541"/>
  </w:num>
  <w:num w:numId="26542">
    <w:abstractNumId w:val="26542"/>
  </w:num>
  <w:num w:numId="26543">
    <w:abstractNumId w:val="26543"/>
  </w:num>
  <w:num w:numId="26544">
    <w:abstractNumId w:val="26544"/>
  </w:num>
  <w:num w:numId="26545">
    <w:abstractNumId w:val="26545"/>
  </w:num>
  <w:num w:numId="26546">
    <w:abstractNumId w:val="26546"/>
  </w:num>
  <w:num w:numId="26547">
    <w:abstractNumId w:val="26547"/>
  </w:num>
  <w:num w:numId="26548">
    <w:abstractNumId w:val="26548"/>
  </w:num>
  <w:num w:numId="26549">
    <w:abstractNumId w:val="26549"/>
  </w:num>
  <w:num w:numId="26550">
    <w:abstractNumId w:val="26550"/>
  </w:num>
  <w:num w:numId="26551">
    <w:abstractNumId w:val="26551"/>
  </w:num>
  <w:num w:numId="26552">
    <w:abstractNumId w:val="265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7505604" Type="http://schemas.openxmlformats.org/officeDocument/2006/relationships/comments" Target="comments.xml"/><Relationship Id="rId356703773" Type="http://schemas.microsoft.com/office/2011/relationships/commentsExtended" Target="commentsExtended.xml"/><Relationship Id="rId38219285" Type="http://schemas.openxmlformats.org/officeDocument/2006/relationships/image" Target="media/imgrId38219285.jpg"/><Relationship Id="rId607667a47fa2549e8" Type="http://schemas.openxmlformats.org/officeDocument/2006/relationships/hyperlink" Target="https://iservice.lombardini.it/jsp/Template2/manuale.jsp?id=96&amp;parent=1000" TargetMode="External"/><Relationship Id="rId837967a47fa254d18" Type="http://schemas.openxmlformats.org/officeDocument/2006/relationships/hyperlink" Target="https://iservice.lombardini.it/jsp/Template2/manuale.jsp?id=97&amp;parent=1000" TargetMode="External"/><Relationship Id="rId306267a47fa2551b6" Type="http://schemas.openxmlformats.org/officeDocument/2006/relationships/hyperlink" Target="https://iservice.lombardini.it/jsp/Template2/manuale.jsp?id=176&amp;parent=1000" TargetMode="External"/><Relationship Id="rId358867a47fa255678" Type="http://schemas.openxmlformats.org/officeDocument/2006/relationships/hyperlink" Target="https://iservice.lombardini.it/jsp/Template2/manuale.jsp?id=176&amp;parent=1000" TargetMode="External"/><Relationship Id="rId836067a47fa255c5f" Type="http://schemas.openxmlformats.org/officeDocument/2006/relationships/hyperlink" Target="https://iservice.lombardini.it/jsp/Template2/manuale.jsp?id=176&amp;parent=1000" TargetMode="External"/><Relationship Id="rId263967a47fa255ecc" Type="http://schemas.openxmlformats.org/officeDocument/2006/relationships/hyperlink" Target="https://iservice.lombardini.it/jsp/Template2/manuale.jsp?id=177&amp;parent=1000" TargetMode="External"/><Relationship Id="rId186467a47fa256141" Type="http://schemas.openxmlformats.org/officeDocument/2006/relationships/hyperlink" Target="https://iservice.lombardini.it/jsp/Template2/manuale.jsp?id=178&amp;parent=1000" TargetMode="External"/><Relationship Id="rId206267a47fa2563c8" Type="http://schemas.openxmlformats.org/officeDocument/2006/relationships/hyperlink" Target="https://iservice.lombardini.it/jsp/Template2/manuale.jsp?id=179&amp;parent=1000" TargetMode="External"/><Relationship Id="rId376467a47fa25665c" Type="http://schemas.openxmlformats.org/officeDocument/2006/relationships/hyperlink" Target="https://iservice.lombardini.it/jsp/Template2/manuale.jsp?id=180&amp;parent=1000" TargetMode="External"/><Relationship Id="rId250967a47fa256d34" Type="http://schemas.openxmlformats.org/officeDocument/2006/relationships/hyperlink" Target="https://iservice.lombardini.it/jsp/Template2/manuale.jsp?id=181&amp;parent=1000" TargetMode="External"/><Relationship Id="rId223567a47fa257144" Type="http://schemas.openxmlformats.org/officeDocument/2006/relationships/hyperlink" Target="https://iservice.lombardini.it/jsp/Template2/manuale.jsp?id=182&amp;parent=1000" TargetMode="External"/><Relationship Id="rId266567a47fa25762a" Type="http://schemas.openxmlformats.org/officeDocument/2006/relationships/hyperlink" Target="https://iservice.lombardini.it/jsp/Template2/manuale.jsp?id=364&amp;parent=1000" TargetMode="External"/><Relationship Id="rId170567a47fa257bf5" Type="http://schemas.openxmlformats.org/officeDocument/2006/relationships/hyperlink" Target="https://iservice.lombardini.it/jsp/Template2/manuale.jsp?id=183&amp;parent=1000" TargetMode="External"/><Relationship Id="rId919367a47fa257e86" Type="http://schemas.openxmlformats.org/officeDocument/2006/relationships/hyperlink" Target="https://iservice.lombardini.it/jsp/Template2/manuale.jsp?id=184&amp;parent=1000" TargetMode="External"/><Relationship Id="rId126667a47fa25811b" Type="http://schemas.openxmlformats.org/officeDocument/2006/relationships/hyperlink" Target="https://iservice.lombardini.it/jsp/Template2/manuale.jsp?id=185&amp;parent=1000" TargetMode="External"/><Relationship Id="rId503167a47fa25844c" Type="http://schemas.openxmlformats.org/officeDocument/2006/relationships/hyperlink" Target="https://iservice.lombardini.it/jsp/Template2/manuale.jsp?id=821&amp;parent=1000" TargetMode="External"/><Relationship Id="rId990967a47fa258928" Type="http://schemas.openxmlformats.org/officeDocument/2006/relationships/hyperlink" Target="https://iservice.lombardini.it/jsp/Template4/manuale.jsp?id=2663&amp;parent=1088" TargetMode="External"/><Relationship Id="rId336167a47fa258def" Type="http://schemas.openxmlformats.org/officeDocument/2006/relationships/hyperlink" Target="https://iservice.lombardini.it/jsp/Template4/manuale.jsp?id=2665&amp;parent=1088" TargetMode="External"/><Relationship Id="rId983567a47fa25940c" Type="http://schemas.openxmlformats.org/officeDocument/2006/relationships/hyperlink" Target="https://iservice.lombardini.it/jsp/Template4/manuale.jsp?id=2666&amp;parent=1088" TargetMode="External"/><Relationship Id="rId205067a47fa259a3a" Type="http://schemas.openxmlformats.org/officeDocument/2006/relationships/hyperlink" Target="https://iservice.lombardini.it/jsp/Template4/manuale.jsp?id=2667&amp;parent=1088" TargetMode="External"/><Relationship Id="rId269767a47fa259ec6" Type="http://schemas.openxmlformats.org/officeDocument/2006/relationships/hyperlink" Target="https://iservice.lombardini.it/jsp/Template4/manuale.jsp?id=2675&amp;parent=1088" TargetMode="External"/><Relationship Id="rId480667a47fa25aa07" Type="http://schemas.openxmlformats.org/officeDocument/2006/relationships/hyperlink" Target="https://iservice.lombardini.it/jsp/Template2/manuale.jsp?id=822&amp;parent=1000" TargetMode="External"/><Relationship Id="rId501367a47fa25ae05" Type="http://schemas.openxmlformats.org/officeDocument/2006/relationships/hyperlink" Target="https://iservice.lombardini.it/jsp/Template2/manuale.jsp?id=822&amp;parent=1000" TargetMode="External"/><Relationship Id="rId416267a47fa26fa29" Type="http://schemas.openxmlformats.org/officeDocument/2006/relationships/hyperlink" Target="https://iservice.lombardini.it/jsp/Template2/manuale.jsp?id=198&amp;parent=1000" TargetMode="External"/><Relationship Id="rId639767a47fa27c76e" Type="http://schemas.openxmlformats.org/officeDocument/2006/relationships/hyperlink" Target="https://iservice.lombardini.it/jsp/Template2/manuale.jsp?id=152&amp;parent=1000" TargetMode="External"/><Relationship Id="rId800667a47fa2c6476" Type="http://schemas.openxmlformats.org/officeDocument/2006/relationships/hyperlink" Target="https://iservice.lombardini.it/jsp/Template2/manuale.jsp?id=154&amp;parent=1000" TargetMode="External"/><Relationship Id="rId160567a47fa2f3473" Type="http://schemas.openxmlformats.org/officeDocument/2006/relationships/hyperlink" Target="https://iservice.lombardini.it/jsp/Template2/manuale.jsp?id=154&amp;parent=1000" TargetMode="External"/><Relationship Id="rId389767a47fa31478f" Type="http://schemas.openxmlformats.org/officeDocument/2006/relationships/hyperlink" Target="https://iservice.lombardini.it/jsp/Template2/manuale.jsp?id=154&amp;parent=1000" TargetMode="External"/><Relationship Id="rId476667a47fa320853" Type="http://schemas.openxmlformats.org/officeDocument/2006/relationships/hyperlink" Target="https://iservice.lombardini.it/jsp/Template2/manuale.jsp?id=155&amp;parent=1000" TargetMode="External"/><Relationship Id="rId394867a47fa32a165" Type="http://schemas.openxmlformats.org/officeDocument/2006/relationships/hyperlink" Target="https://iservice.lombardini.it/jsp/Template2/manuale.jsp?id=155&amp;parent=1000" TargetMode="External"/><Relationship Id="rId971567a47fa338f0a" Type="http://schemas.openxmlformats.org/officeDocument/2006/relationships/hyperlink" Target="https://iservice.lombardini.it/jsp/Template2/manuale.jsp?id=155&amp;parent=1000" TargetMode="External"/><Relationship Id="rId974067a47fa339839" Type="http://schemas.openxmlformats.org/officeDocument/2006/relationships/hyperlink" Target="https://iservice.lombardini.it/jsp/Template2/manuale.jsp?id=148&amp;parent=1000" TargetMode="External"/><Relationship Id="rId620167a47fa353308" Type="http://schemas.openxmlformats.org/officeDocument/2006/relationships/hyperlink" Target="https://iservice.lombardini.it/jsp/Template2/manuale.jsp?id=155&amp;parent=1000" TargetMode="External"/><Relationship Id="rId443167a47fa3a29bd" Type="http://schemas.openxmlformats.org/officeDocument/2006/relationships/hyperlink" Target="https://iservice.lombardini.it/jsp/Template2/manuale.jsp?id=148&amp;parent=1000" TargetMode="External"/><Relationship Id="rId513067a47fa3dbf1e" Type="http://schemas.openxmlformats.org/officeDocument/2006/relationships/hyperlink" Target="https://www.youtube.com/embed/Ba8qqxTx6wA?rel=0" TargetMode="External"/><Relationship Id="rId797267a47fa48804a" Type="http://schemas.openxmlformats.org/officeDocument/2006/relationships/hyperlink" Target="https://iservice.lombardini.it/jsp/Template2/manuale.jsp?id=822&amp;parent=1000" TargetMode="External"/><Relationship Id="rId826167a47fa488e8d" Type="http://schemas.openxmlformats.org/officeDocument/2006/relationships/hyperlink" Target="https://iservice.lombardini.it/jsp/Template2/manuale.jsp?id=822&amp;parent=1000" TargetMode="External"/><Relationship Id="rId652767a47fa4890eb" Type="http://schemas.openxmlformats.org/officeDocument/2006/relationships/hyperlink" Target="https://iservice.lombardini.it/jsp/Template2/manuale.jsp?id=822&amp;parent=1000" TargetMode="External"/><Relationship Id="rId881367a47fa48980a" Type="http://schemas.openxmlformats.org/officeDocument/2006/relationships/hyperlink" Target="https://iservice.lombardini.it/jsp/Template2/manuale.jsp?id=822&amp;parent=1000" TargetMode="External"/><Relationship Id="rId491267a47fa4e6e14" Type="http://schemas.openxmlformats.org/officeDocument/2006/relationships/hyperlink" Target="https://iservice.lombardini.it/jsp/Template2/manuale.jsp?id=822&amp;parent=1000" TargetMode="External"/><Relationship Id="rId849767a47fa5225da" Type="http://schemas.openxmlformats.org/officeDocument/2006/relationships/hyperlink" Target="https://iservice.lombardini.it/jsp/Template2/manuale.jsp?id=680&amp;parent=1000" TargetMode="External"/><Relationship Id="rId615267a47fa523809" Type="http://schemas.openxmlformats.org/officeDocument/2006/relationships/hyperlink" Target="https://iservice.lombardini.it/jsp/Template2/manuale.jsp?id=822&amp;parent=1000" TargetMode="External"/><Relationship Id="rId264767a47fa53f97a" Type="http://schemas.openxmlformats.org/officeDocument/2006/relationships/hyperlink" Target="https://iservice.lombardini.it/jsp/Template2/manuale.jsp?id=822&amp;parent=1000" TargetMode="External"/><Relationship Id="rId744667a47fa552859" Type="http://schemas.openxmlformats.org/officeDocument/2006/relationships/hyperlink" Target="https://iservice.lombardini.it/jsp/Template2/manuale.jsp?id=146&amp;parent=1000" TargetMode="External"/><Relationship Id="rId959667a47fa553ec0" Type="http://schemas.openxmlformats.org/officeDocument/2006/relationships/hyperlink" Target="https://iservice.lombardini.it/jsp/Template2/manuale.jsp?id=822&amp;parent=1000" TargetMode="External"/><Relationship Id="rId432767a47fa554b2e" Type="http://schemas.openxmlformats.org/officeDocument/2006/relationships/hyperlink" Target="https://iservice.lombardini.it/jsp/Template2/manuale.jsp?id=822&amp;parent=1000" TargetMode="External"/><Relationship Id="rId736867a47fa555258" Type="http://schemas.openxmlformats.org/officeDocument/2006/relationships/hyperlink" Target="https://iservice.lombardini.it/jsp/Template2/manuale.jsp?id=822&amp;parent=1000" TargetMode="External"/><Relationship Id="rId304567a47fa55631c" Type="http://schemas.openxmlformats.org/officeDocument/2006/relationships/hyperlink" Target="https://iservice.lombardini.it/jsp/Template2/manuale.jsp?id=822&amp;parent=1000" TargetMode="External"/><Relationship Id="rId660367a47fa55699d" Type="http://schemas.openxmlformats.org/officeDocument/2006/relationships/hyperlink" Target="https://iservice.lombardini.it/jsp/Template2/manuale.jsp?id=822&amp;parent=1000" TargetMode="External"/><Relationship Id="rId941267a47fa5774db" Type="http://schemas.openxmlformats.org/officeDocument/2006/relationships/hyperlink" Target="https://iservice.lombardini.it/jsp/Template2/manuale.jsp?id=822&amp;parent=1000" TargetMode="External"/><Relationship Id="rId427167a47fa671fcd" Type="http://schemas.openxmlformats.org/officeDocument/2006/relationships/hyperlink" Target="https://iservice.lombardini.it/jsp/Template2/manuale.jsp?id=822&amp;parent=1000" TargetMode="External"/><Relationship Id="rId150467a47fa67225a" Type="http://schemas.openxmlformats.org/officeDocument/2006/relationships/hyperlink" Target="https://iservice.lombardini.it/jsp/Template2/manuale.jsp?id=822&amp;parent=1000" TargetMode="External"/><Relationship Id="rId989867a47fa67339d" Type="http://schemas.openxmlformats.org/officeDocument/2006/relationships/hyperlink" Target="https://iservice.lombardini.it/jsp/Template2/manuale.jsp?id=822&amp;parent=1000" TargetMode="External"/><Relationship Id="rId365667a47fa674119" Type="http://schemas.openxmlformats.org/officeDocument/2006/relationships/hyperlink" Target="https://iservice.lombardini.it/jsp/Template2/manuale.jsp?id=822&amp;parent=1000" TargetMode="External"/><Relationship Id="rId207667a47fa697fe9" Type="http://schemas.openxmlformats.org/officeDocument/2006/relationships/hyperlink" Target="https://iservice.lombardini.it/jsp/Template2/manuale.jsp?id=822&amp;parent=1000" TargetMode="External"/><Relationship Id="rId357167a47fa6999ab" Type="http://schemas.openxmlformats.org/officeDocument/2006/relationships/hyperlink" Target="https://iservice.lombardini.it/jsp/Template2/manuale.jsp?id=133&amp;parent=1000" TargetMode="External"/><Relationship Id="rId251067a47fa6cdac9" Type="http://schemas.openxmlformats.org/officeDocument/2006/relationships/hyperlink" Target="https://iservice.lombardini.it/jsp/Template2/manuale.jsp?id=143&amp;parent=1000" TargetMode="External"/><Relationship Id="rId603667a47fa6cdf6e" Type="http://schemas.openxmlformats.org/officeDocument/2006/relationships/hyperlink" Target="https://iservice.lombardini.it/jsp/Template2/manuale.jsp?id=822&amp;parent=1000" TargetMode="External"/><Relationship Id="rId582167a47fa756a17" Type="http://schemas.openxmlformats.org/officeDocument/2006/relationships/hyperlink" Target="https://iservice.lombardini.it/jsp/Template2/manuale.jsp?id=97&amp;parent=1000" TargetMode="External"/><Relationship Id="rId865267a47fa769916" Type="http://schemas.openxmlformats.org/officeDocument/2006/relationships/hyperlink" Target="https://iservice.lombardini.it/jsp/Template2/manuale.jsp?id=822&amp;parent=1000" TargetMode="External"/><Relationship Id="rId429367a47fa76b9a5" Type="http://schemas.openxmlformats.org/officeDocument/2006/relationships/hyperlink" Target="https://iservice.lombardini.it/jsp/Template2/manuale.jsp?id=822&amp;parent=1000" TargetMode="External"/><Relationship Id="rId385767a47fa76c54e" Type="http://schemas.openxmlformats.org/officeDocument/2006/relationships/hyperlink" Target="https://iservice.lombardini.it/jsp/Template2/manuale.jsp?id=822&amp;parent=1000" TargetMode="External"/><Relationship Id="rId249767a47fa78bf1d" Type="http://schemas.openxmlformats.org/officeDocument/2006/relationships/hyperlink" Target="https://iservice.lombardini.it/jsp/Template2/manuale.jsp?id=822&amp;parent=1000" TargetMode="External"/><Relationship Id="rId972767a47fa8160f9" Type="http://schemas.openxmlformats.org/officeDocument/2006/relationships/hyperlink" Target="https://iservice.lombardini.it/jsp/Template2/manuale.jsp?id=132&amp;parent=1000" TargetMode="External"/><Relationship Id="rId498967a47fa82d75a" Type="http://schemas.openxmlformats.org/officeDocument/2006/relationships/hyperlink" Target="https://iservice.lombardini.it/jsp/Template2/manuale.jsp?id=157&amp;parent=1000" TargetMode="External"/><Relationship Id="rId207967a47fa82f424" Type="http://schemas.openxmlformats.org/officeDocument/2006/relationships/hyperlink" Target="https://iservice.lombardini.it/jsp/Template2/manuale.jsp?id=104&amp;parent=1000" TargetMode="External"/><Relationship Id="rId213967a47fa854a83" Type="http://schemas.openxmlformats.org/officeDocument/2006/relationships/hyperlink" Target="https://iservice.lombardini.it/jsp/Template2/manuale.jsp?id=822&amp;parent=1000" TargetMode="External"/><Relationship Id="rId416467a47fa8872dc" Type="http://schemas.openxmlformats.org/officeDocument/2006/relationships/hyperlink" Target="https://iservice.lombardini.it/jsp/Template2/manuale.jsp?id=822&amp;parent=1000" TargetMode="External"/><Relationship Id="rId805467a47fa8a739d" Type="http://schemas.openxmlformats.org/officeDocument/2006/relationships/hyperlink" Target="https://iservice.lombardini.it/jsp/Template2/manuale.jsp?id=128&amp;parent=1000" TargetMode="External"/><Relationship Id="rId961967a47fa8a9fe9" Type="http://schemas.openxmlformats.org/officeDocument/2006/relationships/hyperlink" Target="https://iservice.lombardini.it/jsp/Template2/manuale.jsp?id=822&amp;parent=1000" TargetMode="External"/><Relationship Id="rId835867a47fa8ec237" Type="http://schemas.openxmlformats.org/officeDocument/2006/relationships/hyperlink" Target="https://iservice.lombardini.it/jsp/Template2/manuale.jsp?id=822&amp;parent=1000" TargetMode="External"/><Relationship Id="rId683367a47fa90cf6b" Type="http://schemas.openxmlformats.org/officeDocument/2006/relationships/hyperlink" Target="https://iservice.lombardini.it/jsp/Template2/manuale.jsp?id=113&amp;parent=1000" TargetMode="External"/><Relationship Id="rId681567a47fa92d038" Type="http://schemas.openxmlformats.org/officeDocument/2006/relationships/hyperlink" Target="https://iservice.lombardini.it/jsp/Template2/manuale.jsp?id=113&amp;parent=1000" TargetMode="External"/><Relationship Id="rId118267a47fa963d4d" Type="http://schemas.openxmlformats.org/officeDocument/2006/relationships/hyperlink" Target="https://iservice.lombardini.it/jsp/Template2/manuale.jsp?id=822&amp;parent=1000" TargetMode="External"/><Relationship Id="rId661967a47fa994156" Type="http://schemas.openxmlformats.org/officeDocument/2006/relationships/hyperlink" Target="https://iservice.lombardini.it/jsp/Template2/manuale.jsp?id=822&amp;parent=1000" TargetMode="External"/><Relationship Id="rId845167a47fa9b5953" Type="http://schemas.openxmlformats.org/officeDocument/2006/relationships/hyperlink" Target="https://iservice.lombardini.it/jsp/Template2/manuale.jsp?id=822&amp;parent=1000" TargetMode="External"/><Relationship Id="rId684067a47fa9b6cf5" Type="http://schemas.openxmlformats.org/officeDocument/2006/relationships/hyperlink" Target="https://iservice.lombardini.it/jsp/Template2/manuale.jsp?id=822&amp;parent=1000" TargetMode="External"/><Relationship Id="rId858967a47faa38490" Type="http://schemas.openxmlformats.org/officeDocument/2006/relationships/hyperlink" Target="https://iservice.lombardini.it/jsp/Template2/manuale.jsp?id=822&amp;parent=1000" TargetMode="External"/><Relationship Id="rId235967a47faa478af" Type="http://schemas.openxmlformats.org/officeDocument/2006/relationships/hyperlink" Target="https://iservice.lombardini.it/jsp/Template2/manuale.jsp?id=822&amp;parent=1000" TargetMode="External"/><Relationship Id="rId760267a47faaba964" Type="http://schemas.openxmlformats.org/officeDocument/2006/relationships/hyperlink" Target="https://iservice.lombardini.it/jsp/Template2/manuale.jsp?id=822&amp;parent=1000" TargetMode="External"/><Relationship Id="rId640867a47faacc733" Type="http://schemas.openxmlformats.org/officeDocument/2006/relationships/hyperlink" Target="https://iservice.lombardini.it/jsp/Template2/manuale.jsp?id=822&amp;parent=1000" TargetMode="External"/><Relationship Id="rId262467a47faadb3e0" Type="http://schemas.openxmlformats.org/officeDocument/2006/relationships/hyperlink" Target="https://iservice.lombardini.it/jsp/Template2/manuale.jsp?id=822&amp;parent=1000" TargetMode="External"/><Relationship Id="rId241367a47faadd065" Type="http://schemas.openxmlformats.org/officeDocument/2006/relationships/hyperlink" Target="https://iservice.lombardini.it/jsp/Template2/manuale.jsp?id=822&amp;parent=1000" TargetMode="External"/><Relationship Id="rId874967a47fa2657b4" Type="http://schemas.openxmlformats.org/officeDocument/2006/relationships/image" Target="media/imgrId874967a47fa2657b4.jpg"/><Relationship Id="rId777667a47fa26e841" Type="http://schemas.openxmlformats.org/officeDocument/2006/relationships/image" Target="media/imgrId777667a47fa26e841.jpg"/><Relationship Id="rId259867a47fa27be0b" Type="http://schemas.openxmlformats.org/officeDocument/2006/relationships/image" Target="media/imgrId259867a47fa27be0b.jpg"/><Relationship Id="rId391467a47fa28396d" Type="http://schemas.openxmlformats.org/officeDocument/2006/relationships/image" Target="media/imgrId391467a47fa28396d.jpg"/><Relationship Id="rId357167a47fa28fd9a" Type="http://schemas.openxmlformats.org/officeDocument/2006/relationships/image" Target="media/imgrId357167a47fa28fd9a.jpg"/><Relationship Id="rId422167a47fa29a71f" Type="http://schemas.openxmlformats.org/officeDocument/2006/relationships/image" Target="media/imgrId422167a47fa29a71f.jpg"/><Relationship Id="rId484167a47fa2a629a" Type="http://schemas.openxmlformats.org/officeDocument/2006/relationships/image" Target="media/imgrId484167a47fa2a629a.jpg"/><Relationship Id="rId237967a47fa2b2bc6" Type="http://schemas.openxmlformats.org/officeDocument/2006/relationships/image" Target="media/imgrId237967a47fa2b2bc6.jpg"/><Relationship Id="rId752867a47fa2bd5ae" Type="http://schemas.openxmlformats.org/officeDocument/2006/relationships/image" Target="media/imgrId752867a47fa2bd5ae.jpg"/><Relationship Id="rId187267a47fa2c5a8b" Type="http://schemas.openxmlformats.org/officeDocument/2006/relationships/image" Target="media/imgrId187267a47fa2c5a8b.jpg"/><Relationship Id="rId246567a47fa2d1f0b" Type="http://schemas.openxmlformats.org/officeDocument/2006/relationships/image" Target="media/imgrId246567a47fa2d1f0b.jpg"/><Relationship Id="rId416067a47fa2de007" Type="http://schemas.openxmlformats.org/officeDocument/2006/relationships/image" Target="media/imgrId416067a47fa2de007.jpg"/><Relationship Id="rId790067a47fa2e98cf" Type="http://schemas.openxmlformats.org/officeDocument/2006/relationships/image" Target="media/imgrId790067a47fa2e98cf.jpg"/><Relationship Id="rId490767a47fa2f0441" Type="http://schemas.openxmlformats.org/officeDocument/2006/relationships/image" Target="media/imgrId490767a47fa2f0441.jpg"/><Relationship Id="rId226667a47fa30a24f" Type="http://schemas.openxmlformats.org/officeDocument/2006/relationships/image" Target="media/imgrId226667a47fa30a24f.jpg"/><Relationship Id="rId205567a47fa31147f" Type="http://schemas.openxmlformats.org/officeDocument/2006/relationships/image" Target="media/imgrId205567a47fa31147f.jpg"/><Relationship Id="rId711867a47fa31febc" Type="http://schemas.openxmlformats.org/officeDocument/2006/relationships/image" Target="media/imgrId711867a47fa31febc.jpg"/><Relationship Id="rId655967a47fa329b39" Type="http://schemas.openxmlformats.org/officeDocument/2006/relationships/image" Target="media/imgrId655967a47fa329b39.jpg"/><Relationship Id="rId516467a47fa3318ff" Type="http://schemas.openxmlformats.org/officeDocument/2006/relationships/image" Target="media/imgrId516467a47fa3318ff.png"/><Relationship Id="rId783967a47fa3385b7" Type="http://schemas.openxmlformats.org/officeDocument/2006/relationships/image" Target="media/imgrId783967a47fa3385b7.jpg"/><Relationship Id="rId413467a47fa344590" Type="http://schemas.openxmlformats.org/officeDocument/2006/relationships/image" Target="media/imgrId413467a47fa344590.jpg"/><Relationship Id="rId142267a47fa34b401" Type="http://schemas.openxmlformats.org/officeDocument/2006/relationships/image" Target="media/imgrId142267a47fa34b401.jpg"/><Relationship Id="rId617067a47fa3527f7" Type="http://schemas.openxmlformats.org/officeDocument/2006/relationships/image" Target="media/imgrId617067a47fa3527f7.jpg"/><Relationship Id="rId475667a47fa35eda6" Type="http://schemas.openxmlformats.org/officeDocument/2006/relationships/image" Target="media/imgrId475667a47fa35eda6.jpg"/><Relationship Id="rId843267a47fa366581" Type="http://schemas.openxmlformats.org/officeDocument/2006/relationships/image" Target="media/imgrId843267a47fa366581.jpg"/><Relationship Id="rId755667a47fa371dab" Type="http://schemas.openxmlformats.org/officeDocument/2006/relationships/image" Target="media/imgrId755667a47fa371dab.jpg"/><Relationship Id="rId172367a47fa37ce5e" Type="http://schemas.openxmlformats.org/officeDocument/2006/relationships/image" Target="media/imgrId172367a47fa37ce5e.jpg"/><Relationship Id="rId920667a47fa3864cb" Type="http://schemas.openxmlformats.org/officeDocument/2006/relationships/image" Target="media/imgrId920667a47fa3864cb.jpg"/><Relationship Id="rId493467a47fa38c624" Type="http://schemas.openxmlformats.org/officeDocument/2006/relationships/image" Target="media/imgrId493467a47fa38c624.jpg"/><Relationship Id="rId229867a47fa397ef4" Type="http://schemas.openxmlformats.org/officeDocument/2006/relationships/image" Target="media/imgrId229867a47fa397ef4.jpg"/><Relationship Id="rId840867a47fa3a0ea9" Type="http://schemas.openxmlformats.org/officeDocument/2006/relationships/image" Target="media/imgrId840867a47fa3a0ea9.jpg"/><Relationship Id="rId861267a47fa3ac82a" Type="http://schemas.openxmlformats.org/officeDocument/2006/relationships/image" Target="media/imgrId861267a47fa3ac82a.jpg"/><Relationship Id="rId654767a47fa3be764" Type="http://schemas.openxmlformats.org/officeDocument/2006/relationships/image" Target="media/imgrId654767a47fa3be764.jpg"/><Relationship Id="rId356467a47fa3cf5e5" Type="http://schemas.openxmlformats.org/officeDocument/2006/relationships/image" Target="media/imgrId356467a47fa3cf5e5.jpg"/><Relationship Id="rId779367a47fa3db5d0" Type="http://schemas.openxmlformats.org/officeDocument/2006/relationships/image" Target="media/imgrId779367a47fa3db5d0.jpg"/><Relationship Id="rId826767a47fa3e334f" Type="http://schemas.openxmlformats.org/officeDocument/2006/relationships/image" Target="media/imgrId826767a47fa3e334f.jpg"/><Relationship Id="rId377767a47fa3f0282" Type="http://schemas.openxmlformats.org/officeDocument/2006/relationships/image" Target="media/imgrId377767a47fa3f0282.jpg"/><Relationship Id="rId167167a47fa4083b1" Type="http://schemas.openxmlformats.org/officeDocument/2006/relationships/image" Target="media/imgrId167167a47fa4083b1.jpg"/><Relationship Id="rId557467a47fa40fe14" Type="http://schemas.openxmlformats.org/officeDocument/2006/relationships/image" Target="media/imgrId557467a47fa40fe14.jpg"/><Relationship Id="rId643267a47fa41b144" Type="http://schemas.openxmlformats.org/officeDocument/2006/relationships/image" Target="media/imgrId643267a47fa41b144.jpg"/><Relationship Id="rId150067a47fa426c0d" Type="http://schemas.openxmlformats.org/officeDocument/2006/relationships/image" Target="media/imgrId150067a47fa426c0d.jpg"/><Relationship Id="rId566067a47fa42d302" Type="http://schemas.openxmlformats.org/officeDocument/2006/relationships/image" Target="media/imgrId566067a47fa42d302.jpg"/><Relationship Id="rId500567a47fa4387b3" Type="http://schemas.openxmlformats.org/officeDocument/2006/relationships/image" Target="media/imgrId500567a47fa4387b3.jpg"/><Relationship Id="rId567367a47fa44604b" Type="http://schemas.openxmlformats.org/officeDocument/2006/relationships/image" Target="media/imgrId567367a47fa44604b.jpg"/><Relationship Id="rId282667a47fa44bcad" Type="http://schemas.openxmlformats.org/officeDocument/2006/relationships/image" Target="media/imgrId282667a47fa44bcad.jpg"/><Relationship Id="rId558167a47fa456f67" Type="http://schemas.openxmlformats.org/officeDocument/2006/relationships/image" Target="media/imgrId558167a47fa456f67.jpg"/><Relationship Id="rId436767a47fa45fdd2" Type="http://schemas.openxmlformats.org/officeDocument/2006/relationships/image" Target="media/imgrId436767a47fa45fdd2.jpg"/><Relationship Id="rId931267a47fa46d929" Type="http://schemas.openxmlformats.org/officeDocument/2006/relationships/image" Target="media/imgrId931267a47fa46d929.jpg"/><Relationship Id="rId596267a47fa473c85" Type="http://schemas.openxmlformats.org/officeDocument/2006/relationships/image" Target="media/imgrId596267a47fa473c85.jpg"/><Relationship Id="rId460767a47fa47dd44" Type="http://schemas.openxmlformats.org/officeDocument/2006/relationships/image" Target="media/imgrId460767a47fa47dd44.jpg"/><Relationship Id="rId531267a47fa48714a" Type="http://schemas.openxmlformats.org/officeDocument/2006/relationships/image" Target="media/imgrId531267a47fa48714a.jpg"/><Relationship Id="rId619067a47fa4978cc" Type="http://schemas.openxmlformats.org/officeDocument/2006/relationships/image" Target="media/imgrId619067a47fa4978cc.jpg"/><Relationship Id="rId546867a47fa4a1c98" Type="http://schemas.openxmlformats.org/officeDocument/2006/relationships/image" Target="media/imgrId546867a47fa4a1c98.jpg"/><Relationship Id="rId862267a47fa4adffe" Type="http://schemas.openxmlformats.org/officeDocument/2006/relationships/image" Target="media/imgrId862267a47fa4adffe.jpg"/><Relationship Id="rId937267a47fa4b9a8e" Type="http://schemas.openxmlformats.org/officeDocument/2006/relationships/image" Target="media/imgrId937267a47fa4b9a8e.jpg"/><Relationship Id="rId455767a47fa4c4ccc" Type="http://schemas.openxmlformats.org/officeDocument/2006/relationships/image" Target="media/imgrId455767a47fa4c4ccc.jpg"/><Relationship Id="rId738867a47fa4d0e20" Type="http://schemas.openxmlformats.org/officeDocument/2006/relationships/image" Target="media/imgrId738867a47fa4d0e20.jpg"/><Relationship Id="rId740067a47fa4d9d82" Type="http://schemas.openxmlformats.org/officeDocument/2006/relationships/image" Target="media/imgrId740067a47fa4d9d82.jpg"/><Relationship Id="rId439467a47fa4e1f63" Type="http://schemas.openxmlformats.org/officeDocument/2006/relationships/image" Target="media/imgrId439467a47fa4e1f63.jpg"/><Relationship Id="rId646167a47fa4f1955" Type="http://schemas.openxmlformats.org/officeDocument/2006/relationships/image" Target="media/imgrId646167a47fa4f1955.jpg"/><Relationship Id="rId511767a47fa50a852" Type="http://schemas.openxmlformats.org/officeDocument/2006/relationships/image" Target="media/imgrId511767a47fa50a852.jpg"/><Relationship Id="rId762667a47fa5168c4" Type="http://schemas.openxmlformats.org/officeDocument/2006/relationships/image" Target="media/imgrId762667a47fa5168c4.jpg"/><Relationship Id="rId837767a47fa521c04" Type="http://schemas.openxmlformats.org/officeDocument/2006/relationships/image" Target="media/imgrId837767a47fa521c04.jpg"/><Relationship Id="rId845967a47fa52deff" Type="http://schemas.openxmlformats.org/officeDocument/2006/relationships/image" Target="media/imgrId845967a47fa52deff.jpg"/><Relationship Id="rId112867a47fa534484" Type="http://schemas.openxmlformats.org/officeDocument/2006/relationships/image" Target="media/imgrId112867a47fa534484.gif"/><Relationship Id="rId995667a47fa53de26" Type="http://schemas.openxmlformats.org/officeDocument/2006/relationships/image" Target="media/imgrId995667a47fa53de26.jpg"/><Relationship Id="rId151467a47fa546b5f" Type="http://schemas.openxmlformats.org/officeDocument/2006/relationships/image" Target="media/imgrId151467a47fa546b5f.jpg"/><Relationship Id="rId483267a47fa5519ab" Type="http://schemas.openxmlformats.org/officeDocument/2006/relationships/image" Target="media/imgrId483267a47fa5519ab.jpg"/><Relationship Id="rId876467a47fa56239e" Type="http://schemas.openxmlformats.org/officeDocument/2006/relationships/image" Target="media/imgrId876467a47fa56239e.jpg"/><Relationship Id="rId197267a47fa56b243" Type="http://schemas.openxmlformats.org/officeDocument/2006/relationships/image" Target="media/imgrId197267a47fa56b243.jpg"/><Relationship Id="rId163167a47fa575993" Type="http://schemas.openxmlformats.org/officeDocument/2006/relationships/image" Target="media/imgrId163167a47fa575993.jpg"/><Relationship Id="rId525567a47fa57fb0e" Type="http://schemas.openxmlformats.org/officeDocument/2006/relationships/image" Target="media/imgrId525567a47fa57fb0e.jpg"/><Relationship Id="rId437367a47fa5880fb" Type="http://schemas.openxmlformats.org/officeDocument/2006/relationships/image" Target="media/imgrId437367a47fa5880fb.jpg"/><Relationship Id="rId612467a47fa590424" Type="http://schemas.openxmlformats.org/officeDocument/2006/relationships/image" Target="media/imgrId612467a47fa590424.jpg"/><Relationship Id="rId521467a47fa59bae6" Type="http://schemas.openxmlformats.org/officeDocument/2006/relationships/image" Target="media/imgrId521467a47fa59bae6.jpg"/><Relationship Id="rId723167a47fa5a80c2" Type="http://schemas.openxmlformats.org/officeDocument/2006/relationships/image" Target="media/imgrId723167a47fa5a80c2.jpg"/><Relationship Id="rId235567a47fa5b4ad0" Type="http://schemas.openxmlformats.org/officeDocument/2006/relationships/image" Target="media/imgrId235567a47fa5b4ad0.jpg"/><Relationship Id="rId254867a47fa5bb802" Type="http://schemas.openxmlformats.org/officeDocument/2006/relationships/image" Target="media/imgrId254867a47fa5bb802.jpg"/><Relationship Id="rId650467a47fa5c374f" Type="http://schemas.openxmlformats.org/officeDocument/2006/relationships/image" Target="media/imgrId650467a47fa5c374f.jpg"/><Relationship Id="rId264867a47fa5cb74a" Type="http://schemas.openxmlformats.org/officeDocument/2006/relationships/image" Target="media/imgrId264867a47fa5cb74a.jpg"/><Relationship Id="rId749367a47fa5d13fe" Type="http://schemas.openxmlformats.org/officeDocument/2006/relationships/image" Target="media/imgrId749367a47fa5d13fe.jpg"/><Relationship Id="rId302567a47fa5dbae3" Type="http://schemas.openxmlformats.org/officeDocument/2006/relationships/image" Target="media/imgrId302567a47fa5dbae3.jpg"/><Relationship Id="rId854667a47fa5ea149" Type="http://schemas.openxmlformats.org/officeDocument/2006/relationships/image" Target="media/imgrId854667a47fa5ea149.jpg"/><Relationship Id="rId770567a47fa5f4176" Type="http://schemas.openxmlformats.org/officeDocument/2006/relationships/image" Target="media/imgrId770567a47fa5f4176.jpg"/><Relationship Id="rId653567a47fa609a6e" Type="http://schemas.openxmlformats.org/officeDocument/2006/relationships/image" Target="media/imgrId653567a47fa609a6e.jpg"/><Relationship Id="rId568167a47fa61472e" Type="http://schemas.openxmlformats.org/officeDocument/2006/relationships/image" Target="media/imgrId568167a47fa61472e.jpg"/><Relationship Id="rId628067a47fa61fa36" Type="http://schemas.openxmlformats.org/officeDocument/2006/relationships/image" Target="media/imgrId628067a47fa61fa36.jpg"/><Relationship Id="rId887967a47fa62f90e" Type="http://schemas.openxmlformats.org/officeDocument/2006/relationships/image" Target="media/imgrId887967a47fa62f90e.jpg"/><Relationship Id="rId550467a47fa63c569" Type="http://schemas.openxmlformats.org/officeDocument/2006/relationships/image" Target="media/imgrId550467a47fa63c569.jpg"/><Relationship Id="rId768267a47fa6429ba" Type="http://schemas.openxmlformats.org/officeDocument/2006/relationships/image" Target="media/imgrId768267a47fa6429ba.jpg"/><Relationship Id="rId551367a47fa651ced" Type="http://schemas.openxmlformats.org/officeDocument/2006/relationships/image" Target="media/imgrId551367a47fa651ced.jpg"/><Relationship Id="rId849067a47fa6585a8" Type="http://schemas.openxmlformats.org/officeDocument/2006/relationships/image" Target="media/imgrId849067a47fa6585a8.jpg"/><Relationship Id="rId742367a47fa65f17f" Type="http://schemas.openxmlformats.org/officeDocument/2006/relationships/image" Target="media/imgrId742367a47fa65f17f.jpg"/><Relationship Id="rId663967a47fa66585f" Type="http://schemas.openxmlformats.org/officeDocument/2006/relationships/image" Target="media/imgrId663967a47fa66585f.jpg"/><Relationship Id="rId642367a47fa670f90" Type="http://schemas.openxmlformats.org/officeDocument/2006/relationships/image" Target="media/imgrId642367a47fa670f90.jpg"/><Relationship Id="rId436367a47fa67d91a" Type="http://schemas.openxmlformats.org/officeDocument/2006/relationships/image" Target="media/imgrId436367a47fa67d91a.jpg"/><Relationship Id="rId769567a47fa68aafe" Type="http://schemas.openxmlformats.org/officeDocument/2006/relationships/image" Target="media/imgrId769567a47fa68aafe.jpg"/><Relationship Id="rId146667a47fa6916bb" Type="http://schemas.openxmlformats.org/officeDocument/2006/relationships/image" Target="media/imgrId146667a47fa6916bb.jpg"/><Relationship Id="rId105967a47fa69756c" Type="http://schemas.openxmlformats.org/officeDocument/2006/relationships/image" Target="media/imgrId105967a47fa69756c.jpg"/><Relationship Id="rId623067a47fa6a20a9" Type="http://schemas.openxmlformats.org/officeDocument/2006/relationships/image" Target="media/imgrId623067a47fa6a20a9.jpg"/><Relationship Id="rId608367a47fa6adb07" Type="http://schemas.openxmlformats.org/officeDocument/2006/relationships/image" Target="media/imgrId608367a47fa6adb07.jpg"/><Relationship Id="rId523067a47fa6b9596" Type="http://schemas.openxmlformats.org/officeDocument/2006/relationships/image" Target="media/imgrId523067a47fa6b9596.jpg"/><Relationship Id="rId966367a47fa6c6d23" Type="http://schemas.openxmlformats.org/officeDocument/2006/relationships/image" Target="media/imgrId966367a47fa6c6d23.jpg"/><Relationship Id="rId983267a47fa6cca3e" Type="http://schemas.openxmlformats.org/officeDocument/2006/relationships/image" Target="media/imgrId983267a47fa6cca3e.jpg"/><Relationship Id="rId671367a47fa6d8b65" Type="http://schemas.openxmlformats.org/officeDocument/2006/relationships/image" Target="media/imgrId671367a47fa6d8b65.jpg"/><Relationship Id="rId850467a47fa6e2b4c" Type="http://schemas.openxmlformats.org/officeDocument/2006/relationships/image" Target="media/imgrId850467a47fa6e2b4c.jpg"/><Relationship Id="rId477667a47fa6e9d4e" Type="http://schemas.openxmlformats.org/officeDocument/2006/relationships/image" Target="media/imgrId477667a47fa6e9d4e.jpg"/><Relationship Id="rId921267a47fa6f2ca3" Type="http://schemas.openxmlformats.org/officeDocument/2006/relationships/image" Target="media/imgrId921267a47fa6f2ca3.jpg"/><Relationship Id="rId350667a47fa70cd47" Type="http://schemas.openxmlformats.org/officeDocument/2006/relationships/image" Target="media/imgrId350667a47fa70cd47.jpg"/><Relationship Id="rId647567a47fa71a591" Type="http://schemas.openxmlformats.org/officeDocument/2006/relationships/image" Target="media/imgrId647567a47fa71a591.jpg"/><Relationship Id="rId634167a47fa725a32" Type="http://schemas.openxmlformats.org/officeDocument/2006/relationships/image" Target="media/imgrId634167a47fa725a32.jpg"/><Relationship Id="rId936567a47fa7334ec" Type="http://schemas.openxmlformats.org/officeDocument/2006/relationships/image" Target="media/imgrId936567a47fa7334ec.jpg"/><Relationship Id="rId379567a47fa73e918" Type="http://schemas.openxmlformats.org/officeDocument/2006/relationships/image" Target="media/imgrId379567a47fa73e918.jpg"/><Relationship Id="rId342967a47fa74d6fd" Type="http://schemas.openxmlformats.org/officeDocument/2006/relationships/image" Target="media/imgrId342967a47fa74d6fd.jpg"/><Relationship Id="rId514767a47fa755d9a" Type="http://schemas.openxmlformats.org/officeDocument/2006/relationships/image" Target="media/imgrId514767a47fa755d9a.jpg"/><Relationship Id="rId630567a47fa75f9da" Type="http://schemas.openxmlformats.org/officeDocument/2006/relationships/image" Target="media/imgrId630567a47fa75f9da.jpg"/><Relationship Id="rId135267a47fa768685" Type="http://schemas.openxmlformats.org/officeDocument/2006/relationships/image" Target="media/imgrId135267a47fa768685.jpg"/><Relationship Id="rId756667a47fa7755ba" Type="http://schemas.openxmlformats.org/officeDocument/2006/relationships/image" Target="media/imgrId756667a47fa7755ba.jpg"/><Relationship Id="rId920167a47fa781318" Type="http://schemas.openxmlformats.org/officeDocument/2006/relationships/image" Target="media/imgrId920167a47fa781318.jpg"/><Relationship Id="rId324767a47fa78947a" Type="http://schemas.openxmlformats.org/officeDocument/2006/relationships/image" Target="media/imgrId324767a47fa78947a.jpg"/><Relationship Id="rId741667a47fa79b31a" Type="http://schemas.openxmlformats.org/officeDocument/2006/relationships/image" Target="media/imgrId741667a47fa79b31a.jpg"/><Relationship Id="rId387467a47fa7a6512" Type="http://schemas.openxmlformats.org/officeDocument/2006/relationships/image" Target="media/imgrId387467a47fa7a6512.jpg"/><Relationship Id="rId825867a47fa7b11e3" Type="http://schemas.openxmlformats.org/officeDocument/2006/relationships/image" Target="media/imgrId825867a47fa7b11e3.jpg"/><Relationship Id="rId940267a47fa7c11e4" Type="http://schemas.openxmlformats.org/officeDocument/2006/relationships/image" Target="media/imgrId940267a47fa7c11e4.jpg"/><Relationship Id="rId936267a47fa7cbccb" Type="http://schemas.openxmlformats.org/officeDocument/2006/relationships/image" Target="media/imgrId936267a47fa7cbccb.jpg"/><Relationship Id="rId745267a47fa7dc214" Type="http://schemas.openxmlformats.org/officeDocument/2006/relationships/image" Target="media/imgrId745267a47fa7dc214.jpg"/><Relationship Id="rId534567a47fa7ebbaa" Type="http://schemas.openxmlformats.org/officeDocument/2006/relationships/image" Target="media/imgrId534567a47fa7ebbaa.jpg"/><Relationship Id="rId225967a47fa7f3837" Type="http://schemas.openxmlformats.org/officeDocument/2006/relationships/image" Target="media/imgrId225967a47fa7f3837.jpg"/><Relationship Id="rId141167a47fa80a3f4" Type="http://schemas.openxmlformats.org/officeDocument/2006/relationships/image" Target="media/imgrId141167a47fa80a3f4.jpg"/><Relationship Id="rId942967a47fa815744" Type="http://schemas.openxmlformats.org/officeDocument/2006/relationships/image" Target="media/imgrId942967a47fa815744.jpg"/><Relationship Id="rId543167a47fa81df08" Type="http://schemas.openxmlformats.org/officeDocument/2006/relationships/image" Target="media/imgrId543167a47fa81df08.jpg"/><Relationship Id="rId812667a47fa82ca62" Type="http://schemas.openxmlformats.org/officeDocument/2006/relationships/image" Target="media/imgrId812667a47fa82ca62.jpg"/><Relationship Id="rId880967a47fa83b197" Type="http://schemas.openxmlformats.org/officeDocument/2006/relationships/image" Target="media/imgrId880967a47fa83b197.jpg"/><Relationship Id="rId168667a47fa84983a" Type="http://schemas.openxmlformats.org/officeDocument/2006/relationships/image" Target="media/imgrId168667a47fa84983a.jpg"/><Relationship Id="rId539367a47fa853d66" Type="http://schemas.openxmlformats.org/officeDocument/2006/relationships/image" Target="media/imgrId539367a47fa853d66.jpg"/><Relationship Id="rId219267a47fa865124" Type="http://schemas.openxmlformats.org/officeDocument/2006/relationships/image" Target="media/imgrId219267a47fa865124.jpg"/><Relationship Id="rId823567a47fa86fb26" Type="http://schemas.openxmlformats.org/officeDocument/2006/relationships/image" Target="media/imgrId823567a47fa86fb26.jpg"/><Relationship Id="rId464967a47fa87d2be" Type="http://schemas.openxmlformats.org/officeDocument/2006/relationships/image" Target="media/imgrId464967a47fa87d2be.jpg"/><Relationship Id="rId961667a47fa8853b1" Type="http://schemas.openxmlformats.org/officeDocument/2006/relationships/image" Target="media/imgrId961667a47fa8853b1.jpg"/><Relationship Id="rId970667a47fa8927b3" Type="http://schemas.openxmlformats.org/officeDocument/2006/relationships/image" Target="media/imgrId970667a47fa8927b3.jpg"/><Relationship Id="rId945167a47fa89b0fb" Type="http://schemas.openxmlformats.org/officeDocument/2006/relationships/image" Target="media/imgrId945167a47fa89b0fb.jpg"/><Relationship Id="rId158667a47fa8a5f39" Type="http://schemas.openxmlformats.org/officeDocument/2006/relationships/image" Target="media/imgrId158667a47fa8a5f39.jpg"/><Relationship Id="rId118767a47fa8b3f04" Type="http://schemas.openxmlformats.org/officeDocument/2006/relationships/image" Target="media/imgrId118767a47fa8b3f04.jpg"/><Relationship Id="rId157667a47fa8bafa3" Type="http://schemas.openxmlformats.org/officeDocument/2006/relationships/image" Target="media/imgrId157667a47fa8bafa3.jpg"/><Relationship Id="rId939367a47fa8ca949" Type="http://schemas.openxmlformats.org/officeDocument/2006/relationships/image" Target="media/imgrId939367a47fa8ca949.jpg"/><Relationship Id="rId731567a47fa8d1205" Type="http://schemas.openxmlformats.org/officeDocument/2006/relationships/image" Target="media/imgrId731567a47fa8d1205.jpg"/><Relationship Id="rId323267a47fa8df29a" Type="http://schemas.openxmlformats.org/officeDocument/2006/relationships/image" Target="media/imgrId323267a47fa8df29a.jpg"/><Relationship Id="rId388267a47fa8eabe1" Type="http://schemas.openxmlformats.org/officeDocument/2006/relationships/image" Target="media/imgrId388267a47fa8eabe1.jpg"/><Relationship Id="rId737167a47fa9048e2" Type="http://schemas.openxmlformats.org/officeDocument/2006/relationships/image" Target="media/imgrId737167a47fa9048e2.jpg"/><Relationship Id="rId850267a47fa90c654" Type="http://schemas.openxmlformats.org/officeDocument/2006/relationships/image" Target="media/imgrId850267a47fa90c654.jpg"/><Relationship Id="rId327467a47fa917012" Type="http://schemas.openxmlformats.org/officeDocument/2006/relationships/image" Target="media/imgrId327467a47fa917012.jpg"/><Relationship Id="rId633467a47fa920b36" Type="http://schemas.openxmlformats.org/officeDocument/2006/relationships/image" Target="media/imgrId633467a47fa920b36.jpg"/><Relationship Id="rId790367a47fa92c064" Type="http://schemas.openxmlformats.org/officeDocument/2006/relationships/image" Target="media/imgrId790367a47fa92c064.jpg"/><Relationship Id="rId223367a47fa93df42" Type="http://schemas.openxmlformats.org/officeDocument/2006/relationships/image" Target="media/imgrId223367a47fa93df42.jpg"/><Relationship Id="rId886267a47fa947b19" Type="http://schemas.openxmlformats.org/officeDocument/2006/relationships/image" Target="media/imgrId886267a47fa947b19.jpg"/><Relationship Id="rId589967a47fa9560dd" Type="http://schemas.openxmlformats.org/officeDocument/2006/relationships/image" Target="media/imgrId589967a47fa9560dd.jpg"/><Relationship Id="rId740467a47fa961d60" Type="http://schemas.openxmlformats.org/officeDocument/2006/relationships/image" Target="media/imgrId740467a47fa961d60.jpg"/><Relationship Id="rId240367a47fa970a1a" Type="http://schemas.openxmlformats.org/officeDocument/2006/relationships/image" Target="media/imgrId240367a47fa970a1a.jpg"/><Relationship Id="rId801267a47fa97f0be" Type="http://schemas.openxmlformats.org/officeDocument/2006/relationships/image" Target="media/imgrId801267a47fa97f0be.jpg"/><Relationship Id="rId966367a47fa9912fd" Type="http://schemas.openxmlformats.org/officeDocument/2006/relationships/image" Target="media/imgrId966367a47fa9912fd.jpg"/><Relationship Id="rId353467a47fa9a1f2d" Type="http://schemas.openxmlformats.org/officeDocument/2006/relationships/image" Target="media/imgrId353467a47fa9a1f2d.jpg"/><Relationship Id="rId270667a47fa9b21b1" Type="http://schemas.openxmlformats.org/officeDocument/2006/relationships/image" Target="media/imgrId270667a47fa9b21b1.jpg"/><Relationship Id="rId937767a47fa9c2703" Type="http://schemas.openxmlformats.org/officeDocument/2006/relationships/image" Target="media/imgrId937767a47fa9c2703.jpg"/><Relationship Id="rId141567a47fa9ccb3d" Type="http://schemas.openxmlformats.org/officeDocument/2006/relationships/image" Target="media/imgrId141567a47fa9ccb3d.jpg"/><Relationship Id="rId572467a47fa9db0f7" Type="http://schemas.openxmlformats.org/officeDocument/2006/relationships/image" Target="media/imgrId572467a47fa9db0f7.jpg"/><Relationship Id="rId524267a47fa9eb157" Type="http://schemas.openxmlformats.org/officeDocument/2006/relationships/image" Target="media/imgrId524267a47fa9eb157.jpg"/><Relationship Id="rId493067a47faa037fa" Type="http://schemas.openxmlformats.org/officeDocument/2006/relationships/image" Target="media/imgrId493067a47faa037fa.jpg"/><Relationship Id="rId197267a47faa0e964" Type="http://schemas.openxmlformats.org/officeDocument/2006/relationships/image" Target="media/imgrId197267a47faa0e964.jpg"/><Relationship Id="rId682367a47faa1de5f" Type="http://schemas.openxmlformats.org/officeDocument/2006/relationships/image" Target="media/imgrId682367a47faa1de5f.jpg"/><Relationship Id="rId332267a47faa2c523" Type="http://schemas.openxmlformats.org/officeDocument/2006/relationships/image" Target="media/imgrId332267a47faa2c523.jpg"/><Relationship Id="rId495767a47faa379b3" Type="http://schemas.openxmlformats.org/officeDocument/2006/relationships/image" Target="media/imgrId495767a47faa379b3.jpg"/><Relationship Id="rId340267a47faa45847" Type="http://schemas.openxmlformats.org/officeDocument/2006/relationships/image" Target="media/imgrId340267a47faa45847.jpg"/><Relationship Id="rId710967a47faa52d54" Type="http://schemas.openxmlformats.org/officeDocument/2006/relationships/image" Target="media/imgrId710967a47faa52d54.jpg"/><Relationship Id="rId834467a47faa5e1fd" Type="http://schemas.openxmlformats.org/officeDocument/2006/relationships/image" Target="media/imgrId834467a47faa5e1fd.jpg"/><Relationship Id="rId282367a47faa69305" Type="http://schemas.openxmlformats.org/officeDocument/2006/relationships/image" Target="media/imgrId282367a47faa69305.jpg"/><Relationship Id="rId502367a47faa78613" Type="http://schemas.openxmlformats.org/officeDocument/2006/relationships/image" Target="media/imgrId502367a47faa78613.jpg"/><Relationship Id="rId735467a47faa874e6" Type="http://schemas.openxmlformats.org/officeDocument/2006/relationships/image" Target="media/imgrId735467a47faa874e6.jpg"/><Relationship Id="rId121367a47faa8eee5" Type="http://schemas.openxmlformats.org/officeDocument/2006/relationships/image" Target="media/imgrId121367a47faa8eee5.jpg"/><Relationship Id="rId903467a47faa9d21e" Type="http://schemas.openxmlformats.org/officeDocument/2006/relationships/image" Target="media/imgrId903467a47faa9d21e.jpg"/><Relationship Id="rId529367a47faaab54e" Type="http://schemas.openxmlformats.org/officeDocument/2006/relationships/image" Target="media/imgrId529367a47faaab54e.jpg"/><Relationship Id="rId145767a47faab8e58" Type="http://schemas.openxmlformats.org/officeDocument/2006/relationships/image" Target="media/imgrId145767a47faab8e58.jpg"/><Relationship Id="rId671367a47faacb122" Type="http://schemas.openxmlformats.org/officeDocument/2006/relationships/image" Target="media/imgrId671367a47faacb122.jpg"/><Relationship Id="rId242067a47faada30d" Type="http://schemas.openxmlformats.org/officeDocument/2006/relationships/image" Target="media/imgrId242067a47faada30d.jpg"/><Relationship Id="rId274267a47faae7aa8" Type="http://schemas.openxmlformats.org/officeDocument/2006/relationships/image" Target="media/imgrId274267a47faae7aa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19285" Type="http://schemas.openxmlformats.org/officeDocument/2006/relationships/image" Target="media/imgrId382192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19285" Type="http://schemas.openxmlformats.org/officeDocument/2006/relationships/image" Target="media/imgrId382192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19285" Type="http://schemas.openxmlformats.org/officeDocument/2006/relationships/image" Target="media/imgrId382192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19285" Type="http://schemas.openxmlformats.org/officeDocument/2006/relationships/image" Target="media/imgrId382192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19285" Type="http://schemas.openxmlformats.org/officeDocument/2006/relationships/image" Target="media/imgrId382192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19285" Type="http://schemas.openxmlformats.org/officeDocument/2006/relationships/image" Target="media/imgrId382192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