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3404 TCR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492700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447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864768" w:name="ctxt"/>
    <w:bookmarkEnd w:id="128647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649367a480c219dc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228867a480c21a0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690267a480c21a5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176467a480c21a9d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77667a480c21afb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72467a480c21b2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04167a480c21b4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66167a480c21b70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90467a480c21b96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Alberi equilibratori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875667a480c21be6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47067a480c21c2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17967a480c21c6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(Nero | Giallo - 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67367a480c21ca6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265667a480c21d7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290167a480c21db6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2374156" name="name469167a480c226492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13767a480c226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792312" name="name542467a480c22c85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79667a480c22c84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 </w:t>
      </w:r>
      <w:hyperlink r:id="rId829467a480c22d6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26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85707" name="name125567a480c2361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267a480c236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265367a480c236b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04991" name="name435667a480c23dd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267a480c23d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319504" name="name496767a480c24a413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576567a480c24a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107299" name="name362867a480c25785b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746967a480c257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351751" name="name908167a480c264ec9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812067a480c264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Spruzzatori olio</w:t>
            </w:r>
          </w:p>
          <w:p/>
          <w:p/>
          <w:p>
            <w:pPr>
              <w:numPr>
                <w:ilvl w:val="0"/>
                <w:numId w:val="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inseriti correttamente nella loro sede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231973" name="name611967a480c2702a4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637767a480c270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71561" name="name301967a480c2764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667a480c276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276967a480c276e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540829" name="name718367a480c282cf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90267a480c282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Semi-basamento inferiore</w:t>
            </w:r>
          </w:p>
          <w:p/>
          <w:p/>
          <w:p>
            <w:pPr>
              <w:numPr>
                <w:ilvl w:val="0"/>
                <w:numId w:val="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756272" name="name294367a480c28e860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595167a480c28e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53404730" name="name822867a480c29c750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969267a480c29c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27026284" name="name844467a480c2a9dce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850667a480c2a9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4662798" name="name440467a480c2b5f6f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931767a480c2b5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VITI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09629" name="name218967a480c2bfe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567a480c2bf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J, K devono essere tassativamente sostituite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J, K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"Molyslip AS COMPOUND 40" sui filetti e sotto la testa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avvitarle manualmente fino a battuta.</w:t>
            </w:r>
          </w:p>
          <w:p>
            <w:pPr>
              <w:numPr>
                <w:ilvl w:val="2"/>
                <w:numId w:val="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>
            <w:pPr>
              <w:numPr>
                <w:ilvl w:val="2"/>
                <w:numId w:val="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577467a480c2c2c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68847" name="name748867a480c2cffa4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336867a480c2cf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Albero a camme</w:t>
            </w:r>
          </w:p>
          <w:p/>
          <w:p/>
          <w:p>
            <w:pPr>
              <w:numPr>
                <w:ilvl w:val="0"/>
                <w:numId w:val="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  <w:p>
            <w:pPr>
              <w:numPr>
                <w:ilvl w:val="0"/>
                <w:numId w:val="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89129" name="name789567a480c2d97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867a480c2d9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provoca  il malfunzionamento del motore e gravi danni.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828648" name="name430267a480c2e7541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391167a480c2e7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430428" name="name801767a480c2f3314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802267a480c2f3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656367a480c2f3c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986967a480c3012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4186326" name="name812667a480c30d273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71167a480c30d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01859" name="name834567a480c313d14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85167a480c313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80586" name="name701367a480c31a1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167a480c31a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sostituite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110667a480c31af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creati al </w:t>
            </w:r>
            <w:hyperlink r:id="rId232467a480c31b8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667563" name="name920767a480c327489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898567a480c327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475087" name="name743767a480c332da8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278067a480c332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76938" name="name443067a480c33a4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167a480c33a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270567a480c33a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027090" name="name274067a480c345d38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613167a480c345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e lubrificarlo abbondantemente.</w:t>
            </w:r>
          </w:p>
          <w:p>
            <w:pPr>
              <w:numPr>
                <w:ilvl w:val="0"/>
                <w:numId w:val="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Introdurre, utilizzando una pinza serrafasce,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9808" name="name399367a480c34e2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467a480c34e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l'incavo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presente su un lato del mantello, rivolto verso gli spruzzatori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3756" name="name353667a480c35a433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177667a480c35a4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829097" name="name420667a480c364fc1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262967a480c364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650281" name="name567467a480c36fad4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641067a480c36f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125388" name="name117867a480c3792ea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257767a480c379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50607" name="name722067a480c3801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567a480c380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2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2505342" name="name995467a480c38c329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831767a480c38c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PMI del cilindro interessato.</w:t>
            </w:r>
          </w:p>
          <w:p>
            <w:pPr>
              <w:numPr>
                <w:ilvl w:val="0"/>
                <w:numId w:val="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80082" name="name733167a480c395f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367a480c395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719467a480c3974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e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sui filetti e sotto la testa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avvitarle manualmente fino a battuta.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02271" name="name681967a480c39d7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067a480c39d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ogni cilindro.</w:t>
            </w:r>
          </w:p>
          <w:p>
            <w:pPr>
              <w:numPr>
                <w:ilvl w:val="0"/>
                <w:numId w:val="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242716" name="name405967a480c3ad4ae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930067a480c3ad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0517624" name="name796367a480c3b9af4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835267a480c3b9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514013" name="name126567a480c3c5009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432467a480c3c5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VITI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2167a480c3c82a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Tubo ritorno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31266" name="name363967a480c3d16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4367a480c3d1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198967" name="name973567a480c3e0517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172667a480c3e0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08862" name="name955067a480c3e68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667a480c3e6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785123" name="name985467a480c400060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424067a480c400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484520" name="name256167a480c40c10b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213267a480c40c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dei fori di fissaggio (aiutarsi con l'attrezzo </w:t>
            </w:r>
            <w:hyperlink r:id="rId904267a480c40cd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46554" name="name422967a480c416ebb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348867a480c416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09377" name="name718667a480c4228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267a480c422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671764" name="name911067a480c42dc77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720767a480c42d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09694" name="name876367a480c4364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867a480c436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740967a480c436d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148567a480c4380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417313" name="name505667a480c441a53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957767a480c441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260711" name="name974767a480c44a1f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2467a480c44a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397253" name="name194567a480c459250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947267a480c459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Sporgenza elettroiniettori</w:t>
            </w:r>
          </w:p>
          <w:p/>
          <w:p/>
          <w:p>
            <w:pPr>
              <w:numPr>
                <w:ilvl w:val="0"/>
                <w:numId w:val="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141967a480c45a0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353167a480c45a9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sporgenza iniettore deve essere compresa tra 1,68 e 2,42 mm.; verificare tramite l'attrezzo </w:t>
            </w:r>
            <w:hyperlink r:id="rId173067a480c45ae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il valore della sporgenza iniettore non corrisponda, aumentare o diminuire lo spessore dellla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55620887" name="name500167a480c469580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975367a480c4695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Valvole</w:t>
            </w:r>
          </w:p>
          <w:p/>
          <w:p/>
          <w:p>
            <w:pPr>
              <w:numPr>
                <w:ilvl w:val="0"/>
                <w:numId w:val="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986467a480c46a4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965667a480c46b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553667a480c46c8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356867a480c46d4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280667a480c46e4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686667a480c46eb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374273" name="name550067a480c479656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554067a480c479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5988533" name="name390267a480c48591f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646667a480c485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17738702" name="name665167a480c4938a2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930467a480c493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Testa motore</w:t>
            </w:r>
          </w:p>
          <w:p/>
          <w:p/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524267a480c4953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0923514" name="name671467a480c49d3c1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95467a480c49d3b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7769385" name="name403867a480c4a7980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36767a480c4a797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1158718" name="name203167a480c4ae0a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11267a480c4ae09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98841" name="name810767a480c4b8e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067a480c4b8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2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04291" name="name721767a480c4c7ac1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546067a480c4c7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054200" name="name238967a480c4d2de2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143667a480c4d2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129997" name="name750267a480c4e037a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240167a480c4e0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43747" name="name972867a480c4e72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167a480c4e7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710009.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 e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e le pause tra i cicli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330516" name="name559967a480c4f2b26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993367a480c4f2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033823" name="name260667a480c50c62d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545867a480c50c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Aste e ponti valvole</w:t>
            </w:r>
          </w:p>
          <w:p/>
          <w:p/>
          <w:p>
            <w:pPr>
              <w:numPr>
                <w:ilvl w:val="0"/>
                <w:numId w:val="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27896" name="name753467a480c515e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567a480c515e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032151" name="name318067a480c520dcd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206567a480c520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23246981" name="name827967a480c52e897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294567a480c52e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65102" name="name890667a480c5359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667a480c535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contiene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deve essere montato in corrispondenza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cilindro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260227" name="name784067a480c54ba08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653267a480c54b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195028" name="name734067a480c5552a6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975467a480c555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73897" name="name284767a480c5606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867a480c560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Dalla vista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hyperlink r:id="rId628567a480c5616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645856" name="name657067a480c56e922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13767a480c56e9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480272" name="name251267a480c57aa9d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231467a480c57a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913907" name="name853367a480c58850d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622667a480c588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45197" name="name188967a480c5921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567a480c5921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34867a480c5930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12267a480c5933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inumidire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480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sedi sul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montare le guarnizioni).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710017.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27567a480c5942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inferiore.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807767a480c5956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204249" name="name277867a480c5a3dca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563567a480c5a3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3429333" name="name371567a480c5adca7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372167a480c5adc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322518" name="name722367a480c5b68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867a480c5b6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/>
          <w:p/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228167a480c5b7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12827" name="name316167a480c5c3ed4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739867a480c5c3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93829" name="name131867a480c5ca5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167a480c5ca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</w:t>
            </w:r>
          </w:p>
          <w:p/>
          <w:p/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202767a480c5cb5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lamiera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175967a480c5ccd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380155" name="name527467a480c5d9341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983967a480c5d9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590001" name="name122967a480c5e28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667a480c5e2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514367a480c5e33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 ( </w:t>
            </w:r>
            <w:hyperlink r:id="rId751567a480c5e3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0463" name="name121667a480c5eb4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967a480c5eb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9.56).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170350" name="name290667a480c606915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120067a480c606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0700544" name="name160667a480c6124c5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410967a480c612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87204999" name="name409367a480c61c383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135367a480c61c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Filtro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502867a480c61e5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912623" name="name401967a480c62a695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344367a480c62a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75089" name="name486767a480c6307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567a480c630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104867a480c6318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828267a480c631e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/>
          <w:p/>
          <w:p>
            <w:pPr>
              <w:numPr>
                <w:ilvl w:val="0"/>
                <w:numId w:val="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danneggiare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72458585" name="name549067a480c63e0a3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764867a480c63e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7208449" name="name479267a480c64a1dc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955667a480c64a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390872" name="name557467a480c65a89a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305967a480c65a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94832" name="name785467a480c6622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467a480c662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41465" name="name679767a480c669b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467a480c669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/>
          <w:p/>
          <w:p>
            <w:pPr>
              <w:numPr>
                <w:ilvl w:val="0"/>
                <w:numId w:val="2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11428" name="name527367a480c673f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367a480c673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K.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07568" name="name142967a480c67e1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667a480c67e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F1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362907" name="name133567a480c692727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833267a480c692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63602609" name="name596967a480c69dd62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868367a480c69d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3684647" name="name372867a480c6b7541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540867a480c6b7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Tubi mandata carburante</w:t>
            </w:r>
          </w:p>
          <w:p/>
          <w:p/>
          <w:p/>
          <w:p/>
          <w:p>
            <w:pPr>
              <w:numPr>
                <w:ilvl w:val="0"/>
                <w:numId w:val="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894312" name="name192267a480c6c4ce5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267067a480c6c4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Tubi rifiuto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Non disinnestare i tubi dal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Nm) con l'imbocco del raccordo R1 rivolto verso l'alto.</w:t>
            </w:r>
          </w:p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956547" name="name197767a480c6d2fdc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475667a480c6d2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9880646" name="name671267a480c6ddfbc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145967a480c6dd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6570686" name="name793167a480c6e7b68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593767a480c6e7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73617" name="name283467a480c6f21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467a480c6f2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05467a480c6f3a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fissaggio della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139867a480c7021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410431" name="name278667a480c70c45c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249467a480c70c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7008713" name="name102167a480c715af1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671067a480c715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6109007" name="name356267a480c71f0b9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583067a480c71f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638667a480c71fe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sostituzione della cartuccia olio, riferirsi alle operazioni del </w:t>
            </w:r>
            <w:hyperlink r:id="rId236367a480c7203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Valvola pressione olio</w:t>
            </w:r>
          </w:p>
          <w:p/>
          <w:p/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coppiglia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apposita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Q, R.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3406797" name="name714867a480c72bad9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477967a480c72b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332667a480c72c8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e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sulla pompa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rotore esterno sia assemblato correttamente con il 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visibile, come mostrato in figura (o consultare il </w:t>
            </w:r>
            <w:hyperlink r:id="rId344067a480c72dc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V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320807" name="name796067a480c738f09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286467a480c738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0866696" name="name312267a480c742820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595167a480c742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95952" name="name655767a480c74b43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69267a480c74b4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75367" name="name391767a480c7515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767a480c751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 montata dopo l'operazione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7267a480c7527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montaggio dei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S,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con le operazioni descritte al </w:t>
            </w:r>
            <w:hyperlink r:id="rId729667a480c752e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89467a480c7531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5367a480c7534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19467a480c7536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2.5 mm di sigillante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07067a480c7551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356355" name="name897467a480c75fcc3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251967a480c75f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29496061" name="name968467a480c76ccd4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188567a480c76c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50157432" name="name971967a480c77c02b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813967a480c77c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35826" name="name754867a480c783bb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46467a480c783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l'attrezzo </w:t>
            </w:r>
            <w:hyperlink r:id="rId302867a480c784d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L tramite l'attrezzo </w:t>
            </w:r>
            <w:hyperlink r:id="rId260567a480c7854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sui filetti e sotto la testa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avvitarle manualmente fino a battuta.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nuovamente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cicli con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62477" name="name658967a480c791bf2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857767a480c791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52788" name="name192867a480c79b4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267a480c79b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montata con la scritta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visibile e rivolta verso l'alto.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 distanziali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62864094" name="name429667a480c7ab965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792867a480c7ab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988367a480c7ace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89252" name="name815567a480c7b6a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067a480c7b6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628567a480c7b7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/>
          <w:p/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componente danneggiato.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F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H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L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L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58613" name="name323467a480c7c1b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467a480c7c1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547067a480c7c2b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S e R;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E e R;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P e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729438" name="name474567a480c7d0314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696067a480c7d0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9121842" name="name806167a480c7da82e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473267a480c7da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307362" name="name939367a480c7e4a3b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653267a480c7e4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Sensori e interruttori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Sensore T-MAP</w:t>
            </w:r>
          </w:p>
          <w:p/>
          <w:p/>
          <w:p>
            <w:pPr>
              <w:numPr>
                <w:ilvl w:val="0"/>
                <w:numId w:val="2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9967a480c7e6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187301" name="name453967a480c7f1ca6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512867a480c7f1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Sensore temperatura refrigerante</w:t>
            </w:r>
          </w:p>
          <w:p/>
          <w:p/>
          <w:p>
            <w:pPr>
              <w:numPr>
                <w:ilvl w:val="0"/>
                <w:numId w:val="2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717413" name="name285567a480c807b84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912967a480c807b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Interruttore pressione olio</w:t>
            </w:r>
          </w:p>
          <w:p/>
          <w:p/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350669" name="name747467a480c8129ba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43467a480c812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Sensore di fase albero a camme</w:t>
            </w:r>
          </w:p>
          <w:p/>
          <w:p/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ai denti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Il valore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ammesso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rilevato.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6148930" name="name214367a480c82025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88667a480c820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94262313" name="name207067a480c82bf21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843667a480c82b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Sensore di giri</w:t>
            </w:r>
          </w:p>
          <w:p/>
          <w:p/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5267a480c830d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45843" name="name839667a480c83f5a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00967a480c83f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404292" name="name887367a480c84c32f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563067a480c84c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Sensore presenza acqua nel filtro carburante</w:t>
            </w:r>
          </w:p>
          <w:p/>
          <w:p/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840380" name="name473567a480c85ab49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532067a480c85a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15982" name="name165267a480c864b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567a480c864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548667a480c8675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032088" name="name118467a480c876899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196767a480c876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Alternatore</w:t>
            </w:r>
          </w:p>
          <w:p/>
          <w:p/>
          <w:p/>
          <w:p/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Motorino di avviamento</w:t>
            </w:r>
          </w:p>
          <w:p/>
          <w:p/>
          <w:p>
            <w:pPr>
              <w:numPr>
                <w:ilvl w:val="0"/>
                <w:numId w:val="2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Eseguire le operazioni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324067a480c8792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303991" name="name662367a480c882e28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905867a480c882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67767a480c884a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82062" name="name853167a480c88afe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2367a480c88a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Verificare, muovendo leggermente il supporto del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il filo elettrico del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in tensione in corrispondenza del foro di uscita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52202" name="name793067a480c896b9c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938767a480c896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78140" name="name194367a480c8a4322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532567a480c8a43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46111" name="name852967a480c8b1999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985767a480c8b1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88081" name="name885567a480c8bca0a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799567a480c8bc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970225" name="name155967a480c8ca81b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497467a480c8ca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M.</w:t>
            </w:r>
          </w:p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180507" name="name601567a480c8d6a7e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572467a480c8d6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679501" name="name196567a480c8e5bb1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179267a480c8e5b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cavo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dato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cavo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dato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30184" name="name611967a480c8f3311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956967a480c8f3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5590" name="name152967a480c905e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867a480c905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4396192" name="name759767a480c91412c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666667a480c914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13591" name="name268667a480c919e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867a480c919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del </w:t>
            </w:r>
            <w:hyperlink r:id="rId468167a480c91c0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067425" name="name140967a480c926801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175567a480c926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e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81267a480c9292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334034" name="name262767a480c93635d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782367a480c936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18846150" name="name100267a480c945498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630767a480c945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Gruppo EGR Cooler</w:t>
            </w:r>
          </w:p>
          <w:p/>
          <w:p/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167467a480c9478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124220" name="name186367a480c9563d9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834367a480c9563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5267a480c957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794787" name="name256467a480c9639cd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614867a480c963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33467a480c9649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723567a480c9662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096823" name="name746667a480c9720bb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209767a480c972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Piastra chiusura linea mandata olio principale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tappo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 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smontaggio pompa iniezione (su campana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separatore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tubo ritorno olio separatore vapori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50">
    <w:multiLevelType w:val="hybridMultilevel"/>
    <w:lvl w:ilvl="0" w:tplc="61078130">
      <w:start w:val="1"/>
      <w:numFmt w:val="decimal"/>
      <w:lvlText w:val="%1."/>
      <w:lvlJc w:val="left"/>
      <w:pPr>
        <w:ind w:left="720" w:hanging="360"/>
      </w:pPr>
    </w:lvl>
    <w:lvl w:ilvl="1" w:tplc="61078130" w:tentative="1">
      <w:start w:val="1"/>
      <w:numFmt w:val="lowerLetter"/>
      <w:lvlText w:val="%2."/>
      <w:lvlJc w:val="left"/>
      <w:pPr>
        <w:ind w:left="1440" w:hanging="360"/>
      </w:pPr>
    </w:lvl>
    <w:lvl w:ilvl="2" w:tplc="61078130" w:tentative="1">
      <w:start w:val="1"/>
      <w:numFmt w:val="lowerRoman"/>
      <w:lvlText w:val="%3."/>
      <w:lvlJc w:val="right"/>
      <w:pPr>
        <w:ind w:left="2160" w:hanging="180"/>
      </w:pPr>
    </w:lvl>
    <w:lvl w:ilvl="3" w:tplc="61078130" w:tentative="1">
      <w:start w:val="1"/>
      <w:numFmt w:val="decimal"/>
      <w:lvlText w:val="%4."/>
      <w:lvlJc w:val="left"/>
      <w:pPr>
        <w:ind w:left="2880" w:hanging="360"/>
      </w:pPr>
    </w:lvl>
    <w:lvl w:ilvl="4" w:tplc="61078130" w:tentative="1">
      <w:start w:val="1"/>
      <w:numFmt w:val="lowerLetter"/>
      <w:lvlText w:val="%5."/>
      <w:lvlJc w:val="left"/>
      <w:pPr>
        <w:ind w:left="3600" w:hanging="360"/>
      </w:pPr>
    </w:lvl>
    <w:lvl w:ilvl="5" w:tplc="61078130" w:tentative="1">
      <w:start w:val="1"/>
      <w:numFmt w:val="lowerRoman"/>
      <w:lvlText w:val="%6."/>
      <w:lvlJc w:val="right"/>
      <w:pPr>
        <w:ind w:left="4320" w:hanging="180"/>
      </w:pPr>
    </w:lvl>
    <w:lvl w:ilvl="6" w:tplc="61078130" w:tentative="1">
      <w:start w:val="1"/>
      <w:numFmt w:val="decimal"/>
      <w:lvlText w:val="%7."/>
      <w:lvlJc w:val="left"/>
      <w:pPr>
        <w:ind w:left="5040" w:hanging="360"/>
      </w:pPr>
    </w:lvl>
    <w:lvl w:ilvl="7" w:tplc="61078130" w:tentative="1">
      <w:start w:val="1"/>
      <w:numFmt w:val="lowerLetter"/>
      <w:lvlText w:val="%8."/>
      <w:lvlJc w:val="left"/>
      <w:pPr>
        <w:ind w:left="5760" w:hanging="360"/>
      </w:pPr>
    </w:lvl>
    <w:lvl w:ilvl="8" w:tplc="61078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">
    <w:multiLevelType w:val="hybridMultilevel"/>
    <w:lvl w:ilvl="0" w:tplc="65102901">
      <w:start w:val="1"/>
      <w:numFmt w:val="decimal"/>
      <w:lvlText w:val="%1."/>
      <w:lvlJc w:val="left"/>
      <w:pPr>
        <w:ind w:left="720" w:hanging="360"/>
      </w:pPr>
    </w:lvl>
    <w:lvl w:ilvl="1" w:tplc="65102901" w:tentative="1">
      <w:start w:val="1"/>
      <w:numFmt w:val="lowerLetter"/>
      <w:lvlText w:val="%2."/>
      <w:lvlJc w:val="left"/>
      <w:pPr>
        <w:ind w:left="1440" w:hanging="360"/>
      </w:pPr>
    </w:lvl>
    <w:lvl w:ilvl="2" w:tplc="65102901" w:tentative="1">
      <w:start w:val="1"/>
      <w:numFmt w:val="lowerRoman"/>
      <w:lvlText w:val="%3."/>
      <w:lvlJc w:val="right"/>
      <w:pPr>
        <w:ind w:left="2160" w:hanging="180"/>
      </w:pPr>
    </w:lvl>
    <w:lvl w:ilvl="3" w:tplc="65102901" w:tentative="1">
      <w:start w:val="1"/>
      <w:numFmt w:val="decimal"/>
      <w:lvlText w:val="%4."/>
      <w:lvlJc w:val="left"/>
      <w:pPr>
        <w:ind w:left="2880" w:hanging="360"/>
      </w:pPr>
    </w:lvl>
    <w:lvl w:ilvl="4" w:tplc="65102901" w:tentative="1">
      <w:start w:val="1"/>
      <w:numFmt w:val="lowerLetter"/>
      <w:lvlText w:val="%5."/>
      <w:lvlJc w:val="left"/>
      <w:pPr>
        <w:ind w:left="3600" w:hanging="360"/>
      </w:pPr>
    </w:lvl>
    <w:lvl w:ilvl="5" w:tplc="65102901" w:tentative="1">
      <w:start w:val="1"/>
      <w:numFmt w:val="lowerRoman"/>
      <w:lvlText w:val="%6."/>
      <w:lvlJc w:val="right"/>
      <w:pPr>
        <w:ind w:left="4320" w:hanging="180"/>
      </w:pPr>
    </w:lvl>
    <w:lvl w:ilvl="6" w:tplc="65102901" w:tentative="1">
      <w:start w:val="1"/>
      <w:numFmt w:val="decimal"/>
      <w:lvlText w:val="%7."/>
      <w:lvlJc w:val="left"/>
      <w:pPr>
        <w:ind w:left="5040" w:hanging="360"/>
      </w:pPr>
    </w:lvl>
    <w:lvl w:ilvl="7" w:tplc="65102901" w:tentative="1">
      <w:start w:val="1"/>
      <w:numFmt w:val="lowerLetter"/>
      <w:lvlText w:val="%8."/>
      <w:lvlJc w:val="left"/>
      <w:pPr>
        <w:ind w:left="5760" w:hanging="360"/>
      </w:pPr>
    </w:lvl>
    <w:lvl w:ilvl="8" w:tplc="65102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">
    <w:multiLevelType w:val="hybridMultilevel"/>
    <w:lvl w:ilvl="0" w:tplc="64602382">
      <w:start w:val="1"/>
      <w:numFmt w:val="decimal"/>
      <w:lvlText w:val="%1."/>
      <w:lvlJc w:val="left"/>
      <w:pPr>
        <w:ind w:left="720" w:hanging="360"/>
      </w:pPr>
    </w:lvl>
    <w:lvl w:ilvl="1" w:tplc="64602382" w:tentative="1">
      <w:start w:val="1"/>
      <w:numFmt w:val="lowerLetter"/>
      <w:lvlText w:val="%2."/>
      <w:lvlJc w:val="left"/>
      <w:pPr>
        <w:ind w:left="1440" w:hanging="360"/>
      </w:pPr>
    </w:lvl>
    <w:lvl w:ilvl="2" w:tplc="64602382" w:tentative="1">
      <w:start w:val="1"/>
      <w:numFmt w:val="lowerRoman"/>
      <w:lvlText w:val="%3."/>
      <w:lvlJc w:val="right"/>
      <w:pPr>
        <w:ind w:left="2160" w:hanging="180"/>
      </w:pPr>
    </w:lvl>
    <w:lvl w:ilvl="3" w:tplc="64602382" w:tentative="1">
      <w:start w:val="1"/>
      <w:numFmt w:val="decimal"/>
      <w:lvlText w:val="%4."/>
      <w:lvlJc w:val="left"/>
      <w:pPr>
        <w:ind w:left="2880" w:hanging="360"/>
      </w:pPr>
    </w:lvl>
    <w:lvl w:ilvl="4" w:tplc="64602382" w:tentative="1">
      <w:start w:val="1"/>
      <w:numFmt w:val="lowerLetter"/>
      <w:lvlText w:val="%5."/>
      <w:lvlJc w:val="left"/>
      <w:pPr>
        <w:ind w:left="3600" w:hanging="360"/>
      </w:pPr>
    </w:lvl>
    <w:lvl w:ilvl="5" w:tplc="64602382" w:tentative="1">
      <w:start w:val="1"/>
      <w:numFmt w:val="lowerRoman"/>
      <w:lvlText w:val="%6."/>
      <w:lvlJc w:val="right"/>
      <w:pPr>
        <w:ind w:left="4320" w:hanging="180"/>
      </w:pPr>
    </w:lvl>
    <w:lvl w:ilvl="6" w:tplc="64602382" w:tentative="1">
      <w:start w:val="1"/>
      <w:numFmt w:val="decimal"/>
      <w:lvlText w:val="%7."/>
      <w:lvlJc w:val="left"/>
      <w:pPr>
        <w:ind w:left="5040" w:hanging="360"/>
      </w:pPr>
    </w:lvl>
    <w:lvl w:ilvl="7" w:tplc="64602382" w:tentative="1">
      <w:start w:val="1"/>
      <w:numFmt w:val="lowerLetter"/>
      <w:lvlText w:val="%8."/>
      <w:lvlJc w:val="left"/>
      <w:pPr>
        <w:ind w:left="5760" w:hanging="360"/>
      </w:pPr>
    </w:lvl>
    <w:lvl w:ilvl="8" w:tplc="64602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">
    <w:multiLevelType w:val="hybridMultilevel"/>
    <w:lvl w:ilvl="0" w:tplc="19079497">
      <w:start w:val="1"/>
      <w:numFmt w:val="decimal"/>
      <w:lvlText w:val="%1."/>
      <w:lvlJc w:val="left"/>
      <w:pPr>
        <w:ind w:left="720" w:hanging="360"/>
      </w:pPr>
    </w:lvl>
    <w:lvl w:ilvl="1" w:tplc="19079497" w:tentative="1">
      <w:start w:val="1"/>
      <w:numFmt w:val="lowerLetter"/>
      <w:lvlText w:val="%2."/>
      <w:lvlJc w:val="left"/>
      <w:pPr>
        <w:ind w:left="1440" w:hanging="360"/>
      </w:pPr>
    </w:lvl>
    <w:lvl w:ilvl="2" w:tplc="19079497" w:tentative="1">
      <w:start w:val="1"/>
      <w:numFmt w:val="lowerRoman"/>
      <w:lvlText w:val="%3."/>
      <w:lvlJc w:val="right"/>
      <w:pPr>
        <w:ind w:left="2160" w:hanging="180"/>
      </w:pPr>
    </w:lvl>
    <w:lvl w:ilvl="3" w:tplc="19079497" w:tentative="1">
      <w:start w:val="1"/>
      <w:numFmt w:val="decimal"/>
      <w:lvlText w:val="%4."/>
      <w:lvlJc w:val="left"/>
      <w:pPr>
        <w:ind w:left="2880" w:hanging="360"/>
      </w:pPr>
    </w:lvl>
    <w:lvl w:ilvl="4" w:tplc="19079497" w:tentative="1">
      <w:start w:val="1"/>
      <w:numFmt w:val="lowerLetter"/>
      <w:lvlText w:val="%5."/>
      <w:lvlJc w:val="left"/>
      <w:pPr>
        <w:ind w:left="3600" w:hanging="360"/>
      </w:pPr>
    </w:lvl>
    <w:lvl w:ilvl="5" w:tplc="19079497" w:tentative="1">
      <w:start w:val="1"/>
      <w:numFmt w:val="lowerRoman"/>
      <w:lvlText w:val="%6."/>
      <w:lvlJc w:val="right"/>
      <w:pPr>
        <w:ind w:left="4320" w:hanging="180"/>
      </w:pPr>
    </w:lvl>
    <w:lvl w:ilvl="6" w:tplc="19079497" w:tentative="1">
      <w:start w:val="1"/>
      <w:numFmt w:val="decimal"/>
      <w:lvlText w:val="%7."/>
      <w:lvlJc w:val="left"/>
      <w:pPr>
        <w:ind w:left="5040" w:hanging="360"/>
      </w:pPr>
    </w:lvl>
    <w:lvl w:ilvl="7" w:tplc="19079497" w:tentative="1">
      <w:start w:val="1"/>
      <w:numFmt w:val="lowerLetter"/>
      <w:lvlText w:val="%8."/>
      <w:lvlJc w:val="left"/>
      <w:pPr>
        <w:ind w:left="5760" w:hanging="360"/>
      </w:pPr>
    </w:lvl>
    <w:lvl w:ilvl="8" w:tplc="19079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6">
    <w:multiLevelType w:val="hybridMultilevel"/>
    <w:lvl w:ilvl="0" w:tplc="74094709">
      <w:start w:val="1"/>
      <w:numFmt w:val="decimal"/>
      <w:lvlText w:val="%1."/>
      <w:lvlJc w:val="left"/>
      <w:pPr>
        <w:ind w:left="720" w:hanging="360"/>
      </w:pPr>
    </w:lvl>
    <w:lvl w:ilvl="1" w:tplc="74094709" w:tentative="1">
      <w:start w:val="1"/>
      <w:numFmt w:val="lowerLetter"/>
      <w:lvlText w:val="%2."/>
      <w:lvlJc w:val="left"/>
      <w:pPr>
        <w:ind w:left="1440" w:hanging="360"/>
      </w:pPr>
    </w:lvl>
    <w:lvl w:ilvl="2" w:tplc="74094709" w:tentative="1">
      <w:start w:val="1"/>
      <w:numFmt w:val="lowerRoman"/>
      <w:lvlText w:val="%3."/>
      <w:lvlJc w:val="right"/>
      <w:pPr>
        <w:ind w:left="2160" w:hanging="180"/>
      </w:pPr>
    </w:lvl>
    <w:lvl w:ilvl="3" w:tplc="74094709" w:tentative="1">
      <w:start w:val="1"/>
      <w:numFmt w:val="decimal"/>
      <w:lvlText w:val="%4."/>
      <w:lvlJc w:val="left"/>
      <w:pPr>
        <w:ind w:left="2880" w:hanging="360"/>
      </w:pPr>
    </w:lvl>
    <w:lvl w:ilvl="4" w:tplc="74094709" w:tentative="1">
      <w:start w:val="1"/>
      <w:numFmt w:val="lowerLetter"/>
      <w:lvlText w:val="%5."/>
      <w:lvlJc w:val="left"/>
      <w:pPr>
        <w:ind w:left="3600" w:hanging="360"/>
      </w:pPr>
    </w:lvl>
    <w:lvl w:ilvl="5" w:tplc="74094709" w:tentative="1">
      <w:start w:val="1"/>
      <w:numFmt w:val="lowerRoman"/>
      <w:lvlText w:val="%6."/>
      <w:lvlJc w:val="right"/>
      <w:pPr>
        <w:ind w:left="4320" w:hanging="180"/>
      </w:pPr>
    </w:lvl>
    <w:lvl w:ilvl="6" w:tplc="74094709" w:tentative="1">
      <w:start w:val="1"/>
      <w:numFmt w:val="decimal"/>
      <w:lvlText w:val="%7."/>
      <w:lvlJc w:val="left"/>
      <w:pPr>
        <w:ind w:left="5040" w:hanging="360"/>
      </w:pPr>
    </w:lvl>
    <w:lvl w:ilvl="7" w:tplc="74094709" w:tentative="1">
      <w:start w:val="1"/>
      <w:numFmt w:val="lowerLetter"/>
      <w:lvlText w:val="%8."/>
      <w:lvlJc w:val="left"/>
      <w:pPr>
        <w:ind w:left="5760" w:hanging="360"/>
      </w:pPr>
    </w:lvl>
    <w:lvl w:ilvl="8" w:tplc="74094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5">
    <w:multiLevelType w:val="hybridMultilevel"/>
    <w:lvl w:ilvl="0" w:tplc="20842379">
      <w:start w:val="1"/>
      <w:numFmt w:val="decimal"/>
      <w:lvlText w:val="%1."/>
      <w:lvlJc w:val="left"/>
      <w:pPr>
        <w:ind w:left="720" w:hanging="360"/>
      </w:pPr>
    </w:lvl>
    <w:lvl w:ilvl="1" w:tplc="20842379" w:tentative="1">
      <w:start w:val="1"/>
      <w:numFmt w:val="lowerLetter"/>
      <w:lvlText w:val="%2."/>
      <w:lvlJc w:val="left"/>
      <w:pPr>
        <w:ind w:left="1440" w:hanging="360"/>
      </w:pPr>
    </w:lvl>
    <w:lvl w:ilvl="2" w:tplc="20842379" w:tentative="1">
      <w:start w:val="1"/>
      <w:numFmt w:val="lowerRoman"/>
      <w:lvlText w:val="%3."/>
      <w:lvlJc w:val="right"/>
      <w:pPr>
        <w:ind w:left="2160" w:hanging="180"/>
      </w:pPr>
    </w:lvl>
    <w:lvl w:ilvl="3" w:tplc="20842379" w:tentative="1">
      <w:start w:val="1"/>
      <w:numFmt w:val="decimal"/>
      <w:lvlText w:val="%4."/>
      <w:lvlJc w:val="left"/>
      <w:pPr>
        <w:ind w:left="2880" w:hanging="360"/>
      </w:pPr>
    </w:lvl>
    <w:lvl w:ilvl="4" w:tplc="20842379" w:tentative="1">
      <w:start w:val="1"/>
      <w:numFmt w:val="lowerLetter"/>
      <w:lvlText w:val="%5."/>
      <w:lvlJc w:val="left"/>
      <w:pPr>
        <w:ind w:left="3600" w:hanging="360"/>
      </w:pPr>
    </w:lvl>
    <w:lvl w:ilvl="5" w:tplc="20842379" w:tentative="1">
      <w:start w:val="1"/>
      <w:numFmt w:val="lowerRoman"/>
      <w:lvlText w:val="%6."/>
      <w:lvlJc w:val="right"/>
      <w:pPr>
        <w:ind w:left="4320" w:hanging="180"/>
      </w:pPr>
    </w:lvl>
    <w:lvl w:ilvl="6" w:tplc="20842379" w:tentative="1">
      <w:start w:val="1"/>
      <w:numFmt w:val="decimal"/>
      <w:lvlText w:val="%7."/>
      <w:lvlJc w:val="left"/>
      <w:pPr>
        <w:ind w:left="5040" w:hanging="360"/>
      </w:pPr>
    </w:lvl>
    <w:lvl w:ilvl="7" w:tplc="20842379" w:tentative="1">
      <w:start w:val="1"/>
      <w:numFmt w:val="lowerLetter"/>
      <w:lvlText w:val="%8."/>
      <w:lvlJc w:val="left"/>
      <w:pPr>
        <w:ind w:left="5760" w:hanging="360"/>
      </w:pPr>
    </w:lvl>
    <w:lvl w:ilvl="8" w:tplc="20842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4">
    <w:multiLevelType w:val="hybridMultilevel"/>
    <w:lvl w:ilvl="0" w:tplc="45776767">
      <w:start w:val="1"/>
      <w:numFmt w:val="decimal"/>
      <w:lvlText w:val="%1."/>
      <w:lvlJc w:val="left"/>
      <w:pPr>
        <w:ind w:left="720" w:hanging="360"/>
      </w:pPr>
    </w:lvl>
    <w:lvl w:ilvl="1" w:tplc="45776767" w:tentative="1">
      <w:start w:val="1"/>
      <w:numFmt w:val="lowerLetter"/>
      <w:lvlText w:val="%2."/>
      <w:lvlJc w:val="left"/>
      <w:pPr>
        <w:ind w:left="1440" w:hanging="360"/>
      </w:pPr>
    </w:lvl>
    <w:lvl w:ilvl="2" w:tplc="45776767" w:tentative="1">
      <w:start w:val="1"/>
      <w:numFmt w:val="lowerRoman"/>
      <w:lvlText w:val="%3."/>
      <w:lvlJc w:val="right"/>
      <w:pPr>
        <w:ind w:left="2160" w:hanging="180"/>
      </w:pPr>
    </w:lvl>
    <w:lvl w:ilvl="3" w:tplc="45776767" w:tentative="1">
      <w:start w:val="1"/>
      <w:numFmt w:val="decimal"/>
      <w:lvlText w:val="%4."/>
      <w:lvlJc w:val="left"/>
      <w:pPr>
        <w:ind w:left="2880" w:hanging="360"/>
      </w:pPr>
    </w:lvl>
    <w:lvl w:ilvl="4" w:tplc="45776767" w:tentative="1">
      <w:start w:val="1"/>
      <w:numFmt w:val="lowerLetter"/>
      <w:lvlText w:val="%5."/>
      <w:lvlJc w:val="left"/>
      <w:pPr>
        <w:ind w:left="3600" w:hanging="360"/>
      </w:pPr>
    </w:lvl>
    <w:lvl w:ilvl="5" w:tplc="45776767" w:tentative="1">
      <w:start w:val="1"/>
      <w:numFmt w:val="lowerRoman"/>
      <w:lvlText w:val="%6."/>
      <w:lvlJc w:val="right"/>
      <w:pPr>
        <w:ind w:left="4320" w:hanging="180"/>
      </w:pPr>
    </w:lvl>
    <w:lvl w:ilvl="6" w:tplc="45776767" w:tentative="1">
      <w:start w:val="1"/>
      <w:numFmt w:val="decimal"/>
      <w:lvlText w:val="%7."/>
      <w:lvlJc w:val="left"/>
      <w:pPr>
        <w:ind w:left="5040" w:hanging="360"/>
      </w:pPr>
    </w:lvl>
    <w:lvl w:ilvl="7" w:tplc="45776767" w:tentative="1">
      <w:start w:val="1"/>
      <w:numFmt w:val="lowerLetter"/>
      <w:lvlText w:val="%8."/>
      <w:lvlJc w:val="left"/>
      <w:pPr>
        <w:ind w:left="5760" w:hanging="360"/>
      </w:pPr>
    </w:lvl>
    <w:lvl w:ilvl="8" w:tplc="45776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3">
    <w:multiLevelType w:val="hybridMultilevel"/>
    <w:lvl w:ilvl="0" w:tplc="29107633">
      <w:start w:val="1"/>
      <w:numFmt w:val="decimal"/>
      <w:lvlText w:val="%1."/>
      <w:lvlJc w:val="left"/>
      <w:pPr>
        <w:ind w:left="720" w:hanging="360"/>
      </w:pPr>
    </w:lvl>
    <w:lvl w:ilvl="1" w:tplc="29107633" w:tentative="1">
      <w:start w:val="1"/>
      <w:numFmt w:val="lowerLetter"/>
      <w:lvlText w:val="%2."/>
      <w:lvlJc w:val="left"/>
      <w:pPr>
        <w:ind w:left="1440" w:hanging="360"/>
      </w:pPr>
    </w:lvl>
    <w:lvl w:ilvl="2" w:tplc="29107633" w:tentative="1">
      <w:start w:val="1"/>
      <w:numFmt w:val="lowerRoman"/>
      <w:lvlText w:val="%3."/>
      <w:lvlJc w:val="right"/>
      <w:pPr>
        <w:ind w:left="2160" w:hanging="180"/>
      </w:pPr>
    </w:lvl>
    <w:lvl w:ilvl="3" w:tplc="29107633" w:tentative="1">
      <w:start w:val="1"/>
      <w:numFmt w:val="decimal"/>
      <w:lvlText w:val="%4."/>
      <w:lvlJc w:val="left"/>
      <w:pPr>
        <w:ind w:left="2880" w:hanging="360"/>
      </w:pPr>
    </w:lvl>
    <w:lvl w:ilvl="4" w:tplc="29107633" w:tentative="1">
      <w:start w:val="1"/>
      <w:numFmt w:val="lowerLetter"/>
      <w:lvlText w:val="%5."/>
      <w:lvlJc w:val="left"/>
      <w:pPr>
        <w:ind w:left="3600" w:hanging="360"/>
      </w:pPr>
    </w:lvl>
    <w:lvl w:ilvl="5" w:tplc="29107633" w:tentative="1">
      <w:start w:val="1"/>
      <w:numFmt w:val="lowerRoman"/>
      <w:lvlText w:val="%6."/>
      <w:lvlJc w:val="right"/>
      <w:pPr>
        <w:ind w:left="4320" w:hanging="180"/>
      </w:pPr>
    </w:lvl>
    <w:lvl w:ilvl="6" w:tplc="29107633" w:tentative="1">
      <w:start w:val="1"/>
      <w:numFmt w:val="decimal"/>
      <w:lvlText w:val="%7."/>
      <w:lvlJc w:val="left"/>
      <w:pPr>
        <w:ind w:left="5040" w:hanging="360"/>
      </w:pPr>
    </w:lvl>
    <w:lvl w:ilvl="7" w:tplc="29107633" w:tentative="1">
      <w:start w:val="1"/>
      <w:numFmt w:val="lowerLetter"/>
      <w:lvlText w:val="%8."/>
      <w:lvlJc w:val="left"/>
      <w:pPr>
        <w:ind w:left="5760" w:hanging="360"/>
      </w:pPr>
    </w:lvl>
    <w:lvl w:ilvl="8" w:tplc="29107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2">
    <w:multiLevelType w:val="hybridMultilevel"/>
    <w:lvl w:ilvl="0" w:tplc="71472304">
      <w:start w:val="1"/>
      <w:numFmt w:val="decimal"/>
      <w:lvlText w:val="%1."/>
      <w:lvlJc w:val="left"/>
      <w:pPr>
        <w:ind w:left="720" w:hanging="360"/>
      </w:pPr>
    </w:lvl>
    <w:lvl w:ilvl="1" w:tplc="71472304" w:tentative="1">
      <w:start w:val="1"/>
      <w:numFmt w:val="lowerLetter"/>
      <w:lvlText w:val="%2."/>
      <w:lvlJc w:val="left"/>
      <w:pPr>
        <w:ind w:left="1440" w:hanging="360"/>
      </w:pPr>
    </w:lvl>
    <w:lvl w:ilvl="2" w:tplc="71472304" w:tentative="1">
      <w:start w:val="1"/>
      <w:numFmt w:val="lowerRoman"/>
      <w:lvlText w:val="%3."/>
      <w:lvlJc w:val="right"/>
      <w:pPr>
        <w:ind w:left="2160" w:hanging="180"/>
      </w:pPr>
    </w:lvl>
    <w:lvl w:ilvl="3" w:tplc="71472304" w:tentative="1">
      <w:start w:val="1"/>
      <w:numFmt w:val="decimal"/>
      <w:lvlText w:val="%4."/>
      <w:lvlJc w:val="left"/>
      <w:pPr>
        <w:ind w:left="2880" w:hanging="360"/>
      </w:pPr>
    </w:lvl>
    <w:lvl w:ilvl="4" w:tplc="71472304" w:tentative="1">
      <w:start w:val="1"/>
      <w:numFmt w:val="lowerLetter"/>
      <w:lvlText w:val="%5."/>
      <w:lvlJc w:val="left"/>
      <w:pPr>
        <w:ind w:left="3600" w:hanging="360"/>
      </w:pPr>
    </w:lvl>
    <w:lvl w:ilvl="5" w:tplc="71472304" w:tentative="1">
      <w:start w:val="1"/>
      <w:numFmt w:val="lowerRoman"/>
      <w:lvlText w:val="%6."/>
      <w:lvlJc w:val="right"/>
      <w:pPr>
        <w:ind w:left="4320" w:hanging="180"/>
      </w:pPr>
    </w:lvl>
    <w:lvl w:ilvl="6" w:tplc="71472304" w:tentative="1">
      <w:start w:val="1"/>
      <w:numFmt w:val="decimal"/>
      <w:lvlText w:val="%7."/>
      <w:lvlJc w:val="left"/>
      <w:pPr>
        <w:ind w:left="5040" w:hanging="360"/>
      </w:pPr>
    </w:lvl>
    <w:lvl w:ilvl="7" w:tplc="71472304" w:tentative="1">
      <w:start w:val="1"/>
      <w:numFmt w:val="lowerLetter"/>
      <w:lvlText w:val="%8."/>
      <w:lvlJc w:val="left"/>
      <w:pPr>
        <w:ind w:left="5760" w:hanging="360"/>
      </w:pPr>
    </w:lvl>
    <w:lvl w:ilvl="8" w:tplc="71472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1">
    <w:multiLevelType w:val="hybridMultilevel"/>
    <w:lvl w:ilvl="0" w:tplc="77978733">
      <w:start w:val="1"/>
      <w:numFmt w:val="decimal"/>
      <w:lvlText w:val="%1."/>
      <w:lvlJc w:val="left"/>
      <w:pPr>
        <w:ind w:left="720" w:hanging="360"/>
      </w:pPr>
    </w:lvl>
    <w:lvl w:ilvl="1" w:tplc="77978733" w:tentative="1">
      <w:start w:val="1"/>
      <w:numFmt w:val="lowerLetter"/>
      <w:lvlText w:val="%2."/>
      <w:lvlJc w:val="left"/>
      <w:pPr>
        <w:ind w:left="1440" w:hanging="360"/>
      </w:pPr>
    </w:lvl>
    <w:lvl w:ilvl="2" w:tplc="77978733" w:tentative="1">
      <w:start w:val="1"/>
      <w:numFmt w:val="lowerRoman"/>
      <w:lvlText w:val="%3."/>
      <w:lvlJc w:val="right"/>
      <w:pPr>
        <w:ind w:left="2160" w:hanging="180"/>
      </w:pPr>
    </w:lvl>
    <w:lvl w:ilvl="3" w:tplc="77978733" w:tentative="1">
      <w:start w:val="1"/>
      <w:numFmt w:val="decimal"/>
      <w:lvlText w:val="%4."/>
      <w:lvlJc w:val="left"/>
      <w:pPr>
        <w:ind w:left="2880" w:hanging="360"/>
      </w:pPr>
    </w:lvl>
    <w:lvl w:ilvl="4" w:tplc="77978733" w:tentative="1">
      <w:start w:val="1"/>
      <w:numFmt w:val="lowerLetter"/>
      <w:lvlText w:val="%5."/>
      <w:lvlJc w:val="left"/>
      <w:pPr>
        <w:ind w:left="3600" w:hanging="360"/>
      </w:pPr>
    </w:lvl>
    <w:lvl w:ilvl="5" w:tplc="77978733" w:tentative="1">
      <w:start w:val="1"/>
      <w:numFmt w:val="lowerRoman"/>
      <w:lvlText w:val="%6."/>
      <w:lvlJc w:val="right"/>
      <w:pPr>
        <w:ind w:left="4320" w:hanging="180"/>
      </w:pPr>
    </w:lvl>
    <w:lvl w:ilvl="6" w:tplc="77978733" w:tentative="1">
      <w:start w:val="1"/>
      <w:numFmt w:val="decimal"/>
      <w:lvlText w:val="%7."/>
      <w:lvlJc w:val="left"/>
      <w:pPr>
        <w:ind w:left="5040" w:hanging="360"/>
      </w:pPr>
    </w:lvl>
    <w:lvl w:ilvl="7" w:tplc="77978733" w:tentative="1">
      <w:start w:val="1"/>
      <w:numFmt w:val="lowerLetter"/>
      <w:lvlText w:val="%8."/>
      <w:lvlJc w:val="left"/>
      <w:pPr>
        <w:ind w:left="5760" w:hanging="360"/>
      </w:pPr>
    </w:lvl>
    <w:lvl w:ilvl="8" w:tplc="77978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0">
    <w:multiLevelType w:val="hybridMultilevel"/>
    <w:lvl w:ilvl="0" w:tplc="54316728">
      <w:start w:val="1"/>
      <w:numFmt w:val="decimal"/>
      <w:lvlText w:val="%1."/>
      <w:lvlJc w:val="left"/>
      <w:pPr>
        <w:ind w:left="720" w:hanging="360"/>
      </w:pPr>
    </w:lvl>
    <w:lvl w:ilvl="1" w:tplc="54316728" w:tentative="1">
      <w:start w:val="1"/>
      <w:numFmt w:val="lowerLetter"/>
      <w:lvlText w:val="%2."/>
      <w:lvlJc w:val="left"/>
      <w:pPr>
        <w:ind w:left="1440" w:hanging="360"/>
      </w:pPr>
    </w:lvl>
    <w:lvl w:ilvl="2" w:tplc="54316728" w:tentative="1">
      <w:start w:val="1"/>
      <w:numFmt w:val="lowerRoman"/>
      <w:lvlText w:val="%3."/>
      <w:lvlJc w:val="right"/>
      <w:pPr>
        <w:ind w:left="2160" w:hanging="180"/>
      </w:pPr>
    </w:lvl>
    <w:lvl w:ilvl="3" w:tplc="54316728" w:tentative="1">
      <w:start w:val="1"/>
      <w:numFmt w:val="decimal"/>
      <w:lvlText w:val="%4."/>
      <w:lvlJc w:val="left"/>
      <w:pPr>
        <w:ind w:left="2880" w:hanging="360"/>
      </w:pPr>
    </w:lvl>
    <w:lvl w:ilvl="4" w:tplc="54316728" w:tentative="1">
      <w:start w:val="1"/>
      <w:numFmt w:val="lowerLetter"/>
      <w:lvlText w:val="%5."/>
      <w:lvlJc w:val="left"/>
      <w:pPr>
        <w:ind w:left="3600" w:hanging="360"/>
      </w:pPr>
    </w:lvl>
    <w:lvl w:ilvl="5" w:tplc="54316728" w:tentative="1">
      <w:start w:val="1"/>
      <w:numFmt w:val="lowerRoman"/>
      <w:lvlText w:val="%6."/>
      <w:lvlJc w:val="right"/>
      <w:pPr>
        <w:ind w:left="4320" w:hanging="180"/>
      </w:pPr>
    </w:lvl>
    <w:lvl w:ilvl="6" w:tplc="54316728" w:tentative="1">
      <w:start w:val="1"/>
      <w:numFmt w:val="decimal"/>
      <w:lvlText w:val="%7."/>
      <w:lvlJc w:val="left"/>
      <w:pPr>
        <w:ind w:left="5040" w:hanging="360"/>
      </w:pPr>
    </w:lvl>
    <w:lvl w:ilvl="7" w:tplc="54316728" w:tentative="1">
      <w:start w:val="1"/>
      <w:numFmt w:val="lowerLetter"/>
      <w:lvlText w:val="%8."/>
      <w:lvlJc w:val="left"/>
      <w:pPr>
        <w:ind w:left="5760" w:hanging="360"/>
      </w:pPr>
    </w:lvl>
    <w:lvl w:ilvl="8" w:tplc="54316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9">
    <w:multiLevelType w:val="hybridMultilevel"/>
    <w:lvl w:ilvl="0" w:tplc="53761434">
      <w:start w:val="1"/>
      <w:numFmt w:val="decimal"/>
      <w:lvlText w:val="%1."/>
      <w:lvlJc w:val="left"/>
      <w:pPr>
        <w:ind w:left="720" w:hanging="360"/>
      </w:pPr>
    </w:lvl>
    <w:lvl w:ilvl="1" w:tplc="53761434" w:tentative="1">
      <w:start w:val="1"/>
      <w:numFmt w:val="lowerLetter"/>
      <w:lvlText w:val="%2."/>
      <w:lvlJc w:val="left"/>
      <w:pPr>
        <w:ind w:left="1440" w:hanging="360"/>
      </w:pPr>
    </w:lvl>
    <w:lvl w:ilvl="2" w:tplc="53761434" w:tentative="1">
      <w:start w:val="1"/>
      <w:numFmt w:val="lowerRoman"/>
      <w:lvlText w:val="%3."/>
      <w:lvlJc w:val="right"/>
      <w:pPr>
        <w:ind w:left="2160" w:hanging="180"/>
      </w:pPr>
    </w:lvl>
    <w:lvl w:ilvl="3" w:tplc="53761434" w:tentative="1">
      <w:start w:val="1"/>
      <w:numFmt w:val="decimal"/>
      <w:lvlText w:val="%4."/>
      <w:lvlJc w:val="left"/>
      <w:pPr>
        <w:ind w:left="2880" w:hanging="360"/>
      </w:pPr>
    </w:lvl>
    <w:lvl w:ilvl="4" w:tplc="53761434" w:tentative="1">
      <w:start w:val="1"/>
      <w:numFmt w:val="lowerLetter"/>
      <w:lvlText w:val="%5."/>
      <w:lvlJc w:val="left"/>
      <w:pPr>
        <w:ind w:left="3600" w:hanging="360"/>
      </w:pPr>
    </w:lvl>
    <w:lvl w:ilvl="5" w:tplc="53761434" w:tentative="1">
      <w:start w:val="1"/>
      <w:numFmt w:val="lowerRoman"/>
      <w:lvlText w:val="%6."/>
      <w:lvlJc w:val="right"/>
      <w:pPr>
        <w:ind w:left="4320" w:hanging="180"/>
      </w:pPr>
    </w:lvl>
    <w:lvl w:ilvl="6" w:tplc="53761434" w:tentative="1">
      <w:start w:val="1"/>
      <w:numFmt w:val="decimal"/>
      <w:lvlText w:val="%7."/>
      <w:lvlJc w:val="left"/>
      <w:pPr>
        <w:ind w:left="5040" w:hanging="360"/>
      </w:pPr>
    </w:lvl>
    <w:lvl w:ilvl="7" w:tplc="53761434" w:tentative="1">
      <w:start w:val="1"/>
      <w:numFmt w:val="lowerLetter"/>
      <w:lvlText w:val="%8."/>
      <w:lvlJc w:val="left"/>
      <w:pPr>
        <w:ind w:left="5760" w:hanging="360"/>
      </w:pPr>
    </w:lvl>
    <w:lvl w:ilvl="8" w:tplc="53761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8">
    <w:multiLevelType w:val="hybridMultilevel"/>
    <w:lvl w:ilvl="0" w:tplc="97184619">
      <w:start w:val="1"/>
      <w:numFmt w:val="decimal"/>
      <w:lvlText w:val="%1."/>
      <w:lvlJc w:val="left"/>
      <w:pPr>
        <w:ind w:left="720" w:hanging="360"/>
      </w:pPr>
    </w:lvl>
    <w:lvl w:ilvl="1" w:tplc="97184619" w:tentative="1">
      <w:start w:val="1"/>
      <w:numFmt w:val="lowerLetter"/>
      <w:lvlText w:val="%2."/>
      <w:lvlJc w:val="left"/>
      <w:pPr>
        <w:ind w:left="1440" w:hanging="360"/>
      </w:pPr>
    </w:lvl>
    <w:lvl w:ilvl="2" w:tplc="97184619" w:tentative="1">
      <w:start w:val="1"/>
      <w:numFmt w:val="lowerRoman"/>
      <w:lvlText w:val="%3."/>
      <w:lvlJc w:val="right"/>
      <w:pPr>
        <w:ind w:left="2160" w:hanging="180"/>
      </w:pPr>
    </w:lvl>
    <w:lvl w:ilvl="3" w:tplc="97184619" w:tentative="1">
      <w:start w:val="1"/>
      <w:numFmt w:val="decimal"/>
      <w:lvlText w:val="%4."/>
      <w:lvlJc w:val="left"/>
      <w:pPr>
        <w:ind w:left="2880" w:hanging="360"/>
      </w:pPr>
    </w:lvl>
    <w:lvl w:ilvl="4" w:tplc="97184619" w:tentative="1">
      <w:start w:val="1"/>
      <w:numFmt w:val="lowerLetter"/>
      <w:lvlText w:val="%5."/>
      <w:lvlJc w:val="left"/>
      <w:pPr>
        <w:ind w:left="3600" w:hanging="360"/>
      </w:pPr>
    </w:lvl>
    <w:lvl w:ilvl="5" w:tplc="97184619" w:tentative="1">
      <w:start w:val="1"/>
      <w:numFmt w:val="lowerRoman"/>
      <w:lvlText w:val="%6."/>
      <w:lvlJc w:val="right"/>
      <w:pPr>
        <w:ind w:left="4320" w:hanging="180"/>
      </w:pPr>
    </w:lvl>
    <w:lvl w:ilvl="6" w:tplc="97184619" w:tentative="1">
      <w:start w:val="1"/>
      <w:numFmt w:val="decimal"/>
      <w:lvlText w:val="%7."/>
      <w:lvlJc w:val="left"/>
      <w:pPr>
        <w:ind w:left="5040" w:hanging="360"/>
      </w:pPr>
    </w:lvl>
    <w:lvl w:ilvl="7" w:tplc="97184619" w:tentative="1">
      <w:start w:val="1"/>
      <w:numFmt w:val="lowerLetter"/>
      <w:lvlText w:val="%8."/>
      <w:lvlJc w:val="left"/>
      <w:pPr>
        <w:ind w:left="5760" w:hanging="360"/>
      </w:pPr>
    </w:lvl>
    <w:lvl w:ilvl="8" w:tplc="97184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7">
    <w:multiLevelType w:val="hybridMultilevel"/>
    <w:lvl w:ilvl="0" w:tplc="94265908">
      <w:start w:val="1"/>
      <w:numFmt w:val="decimal"/>
      <w:lvlText w:val="%1."/>
      <w:lvlJc w:val="left"/>
      <w:pPr>
        <w:ind w:left="720" w:hanging="360"/>
      </w:pPr>
    </w:lvl>
    <w:lvl w:ilvl="1" w:tplc="94265908" w:tentative="1">
      <w:start w:val="1"/>
      <w:numFmt w:val="lowerLetter"/>
      <w:lvlText w:val="%2."/>
      <w:lvlJc w:val="left"/>
      <w:pPr>
        <w:ind w:left="1440" w:hanging="360"/>
      </w:pPr>
    </w:lvl>
    <w:lvl w:ilvl="2" w:tplc="94265908" w:tentative="1">
      <w:start w:val="1"/>
      <w:numFmt w:val="lowerRoman"/>
      <w:lvlText w:val="%3."/>
      <w:lvlJc w:val="right"/>
      <w:pPr>
        <w:ind w:left="2160" w:hanging="180"/>
      </w:pPr>
    </w:lvl>
    <w:lvl w:ilvl="3" w:tplc="94265908" w:tentative="1">
      <w:start w:val="1"/>
      <w:numFmt w:val="decimal"/>
      <w:lvlText w:val="%4."/>
      <w:lvlJc w:val="left"/>
      <w:pPr>
        <w:ind w:left="2880" w:hanging="360"/>
      </w:pPr>
    </w:lvl>
    <w:lvl w:ilvl="4" w:tplc="94265908" w:tentative="1">
      <w:start w:val="1"/>
      <w:numFmt w:val="lowerLetter"/>
      <w:lvlText w:val="%5."/>
      <w:lvlJc w:val="left"/>
      <w:pPr>
        <w:ind w:left="3600" w:hanging="360"/>
      </w:pPr>
    </w:lvl>
    <w:lvl w:ilvl="5" w:tplc="94265908" w:tentative="1">
      <w:start w:val="1"/>
      <w:numFmt w:val="lowerRoman"/>
      <w:lvlText w:val="%6."/>
      <w:lvlJc w:val="right"/>
      <w:pPr>
        <w:ind w:left="4320" w:hanging="180"/>
      </w:pPr>
    </w:lvl>
    <w:lvl w:ilvl="6" w:tplc="94265908" w:tentative="1">
      <w:start w:val="1"/>
      <w:numFmt w:val="decimal"/>
      <w:lvlText w:val="%7."/>
      <w:lvlJc w:val="left"/>
      <w:pPr>
        <w:ind w:left="5040" w:hanging="360"/>
      </w:pPr>
    </w:lvl>
    <w:lvl w:ilvl="7" w:tplc="94265908" w:tentative="1">
      <w:start w:val="1"/>
      <w:numFmt w:val="lowerLetter"/>
      <w:lvlText w:val="%8."/>
      <w:lvlJc w:val="left"/>
      <w:pPr>
        <w:ind w:left="5760" w:hanging="360"/>
      </w:pPr>
    </w:lvl>
    <w:lvl w:ilvl="8" w:tplc="94265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6">
    <w:multiLevelType w:val="hybridMultilevel"/>
    <w:lvl w:ilvl="0" w:tplc="61613748">
      <w:start w:val="1"/>
      <w:numFmt w:val="decimal"/>
      <w:lvlText w:val="%1."/>
      <w:lvlJc w:val="left"/>
      <w:pPr>
        <w:ind w:left="720" w:hanging="360"/>
      </w:pPr>
    </w:lvl>
    <w:lvl w:ilvl="1" w:tplc="61613748" w:tentative="1">
      <w:start w:val="1"/>
      <w:numFmt w:val="lowerLetter"/>
      <w:lvlText w:val="%2."/>
      <w:lvlJc w:val="left"/>
      <w:pPr>
        <w:ind w:left="1440" w:hanging="360"/>
      </w:pPr>
    </w:lvl>
    <w:lvl w:ilvl="2" w:tplc="61613748" w:tentative="1">
      <w:start w:val="1"/>
      <w:numFmt w:val="lowerRoman"/>
      <w:lvlText w:val="%3."/>
      <w:lvlJc w:val="right"/>
      <w:pPr>
        <w:ind w:left="2160" w:hanging="180"/>
      </w:pPr>
    </w:lvl>
    <w:lvl w:ilvl="3" w:tplc="61613748" w:tentative="1">
      <w:start w:val="1"/>
      <w:numFmt w:val="decimal"/>
      <w:lvlText w:val="%4."/>
      <w:lvlJc w:val="left"/>
      <w:pPr>
        <w:ind w:left="2880" w:hanging="360"/>
      </w:pPr>
    </w:lvl>
    <w:lvl w:ilvl="4" w:tplc="61613748" w:tentative="1">
      <w:start w:val="1"/>
      <w:numFmt w:val="lowerLetter"/>
      <w:lvlText w:val="%5."/>
      <w:lvlJc w:val="left"/>
      <w:pPr>
        <w:ind w:left="3600" w:hanging="360"/>
      </w:pPr>
    </w:lvl>
    <w:lvl w:ilvl="5" w:tplc="61613748" w:tentative="1">
      <w:start w:val="1"/>
      <w:numFmt w:val="lowerRoman"/>
      <w:lvlText w:val="%6."/>
      <w:lvlJc w:val="right"/>
      <w:pPr>
        <w:ind w:left="4320" w:hanging="180"/>
      </w:pPr>
    </w:lvl>
    <w:lvl w:ilvl="6" w:tplc="61613748" w:tentative="1">
      <w:start w:val="1"/>
      <w:numFmt w:val="decimal"/>
      <w:lvlText w:val="%7."/>
      <w:lvlJc w:val="left"/>
      <w:pPr>
        <w:ind w:left="5040" w:hanging="360"/>
      </w:pPr>
    </w:lvl>
    <w:lvl w:ilvl="7" w:tplc="61613748" w:tentative="1">
      <w:start w:val="1"/>
      <w:numFmt w:val="lowerLetter"/>
      <w:lvlText w:val="%8."/>
      <w:lvlJc w:val="left"/>
      <w:pPr>
        <w:ind w:left="5760" w:hanging="360"/>
      </w:pPr>
    </w:lvl>
    <w:lvl w:ilvl="8" w:tplc="61613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5">
    <w:multiLevelType w:val="hybridMultilevel"/>
    <w:lvl w:ilvl="0" w:tplc="18305348">
      <w:start w:val="1"/>
      <w:numFmt w:val="decimal"/>
      <w:lvlText w:val="%1."/>
      <w:lvlJc w:val="left"/>
      <w:pPr>
        <w:ind w:left="720" w:hanging="360"/>
      </w:pPr>
    </w:lvl>
    <w:lvl w:ilvl="1" w:tplc="18305348" w:tentative="1">
      <w:start w:val="1"/>
      <w:numFmt w:val="lowerLetter"/>
      <w:lvlText w:val="%2."/>
      <w:lvlJc w:val="left"/>
      <w:pPr>
        <w:ind w:left="1440" w:hanging="360"/>
      </w:pPr>
    </w:lvl>
    <w:lvl w:ilvl="2" w:tplc="18305348" w:tentative="1">
      <w:start w:val="1"/>
      <w:numFmt w:val="lowerRoman"/>
      <w:lvlText w:val="%3."/>
      <w:lvlJc w:val="right"/>
      <w:pPr>
        <w:ind w:left="2160" w:hanging="180"/>
      </w:pPr>
    </w:lvl>
    <w:lvl w:ilvl="3" w:tplc="18305348" w:tentative="1">
      <w:start w:val="1"/>
      <w:numFmt w:val="decimal"/>
      <w:lvlText w:val="%4."/>
      <w:lvlJc w:val="left"/>
      <w:pPr>
        <w:ind w:left="2880" w:hanging="360"/>
      </w:pPr>
    </w:lvl>
    <w:lvl w:ilvl="4" w:tplc="18305348" w:tentative="1">
      <w:start w:val="1"/>
      <w:numFmt w:val="lowerLetter"/>
      <w:lvlText w:val="%5."/>
      <w:lvlJc w:val="left"/>
      <w:pPr>
        <w:ind w:left="3600" w:hanging="360"/>
      </w:pPr>
    </w:lvl>
    <w:lvl w:ilvl="5" w:tplc="18305348" w:tentative="1">
      <w:start w:val="1"/>
      <w:numFmt w:val="lowerRoman"/>
      <w:lvlText w:val="%6."/>
      <w:lvlJc w:val="right"/>
      <w:pPr>
        <w:ind w:left="4320" w:hanging="180"/>
      </w:pPr>
    </w:lvl>
    <w:lvl w:ilvl="6" w:tplc="18305348" w:tentative="1">
      <w:start w:val="1"/>
      <w:numFmt w:val="decimal"/>
      <w:lvlText w:val="%7."/>
      <w:lvlJc w:val="left"/>
      <w:pPr>
        <w:ind w:left="5040" w:hanging="360"/>
      </w:pPr>
    </w:lvl>
    <w:lvl w:ilvl="7" w:tplc="18305348" w:tentative="1">
      <w:start w:val="1"/>
      <w:numFmt w:val="lowerLetter"/>
      <w:lvlText w:val="%8."/>
      <w:lvlJc w:val="left"/>
      <w:pPr>
        <w:ind w:left="5760" w:hanging="360"/>
      </w:pPr>
    </w:lvl>
    <w:lvl w:ilvl="8" w:tplc="18305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4">
    <w:multiLevelType w:val="hybridMultilevel"/>
    <w:lvl w:ilvl="0" w:tplc="85063745">
      <w:start w:val="1"/>
      <w:numFmt w:val="decimal"/>
      <w:lvlText w:val="%1."/>
      <w:lvlJc w:val="left"/>
      <w:pPr>
        <w:ind w:left="720" w:hanging="360"/>
      </w:pPr>
    </w:lvl>
    <w:lvl w:ilvl="1" w:tplc="85063745" w:tentative="1">
      <w:start w:val="1"/>
      <w:numFmt w:val="lowerLetter"/>
      <w:lvlText w:val="%2."/>
      <w:lvlJc w:val="left"/>
      <w:pPr>
        <w:ind w:left="1440" w:hanging="360"/>
      </w:pPr>
    </w:lvl>
    <w:lvl w:ilvl="2" w:tplc="85063745" w:tentative="1">
      <w:start w:val="1"/>
      <w:numFmt w:val="lowerRoman"/>
      <w:lvlText w:val="%3."/>
      <w:lvlJc w:val="right"/>
      <w:pPr>
        <w:ind w:left="2160" w:hanging="180"/>
      </w:pPr>
    </w:lvl>
    <w:lvl w:ilvl="3" w:tplc="85063745" w:tentative="1">
      <w:start w:val="1"/>
      <w:numFmt w:val="decimal"/>
      <w:lvlText w:val="%4."/>
      <w:lvlJc w:val="left"/>
      <w:pPr>
        <w:ind w:left="2880" w:hanging="360"/>
      </w:pPr>
    </w:lvl>
    <w:lvl w:ilvl="4" w:tplc="85063745" w:tentative="1">
      <w:start w:val="1"/>
      <w:numFmt w:val="lowerLetter"/>
      <w:lvlText w:val="%5."/>
      <w:lvlJc w:val="left"/>
      <w:pPr>
        <w:ind w:left="3600" w:hanging="360"/>
      </w:pPr>
    </w:lvl>
    <w:lvl w:ilvl="5" w:tplc="85063745" w:tentative="1">
      <w:start w:val="1"/>
      <w:numFmt w:val="lowerRoman"/>
      <w:lvlText w:val="%6."/>
      <w:lvlJc w:val="right"/>
      <w:pPr>
        <w:ind w:left="4320" w:hanging="180"/>
      </w:pPr>
    </w:lvl>
    <w:lvl w:ilvl="6" w:tplc="85063745" w:tentative="1">
      <w:start w:val="1"/>
      <w:numFmt w:val="decimal"/>
      <w:lvlText w:val="%7."/>
      <w:lvlJc w:val="left"/>
      <w:pPr>
        <w:ind w:left="5040" w:hanging="360"/>
      </w:pPr>
    </w:lvl>
    <w:lvl w:ilvl="7" w:tplc="85063745" w:tentative="1">
      <w:start w:val="1"/>
      <w:numFmt w:val="lowerLetter"/>
      <w:lvlText w:val="%8."/>
      <w:lvlJc w:val="left"/>
      <w:pPr>
        <w:ind w:left="5760" w:hanging="360"/>
      </w:pPr>
    </w:lvl>
    <w:lvl w:ilvl="8" w:tplc="85063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3">
    <w:multiLevelType w:val="hybridMultilevel"/>
    <w:lvl w:ilvl="0" w:tplc="15254673">
      <w:start w:val="1"/>
      <w:numFmt w:val="decimal"/>
      <w:lvlText w:val="%1."/>
      <w:lvlJc w:val="left"/>
      <w:pPr>
        <w:ind w:left="720" w:hanging="360"/>
      </w:pPr>
    </w:lvl>
    <w:lvl w:ilvl="1" w:tplc="15254673" w:tentative="1">
      <w:start w:val="1"/>
      <w:numFmt w:val="lowerLetter"/>
      <w:lvlText w:val="%2."/>
      <w:lvlJc w:val="left"/>
      <w:pPr>
        <w:ind w:left="1440" w:hanging="360"/>
      </w:pPr>
    </w:lvl>
    <w:lvl w:ilvl="2" w:tplc="15254673" w:tentative="1">
      <w:start w:val="1"/>
      <w:numFmt w:val="lowerRoman"/>
      <w:lvlText w:val="%3."/>
      <w:lvlJc w:val="right"/>
      <w:pPr>
        <w:ind w:left="2160" w:hanging="180"/>
      </w:pPr>
    </w:lvl>
    <w:lvl w:ilvl="3" w:tplc="15254673" w:tentative="1">
      <w:start w:val="1"/>
      <w:numFmt w:val="decimal"/>
      <w:lvlText w:val="%4."/>
      <w:lvlJc w:val="left"/>
      <w:pPr>
        <w:ind w:left="2880" w:hanging="360"/>
      </w:pPr>
    </w:lvl>
    <w:lvl w:ilvl="4" w:tplc="15254673" w:tentative="1">
      <w:start w:val="1"/>
      <w:numFmt w:val="lowerLetter"/>
      <w:lvlText w:val="%5."/>
      <w:lvlJc w:val="left"/>
      <w:pPr>
        <w:ind w:left="3600" w:hanging="360"/>
      </w:pPr>
    </w:lvl>
    <w:lvl w:ilvl="5" w:tplc="15254673" w:tentative="1">
      <w:start w:val="1"/>
      <w:numFmt w:val="lowerRoman"/>
      <w:lvlText w:val="%6."/>
      <w:lvlJc w:val="right"/>
      <w:pPr>
        <w:ind w:left="4320" w:hanging="180"/>
      </w:pPr>
    </w:lvl>
    <w:lvl w:ilvl="6" w:tplc="15254673" w:tentative="1">
      <w:start w:val="1"/>
      <w:numFmt w:val="decimal"/>
      <w:lvlText w:val="%7."/>
      <w:lvlJc w:val="left"/>
      <w:pPr>
        <w:ind w:left="5040" w:hanging="360"/>
      </w:pPr>
    </w:lvl>
    <w:lvl w:ilvl="7" w:tplc="15254673" w:tentative="1">
      <w:start w:val="1"/>
      <w:numFmt w:val="lowerLetter"/>
      <w:lvlText w:val="%8."/>
      <w:lvlJc w:val="left"/>
      <w:pPr>
        <w:ind w:left="5760" w:hanging="360"/>
      </w:pPr>
    </w:lvl>
    <w:lvl w:ilvl="8" w:tplc="15254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2">
    <w:multiLevelType w:val="hybridMultilevel"/>
    <w:lvl w:ilvl="0" w:tplc="89525319">
      <w:start w:val="1"/>
      <w:numFmt w:val="decimal"/>
      <w:lvlText w:val="%1."/>
      <w:lvlJc w:val="left"/>
      <w:pPr>
        <w:ind w:left="720" w:hanging="360"/>
      </w:pPr>
    </w:lvl>
    <w:lvl w:ilvl="1" w:tplc="89525319" w:tentative="1">
      <w:start w:val="1"/>
      <w:numFmt w:val="lowerLetter"/>
      <w:lvlText w:val="%2."/>
      <w:lvlJc w:val="left"/>
      <w:pPr>
        <w:ind w:left="1440" w:hanging="360"/>
      </w:pPr>
    </w:lvl>
    <w:lvl w:ilvl="2" w:tplc="89525319" w:tentative="1">
      <w:start w:val="1"/>
      <w:numFmt w:val="lowerRoman"/>
      <w:lvlText w:val="%3."/>
      <w:lvlJc w:val="right"/>
      <w:pPr>
        <w:ind w:left="2160" w:hanging="180"/>
      </w:pPr>
    </w:lvl>
    <w:lvl w:ilvl="3" w:tplc="89525319" w:tentative="1">
      <w:start w:val="1"/>
      <w:numFmt w:val="decimal"/>
      <w:lvlText w:val="%4."/>
      <w:lvlJc w:val="left"/>
      <w:pPr>
        <w:ind w:left="2880" w:hanging="360"/>
      </w:pPr>
    </w:lvl>
    <w:lvl w:ilvl="4" w:tplc="89525319" w:tentative="1">
      <w:start w:val="1"/>
      <w:numFmt w:val="lowerLetter"/>
      <w:lvlText w:val="%5."/>
      <w:lvlJc w:val="left"/>
      <w:pPr>
        <w:ind w:left="3600" w:hanging="360"/>
      </w:pPr>
    </w:lvl>
    <w:lvl w:ilvl="5" w:tplc="89525319" w:tentative="1">
      <w:start w:val="1"/>
      <w:numFmt w:val="lowerRoman"/>
      <w:lvlText w:val="%6."/>
      <w:lvlJc w:val="right"/>
      <w:pPr>
        <w:ind w:left="4320" w:hanging="180"/>
      </w:pPr>
    </w:lvl>
    <w:lvl w:ilvl="6" w:tplc="89525319" w:tentative="1">
      <w:start w:val="1"/>
      <w:numFmt w:val="decimal"/>
      <w:lvlText w:val="%7."/>
      <w:lvlJc w:val="left"/>
      <w:pPr>
        <w:ind w:left="5040" w:hanging="360"/>
      </w:pPr>
    </w:lvl>
    <w:lvl w:ilvl="7" w:tplc="89525319" w:tentative="1">
      <w:start w:val="1"/>
      <w:numFmt w:val="lowerLetter"/>
      <w:lvlText w:val="%8."/>
      <w:lvlJc w:val="left"/>
      <w:pPr>
        <w:ind w:left="5760" w:hanging="360"/>
      </w:pPr>
    </w:lvl>
    <w:lvl w:ilvl="8" w:tplc="89525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1">
    <w:multiLevelType w:val="hybridMultilevel"/>
    <w:lvl w:ilvl="0" w:tplc="67254753">
      <w:start w:val="1"/>
      <w:numFmt w:val="decimal"/>
      <w:lvlText w:val="%1."/>
      <w:lvlJc w:val="left"/>
      <w:pPr>
        <w:ind w:left="720" w:hanging="360"/>
      </w:pPr>
    </w:lvl>
    <w:lvl w:ilvl="1" w:tplc="67254753" w:tentative="1">
      <w:start w:val="1"/>
      <w:numFmt w:val="lowerLetter"/>
      <w:lvlText w:val="%2."/>
      <w:lvlJc w:val="left"/>
      <w:pPr>
        <w:ind w:left="1440" w:hanging="360"/>
      </w:pPr>
    </w:lvl>
    <w:lvl w:ilvl="2" w:tplc="67254753" w:tentative="1">
      <w:start w:val="1"/>
      <w:numFmt w:val="lowerRoman"/>
      <w:lvlText w:val="%3."/>
      <w:lvlJc w:val="right"/>
      <w:pPr>
        <w:ind w:left="2160" w:hanging="180"/>
      </w:pPr>
    </w:lvl>
    <w:lvl w:ilvl="3" w:tplc="67254753" w:tentative="1">
      <w:start w:val="1"/>
      <w:numFmt w:val="decimal"/>
      <w:lvlText w:val="%4."/>
      <w:lvlJc w:val="left"/>
      <w:pPr>
        <w:ind w:left="2880" w:hanging="360"/>
      </w:pPr>
    </w:lvl>
    <w:lvl w:ilvl="4" w:tplc="67254753" w:tentative="1">
      <w:start w:val="1"/>
      <w:numFmt w:val="lowerLetter"/>
      <w:lvlText w:val="%5."/>
      <w:lvlJc w:val="left"/>
      <w:pPr>
        <w:ind w:left="3600" w:hanging="360"/>
      </w:pPr>
    </w:lvl>
    <w:lvl w:ilvl="5" w:tplc="67254753" w:tentative="1">
      <w:start w:val="1"/>
      <w:numFmt w:val="lowerRoman"/>
      <w:lvlText w:val="%6."/>
      <w:lvlJc w:val="right"/>
      <w:pPr>
        <w:ind w:left="4320" w:hanging="180"/>
      </w:pPr>
    </w:lvl>
    <w:lvl w:ilvl="6" w:tplc="67254753" w:tentative="1">
      <w:start w:val="1"/>
      <w:numFmt w:val="decimal"/>
      <w:lvlText w:val="%7."/>
      <w:lvlJc w:val="left"/>
      <w:pPr>
        <w:ind w:left="5040" w:hanging="360"/>
      </w:pPr>
    </w:lvl>
    <w:lvl w:ilvl="7" w:tplc="67254753" w:tentative="1">
      <w:start w:val="1"/>
      <w:numFmt w:val="lowerLetter"/>
      <w:lvlText w:val="%8."/>
      <w:lvlJc w:val="left"/>
      <w:pPr>
        <w:ind w:left="5760" w:hanging="360"/>
      </w:pPr>
    </w:lvl>
    <w:lvl w:ilvl="8" w:tplc="67254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0">
    <w:multiLevelType w:val="hybridMultilevel"/>
    <w:lvl w:ilvl="0" w:tplc="78645084">
      <w:start w:val="1"/>
      <w:numFmt w:val="decimal"/>
      <w:lvlText w:val="%1."/>
      <w:lvlJc w:val="left"/>
      <w:pPr>
        <w:ind w:left="720" w:hanging="360"/>
      </w:pPr>
    </w:lvl>
    <w:lvl w:ilvl="1" w:tplc="78645084" w:tentative="1">
      <w:start w:val="1"/>
      <w:numFmt w:val="lowerLetter"/>
      <w:lvlText w:val="%2."/>
      <w:lvlJc w:val="left"/>
      <w:pPr>
        <w:ind w:left="1440" w:hanging="360"/>
      </w:pPr>
    </w:lvl>
    <w:lvl w:ilvl="2" w:tplc="78645084" w:tentative="1">
      <w:start w:val="1"/>
      <w:numFmt w:val="lowerRoman"/>
      <w:lvlText w:val="%3."/>
      <w:lvlJc w:val="right"/>
      <w:pPr>
        <w:ind w:left="2160" w:hanging="180"/>
      </w:pPr>
    </w:lvl>
    <w:lvl w:ilvl="3" w:tplc="78645084" w:tentative="1">
      <w:start w:val="1"/>
      <w:numFmt w:val="decimal"/>
      <w:lvlText w:val="%4."/>
      <w:lvlJc w:val="left"/>
      <w:pPr>
        <w:ind w:left="2880" w:hanging="360"/>
      </w:pPr>
    </w:lvl>
    <w:lvl w:ilvl="4" w:tplc="78645084" w:tentative="1">
      <w:start w:val="1"/>
      <w:numFmt w:val="lowerLetter"/>
      <w:lvlText w:val="%5."/>
      <w:lvlJc w:val="left"/>
      <w:pPr>
        <w:ind w:left="3600" w:hanging="360"/>
      </w:pPr>
    </w:lvl>
    <w:lvl w:ilvl="5" w:tplc="78645084" w:tentative="1">
      <w:start w:val="1"/>
      <w:numFmt w:val="lowerRoman"/>
      <w:lvlText w:val="%6."/>
      <w:lvlJc w:val="right"/>
      <w:pPr>
        <w:ind w:left="4320" w:hanging="180"/>
      </w:pPr>
    </w:lvl>
    <w:lvl w:ilvl="6" w:tplc="78645084" w:tentative="1">
      <w:start w:val="1"/>
      <w:numFmt w:val="decimal"/>
      <w:lvlText w:val="%7."/>
      <w:lvlJc w:val="left"/>
      <w:pPr>
        <w:ind w:left="5040" w:hanging="360"/>
      </w:pPr>
    </w:lvl>
    <w:lvl w:ilvl="7" w:tplc="78645084" w:tentative="1">
      <w:start w:val="1"/>
      <w:numFmt w:val="lowerLetter"/>
      <w:lvlText w:val="%8."/>
      <w:lvlJc w:val="left"/>
      <w:pPr>
        <w:ind w:left="5760" w:hanging="360"/>
      </w:pPr>
    </w:lvl>
    <w:lvl w:ilvl="8" w:tplc="78645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9">
    <w:multiLevelType w:val="hybridMultilevel"/>
    <w:lvl w:ilvl="0" w:tplc="15247966">
      <w:start w:val="1"/>
      <w:numFmt w:val="decimal"/>
      <w:lvlText w:val="%1."/>
      <w:lvlJc w:val="left"/>
      <w:pPr>
        <w:ind w:left="720" w:hanging="360"/>
      </w:pPr>
    </w:lvl>
    <w:lvl w:ilvl="1" w:tplc="15247966" w:tentative="1">
      <w:start w:val="1"/>
      <w:numFmt w:val="lowerLetter"/>
      <w:lvlText w:val="%2."/>
      <w:lvlJc w:val="left"/>
      <w:pPr>
        <w:ind w:left="1440" w:hanging="360"/>
      </w:pPr>
    </w:lvl>
    <w:lvl w:ilvl="2" w:tplc="15247966" w:tentative="1">
      <w:start w:val="1"/>
      <w:numFmt w:val="lowerRoman"/>
      <w:lvlText w:val="%3."/>
      <w:lvlJc w:val="right"/>
      <w:pPr>
        <w:ind w:left="2160" w:hanging="180"/>
      </w:pPr>
    </w:lvl>
    <w:lvl w:ilvl="3" w:tplc="15247966" w:tentative="1">
      <w:start w:val="1"/>
      <w:numFmt w:val="decimal"/>
      <w:lvlText w:val="%4."/>
      <w:lvlJc w:val="left"/>
      <w:pPr>
        <w:ind w:left="2880" w:hanging="360"/>
      </w:pPr>
    </w:lvl>
    <w:lvl w:ilvl="4" w:tplc="15247966" w:tentative="1">
      <w:start w:val="1"/>
      <w:numFmt w:val="lowerLetter"/>
      <w:lvlText w:val="%5."/>
      <w:lvlJc w:val="left"/>
      <w:pPr>
        <w:ind w:left="3600" w:hanging="360"/>
      </w:pPr>
    </w:lvl>
    <w:lvl w:ilvl="5" w:tplc="15247966" w:tentative="1">
      <w:start w:val="1"/>
      <w:numFmt w:val="lowerRoman"/>
      <w:lvlText w:val="%6."/>
      <w:lvlJc w:val="right"/>
      <w:pPr>
        <w:ind w:left="4320" w:hanging="180"/>
      </w:pPr>
    </w:lvl>
    <w:lvl w:ilvl="6" w:tplc="15247966" w:tentative="1">
      <w:start w:val="1"/>
      <w:numFmt w:val="decimal"/>
      <w:lvlText w:val="%7."/>
      <w:lvlJc w:val="left"/>
      <w:pPr>
        <w:ind w:left="5040" w:hanging="360"/>
      </w:pPr>
    </w:lvl>
    <w:lvl w:ilvl="7" w:tplc="15247966" w:tentative="1">
      <w:start w:val="1"/>
      <w:numFmt w:val="lowerLetter"/>
      <w:lvlText w:val="%8."/>
      <w:lvlJc w:val="left"/>
      <w:pPr>
        <w:ind w:left="5760" w:hanging="360"/>
      </w:pPr>
    </w:lvl>
    <w:lvl w:ilvl="8" w:tplc="15247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8">
    <w:multiLevelType w:val="hybridMultilevel"/>
    <w:lvl w:ilvl="0" w:tplc="72735582">
      <w:start w:val="1"/>
      <w:numFmt w:val="decimal"/>
      <w:lvlText w:val="%1."/>
      <w:lvlJc w:val="left"/>
      <w:pPr>
        <w:ind w:left="720" w:hanging="360"/>
      </w:pPr>
    </w:lvl>
    <w:lvl w:ilvl="1" w:tplc="72735582" w:tentative="1">
      <w:start w:val="1"/>
      <w:numFmt w:val="lowerLetter"/>
      <w:lvlText w:val="%2."/>
      <w:lvlJc w:val="left"/>
      <w:pPr>
        <w:ind w:left="1440" w:hanging="360"/>
      </w:pPr>
    </w:lvl>
    <w:lvl w:ilvl="2" w:tplc="72735582" w:tentative="1">
      <w:start w:val="1"/>
      <w:numFmt w:val="lowerRoman"/>
      <w:lvlText w:val="%3."/>
      <w:lvlJc w:val="right"/>
      <w:pPr>
        <w:ind w:left="2160" w:hanging="180"/>
      </w:pPr>
    </w:lvl>
    <w:lvl w:ilvl="3" w:tplc="72735582" w:tentative="1">
      <w:start w:val="1"/>
      <w:numFmt w:val="decimal"/>
      <w:lvlText w:val="%4."/>
      <w:lvlJc w:val="left"/>
      <w:pPr>
        <w:ind w:left="2880" w:hanging="360"/>
      </w:pPr>
    </w:lvl>
    <w:lvl w:ilvl="4" w:tplc="72735582" w:tentative="1">
      <w:start w:val="1"/>
      <w:numFmt w:val="lowerLetter"/>
      <w:lvlText w:val="%5."/>
      <w:lvlJc w:val="left"/>
      <w:pPr>
        <w:ind w:left="3600" w:hanging="360"/>
      </w:pPr>
    </w:lvl>
    <w:lvl w:ilvl="5" w:tplc="72735582" w:tentative="1">
      <w:start w:val="1"/>
      <w:numFmt w:val="lowerRoman"/>
      <w:lvlText w:val="%6."/>
      <w:lvlJc w:val="right"/>
      <w:pPr>
        <w:ind w:left="4320" w:hanging="180"/>
      </w:pPr>
    </w:lvl>
    <w:lvl w:ilvl="6" w:tplc="72735582" w:tentative="1">
      <w:start w:val="1"/>
      <w:numFmt w:val="decimal"/>
      <w:lvlText w:val="%7."/>
      <w:lvlJc w:val="left"/>
      <w:pPr>
        <w:ind w:left="5040" w:hanging="360"/>
      </w:pPr>
    </w:lvl>
    <w:lvl w:ilvl="7" w:tplc="72735582" w:tentative="1">
      <w:start w:val="1"/>
      <w:numFmt w:val="lowerLetter"/>
      <w:lvlText w:val="%8."/>
      <w:lvlJc w:val="left"/>
      <w:pPr>
        <w:ind w:left="5760" w:hanging="360"/>
      </w:pPr>
    </w:lvl>
    <w:lvl w:ilvl="8" w:tplc="72735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7">
    <w:multiLevelType w:val="hybridMultilevel"/>
    <w:lvl w:ilvl="0" w:tplc="55274088">
      <w:start w:val="1"/>
      <w:numFmt w:val="decimal"/>
      <w:lvlText w:val="%1."/>
      <w:lvlJc w:val="left"/>
      <w:pPr>
        <w:ind w:left="720" w:hanging="360"/>
      </w:pPr>
    </w:lvl>
    <w:lvl w:ilvl="1" w:tplc="55274088" w:tentative="1">
      <w:start w:val="1"/>
      <w:numFmt w:val="lowerLetter"/>
      <w:lvlText w:val="%2."/>
      <w:lvlJc w:val="left"/>
      <w:pPr>
        <w:ind w:left="1440" w:hanging="360"/>
      </w:pPr>
    </w:lvl>
    <w:lvl w:ilvl="2" w:tplc="55274088" w:tentative="1">
      <w:start w:val="1"/>
      <w:numFmt w:val="lowerRoman"/>
      <w:lvlText w:val="%3."/>
      <w:lvlJc w:val="right"/>
      <w:pPr>
        <w:ind w:left="2160" w:hanging="180"/>
      </w:pPr>
    </w:lvl>
    <w:lvl w:ilvl="3" w:tplc="55274088" w:tentative="1">
      <w:start w:val="1"/>
      <w:numFmt w:val="decimal"/>
      <w:lvlText w:val="%4."/>
      <w:lvlJc w:val="left"/>
      <w:pPr>
        <w:ind w:left="2880" w:hanging="360"/>
      </w:pPr>
    </w:lvl>
    <w:lvl w:ilvl="4" w:tplc="55274088" w:tentative="1">
      <w:start w:val="1"/>
      <w:numFmt w:val="lowerLetter"/>
      <w:lvlText w:val="%5."/>
      <w:lvlJc w:val="left"/>
      <w:pPr>
        <w:ind w:left="3600" w:hanging="360"/>
      </w:pPr>
    </w:lvl>
    <w:lvl w:ilvl="5" w:tplc="55274088" w:tentative="1">
      <w:start w:val="1"/>
      <w:numFmt w:val="lowerRoman"/>
      <w:lvlText w:val="%6."/>
      <w:lvlJc w:val="right"/>
      <w:pPr>
        <w:ind w:left="4320" w:hanging="180"/>
      </w:pPr>
    </w:lvl>
    <w:lvl w:ilvl="6" w:tplc="55274088" w:tentative="1">
      <w:start w:val="1"/>
      <w:numFmt w:val="decimal"/>
      <w:lvlText w:val="%7."/>
      <w:lvlJc w:val="left"/>
      <w:pPr>
        <w:ind w:left="5040" w:hanging="360"/>
      </w:pPr>
    </w:lvl>
    <w:lvl w:ilvl="7" w:tplc="55274088" w:tentative="1">
      <w:start w:val="1"/>
      <w:numFmt w:val="lowerLetter"/>
      <w:lvlText w:val="%8."/>
      <w:lvlJc w:val="left"/>
      <w:pPr>
        <w:ind w:left="5760" w:hanging="360"/>
      </w:pPr>
    </w:lvl>
    <w:lvl w:ilvl="8" w:tplc="55274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6">
    <w:multiLevelType w:val="hybridMultilevel"/>
    <w:lvl w:ilvl="0" w:tplc="88868801">
      <w:start w:val="1"/>
      <w:numFmt w:val="decimal"/>
      <w:lvlText w:val="%1."/>
      <w:lvlJc w:val="left"/>
      <w:pPr>
        <w:ind w:left="720" w:hanging="360"/>
      </w:pPr>
    </w:lvl>
    <w:lvl w:ilvl="1" w:tplc="88868801" w:tentative="1">
      <w:start w:val="1"/>
      <w:numFmt w:val="lowerLetter"/>
      <w:lvlText w:val="%2."/>
      <w:lvlJc w:val="left"/>
      <w:pPr>
        <w:ind w:left="1440" w:hanging="360"/>
      </w:pPr>
    </w:lvl>
    <w:lvl w:ilvl="2" w:tplc="88868801" w:tentative="1">
      <w:start w:val="1"/>
      <w:numFmt w:val="lowerRoman"/>
      <w:lvlText w:val="%3."/>
      <w:lvlJc w:val="right"/>
      <w:pPr>
        <w:ind w:left="2160" w:hanging="180"/>
      </w:pPr>
    </w:lvl>
    <w:lvl w:ilvl="3" w:tplc="88868801" w:tentative="1">
      <w:start w:val="1"/>
      <w:numFmt w:val="decimal"/>
      <w:lvlText w:val="%4."/>
      <w:lvlJc w:val="left"/>
      <w:pPr>
        <w:ind w:left="2880" w:hanging="360"/>
      </w:pPr>
    </w:lvl>
    <w:lvl w:ilvl="4" w:tplc="88868801" w:tentative="1">
      <w:start w:val="1"/>
      <w:numFmt w:val="lowerLetter"/>
      <w:lvlText w:val="%5."/>
      <w:lvlJc w:val="left"/>
      <w:pPr>
        <w:ind w:left="3600" w:hanging="360"/>
      </w:pPr>
    </w:lvl>
    <w:lvl w:ilvl="5" w:tplc="88868801" w:tentative="1">
      <w:start w:val="1"/>
      <w:numFmt w:val="lowerRoman"/>
      <w:lvlText w:val="%6."/>
      <w:lvlJc w:val="right"/>
      <w:pPr>
        <w:ind w:left="4320" w:hanging="180"/>
      </w:pPr>
    </w:lvl>
    <w:lvl w:ilvl="6" w:tplc="88868801" w:tentative="1">
      <w:start w:val="1"/>
      <w:numFmt w:val="decimal"/>
      <w:lvlText w:val="%7."/>
      <w:lvlJc w:val="left"/>
      <w:pPr>
        <w:ind w:left="5040" w:hanging="360"/>
      </w:pPr>
    </w:lvl>
    <w:lvl w:ilvl="7" w:tplc="88868801" w:tentative="1">
      <w:start w:val="1"/>
      <w:numFmt w:val="lowerLetter"/>
      <w:lvlText w:val="%8."/>
      <w:lvlJc w:val="left"/>
      <w:pPr>
        <w:ind w:left="5760" w:hanging="360"/>
      </w:pPr>
    </w:lvl>
    <w:lvl w:ilvl="8" w:tplc="88868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">
    <w:multiLevelType w:val="hybridMultilevel"/>
    <w:lvl w:ilvl="0" w:tplc="91946283">
      <w:start w:val="1"/>
      <w:numFmt w:val="decimal"/>
      <w:lvlText w:val="%1."/>
      <w:lvlJc w:val="left"/>
      <w:pPr>
        <w:ind w:left="720" w:hanging="360"/>
      </w:pPr>
    </w:lvl>
    <w:lvl w:ilvl="1" w:tplc="91946283" w:tentative="1">
      <w:start w:val="1"/>
      <w:numFmt w:val="lowerLetter"/>
      <w:lvlText w:val="%2."/>
      <w:lvlJc w:val="left"/>
      <w:pPr>
        <w:ind w:left="1440" w:hanging="360"/>
      </w:pPr>
    </w:lvl>
    <w:lvl w:ilvl="2" w:tplc="91946283" w:tentative="1">
      <w:start w:val="1"/>
      <w:numFmt w:val="lowerRoman"/>
      <w:lvlText w:val="%3."/>
      <w:lvlJc w:val="right"/>
      <w:pPr>
        <w:ind w:left="2160" w:hanging="180"/>
      </w:pPr>
    </w:lvl>
    <w:lvl w:ilvl="3" w:tplc="91946283" w:tentative="1">
      <w:start w:val="1"/>
      <w:numFmt w:val="decimal"/>
      <w:lvlText w:val="%4."/>
      <w:lvlJc w:val="left"/>
      <w:pPr>
        <w:ind w:left="2880" w:hanging="360"/>
      </w:pPr>
    </w:lvl>
    <w:lvl w:ilvl="4" w:tplc="91946283" w:tentative="1">
      <w:start w:val="1"/>
      <w:numFmt w:val="lowerLetter"/>
      <w:lvlText w:val="%5."/>
      <w:lvlJc w:val="left"/>
      <w:pPr>
        <w:ind w:left="3600" w:hanging="360"/>
      </w:pPr>
    </w:lvl>
    <w:lvl w:ilvl="5" w:tplc="91946283" w:tentative="1">
      <w:start w:val="1"/>
      <w:numFmt w:val="lowerRoman"/>
      <w:lvlText w:val="%6."/>
      <w:lvlJc w:val="right"/>
      <w:pPr>
        <w:ind w:left="4320" w:hanging="180"/>
      </w:pPr>
    </w:lvl>
    <w:lvl w:ilvl="6" w:tplc="91946283" w:tentative="1">
      <w:start w:val="1"/>
      <w:numFmt w:val="decimal"/>
      <w:lvlText w:val="%7."/>
      <w:lvlJc w:val="left"/>
      <w:pPr>
        <w:ind w:left="5040" w:hanging="360"/>
      </w:pPr>
    </w:lvl>
    <w:lvl w:ilvl="7" w:tplc="91946283" w:tentative="1">
      <w:start w:val="1"/>
      <w:numFmt w:val="lowerLetter"/>
      <w:lvlText w:val="%8."/>
      <w:lvlJc w:val="left"/>
      <w:pPr>
        <w:ind w:left="5760" w:hanging="360"/>
      </w:pPr>
    </w:lvl>
    <w:lvl w:ilvl="8" w:tplc="91946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">
    <w:multiLevelType w:val="hybridMultilevel"/>
    <w:lvl w:ilvl="0" w:tplc="38866182">
      <w:start w:val="1"/>
      <w:numFmt w:val="decimal"/>
      <w:lvlText w:val="%1."/>
      <w:lvlJc w:val="left"/>
      <w:pPr>
        <w:ind w:left="720" w:hanging="360"/>
      </w:pPr>
    </w:lvl>
    <w:lvl w:ilvl="1" w:tplc="38866182" w:tentative="1">
      <w:start w:val="1"/>
      <w:numFmt w:val="lowerLetter"/>
      <w:lvlText w:val="%2."/>
      <w:lvlJc w:val="left"/>
      <w:pPr>
        <w:ind w:left="1440" w:hanging="360"/>
      </w:pPr>
    </w:lvl>
    <w:lvl w:ilvl="2" w:tplc="38866182" w:tentative="1">
      <w:start w:val="1"/>
      <w:numFmt w:val="lowerRoman"/>
      <w:lvlText w:val="%3."/>
      <w:lvlJc w:val="right"/>
      <w:pPr>
        <w:ind w:left="2160" w:hanging="180"/>
      </w:pPr>
    </w:lvl>
    <w:lvl w:ilvl="3" w:tplc="38866182" w:tentative="1">
      <w:start w:val="1"/>
      <w:numFmt w:val="decimal"/>
      <w:lvlText w:val="%4."/>
      <w:lvlJc w:val="left"/>
      <w:pPr>
        <w:ind w:left="2880" w:hanging="360"/>
      </w:pPr>
    </w:lvl>
    <w:lvl w:ilvl="4" w:tplc="38866182" w:tentative="1">
      <w:start w:val="1"/>
      <w:numFmt w:val="lowerLetter"/>
      <w:lvlText w:val="%5."/>
      <w:lvlJc w:val="left"/>
      <w:pPr>
        <w:ind w:left="3600" w:hanging="360"/>
      </w:pPr>
    </w:lvl>
    <w:lvl w:ilvl="5" w:tplc="38866182" w:tentative="1">
      <w:start w:val="1"/>
      <w:numFmt w:val="lowerRoman"/>
      <w:lvlText w:val="%6."/>
      <w:lvlJc w:val="right"/>
      <w:pPr>
        <w:ind w:left="4320" w:hanging="180"/>
      </w:pPr>
    </w:lvl>
    <w:lvl w:ilvl="6" w:tplc="38866182" w:tentative="1">
      <w:start w:val="1"/>
      <w:numFmt w:val="decimal"/>
      <w:lvlText w:val="%7."/>
      <w:lvlJc w:val="left"/>
      <w:pPr>
        <w:ind w:left="5040" w:hanging="360"/>
      </w:pPr>
    </w:lvl>
    <w:lvl w:ilvl="7" w:tplc="38866182" w:tentative="1">
      <w:start w:val="1"/>
      <w:numFmt w:val="lowerLetter"/>
      <w:lvlText w:val="%8."/>
      <w:lvlJc w:val="left"/>
      <w:pPr>
        <w:ind w:left="5760" w:hanging="360"/>
      </w:pPr>
    </w:lvl>
    <w:lvl w:ilvl="8" w:tplc="38866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">
    <w:multiLevelType w:val="hybridMultilevel"/>
    <w:lvl w:ilvl="0" w:tplc="99843527">
      <w:start w:val="1"/>
      <w:numFmt w:val="decimal"/>
      <w:lvlText w:val="%1."/>
      <w:lvlJc w:val="left"/>
      <w:pPr>
        <w:ind w:left="720" w:hanging="360"/>
      </w:pPr>
    </w:lvl>
    <w:lvl w:ilvl="1" w:tplc="99843527" w:tentative="1">
      <w:start w:val="1"/>
      <w:numFmt w:val="lowerLetter"/>
      <w:lvlText w:val="%2."/>
      <w:lvlJc w:val="left"/>
      <w:pPr>
        <w:ind w:left="1440" w:hanging="360"/>
      </w:pPr>
    </w:lvl>
    <w:lvl w:ilvl="2" w:tplc="99843527" w:tentative="1">
      <w:start w:val="1"/>
      <w:numFmt w:val="lowerRoman"/>
      <w:lvlText w:val="%3."/>
      <w:lvlJc w:val="right"/>
      <w:pPr>
        <w:ind w:left="2160" w:hanging="180"/>
      </w:pPr>
    </w:lvl>
    <w:lvl w:ilvl="3" w:tplc="99843527" w:tentative="1">
      <w:start w:val="1"/>
      <w:numFmt w:val="decimal"/>
      <w:lvlText w:val="%4."/>
      <w:lvlJc w:val="left"/>
      <w:pPr>
        <w:ind w:left="2880" w:hanging="360"/>
      </w:pPr>
    </w:lvl>
    <w:lvl w:ilvl="4" w:tplc="99843527" w:tentative="1">
      <w:start w:val="1"/>
      <w:numFmt w:val="lowerLetter"/>
      <w:lvlText w:val="%5."/>
      <w:lvlJc w:val="left"/>
      <w:pPr>
        <w:ind w:left="3600" w:hanging="360"/>
      </w:pPr>
    </w:lvl>
    <w:lvl w:ilvl="5" w:tplc="99843527" w:tentative="1">
      <w:start w:val="1"/>
      <w:numFmt w:val="lowerRoman"/>
      <w:lvlText w:val="%6."/>
      <w:lvlJc w:val="right"/>
      <w:pPr>
        <w:ind w:left="4320" w:hanging="180"/>
      </w:pPr>
    </w:lvl>
    <w:lvl w:ilvl="6" w:tplc="99843527" w:tentative="1">
      <w:start w:val="1"/>
      <w:numFmt w:val="decimal"/>
      <w:lvlText w:val="%7."/>
      <w:lvlJc w:val="left"/>
      <w:pPr>
        <w:ind w:left="5040" w:hanging="360"/>
      </w:pPr>
    </w:lvl>
    <w:lvl w:ilvl="7" w:tplc="99843527" w:tentative="1">
      <w:start w:val="1"/>
      <w:numFmt w:val="lowerLetter"/>
      <w:lvlText w:val="%8."/>
      <w:lvlJc w:val="left"/>
      <w:pPr>
        <w:ind w:left="5760" w:hanging="360"/>
      </w:pPr>
    </w:lvl>
    <w:lvl w:ilvl="8" w:tplc="99843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">
    <w:multiLevelType w:val="hybridMultilevel"/>
    <w:lvl w:ilvl="0" w:tplc="48997608">
      <w:start w:val="1"/>
      <w:numFmt w:val="decimal"/>
      <w:lvlText w:val="%1."/>
      <w:lvlJc w:val="left"/>
      <w:pPr>
        <w:ind w:left="720" w:hanging="360"/>
      </w:pPr>
    </w:lvl>
    <w:lvl w:ilvl="1" w:tplc="48997608" w:tentative="1">
      <w:start w:val="1"/>
      <w:numFmt w:val="lowerLetter"/>
      <w:lvlText w:val="%2."/>
      <w:lvlJc w:val="left"/>
      <w:pPr>
        <w:ind w:left="1440" w:hanging="360"/>
      </w:pPr>
    </w:lvl>
    <w:lvl w:ilvl="2" w:tplc="48997608" w:tentative="1">
      <w:start w:val="1"/>
      <w:numFmt w:val="lowerRoman"/>
      <w:lvlText w:val="%3."/>
      <w:lvlJc w:val="right"/>
      <w:pPr>
        <w:ind w:left="2160" w:hanging="180"/>
      </w:pPr>
    </w:lvl>
    <w:lvl w:ilvl="3" w:tplc="48997608" w:tentative="1">
      <w:start w:val="1"/>
      <w:numFmt w:val="decimal"/>
      <w:lvlText w:val="%4."/>
      <w:lvlJc w:val="left"/>
      <w:pPr>
        <w:ind w:left="2880" w:hanging="360"/>
      </w:pPr>
    </w:lvl>
    <w:lvl w:ilvl="4" w:tplc="48997608" w:tentative="1">
      <w:start w:val="1"/>
      <w:numFmt w:val="lowerLetter"/>
      <w:lvlText w:val="%5."/>
      <w:lvlJc w:val="left"/>
      <w:pPr>
        <w:ind w:left="3600" w:hanging="360"/>
      </w:pPr>
    </w:lvl>
    <w:lvl w:ilvl="5" w:tplc="48997608" w:tentative="1">
      <w:start w:val="1"/>
      <w:numFmt w:val="lowerRoman"/>
      <w:lvlText w:val="%6."/>
      <w:lvlJc w:val="right"/>
      <w:pPr>
        <w:ind w:left="4320" w:hanging="180"/>
      </w:pPr>
    </w:lvl>
    <w:lvl w:ilvl="6" w:tplc="48997608" w:tentative="1">
      <w:start w:val="1"/>
      <w:numFmt w:val="decimal"/>
      <w:lvlText w:val="%7."/>
      <w:lvlJc w:val="left"/>
      <w:pPr>
        <w:ind w:left="5040" w:hanging="360"/>
      </w:pPr>
    </w:lvl>
    <w:lvl w:ilvl="7" w:tplc="48997608" w:tentative="1">
      <w:start w:val="1"/>
      <w:numFmt w:val="lowerLetter"/>
      <w:lvlText w:val="%8."/>
      <w:lvlJc w:val="left"/>
      <w:pPr>
        <w:ind w:left="5760" w:hanging="360"/>
      </w:pPr>
    </w:lvl>
    <w:lvl w:ilvl="8" w:tplc="48997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">
    <w:multiLevelType w:val="hybridMultilevel"/>
    <w:lvl w:ilvl="0" w:tplc="56684051">
      <w:start w:val="1"/>
      <w:numFmt w:val="decimal"/>
      <w:lvlText w:val="%1."/>
      <w:lvlJc w:val="left"/>
      <w:pPr>
        <w:ind w:left="720" w:hanging="360"/>
      </w:pPr>
    </w:lvl>
    <w:lvl w:ilvl="1" w:tplc="56684051" w:tentative="1">
      <w:start w:val="1"/>
      <w:numFmt w:val="lowerLetter"/>
      <w:lvlText w:val="%2."/>
      <w:lvlJc w:val="left"/>
      <w:pPr>
        <w:ind w:left="1440" w:hanging="360"/>
      </w:pPr>
    </w:lvl>
    <w:lvl w:ilvl="2" w:tplc="56684051" w:tentative="1">
      <w:start w:val="1"/>
      <w:numFmt w:val="lowerRoman"/>
      <w:lvlText w:val="%3."/>
      <w:lvlJc w:val="right"/>
      <w:pPr>
        <w:ind w:left="2160" w:hanging="180"/>
      </w:pPr>
    </w:lvl>
    <w:lvl w:ilvl="3" w:tplc="56684051" w:tentative="1">
      <w:start w:val="1"/>
      <w:numFmt w:val="decimal"/>
      <w:lvlText w:val="%4."/>
      <w:lvlJc w:val="left"/>
      <w:pPr>
        <w:ind w:left="2880" w:hanging="360"/>
      </w:pPr>
    </w:lvl>
    <w:lvl w:ilvl="4" w:tplc="56684051" w:tentative="1">
      <w:start w:val="1"/>
      <w:numFmt w:val="lowerLetter"/>
      <w:lvlText w:val="%5."/>
      <w:lvlJc w:val="left"/>
      <w:pPr>
        <w:ind w:left="3600" w:hanging="360"/>
      </w:pPr>
    </w:lvl>
    <w:lvl w:ilvl="5" w:tplc="56684051" w:tentative="1">
      <w:start w:val="1"/>
      <w:numFmt w:val="lowerRoman"/>
      <w:lvlText w:val="%6."/>
      <w:lvlJc w:val="right"/>
      <w:pPr>
        <w:ind w:left="4320" w:hanging="180"/>
      </w:pPr>
    </w:lvl>
    <w:lvl w:ilvl="6" w:tplc="56684051" w:tentative="1">
      <w:start w:val="1"/>
      <w:numFmt w:val="decimal"/>
      <w:lvlText w:val="%7."/>
      <w:lvlJc w:val="left"/>
      <w:pPr>
        <w:ind w:left="5040" w:hanging="360"/>
      </w:pPr>
    </w:lvl>
    <w:lvl w:ilvl="7" w:tplc="56684051" w:tentative="1">
      <w:start w:val="1"/>
      <w:numFmt w:val="lowerLetter"/>
      <w:lvlText w:val="%8."/>
      <w:lvlJc w:val="left"/>
      <w:pPr>
        <w:ind w:left="5760" w:hanging="360"/>
      </w:pPr>
    </w:lvl>
    <w:lvl w:ilvl="8" w:tplc="56684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">
    <w:multiLevelType w:val="hybridMultilevel"/>
    <w:lvl w:ilvl="0" w:tplc="81843286">
      <w:start w:val="1"/>
      <w:numFmt w:val="decimal"/>
      <w:lvlText w:val="%1."/>
      <w:lvlJc w:val="left"/>
      <w:pPr>
        <w:ind w:left="720" w:hanging="360"/>
      </w:pPr>
    </w:lvl>
    <w:lvl w:ilvl="1" w:tplc="81843286" w:tentative="1">
      <w:start w:val="1"/>
      <w:numFmt w:val="lowerLetter"/>
      <w:lvlText w:val="%2."/>
      <w:lvlJc w:val="left"/>
      <w:pPr>
        <w:ind w:left="1440" w:hanging="360"/>
      </w:pPr>
    </w:lvl>
    <w:lvl w:ilvl="2" w:tplc="81843286" w:tentative="1">
      <w:start w:val="1"/>
      <w:numFmt w:val="lowerRoman"/>
      <w:lvlText w:val="%3."/>
      <w:lvlJc w:val="right"/>
      <w:pPr>
        <w:ind w:left="2160" w:hanging="180"/>
      </w:pPr>
    </w:lvl>
    <w:lvl w:ilvl="3" w:tplc="81843286" w:tentative="1">
      <w:start w:val="1"/>
      <w:numFmt w:val="decimal"/>
      <w:lvlText w:val="%4."/>
      <w:lvlJc w:val="left"/>
      <w:pPr>
        <w:ind w:left="2880" w:hanging="360"/>
      </w:pPr>
    </w:lvl>
    <w:lvl w:ilvl="4" w:tplc="81843286" w:tentative="1">
      <w:start w:val="1"/>
      <w:numFmt w:val="lowerLetter"/>
      <w:lvlText w:val="%5."/>
      <w:lvlJc w:val="left"/>
      <w:pPr>
        <w:ind w:left="3600" w:hanging="360"/>
      </w:pPr>
    </w:lvl>
    <w:lvl w:ilvl="5" w:tplc="81843286" w:tentative="1">
      <w:start w:val="1"/>
      <w:numFmt w:val="lowerRoman"/>
      <w:lvlText w:val="%6."/>
      <w:lvlJc w:val="right"/>
      <w:pPr>
        <w:ind w:left="4320" w:hanging="180"/>
      </w:pPr>
    </w:lvl>
    <w:lvl w:ilvl="6" w:tplc="81843286" w:tentative="1">
      <w:start w:val="1"/>
      <w:numFmt w:val="decimal"/>
      <w:lvlText w:val="%7."/>
      <w:lvlJc w:val="left"/>
      <w:pPr>
        <w:ind w:left="5040" w:hanging="360"/>
      </w:pPr>
    </w:lvl>
    <w:lvl w:ilvl="7" w:tplc="81843286" w:tentative="1">
      <w:start w:val="1"/>
      <w:numFmt w:val="lowerLetter"/>
      <w:lvlText w:val="%8."/>
      <w:lvlJc w:val="left"/>
      <w:pPr>
        <w:ind w:left="5760" w:hanging="360"/>
      </w:pPr>
    </w:lvl>
    <w:lvl w:ilvl="8" w:tplc="81843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">
    <w:multiLevelType w:val="hybridMultilevel"/>
    <w:lvl w:ilvl="0" w:tplc="46255930">
      <w:start w:val="1"/>
      <w:numFmt w:val="decimal"/>
      <w:lvlText w:val="%1."/>
      <w:lvlJc w:val="left"/>
      <w:pPr>
        <w:ind w:left="720" w:hanging="360"/>
      </w:pPr>
    </w:lvl>
    <w:lvl w:ilvl="1" w:tplc="46255930" w:tentative="1">
      <w:start w:val="1"/>
      <w:numFmt w:val="lowerLetter"/>
      <w:lvlText w:val="%2."/>
      <w:lvlJc w:val="left"/>
      <w:pPr>
        <w:ind w:left="1440" w:hanging="360"/>
      </w:pPr>
    </w:lvl>
    <w:lvl w:ilvl="2" w:tplc="46255930" w:tentative="1">
      <w:start w:val="1"/>
      <w:numFmt w:val="lowerRoman"/>
      <w:lvlText w:val="%3."/>
      <w:lvlJc w:val="right"/>
      <w:pPr>
        <w:ind w:left="2160" w:hanging="180"/>
      </w:pPr>
    </w:lvl>
    <w:lvl w:ilvl="3" w:tplc="46255930" w:tentative="1">
      <w:start w:val="1"/>
      <w:numFmt w:val="decimal"/>
      <w:lvlText w:val="%4."/>
      <w:lvlJc w:val="left"/>
      <w:pPr>
        <w:ind w:left="2880" w:hanging="360"/>
      </w:pPr>
    </w:lvl>
    <w:lvl w:ilvl="4" w:tplc="46255930" w:tentative="1">
      <w:start w:val="1"/>
      <w:numFmt w:val="lowerLetter"/>
      <w:lvlText w:val="%5."/>
      <w:lvlJc w:val="left"/>
      <w:pPr>
        <w:ind w:left="3600" w:hanging="360"/>
      </w:pPr>
    </w:lvl>
    <w:lvl w:ilvl="5" w:tplc="46255930" w:tentative="1">
      <w:start w:val="1"/>
      <w:numFmt w:val="lowerRoman"/>
      <w:lvlText w:val="%6."/>
      <w:lvlJc w:val="right"/>
      <w:pPr>
        <w:ind w:left="4320" w:hanging="180"/>
      </w:pPr>
    </w:lvl>
    <w:lvl w:ilvl="6" w:tplc="46255930" w:tentative="1">
      <w:start w:val="1"/>
      <w:numFmt w:val="decimal"/>
      <w:lvlText w:val="%7."/>
      <w:lvlJc w:val="left"/>
      <w:pPr>
        <w:ind w:left="5040" w:hanging="360"/>
      </w:pPr>
    </w:lvl>
    <w:lvl w:ilvl="7" w:tplc="46255930" w:tentative="1">
      <w:start w:val="1"/>
      <w:numFmt w:val="lowerLetter"/>
      <w:lvlText w:val="%8."/>
      <w:lvlJc w:val="left"/>
      <w:pPr>
        <w:ind w:left="5760" w:hanging="360"/>
      </w:pPr>
    </w:lvl>
    <w:lvl w:ilvl="8" w:tplc="46255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">
    <w:multiLevelType w:val="hybridMultilevel"/>
    <w:lvl w:ilvl="0" w:tplc="72533816">
      <w:start w:val="1"/>
      <w:numFmt w:val="decimal"/>
      <w:lvlText w:val="%1."/>
      <w:lvlJc w:val="left"/>
      <w:pPr>
        <w:ind w:left="720" w:hanging="360"/>
      </w:pPr>
    </w:lvl>
    <w:lvl w:ilvl="1" w:tplc="72533816" w:tentative="1">
      <w:start w:val="1"/>
      <w:numFmt w:val="lowerLetter"/>
      <w:lvlText w:val="%2."/>
      <w:lvlJc w:val="left"/>
      <w:pPr>
        <w:ind w:left="1440" w:hanging="360"/>
      </w:pPr>
    </w:lvl>
    <w:lvl w:ilvl="2" w:tplc="72533816" w:tentative="1">
      <w:start w:val="1"/>
      <w:numFmt w:val="lowerRoman"/>
      <w:lvlText w:val="%3."/>
      <w:lvlJc w:val="right"/>
      <w:pPr>
        <w:ind w:left="2160" w:hanging="180"/>
      </w:pPr>
    </w:lvl>
    <w:lvl w:ilvl="3" w:tplc="72533816" w:tentative="1">
      <w:start w:val="1"/>
      <w:numFmt w:val="decimal"/>
      <w:lvlText w:val="%4."/>
      <w:lvlJc w:val="left"/>
      <w:pPr>
        <w:ind w:left="2880" w:hanging="360"/>
      </w:pPr>
    </w:lvl>
    <w:lvl w:ilvl="4" w:tplc="72533816" w:tentative="1">
      <w:start w:val="1"/>
      <w:numFmt w:val="lowerLetter"/>
      <w:lvlText w:val="%5."/>
      <w:lvlJc w:val="left"/>
      <w:pPr>
        <w:ind w:left="3600" w:hanging="360"/>
      </w:pPr>
    </w:lvl>
    <w:lvl w:ilvl="5" w:tplc="72533816" w:tentative="1">
      <w:start w:val="1"/>
      <w:numFmt w:val="lowerRoman"/>
      <w:lvlText w:val="%6."/>
      <w:lvlJc w:val="right"/>
      <w:pPr>
        <w:ind w:left="4320" w:hanging="180"/>
      </w:pPr>
    </w:lvl>
    <w:lvl w:ilvl="6" w:tplc="72533816" w:tentative="1">
      <w:start w:val="1"/>
      <w:numFmt w:val="decimal"/>
      <w:lvlText w:val="%7."/>
      <w:lvlJc w:val="left"/>
      <w:pPr>
        <w:ind w:left="5040" w:hanging="360"/>
      </w:pPr>
    </w:lvl>
    <w:lvl w:ilvl="7" w:tplc="72533816" w:tentative="1">
      <w:start w:val="1"/>
      <w:numFmt w:val="lowerLetter"/>
      <w:lvlText w:val="%8."/>
      <w:lvlJc w:val="left"/>
      <w:pPr>
        <w:ind w:left="5760" w:hanging="360"/>
      </w:pPr>
    </w:lvl>
    <w:lvl w:ilvl="8" w:tplc="72533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">
    <w:multiLevelType w:val="hybridMultilevel"/>
    <w:lvl w:ilvl="0" w:tplc="93383537">
      <w:start w:val="1"/>
      <w:numFmt w:val="decimal"/>
      <w:lvlText w:val="%1."/>
      <w:lvlJc w:val="left"/>
      <w:pPr>
        <w:ind w:left="720" w:hanging="360"/>
      </w:pPr>
    </w:lvl>
    <w:lvl w:ilvl="1" w:tplc="93383537" w:tentative="1">
      <w:start w:val="1"/>
      <w:numFmt w:val="lowerLetter"/>
      <w:lvlText w:val="%2."/>
      <w:lvlJc w:val="left"/>
      <w:pPr>
        <w:ind w:left="1440" w:hanging="360"/>
      </w:pPr>
    </w:lvl>
    <w:lvl w:ilvl="2" w:tplc="93383537" w:tentative="1">
      <w:start w:val="1"/>
      <w:numFmt w:val="lowerRoman"/>
      <w:lvlText w:val="%3."/>
      <w:lvlJc w:val="right"/>
      <w:pPr>
        <w:ind w:left="2160" w:hanging="180"/>
      </w:pPr>
    </w:lvl>
    <w:lvl w:ilvl="3" w:tplc="93383537" w:tentative="1">
      <w:start w:val="1"/>
      <w:numFmt w:val="decimal"/>
      <w:lvlText w:val="%4."/>
      <w:lvlJc w:val="left"/>
      <w:pPr>
        <w:ind w:left="2880" w:hanging="360"/>
      </w:pPr>
    </w:lvl>
    <w:lvl w:ilvl="4" w:tplc="93383537" w:tentative="1">
      <w:start w:val="1"/>
      <w:numFmt w:val="lowerLetter"/>
      <w:lvlText w:val="%5."/>
      <w:lvlJc w:val="left"/>
      <w:pPr>
        <w:ind w:left="3600" w:hanging="360"/>
      </w:pPr>
    </w:lvl>
    <w:lvl w:ilvl="5" w:tplc="93383537" w:tentative="1">
      <w:start w:val="1"/>
      <w:numFmt w:val="lowerRoman"/>
      <w:lvlText w:val="%6."/>
      <w:lvlJc w:val="right"/>
      <w:pPr>
        <w:ind w:left="4320" w:hanging="180"/>
      </w:pPr>
    </w:lvl>
    <w:lvl w:ilvl="6" w:tplc="93383537" w:tentative="1">
      <w:start w:val="1"/>
      <w:numFmt w:val="decimal"/>
      <w:lvlText w:val="%7."/>
      <w:lvlJc w:val="left"/>
      <w:pPr>
        <w:ind w:left="5040" w:hanging="360"/>
      </w:pPr>
    </w:lvl>
    <w:lvl w:ilvl="7" w:tplc="93383537" w:tentative="1">
      <w:start w:val="1"/>
      <w:numFmt w:val="lowerLetter"/>
      <w:lvlText w:val="%8."/>
      <w:lvlJc w:val="left"/>
      <w:pPr>
        <w:ind w:left="5760" w:hanging="360"/>
      </w:pPr>
    </w:lvl>
    <w:lvl w:ilvl="8" w:tplc="93383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">
    <w:multiLevelType w:val="hybridMultilevel"/>
    <w:lvl w:ilvl="0" w:tplc="45435056">
      <w:start w:val="1"/>
      <w:numFmt w:val="decimal"/>
      <w:lvlText w:val="%1."/>
      <w:lvlJc w:val="left"/>
      <w:pPr>
        <w:ind w:left="720" w:hanging="360"/>
      </w:pPr>
    </w:lvl>
    <w:lvl w:ilvl="1" w:tplc="45435056" w:tentative="1">
      <w:start w:val="1"/>
      <w:numFmt w:val="lowerLetter"/>
      <w:lvlText w:val="%2."/>
      <w:lvlJc w:val="left"/>
      <w:pPr>
        <w:ind w:left="1440" w:hanging="360"/>
      </w:pPr>
    </w:lvl>
    <w:lvl w:ilvl="2" w:tplc="45435056" w:tentative="1">
      <w:start w:val="1"/>
      <w:numFmt w:val="lowerRoman"/>
      <w:lvlText w:val="%3."/>
      <w:lvlJc w:val="right"/>
      <w:pPr>
        <w:ind w:left="2160" w:hanging="180"/>
      </w:pPr>
    </w:lvl>
    <w:lvl w:ilvl="3" w:tplc="45435056" w:tentative="1">
      <w:start w:val="1"/>
      <w:numFmt w:val="decimal"/>
      <w:lvlText w:val="%4."/>
      <w:lvlJc w:val="left"/>
      <w:pPr>
        <w:ind w:left="2880" w:hanging="360"/>
      </w:pPr>
    </w:lvl>
    <w:lvl w:ilvl="4" w:tplc="45435056" w:tentative="1">
      <w:start w:val="1"/>
      <w:numFmt w:val="lowerLetter"/>
      <w:lvlText w:val="%5."/>
      <w:lvlJc w:val="left"/>
      <w:pPr>
        <w:ind w:left="3600" w:hanging="360"/>
      </w:pPr>
    </w:lvl>
    <w:lvl w:ilvl="5" w:tplc="45435056" w:tentative="1">
      <w:start w:val="1"/>
      <w:numFmt w:val="lowerRoman"/>
      <w:lvlText w:val="%6."/>
      <w:lvlJc w:val="right"/>
      <w:pPr>
        <w:ind w:left="4320" w:hanging="180"/>
      </w:pPr>
    </w:lvl>
    <w:lvl w:ilvl="6" w:tplc="45435056" w:tentative="1">
      <w:start w:val="1"/>
      <w:numFmt w:val="decimal"/>
      <w:lvlText w:val="%7."/>
      <w:lvlJc w:val="left"/>
      <w:pPr>
        <w:ind w:left="5040" w:hanging="360"/>
      </w:pPr>
    </w:lvl>
    <w:lvl w:ilvl="7" w:tplc="45435056" w:tentative="1">
      <w:start w:val="1"/>
      <w:numFmt w:val="lowerLetter"/>
      <w:lvlText w:val="%8."/>
      <w:lvlJc w:val="left"/>
      <w:pPr>
        <w:ind w:left="5760" w:hanging="360"/>
      </w:pPr>
    </w:lvl>
    <w:lvl w:ilvl="8" w:tplc="45435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">
    <w:multiLevelType w:val="hybridMultilevel"/>
    <w:lvl w:ilvl="0" w:tplc="50701066">
      <w:start w:val="1"/>
      <w:numFmt w:val="decimal"/>
      <w:lvlText w:val="%1."/>
      <w:lvlJc w:val="left"/>
      <w:pPr>
        <w:ind w:left="720" w:hanging="360"/>
      </w:pPr>
    </w:lvl>
    <w:lvl w:ilvl="1" w:tplc="50701066" w:tentative="1">
      <w:start w:val="1"/>
      <w:numFmt w:val="lowerLetter"/>
      <w:lvlText w:val="%2."/>
      <w:lvlJc w:val="left"/>
      <w:pPr>
        <w:ind w:left="1440" w:hanging="360"/>
      </w:pPr>
    </w:lvl>
    <w:lvl w:ilvl="2" w:tplc="50701066" w:tentative="1">
      <w:start w:val="1"/>
      <w:numFmt w:val="lowerRoman"/>
      <w:lvlText w:val="%3."/>
      <w:lvlJc w:val="right"/>
      <w:pPr>
        <w:ind w:left="2160" w:hanging="180"/>
      </w:pPr>
    </w:lvl>
    <w:lvl w:ilvl="3" w:tplc="50701066" w:tentative="1">
      <w:start w:val="1"/>
      <w:numFmt w:val="decimal"/>
      <w:lvlText w:val="%4."/>
      <w:lvlJc w:val="left"/>
      <w:pPr>
        <w:ind w:left="2880" w:hanging="360"/>
      </w:pPr>
    </w:lvl>
    <w:lvl w:ilvl="4" w:tplc="50701066" w:tentative="1">
      <w:start w:val="1"/>
      <w:numFmt w:val="lowerLetter"/>
      <w:lvlText w:val="%5."/>
      <w:lvlJc w:val="left"/>
      <w:pPr>
        <w:ind w:left="3600" w:hanging="360"/>
      </w:pPr>
    </w:lvl>
    <w:lvl w:ilvl="5" w:tplc="50701066" w:tentative="1">
      <w:start w:val="1"/>
      <w:numFmt w:val="lowerRoman"/>
      <w:lvlText w:val="%6."/>
      <w:lvlJc w:val="right"/>
      <w:pPr>
        <w:ind w:left="4320" w:hanging="180"/>
      </w:pPr>
    </w:lvl>
    <w:lvl w:ilvl="6" w:tplc="50701066" w:tentative="1">
      <w:start w:val="1"/>
      <w:numFmt w:val="decimal"/>
      <w:lvlText w:val="%7."/>
      <w:lvlJc w:val="left"/>
      <w:pPr>
        <w:ind w:left="5040" w:hanging="360"/>
      </w:pPr>
    </w:lvl>
    <w:lvl w:ilvl="7" w:tplc="50701066" w:tentative="1">
      <w:start w:val="1"/>
      <w:numFmt w:val="lowerLetter"/>
      <w:lvlText w:val="%8."/>
      <w:lvlJc w:val="left"/>
      <w:pPr>
        <w:ind w:left="5760" w:hanging="360"/>
      </w:pPr>
    </w:lvl>
    <w:lvl w:ilvl="8" w:tplc="50701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4">
    <w:multiLevelType w:val="hybridMultilevel"/>
    <w:lvl w:ilvl="0" w:tplc="34379040">
      <w:start w:val="1"/>
      <w:numFmt w:val="decimal"/>
      <w:lvlText w:val="%1."/>
      <w:lvlJc w:val="left"/>
      <w:pPr>
        <w:ind w:left="720" w:hanging="360"/>
      </w:pPr>
    </w:lvl>
    <w:lvl w:ilvl="1" w:tplc="34379040" w:tentative="1">
      <w:start w:val="1"/>
      <w:numFmt w:val="lowerLetter"/>
      <w:lvlText w:val="%2."/>
      <w:lvlJc w:val="left"/>
      <w:pPr>
        <w:ind w:left="1440" w:hanging="360"/>
      </w:pPr>
    </w:lvl>
    <w:lvl w:ilvl="2" w:tplc="34379040" w:tentative="1">
      <w:start w:val="1"/>
      <w:numFmt w:val="lowerRoman"/>
      <w:lvlText w:val="%3."/>
      <w:lvlJc w:val="right"/>
      <w:pPr>
        <w:ind w:left="2160" w:hanging="180"/>
      </w:pPr>
    </w:lvl>
    <w:lvl w:ilvl="3" w:tplc="34379040" w:tentative="1">
      <w:start w:val="1"/>
      <w:numFmt w:val="decimal"/>
      <w:lvlText w:val="%4."/>
      <w:lvlJc w:val="left"/>
      <w:pPr>
        <w:ind w:left="2880" w:hanging="360"/>
      </w:pPr>
    </w:lvl>
    <w:lvl w:ilvl="4" w:tplc="34379040" w:tentative="1">
      <w:start w:val="1"/>
      <w:numFmt w:val="lowerLetter"/>
      <w:lvlText w:val="%5."/>
      <w:lvlJc w:val="left"/>
      <w:pPr>
        <w:ind w:left="3600" w:hanging="360"/>
      </w:pPr>
    </w:lvl>
    <w:lvl w:ilvl="5" w:tplc="34379040" w:tentative="1">
      <w:start w:val="1"/>
      <w:numFmt w:val="lowerRoman"/>
      <w:lvlText w:val="%6."/>
      <w:lvlJc w:val="right"/>
      <w:pPr>
        <w:ind w:left="4320" w:hanging="180"/>
      </w:pPr>
    </w:lvl>
    <w:lvl w:ilvl="6" w:tplc="34379040" w:tentative="1">
      <w:start w:val="1"/>
      <w:numFmt w:val="decimal"/>
      <w:lvlText w:val="%7."/>
      <w:lvlJc w:val="left"/>
      <w:pPr>
        <w:ind w:left="5040" w:hanging="360"/>
      </w:pPr>
    </w:lvl>
    <w:lvl w:ilvl="7" w:tplc="34379040" w:tentative="1">
      <w:start w:val="1"/>
      <w:numFmt w:val="lowerLetter"/>
      <w:lvlText w:val="%8."/>
      <w:lvlJc w:val="left"/>
      <w:pPr>
        <w:ind w:left="5760" w:hanging="360"/>
      </w:pPr>
    </w:lvl>
    <w:lvl w:ilvl="8" w:tplc="34379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3">
    <w:multiLevelType w:val="hybridMultilevel"/>
    <w:lvl w:ilvl="0" w:tplc="62729750">
      <w:start w:val="1"/>
      <w:numFmt w:val="decimal"/>
      <w:lvlText w:val="%1."/>
      <w:lvlJc w:val="left"/>
      <w:pPr>
        <w:ind w:left="720" w:hanging="360"/>
      </w:pPr>
    </w:lvl>
    <w:lvl w:ilvl="1" w:tplc="62729750" w:tentative="1">
      <w:start w:val="1"/>
      <w:numFmt w:val="lowerLetter"/>
      <w:lvlText w:val="%2."/>
      <w:lvlJc w:val="left"/>
      <w:pPr>
        <w:ind w:left="1440" w:hanging="360"/>
      </w:pPr>
    </w:lvl>
    <w:lvl w:ilvl="2" w:tplc="62729750" w:tentative="1">
      <w:start w:val="1"/>
      <w:numFmt w:val="lowerRoman"/>
      <w:lvlText w:val="%3."/>
      <w:lvlJc w:val="right"/>
      <w:pPr>
        <w:ind w:left="2160" w:hanging="180"/>
      </w:pPr>
    </w:lvl>
    <w:lvl w:ilvl="3" w:tplc="62729750" w:tentative="1">
      <w:start w:val="1"/>
      <w:numFmt w:val="decimal"/>
      <w:lvlText w:val="%4."/>
      <w:lvlJc w:val="left"/>
      <w:pPr>
        <w:ind w:left="2880" w:hanging="360"/>
      </w:pPr>
    </w:lvl>
    <w:lvl w:ilvl="4" w:tplc="62729750" w:tentative="1">
      <w:start w:val="1"/>
      <w:numFmt w:val="lowerLetter"/>
      <w:lvlText w:val="%5."/>
      <w:lvlJc w:val="left"/>
      <w:pPr>
        <w:ind w:left="3600" w:hanging="360"/>
      </w:pPr>
    </w:lvl>
    <w:lvl w:ilvl="5" w:tplc="62729750" w:tentative="1">
      <w:start w:val="1"/>
      <w:numFmt w:val="lowerRoman"/>
      <w:lvlText w:val="%6."/>
      <w:lvlJc w:val="right"/>
      <w:pPr>
        <w:ind w:left="4320" w:hanging="180"/>
      </w:pPr>
    </w:lvl>
    <w:lvl w:ilvl="6" w:tplc="62729750" w:tentative="1">
      <w:start w:val="1"/>
      <w:numFmt w:val="decimal"/>
      <w:lvlText w:val="%7."/>
      <w:lvlJc w:val="left"/>
      <w:pPr>
        <w:ind w:left="5040" w:hanging="360"/>
      </w:pPr>
    </w:lvl>
    <w:lvl w:ilvl="7" w:tplc="62729750" w:tentative="1">
      <w:start w:val="1"/>
      <w:numFmt w:val="lowerLetter"/>
      <w:lvlText w:val="%8."/>
      <w:lvlJc w:val="left"/>
      <w:pPr>
        <w:ind w:left="5760" w:hanging="360"/>
      </w:pPr>
    </w:lvl>
    <w:lvl w:ilvl="8" w:tplc="62729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2">
    <w:multiLevelType w:val="hybridMultilevel"/>
    <w:lvl w:ilvl="0" w:tplc="33283583">
      <w:start w:val="1"/>
      <w:numFmt w:val="decimal"/>
      <w:lvlText w:val="%1."/>
      <w:lvlJc w:val="left"/>
      <w:pPr>
        <w:ind w:left="720" w:hanging="360"/>
      </w:pPr>
    </w:lvl>
    <w:lvl w:ilvl="1" w:tplc="33283583" w:tentative="1">
      <w:start w:val="1"/>
      <w:numFmt w:val="lowerLetter"/>
      <w:lvlText w:val="%2."/>
      <w:lvlJc w:val="left"/>
      <w:pPr>
        <w:ind w:left="1440" w:hanging="360"/>
      </w:pPr>
    </w:lvl>
    <w:lvl w:ilvl="2" w:tplc="33283583" w:tentative="1">
      <w:start w:val="1"/>
      <w:numFmt w:val="lowerRoman"/>
      <w:lvlText w:val="%3."/>
      <w:lvlJc w:val="right"/>
      <w:pPr>
        <w:ind w:left="2160" w:hanging="180"/>
      </w:pPr>
    </w:lvl>
    <w:lvl w:ilvl="3" w:tplc="33283583" w:tentative="1">
      <w:start w:val="1"/>
      <w:numFmt w:val="decimal"/>
      <w:lvlText w:val="%4."/>
      <w:lvlJc w:val="left"/>
      <w:pPr>
        <w:ind w:left="2880" w:hanging="360"/>
      </w:pPr>
    </w:lvl>
    <w:lvl w:ilvl="4" w:tplc="33283583" w:tentative="1">
      <w:start w:val="1"/>
      <w:numFmt w:val="lowerLetter"/>
      <w:lvlText w:val="%5."/>
      <w:lvlJc w:val="left"/>
      <w:pPr>
        <w:ind w:left="3600" w:hanging="360"/>
      </w:pPr>
    </w:lvl>
    <w:lvl w:ilvl="5" w:tplc="33283583" w:tentative="1">
      <w:start w:val="1"/>
      <w:numFmt w:val="lowerRoman"/>
      <w:lvlText w:val="%6."/>
      <w:lvlJc w:val="right"/>
      <w:pPr>
        <w:ind w:left="4320" w:hanging="180"/>
      </w:pPr>
    </w:lvl>
    <w:lvl w:ilvl="6" w:tplc="33283583" w:tentative="1">
      <w:start w:val="1"/>
      <w:numFmt w:val="decimal"/>
      <w:lvlText w:val="%7."/>
      <w:lvlJc w:val="left"/>
      <w:pPr>
        <w:ind w:left="5040" w:hanging="360"/>
      </w:pPr>
    </w:lvl>
    <w:lvl w:ilvl="7" w:tplc="33283583" w:tentative="1">
      <w:start w:val="1"/>
      <w:numFmt w:val="lowerLetter"/>
      <w:lvlText w:val="%8."/>
      <w:lvlJc w:val="left"/>
      <w:pPr>
        <w:ind w:left="5760" w:hanging="360"/>
      </w:pPr>
    </w:lvl>
    <w:lvl w:ilvl="8" w:tplc="3328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1">
    <w:multiLevelType w:val="hybridMultilevel"/>
    <w:lvl w:ilvl="0" w:tplc="36916171">
      <w:start w:val="1"/>
      <w:numFmt w:val="decimal"/>
      <w:lvlText w:val="%1."/>
      <w:lvlJc w:val="left"/>
      <w:pPr>
        <w:ind w:left="720" w:hanging="360"/>
      </w:pPr>
    </w:lvl>
    <w:lvl w:ilvl="1" w:tplc="36916171" w:tentative="1">
      <w:start w:val="1"/>
      <w:numFmt w:val="lowerLetter"/>
      <w:lvlText w:val="%2."/>
      <w:lvlJc w:val="left"/>
      <w:pPr>
        <w:ind w:left="1440" w:hanging="360"/>
      </w:pPr>
    </w:lvl>
    <w:lvl w:ilvl="2" w:tplc="36916171" w:tentative="1">
      <w:start w:val="1"/>
      <w:numFmt w:val="lowerRoman"/>
      <w:lvlText w:val="%3."/>
      <w:lvlJc w:val="right"/>
      <w:pPr>
        <w:ind w:left="2160" w:hanging="180"/>
      </w:pPr>
    </w:lvl>
    <w:lvl w:ilvl="3" w:tplc="36916171" w:tentative="1">
      <w:start w:val="1"/>
      <w:numFmt w:val="decimal"/>
      <w:lvlText w:val="%4."/>
      <w:lvlJc w:val="left"/>
      <w:pPr>
        <w:ind w:left="2880" w:hanging="360"/>
      </w:pPr>
    </w:lvl>
    <w:lvl w:ilvl="4" w:tplc="36916171" w:tentative="1">
      <w:start w:val="1"/>
      <w:numFmt w:val="lowerLetter"/>
      <w:lvlText w:val="%5."/>
      <w:lvlJc w:val="left"/>
      <w:pPr>
        <w:ind w:left="3600" w:hanging="360"/>
      </w:pPr>
    </w:lvl>
    <w:lvl w:ilvl="5" w:tplc="36916171" w:tentative="1">
      <w:start w:val="1"/>
      <w:numFmt w:val="lowerRoman"/>
      <w:lvlText w:val="%6."/>
      <w:lvlJc w:val="right"/>
      <w:pPr>
        <w:ind w:left="4320" w:hanging="180"/>
      </w:pPr>
    </w:lvl>
    <w:lvl w:ilvl="6" w:tplc="36916171" w:tentative="1">
      <w:start w:val="1"/>
      <w:numFmt w:val="decimal"/>
      <w:lvlText w:val="%7."/>
      <w:lvlJc w:val="left"/>
      <w:pPr>
        <w:ind w:left="5040" w:hanging="360"/>
      </w:pPr>
    </w:lvl>
    <w:lvl w:ilvl="7" w:tplc="36916171" w:tentative="1">
      <w:start w:val="1"/>
      <w:numFmt w:val="lowerLetter"/>
      <w:lvlText w:val="%8."/>
      <w:lvlJc w:val="left"/>
      <w:pPr>
        <w:ind w:left="5760" w:hanging="360"/>
      </w:pPr>
    </w:lvl>
    <w:lvl w:ilvl="8" w:tplc="36916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0">
    <w:multiLevelType w:val="hybridMultilevel"/>
    <w:lvl w:ilvl="0" w:tplc="20729554">
      <w:start w:val="1"/>
      <w:numFmt w:val="decimal"/>
      <w:lvlText w:val="%1."/>
      <w:lvlJc w:val="left"/>
      <w:pPr>
        <w:ind w:left="720" w:hanging="360"/>
      </w:pPr>
    </w:lvl>
    <w:lvl w:ilvl="1" w:tplc="20729554" w:tentative="1">
      <w:start w:val="1"/>
      <w:numFmt w:val="lowerLetter"/>
      <w:lvlText w:val="%2."/>
      <w:lvlJc w:val="left"/>
      <w:pPr>
        <w:ind w:left="1440" w:hanging="360"/>
      </w:pPr>
    </w:lvl>
    <w:lvl w:ilvl="2" w:tplc="20729554" w:tentative="1">
      <w:start w:val="1"/>
      <w:numFmt w:val="lowerRoman"/>
      <w:lvlText w:val="%3."/>
      <w:lvlJc w:val="right"/>
      <w:pPr>
        <w:ind w:left="2160" w:hanging="180"/>
      </w:pPr>
    </w:lvl>
    <w:lvl w:ilvl="3" w:tplc="20729554" w:tentative="1">
      <w:start w:val="1"/>
      <w:numFmt w:val="decimal"/>
      <w:lvlText w:val="%4."/>
      <w:lvlJc w:val="left"/>
      <w:pPr>
        <w:ind w:left="2880" w:hanging="360"/>
      </w:pPr>
    </w:lvl>
    <w:lvl w:ilvl="4" w:tplc="20729554" w:tentative="1">
      <w:start w:val="1"/>
      <w:numFmt w:val="lowerLetter"/>
      <w:lvlText w:val="%5."/>
      <w:lvlJc w:val="left"/>
      <w:pPr>
        <w:ind w:left="3600" w:hanging="360"/>
      </w:pPr>
    </w:lvl>
    <w:lvl w:ilvl="5" w:tplc="20729554" w:tentative="1">
      <w:start w:val="1"/>
      <w:numFmt w:val="lowerRoman"/>
      <w:lvlText w:val="%6."/>
      <w:lvlJc w:val="right"/>
      <w:pPr>
        <w:ind w:left="4320" w:hanging="180"/>
      </w:pPr>
    </w:lvl>
    <w:lvl w:ilvl="6" w:tplc="20729554" w:tentative="1">
      <w:start w:val="1"/>
      <w:numFmt w:val="decimal"/>
      <w:lvlText w:val="%7."/>
      <w:lvlJc w:val="left"/>
      <w:pPr>
        <w:ind w:left="5040" w:hanging="360"/>
      </w:pPr>
    </w:lvl>
    <w:lvl w:ilvl="7" w:tplc="20729554" w:tentative="1">
      <w:start w:val="1"/>
      <w:numFmt w:val="lowerLetter"/>
      <w:lvlText w:val="%8."/>
      <w:lvlJc w:val="left"/>
      <w:pPr>
        <w:ind w:left="5760" w:hanging="360"/>
      </w:pPr>
    </w:lvl>
    <w:lvl w:ilvl="8" w:tplc="20729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9">
    <w:multiLevelType w:val="hybridMultilevel"/>
    <w:lvl w:ilvl="0" w:tplc="20673999">
      <w:start w:val="1"/>
      <w:numFmt w:val="decimal"/>
      <w:lvlText w:val="%1."/>
      <w:lvlJc w:val="left"/>
      <w:pPr>
        <w:ind w:left="720" w:hanging="360"/>
      </w:pPr>
    </w:lvl>
    <w:lvl w:ilvl="1" w:tplc="20673999" w:tentative="1">
      <w:start w:val="1"/>
      <w:numFmt w:val="lowerLetter"/>
      <w:lvlText w:val="%2."/>
      <w:lvlJc w:val="left"/>
      <w:pPr>
        <w:ind w:left="1440" w:hanging="360"/>
      </w:pPr>
    </w:lvl>
    <w:lvl w:ilvl="2" w:tplc="20673999" w:tentative="1">
      <w:start w:val="1"/>
      <w:numFmt w:val="lowerRoman"/>
      <w:lvlText w:val="%3."/>
      <w:lvlJc w:val="right"/>
      <w:pPr>
        <w:ind w:left="2160" w:hanging="180"/>
      </w:pPr>
    </w:lvl>
    <w:lvl w:ilvl="3" w:tplc="20673999" w:tentative="1">
      <w:start w:val="1"/>
      <w:numFmt w:val="decimal"/>
      <w:lvlText w:val="%4."/>
      <w:lvlJc w:val="left"/>
      <w:pPr>
        <w:ind w:left="2880" w:hanging="360"/>
      </w:pPr>
    </w:lvl>
    <w:lvl w:ilvl="4" w:tplc="20673999" w:tentative="1">
      <w:start w:val="1"/>
      <w:numFmt w:val="lowerLetter"/>
      <w:lvlText w:val="%5."/>
      <w:lvlJc w:val="left"/>
      <w:pPr>
        <w:ind w:left="3600" w:hanging="360"/>
      </w:pPr>
    </w:lvl>
    <w:lvl w:ilvl="5" w:tplc="20673999" w:tentative="1">
      <w:start w:val="1"/>
      <w:numFmt w:val="lowerRoman"/>
      <w:lvlText w:val="%6."/>
      <w:lvlJc w:val="right"/>
      <w:pPr>
        <w:ind w:left="4320" w:hanging="180"/>
      </w:pPr>
    </w:lvl>
    <w:lvl w:ilvl="6" w:tplc="20673999" w:tentative="1">
      <w:start w:val="1"/>
      <w:numFmt w:val="decimal"/>
      <w:lvlText w:val="%7."/>
      <w:lvlJc w:val="left"/>
      <w:pPr>
        <w:ind w:left="5040" w:hanging="360"/>
      </w:pPr>
    </w:lvl>
    <w:lvl w:ilvl="7" w:tplc="20673999" w:tentative="1">
      <w:start w:val="1"/>
      <w:numFmt w:val="lowerLetter"/>
      <w:lvlText w:val="%8."/>
      <w:lvlJc w:val="left"/>
      <w:pPr>
        <w:ind w:left="5760" w:hanging="360"/>
      </w:pPr>
    </w:lvl>
    <w:lvl w:ilvl="8" w:tplc="20673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8">
    <w:multiLevelType w:val="hybridMultilevel"/>
    <w:lvl w:ilvl="0" w:tplc="87112632">
      <w:start w:val="1"/>
      <w:numFmt w:val="decimal"/>
      <w:lvlText w:val="%1."/>
      <w:lvlJc w:val="left"/>
      <w:pPr>
        <w:ind w:left="720" w:hanging="360"/>
      </w:pPr>
    </w:lvl>
    <w:lvl w:ilvl="1" w:tplc="87112632" w:tentative="1">
      <w:start w:val="1"/>
      <w:numFmt w:val="lowerLetter"/>
      <w:lvlText w:val="%2."/>
      <w:lvlJc w:val="left"/>
      <w:pPr>
        <w:ind w:left="1440" w:hanging="360"/>
      </w:pPr>
    </w:lvl>
    <w:lvl w:ilvl="2" w:tplc="87112632" w:tentative="1">
      <w:start w:val="1"/>
      <w:numFmt w:val="lowerRoman"/>
      <w:lvlText w:val="%3."/>
      <w:lvlJc w:val="right"/>
      <w:pPr>
        <w:ind w:left="2160" w:hanging="180"/>
      </w:pPr>
    </w:lvl>
    <w:lvl w:ilvl="3" w:tplc="87112632" w:tentative="1">
      <w:start w:val="1"/>
      <w:numFmt w:val="decimal"/>
      <w:lvlText w:val="%4."/>
      <w:lvlJc w:val="left"/>
      <w:pPr>
        <w:ind w:left="2880" w:hanging="360"/>
      </w:pPr>
    </w:lvl>
    <w:lvl w:ilvl="4" w:tplc="87112632" w:tentative="1">
      <w:start w:val="1"/>
      <w:numFmt w:val="lowerLetter"/>
      <w:lvlText w:val="%5."/>
      <w:lvlJc w:val="left"/>
      <w:pPr>
        <w:ind w:left="3600" w:hanging="360"/>
      </w:pPr>
    </w:lvl>
    <w:lvl w:ilvl="5" w:tplc="87112632" w:tentative="1">
      <w:start w:val="1"/>
      <w:numFmt w:val="lowerRoman"/>
      <w:lvlText w:val="%6."/>
      <w:lvlJc w:val="right"/>
      <w:pPr>
        <w:ind w:left="4320" w:hanging="180"/>
      </w:pPr>
    </w:lvl>
    <w:lvl w:ilvl="6" w:tplc="87112632" w:tentative="1">
      <w:start w:val="1"/>
      <w:numFmt w:val="decimal"/>
      <w:lvlText w:val="%7."/>
      <w:lvlJc w:val="left"/>
      <w:pPr>
        <w:ind w:left="5040" w:hanging="360"/>
      </w:pPr>
    </w:lvl>
    <w:lvl w:ilvl="7" w:tplc="87112632" w:tentative="1">
      <w:start w:val="1"/>
      <w:numFmt w:val="lowerLetter"/>
      <w:lvlText w:val="%8."/>
      <w:lvlJc w:val="left"/>
      <w:pPr>
        <w:ind w:left="5760" w:hanging="360"/>
      </w:pPr>
    </w:lvl>
    <w:lvl w:ilvl="8" w:tplc="87112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7">
    <w:multiLevelType w:val="hybridMultilevel"/>
    <w:lvl w:ilvl="0" w:tplc="17497793">
      <w:start w:val="1"/>
      <w:numFmt w:val="decimal"/>
      <w:lvlText w:val="%1."/>
      <w:lvlJc w:val="left"/>
      <w:pPr>
        <w:ind w:left="720" w:hanging="360"/>
      </w:pPr>
    </w:lvl>
    <w:lvl w:ilvl="1" w:tplc="17497793" w:tentative="1">
      <w:start w:val="1"/>
      <w:numFmt w:val="lowerLetter"/>
      <w:lvlText w:val="%2."/>
      <w:lvlJc w:val="left"/>
      <w:pPr>
        <w:ind w:left="1440" w:hanging="360"/>
      </w:pPr>
    </w:lvl>
    <w:lvl w:ilvl="2" w:tplc="17497793" w:tentative="1">
      <w:start w:val="1"/>
      <w:numFmt w:val="lowerRoman"/>
      <w:lvlText w:val="%3."/>
      <w:lvlJc w:val="right"/>
      <w:pPr>
        <w:ind w:left="2160" w:hanging="180"/>
      </w:pPr>
    </w:lvl>
    <w:lvl w:ilvl="3" w:tplc="17497793" w:tentative="1">
      <w:start w:val="1"/>
      <w:numFmt w:val="decimal"/>
      <w:lvlText w:val="%4."/>
      <w:lvlJc w:val="left"/>
      <w:pPr>
        <w:ind w:left="2880" w:hanging="360"/>
      </w:pPr>
    </w:lvl>
    <w:lvl w:ilvl="4" w:tplc="17497793" w:tentative="1">
      <w:start w:val="1"/>
      <w:numFmt w:val="lowerLetter"/>
      <w:lvlText w:val="%5."/>
      <w:lvlJc w:val="left"/>
      <w:pPr>
        <w:ind w:left="3600" w:hanging="360"/>
      </w:pPr>
    </w:lvl>
    <w:lvl w:ilvl="5" w:tplc="17497793" w:tentative="1">
      <w:start w:val="1"/>
      <w:numFmt w:val="lowerRoman"/>
      <w:lvlText w:val="%6."/>
      <w:lvlJc w:val="right"/>
      <w:pPr>
        <w:ind w:left="4320" w:hanging="180"/>
      </w:pPr>
    </w:lvl>
    <w:lvl w:ilvl="6" w:tplc="17497793" w:tentative="1">
      <w:start w:val="1"/>
      <w:numFmt w:val="decimal"/>
      <w:lvlText w:val="%7."/>
      <w:lvlJc w:val="left"/>
      <w:pPr>
        <w:ind w:left="5040" w:hanging="360"/>
      </w:pPr>
    </w:lvl>
    <w:lvl w:ilvl="7" w:tplc="17497793" w:tentative="1">
      <w:start w:val="1"/>
      <w:numFmt w:val="lowerLetter"/>
      <w:lvlText w:val="%8."/>
      <w:lvlJc w:val="left"/>
      <w:pPr>
        <w:ind w:left="5760" w:hanging="360"/>
      </w:pPr>
    </w:lvl>
    <w:lvl w:ilvl="8" w:tplc="17497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6">
    <w:multiLevelType w:val="hybridMultilevel"/>
    <w:lvl w:ilvl="0" w:tplc="74986878">
      <w:start w:val="1"/>
      <w:numFmt w:val="decimal"/>
      <w:lvlText w:val="%1."/>
      <w:lvlJc w:val="left"/>
      <w:pPr>
        <w:ind w:left="720" w:hanging="360"/>
      </w:pPr>
    </w:lvl>
    <w:lvl w:ilvl="1" w:tplc="74986878" w:tentative="1">
      <w:start w:val="1"/>
      <w:numFmt w:val="lowerLetter"/>
      <w:lvlText w:val="%2."/>
      <w:lvlJc w:val="left"/>
      <w:pPr>
        <w:ind w:left="1440" w:hanging="360"/>
      </w:pPr>
    </w:lvl>
    <w:lvl w:ilvl="2" w:tplc="74986878" w:tentative="1">
      <w:start w:val="1"/>
      <w:numFmt w:val="lowerRoman"/>
      <w:lvlText w:val="%3."/>
      <w:lvlJc w:val="right"/>
      <w:pPr>
        <w:ind w:left="2160" w:hanging="180"/>
      </w:pPr>
    </w:lvl>
    <w:lvl w:ilvl="3" w:tplc="74986878" w:tentative="1">
      <w:start w:val="1"/>
      <w:numFmt w:val="decimal"/>
      <w:lvlText w:val="%4."/>
      <w:lvlJc w:val="left"/>
      <w:pPr>
        <w:ind w:left="2880" w:hanging="360"/>
      </w:pPr>
    </w:lvl>
    <w:lvl w:ilvl="4" w:tplc="74986878" w:tentative="1">
      <w:start w:val="1"/>
      <w:numFmt w:val="lowerLetter"/>
      <w:lvlText w:val="%5."/>
      <w:lvlJc w:val="left"/>
      <w:pPr>
        <w:ind w:left="3600" w:hanging="360"/>
      </w:pPr>
    </w:lvl>
    <w:lvl w:ilvl="5" w:tplc="74986878" w:tentative="1">
      <w:start w:val="1"/>
      <w:numFmt w:val="lowerRoman"/>
      <w:lvlText w:val="%6."/>
      <w:lvlJc w:val="right"/>
      <w:pPr>
        <w:ind w:left="4320" w:hanging="180"/>
      </w:pPr>
    </w:lvl>
    <w:lvl w:ilvl="6" w:tplc="74986878" w:tentative="1">
      <w:start w:val="1"/>
      <w:numFmt w:val="decimal"/>
      <w:lvlText w:val="%7."/>
      <w:lvlJc w:val="left"/>
      <w:pPr>
        <w:ind w:left="5040" w:hanging="360"/>
      </w:pPr>
    </w:lvl>
    <w:lvl w:ilvl="7" w:tplc="74986878" w:tentative="1">
      <w:start w:val="1"/>
      <w:numFmt w:val="lowerLetter"/>
      <w:lvlText w:val="%8."/>
      <w:lvlJc w:val="left"/>
      <w:pPr>
        <w:ind w:left="5760" w:hanging="360"/>
      </w:pPr>
    </w:lvl>
    <w:lvl w:ilvl="8" w:tplc="74986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5">
    <w:multiLevelType w:val="hybridMultilevel"/>
    <w:lvl w:ilvl="0" w:tplc="50119837">
      <w:start w:val="1"/>
      <w:numFmt w:val="decimal"/>
      <w:lvlText w:val="%1."/>
      <w:lvlJc w:val="left"/>
      <w:pPr>
        <w:ind w:left="720" w:hanging="360"/>
      </w:pPr>
    </w:lvl>
    <w:lvl w:ilvl="1" w:tplc="50119837" w:tentative="1">
      <w:start w:val="1"/>
      <w:numFmt w:val="lowerLetter"/>
      <w:lvlText w:val="%2."/>
      <w:lvlJc w:val="left"/>
      <w:pPr>
        <w:ind w:left="1440" w:hanging="360"/>
      </w:pPr>
    </w:lvl>
    <w:lvl w:ilvl="2" w:tplc="50119837" w:tentative="1">
      <w:start w:val="1"/>
      <w:numFmt w:val="lowerRoman"/>
      <w:lvlText w:val="%3."/>
      <w:lvlJc w:val="right"/>
      <w:pPr>
        <w:ind w:left="2160" w:hanging="180"/>
      </w:pPr>
    </w:lvl>
    <w:lvl w:ilvl="3" w:tplc="50119837" w:tentative="1">
      <w:start w:val="1"/>
      <w:numFmt w:val="decimal"/>
      <w:lvlText w:val="%4."/>
      <w:lvlJc w:val="left"/>
      <w:pPr>
        <w:ind w:left="2880" w:hanging="360"/>
      </w:pPr>
    </w:lvl>
    <w:lvl w:ilvl="4" w:tplc="50119837" w:tentative="1">
      <w:start w:val="1"/>
      <w:numFmt w:val="lowerLetter"/>
      <w:lvlText w:val="%5."/>
      <w:lvlJc w:val="left"/>
      <w:pPr>
        <w:ind w:left="3600" w:hanging="360"/>
      </w:pPr>
    </w:lvl>
    <w:lvl w:ilvl="5" w:tplc="50119837" w:tentative="1">
      <w:start w:val="1"/>
      <w:numFmt w:val="lowerRoman"/>
      <w:lvlText w:val="%6."/>
      <w:lvlJc w:val="right"/>
      <w:pPr>
        <w:ind w:left="4320" w:hanging="180"/>
      </w:pPr>
    </w:lvl>
    <w:lvl w:ilvl="6" w:tplc="50119837" w:tentative="1">
      <w:start w:val="1"/>
      <w:numFmt w:val="decimal"/>
      <w:lvlText w:val="%7."/>
      <w:lvlJc w:val="left"/>
      <w:pPr>
        <w:ind w:left="5040" w:hanging="360"/>
      </w:pPr>
    </w:lvl>
    <w:lvl w:ilvl="7" w:tplc="50119837" w:tentative="1">
      <w:start w:val="1"/>
      <w:numFmt w:val="lowerLetter"/>
      <w:lvlText w:val="%8."/>
      <w:lvlJc w:val="left"/>
      <w:pPr>
        <w:ind w:left="5760" w:hanging="360"/>
      </w:pPr>
    </w:lvl>
    <w:lvl w:ilvl="8" w:tplc="50119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4">
    <w:multiLevelType w:val="hybridMultilevel"/>
    <w:lvl w:ilvl="0" w:tplc="69996932">
      <w:start w:val="1"/>
      <w:numFmt w:val="decimal"/>
      <w:lvlText w:val="%1."/>
      <w:lvlJc w:val="left"/>
      <w:pPr>
        <w:ind w:left="720" w:hanging="360"/>
      </w:pPr>
    </w:lvl>
    <w:lvl w:ilvl="1" w:tplc="69996932" w:tentative="1">
      <w:start w:val="1"/>
      <w:numFmt w:val="lowerLetter"/>
      <w:lvlText w:val="%2."/>
      <w:lvlJc w:val="left"/>
      <w:pPr>
        <w:ind w:left="1440" w:hanging="360"/>
      </w:pPr>
    </w:lvl>
    <w:lvl w:ilvl="2" w:tplc="69996932" w:tentative="1">
      <w:start w:val="1"/>
      <w:numFmt w:val="lowerRoman"/>
      <w:lvlText w:val="%3."/>
      <w:lvlJc w:val="right"/>
      <w:pPr>
        <w:ind w:left="2160" w:hanging="180"/>
      </w:pPr>
    </w:lvl>
    <w:lvl w:ilvl="3" w:tplc="69996932" w:tentative="1">
      <w:start w:val="1"/>
      <w:numFmt w:val="decimal"/>
      <w:lvlText w:val="%4."/>
      <w:lvlJc w:val="left"/>
      <w:pPr>
        <w:ind w:left="2880" w:hanging="360"/>
      </w:pPr>
    </w:lvl>
    <w:lvl w:ilvl="4" w:tplc="69996932" w:tentative="1">
      <w:start w:val="1"/>
      <w:numFmt w:val="lowerLetter"/>
      <w:lvlText w:val="%5."/>
      <w:lvlJc w:val="left"/>
      <w:pPr>
        <w:ind w:left="3600" w:hanging="360"/>
      </w:pPr>
    </w:lvl>
    <w:lvl w:ilvl="5" w:tplc="69996932" w:tentative="1">
      <w:start w:val="1"/>
      <w:numFmt w:val="lowerRoman"/>
      <w:lvlText w:val="%6."/>
      <w:lvlJc w:val="right"/>
      <w:pPr>
        <w:ind w:left="4320" w:hanging="180"/>
      </w:pPr>
    </w:lvl>
    <w:lvl w:ilvl="6" w:tplc="69996932" w:tentative="1">
      <w:start w:val="1"/>
      <w:numFmt w:val="decimal"/>
      <w:lvlText w:val="%7."/>
      <w:lvlJc w:val="left"/>
      <w:pPr>
        <w:ind w:left="5040" w:hanging="360"/>
      </w:pPr>
    </w:lvl>
    <w:lvl w:ilvl="7" w:tplc="69996932" w:tentative="1">
      <w:start w:val="1"/>
      <w:numFmt w:val="lowerLetter"/>
      <w:lvlText w:val="%8."/>
      <w:lvlJc w:val="left"/>
      <w:pPr>
        <w:ind w:left="5760" w:hanging="360"/>
      </w:pPr>
    </w:lvl>
    <w:lvl w:ilvl="8" w:tplc="69996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3">
    <w:multiLevelType w:val="hybridMultilevel"/>
    <w:lvl w:ilvl="0" w:tplc="59866715">
      <w:start w:val="1"/>
      <w:numFmt w:val="decimal"/>
      <w:lvlText w:val="%1."/>
      <w:lvlJc w:val="left"/>
      <w:pPr>
        <w:ind w:left="720" w:hanging="360"/>
      </w:pPr>
    </w:lvl>
    <w:lvl w:ilvl="1" w:tplc="59866715" w:tentative="1">
      <w:start w:val="1"/>
      <w:numFmt w:val="lowerLetter"/>
      <w:lvlText w:val="%2."/>
      <w:lvlJc w:val="left"/>
      <w:pPr>
        <w:ind w:left="1440" w:hanging="360"/>
      </w:pPr>
    </w:lvl>
    <w:lvl w:ilvl="2" w:tplc="59866715" w:tentative="1">
      <w:start w:val="1"/>
      <w:numFmt w:val="lowerRoman"/>
      <w:lvlText w:val="%3."/>
      <w:lvlJc w:val="right"/>
      <w:pPr>
        <w:ind w:left="2160" w:hanging="180"/>
      </w:pPr>
    </w:lvl>
    <w:lvl w:ilvl="3" w:tplc="59866715" w:tentative="1">
      <w:start w:val="1"/>
      <w:numFmt w:val="decimal"/>
      <w:lvlText w:val="%4."/>
      <w:lvlJc w:val="left"/>
      <w:pPr>
        <w:ind w:left="2880" w:hanging="360"/>
      </w:pPr>
    </w:lvl>
    <w:lvl w:ilvl="4" w:tplc="59866715" w:tentative="1">
      <w:start w:val="1"/>
      <w:numFmt w:val="lowerLetter"/>
      <w:lvlText w:val="%5."/>
      <w:lvlJc w:val="left"/>
      <w:pPr>
        <w:ind w:left="3600" w:hanging="360"/>
      </w:pPr>
    </w:lvl>
    <w:lvl w:ilvl="5" w:tplc="59866715" w:tentative="1">
      <w:start w:val="1"/>
      <w:numFmt w:val="lowerRoman"/>
      <w:lvlText w:val="%6."/>
      <w:lvlJc w:val="right"/>
      <w:pPr>
        <w:ind w:left="4320" w:hanging="180"/>
      </w:pPr>
    </w:lvl>
    <w:lvl w:ilvl="6" w:tplc="59866715" w:tentative="1">
      <w:start w:val="1"/>
      <w:numFmt w:val="decimal"/>
      <w:lvlText w:val="%7."/>
      <w:lvlJc w:val="left"/>
      <w:pPr>
        <w:ind w:left="5040" w:hanging="360"/>
      </w:pPr>
    </w:lvl>
    <w:lvl w:ilvl="7" w:tplc="59866715" w:tentative="1">
      <w:start w:val="1"/>
      <w:numFmt w:val="lowerLetter"/>
      <w:lvlText w:val="%8."/>
      <w:lvlJc w:val="left"/>
      <w:pPr>
        <w:ind w:left="5760" w:hanging="360"/>
      </w:pPr>
    </w:lvl>
    <w:lvl w:ilvl="8" w:tplc="59866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2">
    <w:multiLevelType w:val="hybridMultilevel"/>
    <w:lvl w:ilvl="0" w:tplc="78536621">
      <w:start w:val="1"/>
      <w:numFmt w:val="decimal"/>
      <w:lvlText w:val="%1."/>
      <w:lvlJc w:val="left"/>
      <w:pPr>
        <w:ind w:left="720" w:hanging="360"/>
      </w:pPr>
    </w:lvl>
    <w:lvl w:ilvl="1" w:tplc="78536621" w:tentative="1">
      <w:start w:val="1"/>
      <w:numFmt w:val="lowerLetter"/>
      <w:lvlText w:val="%2."/>
      <w:lvlJc w:val="left"/>
      <w:pPr>
        <w:ind w:left="1440" w:hanging="360"/>
      </w:pPr>
    </w:lvl>
    <w:lvl w:ilvl="2" w:tplc="78536621" w:tentative="1">
      <w:start w:val="1"/>
      <w:numFmt w:val="lowerRoman"/>
      <w:lvlText w:val="%3."/>
      <w:lvlJc w:val="right"/>
      <w:pPr>
        <w:ind w:left="2160" w:hanging="180"/>
      </w:pPr>
    </w:lvl>
    <w:lvl w:ilvl="3" w:tplc="78536621" w:tentative="1">
      <w:start w:val="1"/>
      <w:numFmt w:val="decimal"/>
      <w:lvlText w:val="%4."/>
      <w:lvlJc w:val="left"/>
      <w:pPr>
        <w:ind w:left="2880" w:hanging="360"/>
      </w:pPr>
    </w:lvl>
    <w:lvl w:ilvl="4" w:tplc="78536621" w:tentative="1">
      <w:start w:val="1"/>
      <w:numFmt w:val="lowerLetter"/>
      <w:lvlText w:val="%5."/>
      <w:lvlJc w:val="left"/>
      <w:pPr>
        <w:ind w:left="3600" w:hanging="360"/>
      </w:pPr>
    </w:lvl>
    <w:lvl w:ilvl="5" w:tplc="78536621" w:tentative="1">
      <w:start w:val="1"/>
      <w:numFmt w:val="lowerRoman"/>
      <w:lvlText w:val="%6."/>
      <w:lvlJc w:val="right"/>
      <w:pPr>
        <w:ind w:left="4320" w:hanging="180"/>
      </w:pPr>
    </w:lvl>
    <w:lvl w:ilvl="6" w:tplc="78536621" w:tentative="1">
      <w:start w:val="1"/>
      <w:numFmt w:val="decimal"/>
      <w:lvlText w:val="%7."/>
      <w:lvlJc w:val="left"/>
      <w:pPr>
        <w:ind w:left="5040" w:hanging="360"/>
      </w:pPr>
    </w:lvl>
    <w:lvl w:ilvl="7" w:tplc="78536621" w:tentative="1">
      <w:start w:val="1"/>
      <w:numFmt w:val="lowerLetter"/>
      <w:lvlText w:val="%8."/>
      <w:lvlJc w:val="left"/>
      <w:pPr>
        <w:ind w:left="5760" w:hanging="360"/>
      </w:pPr>
    </w:lvl>
    <w:lvl w:ilvl="8" w:tplc="78536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1">
    <w:multiLevelType w:val="hybridMultilevel"/>
    <w:lvl w:ilvl="0" w:tplc="50156666">
      <w:start w:val="1"/>
      <w:numFmt w:val="decimal"/>
      <w:lvlText w:val="%1."/>
      <w:lvlJc w:val="left"/>
      <w:pPr>
        <w:ind w:left="720" w:hanging="360"/>
      </w:pPr>
    </w:lvl>
    <w:lvl w:ilvl="1" w:tplc="50156666" w:tentative="1">
      <w:start w:val="1"/>
      <w:numFmt w:val="lowerLetter"/>
      <w:lvlText w:val="%2."/>
      <w:lvlJc w:val="left"/>
      <w:pPr>
        <w:ind w:left="1440" w:hanging="360"/>
      </w:pPr>
    </w:lvl>
    <w:lvl w:ilvl="2" w:tplc="50156666" w:tentative="1">
      <w:start w:val="1"/>
      <w:numFmt w:val="lowerRoman"/>
      <w:lvlText w:val="%3."/>
      <w:lvlJc w:val="right"/>
      <w:pPr>
        <w:ind w:left="2160" w:hanging="180"/>
      </w:pPr>
    </w:lvl>
    <w:lvl w:ilvl="3" w:tplc="50156666" w:tentative="1">
      <w:start w:val="1"/>
      <w:numFmt w:val="decimal"/>
      <w:lvlText w:val="%4."/>
      <w:lvlJc w:val="left"/>
      <w:pPr>
        <w:ind w:left="2880" w:hanging="360"/>
      </w:pPr>
    </w:lvl>
    <w:lvl w:ilvl="4" w:tplc="50156666" w:tentative="1">
      <w:start w:val="1"/>
      <w:numFmt w:val="lowerLetter"/>
      <w:lvlText w:val="%5."/>
      <w:lvlJc w:val="left"/>
      <w:pPr>
        <w:ind w:left="3600" w:hanging="360"/>
      </w:pPr>
    </w:lvl>
    <w:lvl w:ilvl="5" w:tplc="50156666" w:tentative="1">
      <w:start w:val="1"/>
      <w:numFmt w:val="lowerRoman"/>
      <w:lvlText w:val="%6."/>
      <w:lvlJc w:val="right"/>
      <w:pPr>
        <w:ind w:left="4320" w:hanging="180"/>
      </w:pPr>
    </w:lvl>
    <w:lvl w:ilvl="6" w:tplc="50156666" w:tentative="1">
      <w:start w:val="1"/>
      <w:numFmt w:val="decimal"/>
      <w:lvlText w:val="%7."/>
      <w:lvlJc w:val="left"/>
      <w:pPr>
        <w:ind w:left="5040" w:hanging="360"/>
      </w:pPr>
    </w:lvl>
    <w:lvl w:ilvl="7" w:tplc="50156666" w:tentative="1">
      <w:start w:val="1"/>
      <w:numFmt w:val="lowerLetter"/>
      <w:lvlText w:val="%8."/>
      <w:lvlJc w:val="left"/>
      <w:pPr>
        <w:ind w:left="5760" w:hanging="360"/>
      </w:pPr>
    </w:lvl>
    <w:lvl w:ilvl="8" w:tplc="50156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0">
    <w:multiLevelType w:val="hybridMultilevel"/>
    <w:lvl w:ilvl="0" w:tplc="41404030">
      <w:start w:val="1"/>
      <w:numFmt w:val="decimal"/>
      <w:lvlText w:val="%1."/>
      <w:lvlJc w:val="left"/>
      <w:pPr>
        <w:ind w:left="720" w:hanging="360"/>
      </w:pPr>
    </w:lvl>
    <w:lvl w:ilvl="1" w:tplc="41404030" w:tentative="1">
      <w:start w:val="1"/>
      <w:numFmt w:val="lowerLetter"/>
      <w:lvlText w:val="%2."/>
      <w:lvlJc w:val="left"/>
      <w:pPr>
        <w:ind w:left="1440" w:hanging="360"/>
      </w:pPr>
    </w:lvl>
    <w:lvl w:ilvl="2" w:tplc="41404030" w:tentative="1">
      <w:start w:val="1"/>
      <w:numFmt w:val="lowerRoman"/>
      <w:lvlText w:val="%3."/>
      <w:lvlJc w:val="right"/>
      <w:pPr>
        <w:ind w:left="2160" w:hanging="180"/>
      </w:pPr>
    </w:lvl>
    <w:lvl w:ilvl="3" w:tplc="41404030" w:tentative="1">
      <w:start w:val="1"/>
      <w:numFmt w:val="decimal"/>
      <w:lvlText w:val="%4."/>
      <w:lvlJc w:val="left"/>
      <w:pPr>
        <w:ind w:left="2880" w:hanging="360"/>
      </w:pPr>
    </w:lvl>
    <w:lvl w:ilvl="4" w:tplc="41404030" w:tentative="1">
      <w:start w:val="1"/>
      <w:numFmt w:val="lowerLetter"/>
      <w:lvlText w:val="%5."/>
      <w:lvlJc w:val="left"/>
      <w:pPr>
        <w:ind w:left="3600" w:hanging="360"/>
      </w:pPr>
    </w:lvl>
    <w:lvl w:ilvl="5" w:tplc="41404030" w:tentative="1">
      <w:start w:val="1"/>
      <w:numFmt w:val="lowerRoman"/>
      <w:lvlText w:val="%6."/>
      <w:lvlJc w:val="right"/>
      <w:pPr>
        <w:ind w:left="4320" w:hanging="180"/>
      </w:pPr>
    </w:lvl>
    <w:lvl w:ilvl="6" w:tplc="41404030" w:tentative="1">
      <w:start w:val="1"/>
      <w:numFmt w:val="decimal"/>
      <w:lvlText w:val="%7."/>
      <w:lvlJc w:val="left"/>
      <w:pPr>
        <w:ind w:left="5040" w:hanging="360"/>
      </w:pPr>
    </w:lvl>
    <w:lvl w:ilvl="7" w:tplc="41404030" w:tentative="1">
      <w:start w:val="1"/>
      <w:numFmt w:val="lowerLetter"/>
      <w:lvlText w:val="%8."/>
      <w:lvlJc w:val="left"/>
      <w:pPr>
        <w:ind w:left="5760" w:hanging="360"/>
      </w:pPr>
    </w:lvl>
    <w:lvl w:ilvl="8" w:tplc="41404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9">
    <w:multiLevelType w:val="hybridMultilevel"/>
    <w:lvl w:ilvl="0" w:tplc="30368827">
      <w:start w:val="1"/>
      <w:numFmt w:val="decimal"/>
      <w:lvlText w:val="%1."/>
      <w:lvlJc w:val="left"/>
      <w:pPr>
        <w:ind w:left="720" w:hanging="360"/>
      </w:pPr>
    </w:lvl>
    <w:lvl w:ilvl="1" w:tplc="30368827" w:tentative="1">
      <w:start w:val="1"/>
      <w:numFmt w:val="lowerLetter"/>
      <w:lvlText w:val="%2."/>
      <w:lvlJc w:val="left"/>
      <w:pPr>
        <w:ind w:left="1440" w:hanging="360"/>
      </w:pPr>
    </w:lvl>
    <w:lvl w:ilvl="2" w:tplc="30368827" w:tentative="1">
      <w:start w:val="1"/>
      <w:numFmt w:val="lowerRoman"/>
      <w:lvlText w:val="%3."/>
      <w:lvlJc w:val="right"/>
      <w:pPr>
        <w:ind w:left="2160" w:hanging="180"/>
      </w:pPr>
    </w:lvl>
    <w:lvl w:ilvl="3" w:tplc="30368827" w:tentative="1">
      <w:start w:val="1"/>
      <w:numFmt w:val="decimal"/>
      <w:lvlText w:val="%4."/>
      <w:lvlJc w:val="left"/>
      <w:pPr>
        <w:ind w:left="2880" w:hanging="360"/>
      </w:pPr>
    </w:lvl>
    <w:lvl w:ilvl="4" w:tplc="30368827" w:tentative="1">
      <w:start w:val="1"/>
      <w:numFmt w:val="lowerLetter"/>
      <w:lvlText w:val="%5."/>
      <w:lvlJc w:val="left"/>
      <w:pPr>
        <w:ind w:left="3600" w:hanging="360"/>
      </w:pPr>
    </w:lvl>
    <w:lvl w:ilvl="5" w:tplc="30368827" w:tentative="1">
      <w:start w:val="1"/>
      <w:numFmt w:val="lowerRoman"/>
      <w:lvlText w:val="%6."/>
      <w:lvlJc w:val="right"/>
      <w:pPr>
        <w:ind w:left="4320" w:hanging="180"/>
      </w:pPr>
    </w:lvl>
    <w:lvl w:ilvl="6" w:tplc="30368827" w:tentative="1">
      <w:start w:val="1"/>
      <w:numFmt w:val="decimal"/>
      <w:lvlText w:val="%7."/>
      <w:lvlJc w:val="left"/>
      <w:pPr>
        <w:ind w:left="5040" w:hanging="360"/>
      </w:pPr>
    </w:lvl>
    <w:lvl w:ilvl="7" w:tplc="30368827" w:tentative="1">
      <w:start w:val="1"/>
      <w:numFmt w:val="lowerLetter"/>
      <w:lvlText w:val="%8."/>
      <w:lvlJc w:val="left"/>
      <w:pPr>
        <w:ind w:left="5760" w:hanging="360"/>
      </w:pPr>
    </w:lvl>
    <w:lvl w:ilvl="8" w:tplc="30368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8">
    <w:multiLevelType w:val="hybridMultilevel"/>
    <w:lvl w:ilvl="0" w:tplc="80254166">
      <w:start w:val="1"/>
      <w:numFmt w:val="decimal"/>
      <w:lvlText w:val="%1."/>
      <w:lvlJc w:val="left"/>
      <w:pPr>
        <w:ind w:left="720" w:hanging="360"/>
      </w:pPr>
    </w:lvl>
    <w:lvl w:ilvl="1" w:tplc="80254166" w:tentative="1">
      <w:start w:val="1"/>
      <w:numFmt w:val="lowerLetter"/>
      <w:lvlText w:val="%2."/>
      <w:lvlJc w:val="left"/>
      <w:pPr>
        <w:ind w:left="1440" w:hanging="360"/>
      </w:pPr>
    </w:lvl>
    <w:lvl w:ilvl="2" w:tplc="80254166" w:tentative="1">
      <w:start w:val="1"/>
      <w:numFmt w:val="lowerRoman"/>
      <w:lvlText w:val="%3."/>
      <w:lvlJc w:val="right"/>
      <w:pPr>
        <w:ind w:left="2160" w:hanging="180"/>
      </w:pPr>
    </w:lvl>
    <w:lvl w:ilvl="3" w:tplc="80254166" w:tentative="1">
      <w:start w:val="1"/>
      <w:numFmt w:val="decimal"/>
      <w:lvlText w:val="%4."/>
      <w:lvlJc w:val="left"/>
      <w:pPr>
        <w:ind w:left="2880" w:hanging="360"/>
      </w:pPr>
    </w:lvl>
    <w:lvl w:ilvl="4" w:tplc="80254166" w:tentative="1">
      <w:start w:val="1"/>
      <w:numFmt w:val="lowerLetter"/>
      <w:lvlText w:val="%5."/>
      <w:lvlJc w:val="left"/>
      <w:pPr>
        <w:ind w:left="3600" w:hanging="360"/>
      </w:pPr>
    </w:lvl>
    <w:lvl w:ilvl="5" w:tplc="80254166" w:tentative="1">
      <w:start w:val="1"/>
      <w:numFmt w:val="lowerRoman"/>
      <w:lvlText w:val="%6."/>
      <w:lvlJc w:val="right"/>
      <w:pPr>
        <w:ind w:left="4320" w:hanging="180"/>
      </w:pPr>
    </w:lvl>
    <w:lvl w:ilvl="6" w:tplc="80254166" w:tentative="1">
      <w:start w:val="1"/>
      <w:numFmt w:val="decimal"/>
      <w:lvlText w:val="%7."/>
      <w:lvlJc w:val="left"/>
      <w:pPr>
        <w:ind w:left="5040" w:hanging="360"/>
      </w:pPr>
    </w:lvl>
    <w:lvl w:ilvl="7" w:tplc="80254166" w:tentative="1">
      <w:start w:val="1"/>
      <w:numFmt w:val="lowerLetter"/>
      <w:lvlText w:val="%8."/>
      <w:lvlJc w:val="left"/>
      <w:pPr>
        <w:ind w:left="5760" w:hanging="360"/>
      </w:pPr>
    </w:lvl>
    <w:lvl w:ilvl="8" w:tplc="80254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7">
    <w:multiLevelType w:val="hybridMultilevel"/>
    <w:lvl w:ilvl="0" w:tplc="33593567">
      <w:start w:val="1"/>
      <w:numFmt w:val="decimal"/>
      <w:lvlText w:val="%1."/>
      <w:lvlJc w:val="left"/>
      <w:pPr>
        <w:ind w:left="720" w:hanging="360"/>
      </w:pPr>
    </w:lvl>
    <w:lvl w:ilvl="1" w:tplc="33593567" w:tentative="1">
      <w:start w:val="1"/>
      <w:numFmt w:val="lowerLetter"/>
      <w:lvlText w:val="%2."/>
      <w:lvlJc w:val="left"/>
      <w:pPr>
        <w:ind w:left="1440" w:hanging="360"/>
      </w:pPr>
    </w:lvl>
    <w:lvl w:ilvl="2" w:tplc="33593567" w:tentative="1">
      <w:start w:val="1"/>
      <w:numFmt w:val="lowerRoman"/>
      <w:lvlText w:val="%3."/>
      <w:lvlJc w:val="right"/>
      <w:pPr>
        <w:ind w:left="2160" w:hanging="180"/>
      </w:pPr>
    </w:lvl>
    <w:lvl w:ilvl="3" w:tplc="33593567" w:tentative="1">
      <w:start w:val="1"/>
      <w:numFmt w:val="decimal"/>
      <w:lvlText w:val="%4."/>
      <w:lvlJc w:val="left"/>
      <w:pPr>
        <w:ind w:left="2880" w:hanging="360"/>
      </w:pPr>
    </w:lvl>
    <w:lvl w:ilvl="4" w:tplc="33593567" w:tentative="1">
      <w:start w:val="1"/>
      <w:numFmt w:val="lowerLetter"/>
      <w:lvlText w:val="%5."/>
      <w:lvlJc w:val="left"/>
      <w:pPr>
        <w:ind w:left="3600" w:hanging="360"/>
      </w:pPr>
    </w:lvl>
    <w:lvl w:ilvl="5" w:tplc="33593567" w:tentative="1">
      <w:start w:val="1"/>
      <w:numFmt w:val="lowerRoman"/>
      <w:lvlText w:val="%6."/>
      <w:lvlJc w:val="right"/>
      <w:pPr>
        <w:ind w:left="4320" w:hanging="180"/>
      </w:pPr>
    </w:lvl>
    <w:lvl w:ilvl="6" w:tplc="33593567" w:tentative="1">
      <w:start w:val="1"/>
      <w:numFmt w:val="decimal"/>
      <w:lvlText w:val="%7."/>
      <w:lvlJc w:val="left"/>
      <w:pPr>
        <w:ind w:left="5040" w:hanging="360"/>
      </w:pPr>
    </w:lvl>
    <w:lvl w:ilvl="7" w:tplc="33593567" w:tentative="1">
      <w:start w:val="1"/>
      <w:numFmt w:val="lowerLetter"/>
      <w:lvlText w:val="%8."/>
      <w:lvlJc w:val="left"/>
      <w:pPr>
        <w:ind w:left="5760" w:hanging="360"/>
      </w:pPr>
    </w:lvl>
    <w:lvl w:ilvl="8" w:tplc="33593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">
    <w:multiLevelType w:val="hybridMultilevel"/>
    <w:lvl w:ilvl="0" w:tplc="90428071">
      <w:start w:val="1"/>
      <w:numFmt w:val="decimal"/>
      <w:lvlText w:val="%1."/>
      <w:lvlJc w:val="left"/>
      <w:pPr>
        <w:ind w:left="720" w:hanging="360"/>
      </w:pPr>
    </w:lvl>
    <w:lvl w:ilvl="1" w:tplc="90428071" w:tentative="1">
      <w:start w:val="1"/>
      <w:numFmt w:val="lowerLetter"/>
      <w:lvlText w:val="%2."/>
      <w:lvlJc w:val="left"/>
      <w:pPr>
        <w:ind w:left="1440" w:hanging="360"/>
      </w:pPr>
    </w:lvl>
    <w:lvl w:ilvl="2" w:tplc="90428071" w:tentative="1">
      <w:start w:val="1"/>
      <w:numFmt w:val="lowerRoman"/>
      <w:lvlText w:val="%3."/>
      <w:lvlJc w:val="right"/>
      <w:pPr>
        <w:ind w:left="2160" w:hanging="180"/>
      </w:pPr>
    </w:lvl>
    <w:lvl w:ilvl="3" w:tplc="90428071" w:tentative="1">
      <w:start w:val="1"/>
      <w:numFmt w:val="decimal"/>
      <w:lvlText w:val="%4."/>
      <w:lvlJc w:val="left"/>
      <w:pPr>
        <w:ind w:left="2880" w:hanging="360"/>
      </w:pPr>
    </w:lvl>
    <w:lvl w:ilvl="4" w:tplc="90428071" w:tentative="1">
      <w:start w:val="1"/>
      <w:numFmt w:val="lowerLetter"/>
      <w:lvlText w:val="%5."/>
      <w:lvlJc w:val="left"/>
      <w:pPr>
        <w:ind w:left="3600" w:hanging="360"/>
      </w:pPr>
    </w:lvl>
    <w:lvl w:ilvl="5" w:tplc="90428071" w:tentative="1">
      <w:start w:val="1"/>
      <w:numFmt w:val="lowerRoman"/>
      <w:lvlText w:val="%6."/>
      <w:lvlJc w:val="right"/>
      <w:pPr>
        <w:ind w:left="4320" w:hanging="180"/>
      </w:pPr>
    </w:lvl>
    <w:lvl w:ilvl="6" w:tplc="90428071" w:tentative="1">
      <w:start w:val="1"/>
      <w:numFmt w:val="decimal"/>
      <w:lvlText w:val="%7."/>
      <w:lvlJc w:val="left"/>
      <w:pPr>
        <w:ind w:left="5040" w:hanging="360"/>
      </w:pPr>
    </w:lvl>
    <w:lvl w:ilvl="7" w:tplc="90428071" w:tentative="1">
      <w:start w:val="1"/>
      <w:numFmt w:val="lowerLetter"/>
      <w:lvlText w:val="%8."/>
      <w:lvlJc w:val="left"/>
      <w:pPr>
        <w:ind w:left="5760" w:hanging="360"/>
      </w:pPr>
    </w:lvl>
    <w:lvl w:ilvl="8" w:tplc="90428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">
    <w:multiLevelType w:val="hybridMultilevel"/>
    <w:lvl w:ilvl="0" w:tplc="82699327">
      <w:start w:val="1"/>
      <w:numFmt w:val="decimal"/>
      <w:lvlText w:val="%1."/>
      <w:lvlJc w:val="left"/>
      <w:pPr>
        <w:ind w:left="720" w:hanging="360"/>
      </w:pPr>
    </w:lvl>
    <w:lvl w:ilvl="1" w:tplc="82699327" w:tentative="1">
      <w:start w:val="1"/>
      <w:numFmt w:val="lowerLetter"/>
      <w:lvlText w:val="%2."/>
      <w:lvlJc w:val="left"/>
      <w:pPr>
        <w:ind w:left="1440" w:hanging="360"/>
      </w:pPr>
    </w:lvl>
    <w:lvl w:ilvl="2" w:tplc="82699327" w:tentative="1">
      <w:start w:val="1"/>
      <w:numFmt w:val="lowerRoman"/>
      <w:lvlText w:val="%3."/>
      <w:lvlJc w:val="right"/>
      <w:pPr>
        <w:ind w:left="2160" w:hanging="180"/>
      </w:pPr>
    </w:lvl>
    <w:lvl w:ilvl="3" w:tplc="82699327" w:tentative="1">
      <w:start w:val="1"/>
      <w:numFmt w:val="decimal"/>
      <w:lvlText w:val="%4."/>
      <w:lvlJc w:val="left"/>
      <w:pPr>
        <w:ind w:left="2880" w:hanging="360"/>
      </w:pPr>
    </w:lvl>
    <w:lvl w:ilvl="4" w:tplc="82699327" w:tentative="1">
      <w:start w:val="1"/>
      <w:numFmt w:val="lowerLetter"/>
      <w:lvlText w:val="%5."/>
      <w:lvlJc w:val="left"/>
      <w:pPr>
        <w:ind w:left="3600" w:hanging="360"/>
      </w:pPr>
    </w:lvl>
    <w:lvl w:ilvl="5" w:tplc="82699327" w:tentative="1">
      <w:start w:val="1"/>
      <w:numFmt w:val="lowerRoman"/>
      <w:lvlText w:val="%6."/>
      <w:lvlJc w:val="right"/>
      <w:pPr>
        <w:ind w:left="4320" w:hanging="180"/>
      </w:pPr>
    </w:lvl>
    <w:lvl w:ilvl="6" w:tplc="82699327" w:tentative="1">
      <w:start w:val="1"/>
      <w:numFmt w:val="decimal"/>
      <w:lvlText w:val="%7."/>
      <w:lvlJc w:val="left"/>
      <w:pPr>
        <w:ind w:left="5040" w:hanging="360"/>
      </w:pPr>
    </w:lvl>
    <w:lvl w:ilvl="7" w:tplc="82699327" w:tentative="1">
      <w:start w:val="1"/>
      <w:numFmt w:val="lowerLetter"/>
      <w:lvlText w:val="%8."/>
      <w:lvlJc w:val="left"/>
      <w:pPr>
        <w:ind w:left="5760" w:hanging="360"/>
      </w:pPr>
    </w:lvl>
    <w:lvl w:ilvl="8" w:tplc="82699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">
    <w:multiLevelType w:val="hybridMultilevel"/>
    <w:lvl w:ilvl="0" w:tplc="49317412">
      <w:start w:val="1"/>
      <w:numFmt w:val="decimal"/>
      <w:lvlText w:val="%1."/>
      <w:lvlJc w:val="left"/>
      <w:pPr>
        <w:ind w:left="720" w:hanging="360"/>
      </w:pPr>
    </w:lvl>
    <w:lvl w:ilvl="1" w:tplc="49317412" w:tentative="1">
      <w:start w:val="1"/>
      <w:numFmt w:val="lowerLetter"/>
      <w:lvlText w:val="%2."/>
      <w:lvlJc w:val="left"/>
      <w:pPr>
        <w:ind w:left="1440" w:hanging="360"/>
      </w:pPr>
    </w:lvl>
    <w:lvl w:ilvl="2" w:tplc="49317412" w:tentative="1">
      <w:start w:val="1"/>
      <w:numFmt w:val="lowerRoman"/>
      <w:lvlText w:val="%3."/>
      <w:lvlJc w:val="right"/>
      <w:pPr>
        <w:ind w:left="2160" w:hanging="180"/>
      </w:pPr>
    </w:lvl>
    <w:lvl w:ilvl="3" w:tplc="49317412" w:tentative="1">
      <w:start w:val="1"/>
      <w:numFmt w:val="decimal"/>
      <w:lvlText w:val="%4."/>
      <w:lvlJc w:val="left"/>
      <w:pPr>
        <w:ind w:left="2880" w:hanging="360"/>
      </w:pPr>
    </w:lvl>
    <w:lvl w:ilvl="4" w:tplc="49317412" w:tentative="1">
      <w:start w:val="1"/>
      <w:numFmt w:val="lowerLetter"/>
      <w:lvlText w:val="%5."/>
      <w:lvlJc w:val="left"/>
      <w:pPr>
        <w:ind w:left="3600" w:hanging="360"/>
      </w:pPr>
    </w:lvl>
    <w:lvl w:ilvl="5" w:tplc="49317412" w:tentative="1">
      <w:start w:val="1"/>
      <w:numFmt w:val="lowerRoman"/>
      <w:lvlText w:val="%6."/>
      <w:lvlJc w:val="right"/>
      <w:pPr>
        <w:ind w:left="4320" w:hanging="180"/>
      </w:pPr>
    </w:lvl>
    <w:lvl w:ilvl="6" w:tplc="49317412" w:tentative="1">
      <w:start w:val="1"/>
      <w:numFmt w:val="decimal"/>
      <w:lvlText w:val="%7."/>
      <w:lvlJc w:val="left"/>
      <w:pPr>
        <w:ind w:left="5040" w:hanging="360"/>
      </w:pPr>
    </w:lvl>
    <w:lvl w:ilvl="7" w:tplc="49317412" w:tentative="1">
      <w:start w:val="1"/>
      <w:numFmt w:val="lowerLetter"/>
      <w:lvlText w:val="%8."/>
      <w:lvlJc w:val="left"/>
      <w:pPr>
        <w:ind w:left="5760" w:hanging="360"/>
      </w:pPr>
    </w:lvl>
    <w:lvl w:ilvl="8" w:tplc="49317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">
    <w:multiLevelType w:val="hybridMultilevel"/>
    <w:lvl w:ilvl="0" w:tplc="55463994">
      <w:start w:val="1"/>
      <w:numFmt w:val="decimal"/>
      <w:lvlText w:val="%1."/>
      <w:lvlJc w:val="left"/>
      <w:pPr>
        <w:ind w:left="720" w:hanging="360"/>
      </w:pPr>
    </w:lvl>
    <w:lvl w:ilvl="1" w:tplc="55463994" w:tentative="1">
      <w:start w:val="1"/>
      <w:numFmt w:val="lowerLetter"/>
      <w:lvlText w:val="%2."/>
      <w:lvlJc w:val="left"/>
      <w:pPr>
        <w:ind w:left="1440" w:hanging="360"/>
      </w:pPr>
    </w:lvl>
    <w:lvl w:ilvl="2" w:tplc="55463994" w:tentative="1">
      <w:start w:val="1"/>
      <w:numFmt w:val="lowerRoman"/>
      <w:lvlText w:val="%3."/>
      <w:lvlJc w:val="right"/>
      <w:pPr>
        <w:ind w:left="2160" w:hanging="180"/>
      </w:pPr>
    </w:lvl>
    <w:lvl w:ilvl="3" w:tplc="55463994" w:tentative="1">
      <w:start w:val="1"/>
      <w:numFmt w:val="decimal"/>
      <w:lvlText w:val="%4."/>
      <w:lvlJc w:val="left"/>
      <w:pPr>
        <w:ind w:left="2880" w:hanging="360"/>
      </w:pPr>
    </w:lvl>
    <w:lvl w:ilvl="4" w:tplc="55463994" w:tentative="1">
      <w:start w:val="1"/>
      <w:numFmt w:val="lowerLetter"/>
      <w:lvlText w:val="%5."/>
      <w:lvlJc w:val="left"/>
      <w:pPr>
        <w:ind w:left="3600" w:hanging="360"/>
      </w:pPr>
    </w:lvl>
    <w:lvl w:ilvl="5" w:tplc="55463994" w:tentative="1">
      <w:start w:val="1"/>
      <w:numFmt w:val="lowerRoman"/>
      <w:lvlText w:val="%6."/>
      <w:lvlJc w:val="right"/>
      <w:pPr>
        <w:ind w:left="4320" w:hanging="180"/>
      </w:pPr>
    </w:lvl>
    <w:lvl w:ilvl="6" w:tplc="55463994" w:tentative="1">
      <w:start w:val="1"/>
      <w:numFmt w:val="decimal"/>
      <w:lvlText w:val="%7."/>
      <w:lvlJc w:val="left"/>
      <w:pPr>
        <w:ind w:left="5040" w:hanging="360"/>
      </w:pPr>
    </w:lvl>
    <w:lvl w:ilvl="7" w:tplc="55463994" w:tentative="1">
      <w:start w:val="1"/>
      <w:numFmt w:val="lowerLetter"/>
      <w:lvlText w:val="%8."/>
      <w:lvlJc w:val="left"/>
      <w:pPr>
        <w:ind w:left="5760" w:hanging="360"/>
      </w:pPr>
    </w:lvl>
    <w:lvl w:ilvl="8" w:tplc="55463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">
    <w:multiLevelType w:val="hybridMultilevel"/>
    <w:lvl w:ilvl="0" w:tplc="80458914">
      <w:start w:val="1"/>
      <w:numFmt w:val="decimal"/>
      <w:lvlText w:val="%1."/>
      <w:lvlJc w:val="left"/>
      <w:pPr>
        <w:ind w:left="720" w:hanging="360"/>
      </w:pPr>
    </w:lvl>
    <w:lvl w:ilvl="1" w:tplc="80458914" w:tentative="1">
      <w:start w:val="1"/>
      <w:numFmt w:val="lowerLetter"/>
      <w:lvlText w:val="%2."/>
      <w:lvlJc w:val="left"/>
      <w:pPr>
        <w:ind w:left="1440" w:hanging="360"/>
      </w:pPr>
    </w:lvl>
    <w:lvl w:ilvl="2" w:tplc="80458914" w:tentative="1">
      <w:start w:val="1"/>
      <w:numFmt w:val="lowerRoman"/>
      <w:lvlText w:val="%3."/>
      <w:lvlJc w:val="right"/>
      <w:pPr>
        <w:ind w:left="2160" w:hanging="180"/>
      </w:pPr>
    </w:lvl>
    <w:lvl w:ilvl="3" w:tplc="80458914" w:tentative="1">
      <w:start w:val="1"/>
      <w:numFmt w:val="decimal"/>
      <w:lvlText w:val="%4."/>
      <w:lvlJc w:val="left"/>
      <w:pPr>
        <w:ind w:left="2880" w:hanging="360"/>
      </w:pPr>
    </w:lvl>
    <w:lvl w:ilvl="4" w:tplc="80458914" w:tentative="1">
      <w:start w:val="1"/>
      <w:numFmt w:val="lowerLetter"/>
      <w:lvlText w:val="%5."/>
      <w:lvlJc w:val="left"/>
      <w:pPr>
        <w:ind w:left="3600" w:hanging="360"/>
      </w:pPr>
    </w:lvl>
    <w:lvl w:ilvl="5" w:tplc="80458914" w:tentative="1">
      <w:start w:val="1"/>
      <w:numFmt w:val="lowerRoman"/>
      <w:lvlText w:val="%6."/>
      <w:lvlJc w:val="right"/>
      <w:pPr>
        <w:ind w:left="4320" w:hanging="180"/>
      </w:pPr>
    </w:lvl>
    <w:lvl w:ilvl="6" w:tplc="80458914" w:tentative="1">
      <w:start w:val="1"/>
      <w:numFmt w:val="decimal"/>
      <w:lvlText w:val="%7."/>
      <w:lvlJc w:val="left"/>
      <w:pPr>
        <w:ind w:left="5040" w:hanging="360"/>
      </w:pPr>
    </w:lvl>
    <w:lvl w:ilvl="7" w:tplc="80458914" w:tentative="1">
      <w:start w:val="1"/>
      <w:numFmt w:val="lowerLetter"/>
      <w:lvlText w:val="%8."/>
      <w:lvlJc w:val="left"/>
      <w:pPr>
        <w:ind w:left="5760" w:hanging="360"/>
      </w:pPr>
    </w:lvl>
    <w:lvl w:ilvl="8" w:tplc="80458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">
    <w:multiLevelType w:val="hybridMultilevel"/>
    <w:lvl w:ilvl="0" w:tplc="95919230">
      <w:start w:val="1"/>
      <w:numFmt w:val="decimal"/>
      <w:lvlText w:val="%1."/>
      <w:lvlJc w:val="left"/>
      <w:pPr>
        <w:ind w:left="720" w:hanging="360"/>
      </w:pPr>
    </w:lvl>
    <w:lvl w:ilvl="1" w:tplc="95919230" w:tentative="1">
      <w:start w:val="1"/>
      <w:numFmt w:val="lowerLetter"/>
      <w:lvlText w:val="%2."/>
      <w:lvlJc w:val="left"/>
      <w:pPr>
        <w:ind w:left="1440" w:hanging="360"/>
      </w:pPr>
    </w:lvl>
    <w:lvl w:ilvl="2" w:tplc="95919230" w:tentative="1">
      <w:start w:val="1"/>
      <w:numFmt w:val="lowerRoman"/>
      <w:lvlText w:val="%3."/>
      <w:lvlJc w:val="right"/>
      <w:pPr>
        <w:ind w:left="2160" w:hanging="180"/>
      </w:pPr>
    </w:lvl>
    <w:lvl w:ilvl="3" w:tplc="95919230" w:tentative="1">
      <w:start w:val="1"/>
      <w:numFmt w:val="decimal"/>
      <w:lvlText w:val="%4."/>
      <w:lvlJc w:val="left"/>
      <w:pPr>
        <w:ind w:left="2880" w:hanging="360"/>
      </w:pPr>
    </w:lvl>
    <w:lvl w:ilvl="4" w:tplc="95919230" w:tentative="1">
      <w:start w:val="1"/>
      <w:numFmt w:val="lowerLetter"/>
      <w:lvlText w:val="%5."/>
      <w:lvlJc w:val="left"/>
      <w:pPr>
        <w:ind w:left="3600" w:hanging="360"/>
      </w:pPr>
    </w:lvl>
    <w:lvl w:ilvl="5" w:tplc="95919230" w:tentative="1">
      <w:start w:val="1"/>
      <w:numFmt w:val="lowerRoman"/>
      <w:lvlText w:val="%6."/>
      <w:lvlJc w:val="right"/>
      <w:pPr>
        <w:ind w:left="4320" w:hanging="180"/>
      </w:pPr>
    </w:lvl>
    <w:lvl w:ilvl="6" w:tplc="95919230" w:tentative="1">
      <w:start w:val="1"/>
      <w:numFmt w:val="decimal"/>
      <w:lvlText w:val="%7."/>
      <w:lvlJc w:val="left"/>
      <w:pPr>
        <w:ind w:left="5040" w:hanging="360"/>
      </w:pPr>
    </w:lvl>
    <w:lvl w:ilvl="7" w:tplc="95919230" w:tentative="1">
      <w:start w:val="1"/>
      <w:numFmt w:val="lowerLetter"/>
      <w:lvlText w:val="%8."/>
      <w:lvlJc w:val="left"/>
      <w:pPr>
        <w:ind w:left="5760" w:hanging="360"/>
      </w:pPr>
    </w:lvl>
    <w:lvl w:ilvl="8" w:tplc="95919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">
    <w:multiLevelType w:val="hybridMultilevel"/>
    <w:lvl w:ilvl="0" w:tplc="79239750">
      <w:start w:val="1"/>
      <w:numFmt w:val="decimal"/>
      <w:lvlText w:val="%1."/>
      <w:lvlJc w:val="left"/>
      <w:pPr>
        <w:ind w:left="720" w:hanging="360"/>
      </w:pPr>
    </w:lvl>
    <w:lvl w:ilvl="1" w:tplc="79239750" w:tentative="1">
      <w:start w:val="1"/>
      <w:numFmt w:val="lowerLetter"/>
      <w:lvlText w:val="%2."/>
      <w:lvlJc w:val="left"/>
      <w:pPr>
        <w:ind w:left="1440" w:hanging="360"/>
      </w:pPr>
    </w:lvl>
    <w:lvl w:ilvl="2" w:tplc="79239750" w:tentative="1">
      <w:start w:val="1"/>
      <w:numFmt w:val="lowerRoman"/>
      <w:lvlText w:val="%3."/>
      <w:lvlJc w:val="right"/>
      <w:pPr>
        <w:ind w:left="2160" w:hanging="180"/>
      </w:pPr>
    </w:lvl>
    <w:lvl w:ilvl="3" w:tplc="79239750" w:tentative="1">
      <w:start w:val="1"/>
      <w:numFmt w:val="decimal"/>
      <w:lvlText w:val="%4."/>
      <w:lvlJc w:val="left"/>
      <w:pPr>
        <w:ind w:left="2880" w:hanging="360"/>
      </w:pPr>
    </w:lvl>
    <w:lvl w:ilvl="4" w:tplc="79239750" w:tentative="1">
      <w:start w:val="1"/>
      <w:numFmt w:val="lowerLetter"/>
      <w:lvlText w:val="%5."/>
      <w:lvlJc w:val="left"/>
      <w:pPr>
        <w:ind w:left="3600" w:hanging="360"/>
      </w:pPr>
    </w:lvl>
    <w:lvl w:ilvl="5" w:tplc="79239750" w:tentative="1">
      <w:start w:val="1"/>
      <w:numFmt w:val="lowerRoman"/>
      <w:lvlText w:val="%6."/>
      <w:lvlJc w:val="right"/>
      <w:pPr>
        <w:ind w:left="4320" w:hanging="180"/>
      </w:pPr>
    </w:lvl>
    <w:lvl w:ilvl="6" w:tplc="79239750" w:tentative="1">
      <w:start w:val="1"/>
      <w:numFmt w:val="decimal"/>
      <w:lvlText w:val="%7."/>
      <w:lvlJc w:val="left"/>
      <w:pPr>
        <w:ind w:left="5040" w:hanging="360"/>
      </w:pPr>
    </w:lvl>
    <w:lvl w:ilvl="7" w:tplc="79239750" w:tentative="1">
      <w:start w:val="1"/>
      <w:numFmt w:val="lowerLetter"/>
      <w:lvlText w:val="%8."/>
      <w:lvlJc w:val="left"/>
      <w:pPr>
        <w:ind w:left="5760" w:hanging="360"/>
      </w:pPr>
    </w:lvl>
    <w:lvl w:ilvl="8" w:tplc="79239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">
    <w:multiLevelType w:val="hybridMultilevel"/>
    <w:lvl w:ilvl="0" w:tplc="27110282">
      <w:start w:val="1"/>
      <w:numFmt w:val="decimal"/>
      <w:lvlText w:val="%1."/>
      <w:lvlJc w:val="left"/>
      <w:pPr>
        <w:ind w:left="720" w:hanging="360"/>
      </w:pPr>
    </w:lvl>
    <w:lvl w:ilvl="1" w:tplc="27110282" w:tentative="1">
      <w:start w:val="1"/>
      <w:numFmt w:val="lowerLetter"/>
      <w:lvlText w:val="%2."/>
      <w:lvlJc w:val="left"/>
      <w:pPr>
        <w:ind w:left="1440" w:hanging="360"/>
      </w:pPr>
    </w:lvl>
    <w:lvl w:ilvl="2" w:tplc="27110282" w:tentative="1">
      <w:start w:val="1"/>
      <w:numFmt w:val="lowerRoman"/>
      <w:lvlText w:val="%3."/>
      <w:lvlJc w:val="right"/>
      <w:pPr>
        <w:ind w:left="2160" w:hanging="180"/>
      </w:pPr>
    </w:lvl>
    <w:lvl w:ilvl="3" w:tplc="27110282" w:tentative="1">
      <w:start w:val="1"/>
      <w:numFmt w:val="decimal"/>
      <w:lvlText w:val="%4."/>
      <w:lvlJc w:val="left"/>
      <w:pPr>
        <w:ind w:left="2880" w:hanging="360"/>
      </w:pPr>
    </w:lvl>
    <w:lvl w:ilvl="4" w:tplc="27110282" w:tentative="1">
      <w:start w:val="1"/>
      <w:numFmt w:val="lowerLetter"/>
      <w:lvlText w:val="%5."/>
      <w:lvlJc w:val="left"/>
      <w:pPr>
        <w:ind w:left="3600" w:hanging="360"/>
      </w:pPr>
    </w:lvl>
    <w:lvl w:ilvl="5" w:tplc="27110282" w:tentative="1">
      <w:start w:val="1"/>
      <w:numFmt w:val="lowerRoman"/>
      <w:lvlText w:val="%6."/>
      <w:lvlJc w:val="right"/>
      <w:pPr>
        <w:ind w:left="4320" w:hanging="180"/>
      </w:pPr>
    </w:lvl>
    <w:lvl w:ilvl="6" w:tplc="27110282" w:tentative="1">
      <w:start w:val="1"/>
      <w:numFmt w:val="decimal"/>
      <w:lvlText w:val="%7."/>
      <w:lvlJc w:val="left"/>
      <w:pPr>
        <w:ind w:left="5040" w:hanging="360"/>
      </w:pPr>
    </w:lvl>
    <w:lvl w:ilvl="7" w:tplc="27110282" w:tentative="1">
      <w:start w:val="1"/>
      <w:numFmt w:val="lowerLetter"/>
      <w:lvlText w:val="%8."/>
      <w:lvlJc w:val="left"/>
      <w:pPr>
        <w:ind w:left="5760" w:hanging="360"/>
      </w:pPr>
    </w:lvl>
    <w:lvl w:ilvl="8" w:tplc="27110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8">
    <w:multiLevelType w:val="hybridMultilevel"/>
    <w:lvl w:ilvl="0" w:tplc="88970556">
      <w:start w:val="1"/>
      <w:numFmt w:val="decimal"/>
      <w:lvlText w:val="%1."/>
      <w:lvlJc w:val="left"/>
      <w:pPr>
        <w:ind w:left="720" w:hanging="360"/>
      </w:pPr>
    </w:lvl>
    <w:lvl w:ilvl="1" w:tplc="88970556" w:tentative="1">
      <w:start w:val="1"/>
      <w:numFmt w:val="decimal"/>
      <w:lvlText w:val="%2."/>
      <w:lvlJc w:val="left"/>
      <w:pPr>
        <w:ind w:left="1440" w:hanging="360"/>
      </w:pPr>
    </w:lvl>
    <w:lvl w:ilvl="2" w:tplc="88970556" w:tentative="1">
      <w:start w:val="1"/>
      <w:numFmt w:val="lowerRoman"/>
      <w:lvlText w:val="%3."/>
      <w:lvlJc w:val="right"/>
      <w:pPr>
        <w:ind w:left="2160" w:hanging="180"/>
      </w:pPr>
    </w:lvl>
    <w:lvl w:ilvl="3" w:tplc="88970556" w:tentative="1">
      <w:start w:val="1"/>
      <w:numFmt w:val="decimal"/>
      <w:lvlText w:val="%4."/>
      <w:lvlJc w:val="left"/>
      <w:pPr>
        <w:ind w:left="2880" w:hanging="360"/>
      </w:pPr>
    </w:lvl>
    <w:lvl w:ilvl="4" w:tplc="88970556" w:tentative="1">
      <w:start w:val="1"/>
      <w:numFmt w:val="lowerLetter"/>
      <w:lvlText w:val="%5."/>
      <w:lvlJc w:val="left"/>
      <w:pPr>
        <w:ind w:left="3600" w:hanging="360"/>
      </w:pPr>
    </w:lvl>
    <w:lvl w:ilvl="5" w:tplc="88970556" w:tentative="1">
      <w:start w:val="1"/>
      <w:numFmt w:val="lowerRoman"/>
      <w:lvlText w:val="%6."/>
      <w:lvlJc w:val="right"/>
      <w:pPr>
        <w:ind w:left="4320" w:hanging="180"/>
      </w:pPr>
    </w:lvl>
    <w:lvl w:ilvl="6" w:tplc="88970556" w:tentative="1">
      <w:start w:val="1"/>
      <w:numFmt w:val="decimal"/>
      <w:lvlText w:val="%7."/>
      <w:lvlJc w:val="left"/>
      <w:pPr>
        <w:ind w:left="5040" w:hanging="360"/>
      </w:pPr>
    </w:lvl>
    <w:lvl w:ilvl="7" w:tplc="88970556" w:tentative="1">
      <w:start w:val="1"/>
      <w:numFmt w:val="lowerLetter"/>
      <w:lvlText w:val="%8."/>
      <w:lvlJc w:val="left"/>
      <w:pPr>
        <w:ind w:left="5760" w:hanging="360"/>
      </w:pPr>
    </w:lvl>
    <w:lvl w:ilvl="8" w:tplc="88970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7">
    <w:multiLevelType w:val="hybridMultilevel"/>
    <w:lvl w:ilvl="0" w:tplc="41787568">
      <w:start w:val="1"/>
      <w:numFmt w:val="decimal"/>
      <w:lvlText w:val="%1."/>
      <w:lvlJc w:val="left"/>
      <w:pPr>
        <w:ind w:left="720" w:hanging="360"/>
      </w:pPr>
    </w:lvl>
    <w:lvl w:ilvl="1" w:tplc="41787568" w:tentative="1">
      <w:start w:val="1"/>
      <w:numFmt w:val="lowerLetter"/>
      <w:lvlText w:val="%2."/>
      <w:lvlJc w:val="left"/>
      <w:pPr>
        <w:ind w:left="1440" w:hanging="360"/>
      </w:pPr>
    </w:lvl>
    <w:lvl w:ilvl="2" w:tplc="41787568" w:tentative="1">
      <w:start w:val="1"/>
      <w:numFmt w:val="lowerRoman"/>
      <w:lvlText w:val="%3."/>
      <w:lvlJc w:val="right"/>
      <w:pPr>
        <w:ind w:left="2160" w:hanging="180"/>
      </w:pPr>
    </w:lvl>
    <w:lvl w:ilvl="3" w:tplc="41787568" w:tentative="1">
      <w:start w:val="1"/>
      <w:numFmt w:val="decimal"/>
      <w:lvlText w:val="%4."/>
      <w:lvlJc w:val="left"/>
      <w:pPr>
        <w:ind w:left="2880" w:hanging="360"/>
      </w:pPr>
    </w:lvl>
    <w:lvl w:ilvl="4" w:tplc="41787568" w:tentative="1">
      <w:start w:val="1"/>
      <w:numFmt w:val="lowerLetter"/>
      <w:lvlText w:val="%5."/>
      <w:lvlJc w:val="left"/>
      <w:pPr>
        <w:ind w:left="3600" w:hanging="360"/>
      </w:pPr>
    </w:lvl>
    <w:lvl w:ilvl="5" w:tplc="41787568" w:tentative="1">
      <w:start w:val="1"/>
      <w:numFmt w:val="lowerRoman"/>
      <w:lvlText w:val="%6."/>
      <w:lvlJc w:val="right"/>
      <w:pPr>
        <w:ind w:left="4320" w:hanging="180"/>
      </w:pPr>
    </w:lvl>
    <w:lvl w:ilvl="6" w:tplc="41787568" w:tentative="1">
      <w:start w:val="1"/>
      <w:numFmt w:val="decimal"/>
      <w:lvlText w:val="%7."/>
      <w:lvlJc w:val="left"/>
      <w:pPr>
        <w:ind w:left="5040" w:hanging="360"/>
      </w:pPr>
    </w:lvl>
    <w:lvl w:ilvl="7" w:tplc="41787568" w:tentative="1">
      <w:start w:val="1"/>
      <w:numFmt w:val="lowerLetter"/>
      <w:lvlText w:val="%8."/>
      <w:lvlJc w:val="left"/>
      <w:pPr>
        <w:ind w:left="5760" w:hanging="360"/>
      </w:pPr>
    </w:lvl>
    <w:lvl w:ilvl="8" w:tplc="41787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">
    <w:multiLevelType w:val="hybridMultilevel"/>
    <w:lvl w:ilvl="0" w:tplc="72652768">
      <w:start w:val="1"/>
      <w:numFmt w:val="decimal"/>
      <w:lvlText w:val="%1."/>
      <w:lvlJc w:val="left"/>
      <w:pPr>
        <w:ind w:left="720" w:hanging="360"/>
      </w:pPr>
    </w:lvl>
    <w:lvl w:ilvl="1" w:tplc="72652768" w:tentative="1">
      <w:start w:val="1"/>
      <w:numFmt w:val="lowerLetter"/>
      <w:lvlText w:val="%2."/>
      <w:lvlJc w:val="left"/>
      <w:pPr>
        <w:ind w:left="1440" w:hanging="360"/>
      </w:pPr>
    </w:lvl>
    <w:lvl w:ilvl="2" w:tplc="72652768" w:tentative="1">
      <w:start w:val="1"/>
      <w:numFmt w:val="lowerRoman"/>
      <w:lvlText w:val="%3."/>
      <w:lvlJc w:val="right"/>
      <w:pPr>
        <w:ind w:left="2160" w:hanging="180"/>
      </w:pPr>
    </w:lvl>
    <w:lvl w:ilvl="3" w:tplc="72652768" w:tentative="1">
      <w:start w:val="1"/>
      <w:numFmt w:val="decimal"/>
      <w:lvlText w:val="%4."/>
      <w:lvlJc w:val="left"/>
      <w:pPr>
        <w:ind w:left="2880" w:hanging="360"/>
      </w:pPr>
    </w:lvl>
    <w:lvl w:ilvl="4" w:tplc="72652768" w:tentative="1">
      <w:start w:val="1"/>
      <w:numFmt w:val="lowerLetter"/>
      <w:lvlText w:val="%5."/>
      <w:lvlJc w:val="left"/>
      <w:pPr>
        <w:ind w:left="3600" w:hanging="360"/>
      </w:pPr>
    </w:lvl>
    <w:lvl w:ilvl="5" w:tplc="72652768" w:tentative="1">
      <w:start w:val="1"/>
      <w:numFmt w:val="lowerRoman"/>
      <w:lvlText w:val="%6."/>
      <w:lvlJc w:val="right"/>
      <w:pPr>
        <w:ind w:left="4320" w:hanging="180"/>
      </w:pPr>
    </w:lvl>
    <w:lvl w:ilvl="6" w:tplc="72652768" w:tentative="1">
      <w:start w:val="1"/>
      <w:numFmt w:val="decimal"/>
      <w:lvlText w:val="%7."/>
      <w:lvlJc w:val="left"/>
      <w:pPr>
        <w:ind w:left="5040" w:hanging="360"/>
      </w:pPr>
    </w:lvl>
    <w:lvl w:ilvl="7" w:tplc="72652768" w:tentative="1">
      <w:start w:val="1"/>
      <w:numFmt w:val="lowerLetter"/>
      <w:lvlText w:val="%8."/>
      <w:lvlJc w:val="left"/>
      <w:pPr>
        <w:ind w:left="5760" w:hanging="360"/>
      </w:pPr>
    </w:lvl>
    <w:lvl w:ilvl="8" w:tplc="72652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5">
    <w:multiLevelType w:val="hybridMultilevel"/>
    <w:lvl w:ilvl="0" w:tplc="60704488">
      <w:start w:val="1"/>
      <w:numFmt w:val="decimal"/>
      <w:lvlText w:val="%1."/>
      <w:lvlJc w:val="left"/>
      <w:pPr>
        <w:ind w:left="720" w:hanging="360"/>
      </w:pPr>
    </w:lvl>
    <w:lvl w:ilvl="1" w:tplc="60704488" w:tentative="1">
      <w:start w:val="1"/>
      <w:numFmt w:val="lowerLetter"/>
      <w:lvlText w:val="%2."/>
      <w:lvlJc w:val="left"/>
      <w:pPr>
        <w:ind w:left="1440" w:hanging="360"/>
      </w:pPr>
    </w:lvl>
    <w:lvl w:ilvl="2" w:tplc="60704488" w:tentative="1">
      <w:start w:val="1"/>
      <w:numFmt w:val="lowerRoman"/>
      <w:lvlText w:val="%3."/>
      <w:lvlJc w:val="right"/>
      <w:pPr>
        <w:ind w:left="2160" w:hanging="180"/>
      </w:pPr>
    </w:lvl>
    <w:lvl w:ilvl="3" w:tplc="60704488" w:tentative="1">
      <w:start w:val="1"/>
      <w:numFmt w:val="decimal"/>
      <w:lvlText w:val="%4."/>
      <w:lvlJc w:val="left"/>
      <w:pPr>
        <w:ind w:left="2880" w:hanging="360"/>
      </w:pPr>
    </w:lvl>
    <w:lvl w:ilvl="4" w:tplc="60704488" w:tentative="1">
      <w:start w:val="1"/>
      <w:numFmt w:val="lowerLetter"/>
      <w:lvlText w:val="%5."/>
      <w:lvlJc w:val="left"/>
      <w:pPr>
        <w:ind w:left="3600" w:hanging="360"/>
      </w:pPr>
    </w:lvl>
    <w:lvl w:ilvl="5" w:tplc="60704488" w:tentative="1">
      <w:start w:val="1"/>
      <w:numFmt w:val="lowerRoman"/>
      <w:lvlText w:val="%6."/>
      <w:lvlJc w:val="right"/>
      <w:pPr>
        <w:ind w:left="4320" w:hanging="180"/>
      </w:pPr>
    </w:lvl>
    <w:lvl w:ilvl="6" w:tplc="60704488" w:tentative="1">
      <w:start w:val="1"/>
      <w:numFmt w:val="decimal"/>
      <w:lvlText w:val="%7."/>
      <w:lvlJc w:val="left"/>
      <w:pPr>
        <w:ind w:left="5040" w:hanging="360"/>
      </w:pPr>
    </w:lvl>
    <w:lvl w:ilvl="7" w:tplc="60704488" w:tentative="1">
      <w:start w:val="1"/>
      <w:numFmt w:val="lowerLetter"/>
      <w:lvlText w:val="%8."/>
      <w:lvlJc w:val="left"/>
      <w:pPr>
        <w:ind w:left="5760" w:hanging="360"/>
      </w:pPr>
    </w:lvl>
    <w:lvl w:ilvl="8" w:tplc="60704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4">
    <w:multiLevelType w:val="hybridMultilevel"/>
    <w:lvl w:ilvl="0" w:tplc="92112305">
      <w:start w:val="1"/>
      <w:numFmt w:val="decimal"/>
      <w:lvlText w:val="%1."/>
      <w:lvlJc w:val="left"/>
      <w:pPr>
        <w:ind w:left="720" w:hanging="360"/>
      </w:pPr>
    </w:lvl>
    <w:lvl w:ilvl="1" w:tplc="92112305" w:tentative="1">
      <w:start w:val="1"/>
      <w:numFmt w:val="lowerLetter"/>
      <w:lvlText w:val="%2."/>
      <w:lvlJc w:val="left"/>
      <w:pPr>
        <w:ind w:left="1440" w:hanging="360"/>
      </w:pPr>
    </w:lvl>
    <w:lvl w:ilvl="2" w:tplc="92112305" w:tentative="1">
      <w:start w:val="1"/>
      <w:numFmt w:val="lowerRoman"/>
      <w:lvlText w:val="%3."/>
      <w:lvlJc w:val="right"/>
      <w:pPr>
        <w:ind w:left="2160" w:hanging="180"/>
      </w:pPr>
    </w:lvl>
    <w:lvl w:ilvl="3" w:tplc="92112305" w:tentative="1">
      <w:start w:val="1"/>
      <w:numFmt w:val="decimal"/>
      <w:lvlText w:val="%4."/>
      <w:lvlJc w:val="left"/>
      <w:pPr>
        <w:ind w:left="2880" w:hanging="360"/>
      </w:pPr>
    </w:lvl>
    <w:lvl w:ilvl="4" w:tplc="92112305" w:tentative="1">
      <w:start w:val="1"/>
      <w:numFmt w:val="lowerLetter"/>
      <w:lvlText w:val="%5."/>
      <w:lvlJc w:val="left"/>
      <w:pPr>
        <w:ind w:left="3600" w:hanging="360"/>
      </w:pPr>
    </w:lvl>
    <w:lvl w:ilvl="5" w:tplc="92112305" w:tentative="1">
      <w:start w:val="1"/>
      <w:numFmt w:val="lowerRoman"/>
      <w:lvlText w:val="%6."/>
      <w:lvlJc w:val="right"/>
      <w:pPr>
        <w:ind w:left="4320" w:hanging="180"/>
      </w:pPr>
    </w:lvl>
    <w:lvl w:ilvl="6" w:tplc="92112305" w:tentative="1">
      <w:start w:val="1"/>
      <w:numFmt w:val="decimal"/>
      <w:lvlText w:val="%7."/>
      <w:lvlJc w:val="left"/>
      <w:pPr>
        <w:ind w:left="5040" w:hanging="360"/>
      </w:pPr>
    </w:lvl>
    <w:lvl w:ilvl="7" w:tplc="92112305" w:tentative="1">
      <w:start w:val="1"/>
      <w:numFmt w:val="lowerLetter"/>
      <w:lvlText w:val="%8."/>
      <w:lvlJc w:val="left"/>
      <w:pPr>
        <w:ind w:left="5760" w:hanging="360"/>
      </w:pPr>
    </w:lvl>
    <w:lvl w:ilvl="8" w:tplc="92112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3">
    <w:multiLevelType w:val="hybridMultilevel"/>
    <w:lvl w:ilvl="0" w:tplc="59425958">
      <w:start w:val="1"/>
      <w:numFmt w:val="decimal"/>
      <w:lvlText w:val="%1."/>
      <w:lvlJc w:val="left"/>
      <w:pPr>
        <w:ind w:left="720" w:hanging="360"/>
      </w:pPr>
    </w:lvl>
    <w:lvl w:ilvl="1" w:tplc="59425958" w:tentative="1">
      <w:start w:val="1"/>
      <w:numFmt w:val="lowerLetter"/>
      <w:lvlText w:val="%2."/>
      <w:lvlJc w:val="left"/>
      <w:pPr>
        <w:ind w:left="1440" w:hanging="360"/>
      </w:pPr>
    </w:lvl>
    <w:lvl w:ilvl="2" w:tplc="59425958" w:tentative="1">
      <w:start w:val="1"/>
      <w:numFmt w:val="lowerRoman"/>
      <w:lvlText w:val="%3."/>
      <w:lvlJc w:val="right"/>
      <w:pPr>
        <w:ind w:left="2160" w:hanging="180"/>
      </w:pPr>
    </w:lvl>
    <w:lvl w:ilvl="3" w:tplc="59425958" w:tentative="1">
      <w:start w:val="1"/>
      <w:numFmt w:val="decimal"/>
      <w:lvlText w:val="%4."/>
      <w:lvlJc w:val="left"/>
      <w:pPr>
        <w:ind w:left="2880" w:hanging="360"/>
      </w:pPr>
    </w:lvl>
    <w:lvl w:ilvl="4" w:tplc="59425958" w:tentative="1">
      <w:start w:val="1"/>
      <w:numFmt w:val="lowerLetter"/>
      <w:lvlText w:val="%5."/>
      <w:lvlJc w:val="left"/>
      <w:pPr>
        <w:ind w:left="3600" w:hanging="360"/>
      </w:pPr>
    </w:lvl>
    <w:lvl w:ilvl="5" w:tplc="59425958" w:tentative="1">
      <w:start w:val="1"/>
      <w:numFmt w:val="lowerRoman"/>
      <w:lvlText w:val="%6."/>
      <w:lvlJc w:val="right"/>
      <w:pPr>
        <w:ind w:left="4320" w:hanging="180"/>
      </w:pPr>
    </w:lvl>
    <w:lvl w:ilvl="6" w:tplc="59425958" w:tentative="1">
      <w:start w:val="1"/>
      <w:numFmt w:val="decimal"/>
      <w:lvlText w:val="%7."/>
      <w:lvlJc w:val="left"/>
      <w:pPr>
        <w:ind w:left="5040" w:hanging="360"/>
      </w:pPr>
    </w:lvl>
    <w:lvl w:ilvl="7" w:tplc="59425958" w:tentative="1">
      <w:start w:val="1"/>
      <w:numFmt w:val="lowerLetter"/>
      <w:lvlText w:val="%8."/>
      <w:lvlJc w:val="left"/>
      <w:pPr>
        <w:ind w:left="5760" w:hanging="360"/>
      </w:pPr>
    </w:lvl>
    <w:lvl w:ilvl="8" w:tplc="59425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2">
    <w:multiLevelType w:val="hybridMultilevel"/>
    <w:lvl w:ilvl="0" w:tplc="98552221">
      <w:start w:val="1"/>
      <w:numFmt w:val="decimal"/>
      <w:lvlText w:val="%1."/>
      <w:lvlJc w:val="left"/>
      <w:pPr>
        <w:ind w:left="720" w:hanging="360"/>
      </w:pPr>
    </w:lvl>
    <w:lvl w:ilvl="1" w:tplc="98552221" w:tentative="1">
      <w:start w:val="1"/>
      <w:numFmt w:val="lowerLetter"/>
      <w:lvlText w:val="%2."/>
      <w:lvlJc w:val="left"/>
      <w:pPr>
        <w:ind w:left="1440" w:hanging="360"/>
      </w:pPr>
    </w:lvl>
    <w:lvl w:ilvl="2" w:tplc="98552221" w:tentative="1">
      <w:start w:val="1"/>
      <w:numFmt w:val="lowerRoman"/>
      <w:lvlText w:val="%3."/>
      <w:lvlJc w:val="right"/>
      <w:pPr>
        <w:ind w:left="2160" w:hanging="180"/>
      </w:pPr>
    </w:lvl>
    <w:lvl w:ilvl="3" w:tplc="98552221" w:tentative="1">
      <w:start w:val="1"/>
      <w:numFmt w:val="decimal"/>
      <w:lvlText w:val="%4."/>
      <w:lvlJc w:val="left"/>
      <w:pPr>
        <w:ind w:left="2880" w:hanging="360"/>
      </w:pPr>
    </w:lvl>
    <w:lvl w:ilvl="4" w:tplc="98552221" w:tentative="1">
      <w:start w:val="1"/>
      <w:numFmt w:val="lowerLetter"/>
      <w:lvlText w:val="%5."/>
      <w:lvlJc w:val="left"/>
      <w:pPr>
        <w:ind w:left="3600" w:hanging="360"/>
      </w:pPr>
    </w:lvl>
    <w:lvl w:ilvl="5" w:tplc="98552221" w:tentative="1">
      <w:start w:val="1"/>
      <w:numFmt w:val="lowerRoman"/>
      <w:lvlText w:val="%6."/>
      <w:lvlJc w:val="right"/>
      <w:pPr>
        <w:ind w:left="4320" w:hanging="180"/>
      </w:pPr>
    </w:lvl>
    <w:lvl w:ilvl="6" w:tplc="98552221" w:tentative="1">
      <w:start w:val="1"/>
      <w:numFmt w:val="decimal"/>
      <w:lvlText w:val="%7."/>
      <w:lvlJc w:val="left"/>
      <w:pPr>
        <w:ind w:left="5040" w:hanging="360"/>
      </w:pPr>
    </w:lvl>
    <w:lvl w:ilvl="7" w:tplc="98552221" w:tentative="1">
      <w:start w:val="1"/>
      <w:numFmt w:val="lowerLetter"/>
      <w:lvlText w:val="%8."/>
      <w:lvlJc w:val="left"/>
      <w:pPr>
        <w:ind w:left="5760" w:hanging="360"/>
      </w:pPr>
    </w:lvl>
    <w:lvl w:ilvl="8" w:tplc="98552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1">
    <w:multiLevelType w:val="hybridMultilevel"/>
    <w:lvl w:ilvl="0" w:tplc="74964463">
      <w:start w:val="1"/>
      <w:numFmt w:val="decimal"/>
      <w:lvlText w:val="%1."/>
      <w:lvlJc w:val="left"/>
      <w:pPr>
        <w:ind w:left="720" w:hanging="360"/>
      </w:pPr>
    </w:lvl>
    <w:lvl w:ilvl="1" w:tplc="74964463" w:tentative="1">
      <w:start w:val="1"/>
      <w:numFmt w:val="lowerLetter"/>
      <w:lvlText w:val="%2."/>
      <w:lvlJc w:val="left"/>
      <w:pPr>
        <w:ind w:left="1440" w:hanging="360"/>
      </w:pPr>
    </w:lvl>
    <w:lvl w:ilvl="2" w:tplc="74964463" w:tentative="1">
      <w:start w:val="1"/>
      <w:numFmt w:val="lowerRoman"/>
      <w:lvlText w:val="%3."/>
      <w:lvlJc w:val="right"/>
      <w:pPr>
        <w:ind w:left="2160" w:hanging="180"/>
      </w:pPr>
    </w:lvl>
    <w:lvl w:ilvl="3" w:tplc="74964463" w:tentative="1">
      <w:start w:val="1"/>
      <w:numFmt w:val="decimal"/>
      <w:lvlText w:val="%4."/>
      <w:lvlJc w:val="left"/>
      <w:pPr>
        <w:ind w:left="2880" w:hanging="360"/>
      </w:pPr>
    </w:lvl>
    <w:lvl w:ilvl="4" w:tplc="74964463" w:tentative="1">
      <w:start w:val="1"/>
      <w:numFmt w:val="lowerLetter"/>
      <w:lvlText w:val="%5."/>
      <w:lvlJc w:val="left"/>
      <w:pPr>
        <w:ind w:left="3600" w:hanging="360"/>
      </w:pPr>
    </w:lvl>
    <w:lvl w:ilvl="5" w:tplc="74964463" w:tentative="1">
      <w:start w:val="1"/>
      <w:numFmt w:val="lowerRoman"/>
      <w:lvlText w:val="%6."/>
      <w:lvlJc w:val="right"/>
      <w:pPr>
        <w:ind w:left="4320" w:hanging="180"/>
      </w:pPr>
    </w:lvl>
    <w:lvl w:ilvl="6" w:tplc="74964463" w:tentative="1">
      <w:start w:val="1"/>
      <w:numFmt w:val="decimal"/>
      <w:lvlText w:val="%7."/>
      <w:lvlJc w:val="left"/>
      <w:pPr>
        <w:ind w:left="5040" w:hanging="360"/>
      </w:pPr>
    </w:lvl>
    <w:lvl w:ilvl="7" w:tplc="74964463" w:tentative="1">
      <w:start w:val="1"/>
      <w:numFmt w:val="lowerLetter"/>
      <w:lvlText w:val="%8."/>
      <w:lvlJc w:val="left"/>
      <w:pPr>
        <w:ind w:left="5760" w:hanging="360"/>
      </w:pPr>
    </w:lvl>
    <w:lvl w:ilvl="8" w:tplc="74964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0">
    <w:multiLevelType w:val="hybridMultilevel"/>
    <w:lvl w:ilvl="0" w:tplc="88358809">
      <w:start w:val="1"/>
      <w:numFmt w:val="decimal"/>
      <w:lvlText w:val="%1."/>
      <w:lvlJc w:val="left"/>
      <w:pPr>
        <w:ind w:left="720" w:hanging="360"/>
      </w:pPr>
    </w:lvl>
    <w:lvl w:ilvl="1" w:tplc="88358809" w:tentative="1">
      <w:start w:val="1"/>
      <w:numFmt w:val="lowerLetter"/>
      <w:lvlText w:val="%2."/>
      <w:lvlJc w:val="left"/>
      <w:pPr>
        <w:ind w:left="1440" w:hanging="360"/>
      </w:pPr>
    </w:lvl>
    <w:lvl w:ilvl="2" w:tplc="88358809" w:tentative="1">
      <w:start w:val="1"/>
      <w:numFmt w:val="lowerRoman"/>
      <w:lvlText w:val="%3."/>
      <w:lvlJc w:val="right"/>
      <w:pPr>
        <w:ind w:left="2160" w:hanging="180"/>
      </w:pPr>
    </w:lvl>
    <w:lvl w:ilvl="3" w:tplc="88358809" w:tentative="1">
      <w:start w:val="1"/>
      <w:numFmt w:val="decimal"/>
      <w:lvlText w:val="%4."/>
      <w:lvlJc w:val="left"/>
      <w:pPr>
        <w:ind w:left="2880" w:hanging="360"/>
      </w:pPr>
    </w:lvl>
    <w:lvl w:ilvl="4" w:tplc="88358809" w:tentative="1">
      <w:start w:val="1"/>
      <w:numFmt w:val="lowerLetter"/>
      <w:lvlText w:val="%5."/>
      <w:lvlJc w:val="left"/>
      <w:pPr>
        <w:ind w:left="3600" w:hanging="360"/>
      </w:pPr>
    </w:lvl>
    <w:lvl w:ilvl="5" w:tplc="88358809" w:tentative="1">
      <w:start w:val="1"/>
      <w:numFmt w:val="lowerRoman"/>
      <w:lvlText w:val="%6."/>
      <w:lvlJc w:val="right"/>
      <w:pPr>
        <w:ind w:left="4320" w:hanging="180"/>
      </w:pPr>
    </w:lvl>
    <w:lvl w:ilvl="6" w:tplc="88358809" w:tentative="1">
      <w:start w:val="1"/>
      <w:numFmt w:val="decimal"/>
      <w:lvlText w:val="%7."/>
      <w:lvlJc w:val="left"/>
      <w:pPr>
        <w:ind w:left="5040" w:hanging="360"/>
      </w:pPr>
    </w:lvl>
    <w:lvl w:ilvl="7" w:tplc="88358809" w:tentative="1">
      <w:start w:val="1"/>
      <w:numFmt w:val="lowerLetter"/>
      <w:lvlText w:val="%8."/>
      <w:lvlJc w:val="left"/>
      <w:pPr>
        <w:ind w:left="5760" w:hanging="360"/>
      </w:pPr>
    </w:lvl>
    <w:lvl w:ilvl="8" w:tplc="88358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9">
    <w:multiLevelType w:val="hybridMultilevel"/>
    <w:lvl w:ilvl="0" w:tplc="74875576">
      <w:start w:val="1"/>
      <w:numFmt w:val="decimal"/>
      <w:lvlText w:val="%1."/>
      <w:lvlJc w:val="left"/>
      <w:pPr>
        <w:ind w:left="720" w:hanging="360"/>
      </w:pPr>
    </w:lvl>
    <w:lvl w:ilvl="1" w:tplc="74875576" w:tentative="1">
      <w:start w:val="1"/>
      <w:numFmt w:val="lowerLetter"/>
      <w:lvlText w:val="%2."/>
      <w:lvlJc w:val="left"/>
      <w:pPr>
        <w:ind w:left="1440" w:hanging="360"/>
      </w:pPr>
    </w:lvl>
    <w:lvl w:ilvl="2" w:tplc="74875576" w:tentative="1">
      <w:start w:val="1"/>
      <w:numFmt w:val="lowerRoman"/>
      <w:lvlText w:val="%3."/>
      <w:lvlJc w:val="right"/>
      <w:pPr>
        <w:ind w:left="2160" w:hanging="180"/>
      </w:pPr>
    </w:lvl>
    <w:lvl w:ilvl="3" w:tplc="74875576" w:tentative="1">
      <w:start w:val="1"/>
      <w:numFmt w:val="decimal"/>
      <w:lvlText w:val="%4."/>
      <w:lvlJc w:val="left"/>
      <w:pPr>
        <w:ind w:left="2880" w:hanging="360"/>
      </w:pPr>
    </w:lvl>
    <w:lvl w:ilvl="4" w:tplc="74875576" w:tentative="1">
      <w:start w:val="1"/>
      <w:numFmt w:val="lowerLetter"/>
      <w:lvlText w:val="%5."/>
      <w:lvlJc w:val="left"/>
      <w:pPr>
        <w:ind w:left="3600" w:hanging="360"/>
      </w:pPr>
    </w:lvl>
    <w:lvl w:ilvl="5" w:tplc="74875576" w:tentative="1">
      <w:start w:val="1"/>
      <w:numFmt w:val="lowerRoman"/>
      <w:lvlText w:val="%6."/>
      <w:lvlJc w:val="right"/>
      <w:pPr>
        <w:ind w:left="4320" w:hanging="180"/>
      </w:pPr>
    </w:lvl>
    <w:lvl w:ilvl="6" w:tplc="74875576" w:tentative="1">
      <w:start w:val="1"/>
      <w:numFmt w:val="decimal"/>
      <w:lvlText w:val="%7."/>
      <w:lvlJc w:val="left"/>
      <w:pPr>
        <w:ind w:left="5040" w:hanging="360"/>
      </w:pPr>
    </w:lvl>
    <w:lvl w:ilvl="7" w:tplc="74875576" w:tentative="1">
      <w:start w:val="1"/>
      <w:numFmt w:val="lowerLetter"/>
      <w:lvlText w:val="%8."/>
      <w:lvlJc w:val="left"/>
      <w:pPr>
        <w:ind w:left="5760" w:hanging="360"/>
      </w:pPr>
    </w:lvl>
    <w:lvl w:ilvl="8" w:tplc="74875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8">
    <w:multiLevelType w:val="hybridMultilevel"/>
    <w:lvl w:ilvl="0" w:tplc="55703592">
      <w:start w:val="1"/>
      <w:numFmt w:val="decimal"/>
      <w:lvlText w:val="%1."/>
      <w:lvlJc w:val="left"/>
      <w:pPr>
        <w:ind w:left="720" w:hanging="360"/>
      </w:pPr>
    </w:lvl>
    <w:lvl w:ilvl="1" w:tplc="55703592" w:tentative="1">
      <w:start w:val="1"/>
      <w:numFmt w:val="lowerLetter"/>
      <w:lvlText w:val="%2."/>
      <w:lvlJc w:val="left"/>
      <w:pPr>
        <w:ind w:left="1440" w:hanging="360"/>
      </w:pPr>
    </w:lvl>
    <w:lvl w:ilvl="2" w:tplc="55703592" w:tentative="1">
      <w:start w:val="1"/>
      <w:numFmt w:val="lowerRoman"/>
      <w:lvlText w:val="%3."/>
      <w:lvlJc w:val="right"/>
      <w:pPr>
        <w:ind w:left="2160" w:hanging="180"/>
      </w:pPr>
    </w:lvl>
    <w:lvl w:ilvl="3" w:tplc="55703592" w:tentative="1">
      <w:start w:val="1"/>
      <w:numFmt w:val="decimal"/>
      <w:lvlText w:val="%4."/>
      <w:lvlJc w:val="left"/>
      <w:pPr>
        <w:ind w:left="2880" w:hanging="360"/>
      </w:pPr>
    </w:lvl>
    <w:lvl w:ilvl="4" w:tplc="55703592" w:tentative="1">
      <w:start w:val="1"/>
      <w:numFmt w:val="lowerLetter"/>
      <w:lvlText w:val="%5."/>
      <w:lvlJc w:val="left"/>
      <w:pPr>
        <w:ind w:left="3600" w:hanging="360"/>
      </w:pPr>
    </w:lvl>
    <w:lvl w:ilvl="5" w:tplc="55703592" w:tentative="1">
      <w:start w:val="1"/>
      <w:numFmt w:val="lowerRoman"/>
      <w:lvlText w:val="%6."/>
      <w:lvlJc w:val="right"/>
      <w:pPr>
        <w:ind w:left="4320" w:hanging="180"/>
      </w:pPr>
    </w:lvl>
    <w:lvl w:ilvl="6" w:tplc="55703592" w:tentative="1">
      <w:start w:val="1"/>
      <w:numFmt w:val="decimal"/>
      <w:lvlText w:val="%7."/>
      <w:lvlJc w:val="left"/>
      <w:pPr>
        <w:ind w:left="5040" w:hanging="360"/>
      </w:pPr>
    </w:lvl>
    <w:lvl w:ilvl="7" w:tplc="55703592" w:tentative="1">
      <w:start w:val="1"/>
      <w:numFmt w:val="lowerLetter"/>
      <w:lvlText w:val="%8."/>
      <w:lvlJc w:val="left"/>
      <w:pPr>
        <w:ind w:left="5760" w:hanging="360"/>
      </w:pPr>
    </w:lvl>
    <w:lvl w:ilvl="8" w:tplc="55703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7">
    <w:multiLevelType w:val="hybridMultilevel"/>
    <w:lvl w:ilvl="0" w:tplc="93266111">
      <w:start w:val="1"/>
      <w:numFmt w:val="decimal"/>
      <w:lvlText w:val="%1."/>
      <w:lvlJc w:val="left"/>
      <w:pPr>
        <w:ind w:left="720" w:hanging="360"/>
      </w:pPr>
    </w:lvl>
    <w:lvl w:ilvl="1" w:tplc="93266111" w:tentative="1">
      <w:start w:val="1"/>
      <w:numFmt w:val="lowerLetter"/>
      <w:lvlText w:val="%2."/>
      <w:lvlJc w:val="left"/>
      <w:pPr>
        <w:ind w:left="1440" w:hanging="360"/>
      </w:pPr>
    </w:lvl>
    <w:lvl w:ilvl="2" w:tplc="93266111" w:tentative="1">
      <w:start w:val="1"/>
      <w:numFmt w:val="lowerRoman"/>
      <w:lvlText w:val="%3."/>
      <w:lvlJc w:val="right"/>
      <w:pPr>
        <w:ind w:left="2160" w:hanging="180"/>
      </w:pPr>
    </w:lvl>
    <w:lvl w:ilvl="3" w:tplc="93266111" w:tentative="1">
      <w:start w:val="1"/>
      <w:numFmt w:val="decimal"/>
      <w:lvlText w:val="%4."/>
      <w:lvlJc w:val="left"/>
      <w:pPr>
        <w:ind w:left="2880" w:hanging="360"/>
      </w:pPr>
    </w:lvl>
    <w:lvl w:ilvl="4" w:tplc="93266111" w:tentative="1">
      <w:start w:val="1"/>
      <w:numFmt w:val="lowerLetter"/>
      <w:lvlText w:val="%5."/>
      <w:lvlJc w:val="left"/>
      <w:pPr>
        <w:ind w:left="3600" w:hanging="360"/>
      </w:pPr>
    </w:lvl>
    <w:lvl w:ilvl="5" w:tplc="93266111" w:tentative="1">
      <w:start w:val="1"/>
      <w:numFmt w:val="lowerRoman"/>
      <w:lvlText w:val="%6."/>
      <w:lvlJc w:val="right"/>
      <w:pPr>
        <w:ind w:left="4320" w:hanging="180"/>
      </w:pPr>
    </w:lvl>
    <w:lvl w:ilvl="6" w:tplc="93266111" w:tentative="1">
      <w:start w:val="1"/>
      <w:numFmt w:val="decimal"/>
      <w:lvlText w:val="%7."/>
      <w:lvlJc w:val="left"/>
      <w:pPr>
        <w:ind w:left="5040" w:hanging="360"/>
      </w:pPr>
    </w:lvl>
    <w:lvl w:ilvl="7" w:tplc="93266111" w:tentative="1">
      <w:start w:val="1"/>
      <w:numFmt w:val="lowerLetter"/>
      <w:lvlText w:val="%8."/>
      <w:lvlJc w:val="left"/>
      <w:pPr>
        <w:ind w:left="5760" w:hanging="360"/>
      </w:pPr>
    </w:lvl>
    <w:lvl w:ilvl="8" w:tplc="93266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6">
    <w:multiLevelType w:val="hybridMultilevel"/>
    <w:lvl w:ilvl="0" w:tplc="17483272">
      <w:start w:val="1"/>
      <w:numFmt w:val="decimal"/>
      <w:lvlText w:val="%1."/>
      <w:lvlJc w:val="left"/>
      <w:pPr>
        <w:ind w:left="720" w:hanging="360"/>
      </w:pPr>
    </w:lvl>
    <w:lvl w:ilvl="1" w:tplc="17483272" w:tentative="1">
      <w:start w:val="1"/>
      <w:numFmt w:val="lowerLetter"/>
      <w:lvlText w:val="%2."/>
      <w:lvlJc w:val="left"/>
      <w:pPr>
        <w:ind w:left="1440" w:hanging="360"/>
      </w:pPr>
    </w:lvl>
    <w:lvl w:ilvl="2" w:tplc="17483272" w:tentative="1">
      <w:start w:val="1"/>
      <w:numFmt w:val="lowerRoman"/>
      <w:lvlText w:val="%3."/>
      <w:lvlJc w:val="right"/>
      <w:pPr>
        <w:ind w:left="2160" w:hanging="180"/>
      </w:pPr>
    </w:lvl>
    <w:lvl w:ilvl="3" w:tplc="17483272" w:tentative="1">
      <w:start w:val="1"/>
      <w:numFmt w:val="decimal"/>
      <w:lvlText w:val="%4."/>
      <w:lvlJc w:val="left"/>
      <w:pPr>
        <w:ind w:left="2880" w:hanging="360"/>
      </w:pPr>
    </w:lvl>
    <w:lvl w:ilvl="4" w:tplc="17483272" w:tentative="1">
      <w:start w:val="1"/>
      <w:numFmt w:val="lowerLetter"/>
      <w:lvlText w:val="%5."/>
      <w:lvlJc w:val="left"/>
      <w:pPr>
        <w:ind w:left="3600" w:hanging="360"/>
      </w:pPr>
    </w:lvl>
    <w:lvl w:ilvl="5" w:tplc="17483272" w:tentative="1">
      <w:start w:val="1"/>
      <w:numFmt w:val="lowerRoman"/>
      <w:lvlText w:val="%6."/>
      <w:lvlJc w:val="right"/>
      <w:pPr>
        <w:ind w:left="4320" w:hanging="180"/>
      </w:pPr>
    </w:lvl>
    <w:lvl w:ilvl="6" w:tplc="17483272" w:tentative="1">
      <w:start w:val="1"/>
      <w:numFmt w:val="decimal"/>
      <w:lvlText w:val="%7."/>
      <w:lvlJc w:val="left"/>
      <w:pPr>
        <w:ind w:left="5040" w:hanging="360"/>
      </w:pPr>
    </w:lvl>
    <w:lvl w:ilvl="7" w:tplc="17483272" w:tentative="1">
      <w:start w:val="1"/>
      <w:numFmt w:val="lowerLetter"/>
      <w:lvlText w:val="%8."/>
      <w:lvlJc w:val="left"/>
      <w:pPr>
        <w:ind w:left="5760" w:hanging="360"/>
      </w:pPr>
    </w:lvl>
    <w:lvl w:ilvl="8" w:tplc="17483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5">
    <w:multiLevelType w:val="hybridMultilevel"/>
    <w:lvl w:ilvl="0" w:tplc="74046994">
      <w:start w:val="1"/>
      <w:numFmt w:val="decimal"/>
      <w:lvlText w:val="%1."/>
      <w:lvlJc w:val="left"/>
      <w:pPr>
        <w:ind w:left="720" w:hanging="360"/>
      </w:pPr>
    </w:lvl>
    <w:lvl w:ilvl="1" w:tplc="74046994" w:tentative="1">
      <w:start w:val="1"/>
      <w:numFmt w:val="lowerLetter"/>
      <w:lvlText w:val="%2."/>
      <w:lvlJc w:val="left"/>
      <w:pPr>
        <w:ind w:left="1440" w:hanging="360"/>
      </w:pPr>
    </w:lvl>
    <w:lvl w:ilvl="2" w:tplc="74046994" w:tentative="1">
      <w:start w:val="1"/>
      <w:numFmt w:val="lowerRoman"/>
      <w:lvlText w:val="%3."/>
      <w:lvlJc w:val="right"/>
      <w:pPr>
        <w:ind w:left="2160" w:hanging="180"/>
      </w:pPr>
    </w:lvl>
    <w:lvl w:ilvl="3" w:tplc="74046994" w:tentative="1">
      <w:start w:val="1"/>
      <w:numFmt w:val="decimal"/>
      <w:lvlText w:val="%4."/>
      <w:lvlJc w:val="left"/>
      <w:pPr>
        <w:ind w:left="2880" w:hanging="360"/>
      </w:pPr>
    </w:lvl>
    <w:lvl w:ilvl="4" w:tplc="74046994" w:tentative="1">
      <w:start w:val="1"/>
      <w:numFmt w:val="lowerLetter"/>
      <w:lvlText w:val="%5."/>
      <w:lvlJc w:val="left"/>
      <w:pPr>
        <w:ind w:left="3600" w:hanging="360"/>
      </w:pPr>
    </w:lvl>
    <w:lvl w:ilvl="5" w:tplc="74046994" w:tentative="1">
      <w:start w:val="1"/>
      <w:numFmt w:val="lowerRoman"/>
      <w:lvlText w:val="%6."/>
      <w:lvlJc w:val="right"/>
      <w:pPr>
        <w:ind w:left="4320" w:hanging="180"/>
      </w:pPr>
    </w:lvl>
    <w:lvl w:ilvl="6" w:tplc="74046994" w:tentative="1">
      <w:start w:val="1"/>
      <w:numFmt w:val="decimal"/>
      <w:lvlText w:val="%7."/>
      <w:lvlJc w:val="left"/>
      <w:pPr>
        <w:ind w:left="5040" w:hanging="360"/>
      </w:pPr>
    </w:lvl>
    <w:lvl w:ilvl="7" w:tplc="74046994" w:tentative="1">
      <w:start w:val="1"/>
      <w:numFmt w:val="lowerLetter"/>
      <w:lvlText w:val="%8."/>
      <w:lvlJc w:val="left"/>
      <w:pPr>
        <w:ind w:left="5760" w:hanging="360"/>
      </w:pPr>
    </w:lvl>
    <w:lvl w:ilvl="8" w:tplc="74046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4">
    <w:multiLevelType w:val="hybridMultilevel"/>
    <w:lvl w:ilvl="0" w:tplc="27314665">
      <w:start w:val="1"/>
      <w:numFmt w:val="decimal"/>
      <w:lvlText w:val="%1."/>
      <w:lvlJc w:val="left"/>
      <w:pPr>
        <w:ind w:left="720" w:hanging="360"/>
      </w:pPr>
    </w:lvl>
    <w:lvl w:ilvl="1" w:tplc="27314665" w:tentative="1">
      <w:start w:val="1"/>
      <w:numFmt w:val="decimal"/>
      <w:lvlText w:val="%2."/>
      <w:lvlJc w:val="left"/>
      <w:pPr>
        <w:ind w:left="1440" w:hanging="360"/>
      </w:pPr>
    </w:lvl>
    <w:lvl w:ilvl="2" w:tplc="27314665" w:tentative="1">
      <w:start w:val="1"/>
      <w:numFmt w:val="decimal"/>
      <w:lvlText w:val="%3."/>
      <w:lvlJc w:val="right"/>
      <w:pPr>
        <w:ind w:left="2160" w:hanging="180"/>
      </w:pPr>
    </w:lvl>
    <w:lvl w:ilvl="3" w:tplc="27314665" w:tentative="1">
      <w:start w:val="1"/>
      <w:numFmt w:val="decimal"/>
      <w:lvlText w:val="%4."/>
      <w:lvlJc w:val="left"/>
      <w:pPr>
        <w:ind w:left="2880" w:hanging="360"/>
      </w:pPr>
    </w:lvl>
    <w:lvl w:ilvl="4" w:tplc="27314665" w:tentative="1">
      <w:start w:val="1"/>
      <w:numFmt w:val="lowerLetter"/>
      <w:lvlText w:val="%5."/>
      <w:lvlJc w:val="left"/>
      <w:pPr>
        <w:ind w:left="3600" w:hanging="360"/>
      </w:pPr>
    </w:lvl>
    <w:lvl w:ilvl="5" w:tplc="27314665" w:tentative="1">
      <w:start w:val="1"/>
      <w:numFmt w:val="lowerRoman"/>
      <w:lvlText w:val="%6."/>
      <w:lvlJc w:val="right"/>
      <w:pPr>
        <w:ind w:left="4320" w:hanging="180"/>
      </w:pPr>
    </w:lvl>
    <w:lvl w:ilvl="6" w:tplc="27314665" w:tentative="1">
      <w:start w:val="1"/>
      <w:numFmt w:val="decimal"/>
      <w:lvlText w:val="%7."/>
      <w:lvlJc w:val="left"/>
      <w:pPr>
        <w:ind w:left="5040" w:hanging="360"/>
      </w:pPr>
    </w:lvl>
    <w:lvl w:ilvl="7" w:tplc="27314665" w:tentative="1">
      <w:start w:val="1"/>
      <w:numFmt w:val="lowerLetter"/>
      <w:lvlText w:val="%8."/>
      <w:lvlJc w:val="left"/>
      <w:pPr>
        <w:ind w:left="5760" w:hanging="360"/>
      </w:pPr>
    </w:lvl>
    <w:lvl w:ilvl="8" w:tplc="27314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3">
    <w:multiLevelType w:val="hybridMultilevel"/>
    <w:lvl w:ilvl="0" w:tplc="91220207">
      <w:start w:val="1"/>
      <w:numFmt w:val="decimal"/>
      <w:lvlText w:val="%1."/>
      <w:lvlJc w:val="left"/>
      <w:pPr>
        <w:ind w:left="720" w:hanging="360"/>
      </w:pPr>
    </w:lvl>
    <w:lvl w:ilvl="1" w:tplc="91220207" w:tentative="1">
      <w:start w:val="1"/>
      <w:numFmt w:val="lowerLetter"/>
      <w:lvlText w:val="%2."/>
      <w:lvlJc w:val="left"/>
      <w:pPr>
        <w:ind w:left="1440" w:hanging="360"/>
      </w:pPr>
    </w:lvl>
    <w:lvl w:ilvl="2" w:tplc="91220207" w:tentative="1">
      <w:start w:val="1"/>
      <w:numFmt w:val="lowerRoman"/>
      <w:lvlText w:val="%3."/>
      <w:lvlJc w:val="right"/>
      <w:pPr>
        <w:ind w:left="2160" w:hanging="180"/>
      </w:pPr>
    </w:lvl>
    <w:lvl w:ilvl="3" w:tplc="91220207" w:tentative="1">
      <w:start w:val="1"/>
      <w:numFmt w:val="decimal"/>
      <w:lvlText w:val="%4."/>
      <w:lvlJc w:val="left"/>
      <w:pPr>
        <w:ind w:left="2880" w:hanging="360"/>
      </w:pPr>
    </w:lvl>
    <w:lvl w:ilvl="4" w:tplc="91220207" w:tentative="1">
      <w:start w:val="1"/>
      <w:numFmt w:val="lowerLetter"/>
      <w:lvlText w:val="%5."/>
      <w:lvlJc w:val="left"/>
      <w:pPr>
        <w:ind w:left="3600" w:hanging="360"/>
      </w:pPr>
    </w:lvl>
    <w:lvl w:ilvl="5" w:tplc="91220207" w:tentative="1">
      <w:start w:val="1"/>
      <w:numFmt w:val="lowerRoman"/>
      <w:lvlText w:val="%6."/>
      <w:lvlJc w:val="right"/>
      <w:pPr>
        <w:ind w:left="4320" w:hanging="180"/>
      </w:pPr>
    </w:lvl>
    <w:lvl w:ilvl="6" w:tplc="91220207" w:tentative="1">
      <w:start w:val="1"/>
      <w:numFmt w:val="decimal"/>
      <w:lvlText w:val="%7."/>
      <w:lvlJc w:val="left"/>
      <w:pPr>
        <w:ind w:left="5040" w:hanging="360"/>
      </w:pPr>
    </w:lvl>
    <w:lvl w:ilvl="7" w:tplc="91220207" w:tentative="1">
      <w:start w:val="1"/>
      <w:numFmt w:val="lowerLetter"/>
      <w:lvlText w:val="%8."/>
      <w:lvlJc w:val="left"/>
      <w:pPr>
        <w:ind w:left="5760" w:hanging="360"/>
      </w:pPr>
    </w:lvl>
    <w:lvl w:ilvl="8" w:tplc="91220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2">
    <w:multiLevelType w:val="hybridMultilevel"/>
    <w:lvl w:ilvl="0" w:tplc="32708912">
      <w:start w:val="1"/>
      <w:numFmt w:val="decimal"/>
      <w:lvlText w:val="%1."/>
      <w:lvlJc w:val="left"/>
      <w:pPr>
        <w:ind w:left="720" w:hanging="360"/>
      </w:pPr>
    </w:lvl>
    <w:lvl w:ilvl="1" w:tplc="32708912" w:tentative="1">
      <w:start w:val="1"/>
      <w:numFmt w:val="lowerLetter"/>
      <w:lvlText w:val="%2."/>
      <w:lvlJc w:val="left"/>
      <w:pPr>
        <w:ind w:left="1440" w:hanging="360"/>
      </w:pPr>
    </w:lvl>
    <w:lvl w:ilvl="2" w:tplc="32708912" w:tentative="1">
      <w:start w:val="1"/>
      <w:numFmt w:val="lowerRoman"/>
      <w:lvlText w:val="%3."/>
      <w:lvlJc w:val="right"/>
      <w:pPr>
        <w:ind w:left="2160" w:hanging="180"/>
      </w:pPr>
    </w:lvl>
    <w:lvl w:ilvl="3" w:tplc="32708912" w:tentative="1">
      <w:start w:val="1"/>
      <w:numFmt w:val="decimal"/>
      <w:lvlText w:val="%4."/>
      <w:lvlJc w:val="left"/>
      <w:pPr>
        <w:ind w:left="2880" w:hanging="360"/>
      </w:pPr>
    </w:lvl>
    <w:lvl w:ilvl="4" w:tplc="32708912" w:tentative="1">
      <w:start w:val="1"/>
      <w:numFmt w:val="lowerLetter"/>
      <w:lvlText w:val="%5."/>
      <w:lvlJc w:val="left"/>
      <w:pPr>
        <w:ind w:left="3600" w:hanging="360"/>
      </w:pPr>
    </w:lvl>
    <w:lvl w:ilvl="5" w:tplc="32708912" w:tentative="1">
      <w:start w:val="1"/>
      <w:numFmt w:val="lowerRoman"/>
      <w:lvlText w:val="%6."/>
      <w:lvlJc w:val="right"/>
      <w:pPr>
        <w:ind w:left="4320" w:hanging="180"/>
      </w:pPr>
    </w:lvl>
    <w:lvl w:ilvl="6" w:tplc="32708912" w:tentative="1">
      <w:start w:val="1"/>
      <w:numFmt w:val="decimal"/>
      <w:lvlText w:val="%7."/>
      <w:lvlJc w:val="left"/>
      <w:pPr>
        <w:ind w:left="5040" w:hanging="360"/>
      </w:pPr>
    </w:lvl>
    <w:lvl w:ilvl="7" w:tplc="32708912" w:tentative="1">
      <w:start w:val="1"/>
      <w:numFmt w:val="lowerLetter"/>
      <w:lvlText w:val="%8."/>
      <w:lvlJc w:val="left"/>
      <w:pPr>
        <w:ind w:left="5760" w:hanging="360"/>
      </w:pPr>
    </w:lvl>
    <w:lvl w:ilvl="8" w:tplc="32708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1">
    <w:multiLevelType w:val="hybridMultilevel"/>
    <w:lvl w:ilvl="0" w:tplc="63589906">
      <w:start w:val="1"/>
      <w:numFmt w:val="decimal"/>
      <w:lvlText w:val="%1."/>
      <w:lvlJc w:val="left"/>
      <w:pPr>
        <w:ind w:left="720" w:hanging="360"/>
      </w:pPr>
    </w:lvl>
    <w:lvl w:ilvl="1" w:tplc="63589906" w:tentative="1">
      <w:start w:val="1"/>
      <w:numFmt w:val="lowerLetter"/>
      <w:lvlText w:val="%2."/>
      <w:lvlJc w:val="left"/>
      <w:pPr>
        <w:ind w:left="1440" w:hanging="360"/>
      </w:pPr>
    </w:lvl>
    <w:lvl w:ilvl="2" w:tplc="63589906" w:tentative="1">
      <w:start w:val="1"/>
      <w:numFmt w:val="lowerRoman"/>
      <w:lvlText w:val="%3."/>
      <w:lvlJc w:val="right"/>
      <w:pPr>
        <w:ind w:left="2160" w:hanging="180"/>
      </w:pPr>
    </w:lvl>
    <w:lvl w:ilvl="3" w:tplc="63589906" w:tentative="1">
      <w:start w:val="1"/>
      <w:numFmt w:val="decimal"/>
      <w:lvlText w:val="%4."/>
      <w:lvlJc w:val="left"/>
      <w:pPr>
        <w:ind w:left="2880" w:hanging="360"/>
      </w:pPr>
    </w:lvl>
    <w:lvl w:ilvl="4" w:tplc="63589906" w:tentative="1">
      <w:start w:val="1"/>
      <w:numFmt w:val="lowerLetter"/>
      <w:lvlText w:val="%5."/>
      <w:lvlJc w:val="left"/>
      <w:pPr>
        <w:ind w:left="3600" w:hanging="360"/>
      </w:pPr>
    </w:lvl>
    <w:lvl w:ilvl="5" w:tplc="63589906" w:tentative="1">
      <w:start w:val="1"/>
      <w:numFmt w:val="lowerRoman"/>
      <w:lvlText w:val="%6."/>
      <w:lvlJc w:val="right"/>
      <w:pPr>
        <w:ind w:left="4320" w:hanging="180"/>
      </w:pPr>
    </w:lvl>
    <w:lvl w:ilvl="6" w:tplc="63589906" w:tentative="1">
      <w:start w:val="1"/>
      <w:numFmt w:val="decimal"/>
      <w:lvlText w:val="%7."/>
      <w:lvlJc w:val="left"/>
      <w:pPr>
        <w:ind w:left="5040" w:hanging="360"/>
      </w:pPr>
    </w:lvl>
    <w:lvl w:ilvl="7" w:tplc="63589906" w:tentative="1">
      <w:start w:val="1"/>
      <w:numFmt w:val="lowerLetter"/>
      <w:lvlText w:val="%8."/>
      <w:lvlJc w:val="left"/>
      <w:pPr>
        <w:ind w:left="5760" w:hanging="360"/>
      </w:pPr>
    </w:lvl>
    <w:lvl w:ilvl="8" w:tplc="63589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">
    <w:multiLevelType w:val="hybridMultilevel"/>
    <w:lvl w:ilvl="0" w:tplc="22515885">
      <w:start w:val="1"/>
      <w:numFmt w:val="decimal"/>
      <w:lvlText w:val="%1."/>
      <w:lvlJc w:val="left"/>
      <w:pPr>
        <w:ind w:left="720" w:hanging="360"/>
      </w:pPr>
    </w:lvl>
    <w:lvl w:ilvl="1" w:tplc="22515885" w:tentative="1">
      <w:start w:val="1"/>
      <w:numFmt w:val="lowerLetter"/>
      <w:lvlText w:val="%2."/>
      <w:lvlJc w:val="left"/>
      <w:pPr>
        <w:ind w:left="1440" w:hanging="360"/>
      </w:pPr>
    </w:lvl>
    <w:lvl w:ilvl="2" w:tplc="22515885" w:tentative="1">
      <w:start w:val="1"/>
      <w:numFmt w:val="lowerRoman"/>
      <w:lvlText w:val="%3."/>
      <w:lvlJc w:val="right"/>
      <w:pPr>
        <w:ind w:left="2160" w:hanging="180"/>
      </w:pPr>
    </w:lvl>
    <w:lvl w:ilvl="3" w:tplc="22515885" w:tentative="1">
      <w:start w:val="1"/>
      <w:numFmt w:val="decimal"/>
      <w:lvlText w:val="%4."/>
      <w:lvlJc w:val="left"/>
      <w:pPr>
        <w:ind w:left="2880" w:hanging="360"/>
      </w:pPr>
    </w:lvl>
    <w:lvl w:ilvl="4" w:tplc="22515885" w:tentative="1">
      <w:start w:val="1"/>
      <w:numFmt w:val="lowerLetter"/>
      <w:lvlText w:val="%5."/>
      <w:lvlJc w:val="left"/>
      <w:pPr>
        <w:ind w:left="3600" w:hanging="360"/>
      </w:pPr>
    </w:lvl>
    <w:lvl w:ilvl="5" w:tplc="22515885" w:tentative="1">
      <w:start w:val="1"/>
      <w:numFmt w:val="lowerRoman"/>
      <w:lvlText w:val="%6."/>
      <w:lvlJc w:val="right"/>
      <w:pPr>
        <w:ind w:left="4320" w:hanging="180"/>
      </w:pPr>
    </w:lvl>
    <w:lvl w:ilvl="6" w:tplc="22515885" w:tentative="1">
      <w:start w:val="1"/>
      <w:numFmt w:val="decimal"/>
      <w:lvlText w:val="%7."/>
      <w:lvlJc w:val="left"/>
      <w:pPr>
        <w:ind w:left="5040" w:hanging="360"/>
      </w:pPr>
    </w:lvl>
    <w:lvl w:ilvl="7" w:tplc="22515885" w:tentative="1">
      <w:start w:val="1"/>
      <w:numFmt w:val="lowerLetter"/>
      <w:lvlText w:val="%8."/>
      <w:lvlJc w:val="left"/>
      <w:pPr>
        <w:ind w:left="5760" w:hanging="360"/>
      </w:pPr>
    </w:lvl>
    <w:lvl w:ilvl="8" w:tplc="22515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">
    <w:multiLevelType w:val="hybridMultilevel"/>
    <w:lvl w:ilvl="0" w:tplc="71129350">
      <w:start w:val="1"/>
      <w:numFmt w:val="decimal"/>
      <w:lvlText w:val="%1."/>
      <w:lvlJc w:val="left"/>
      <w:pPr>
        <w:ind w:left="720" w:hanging="360"/>
      </w:pPr>
    </w:lvl>
    <w:lvl w:ilvl="1" w:tplc="71129350" w:tentative="1">
      <w:start w:val="1"/>
      <w:numFmt w:val="lowerLetter"/>
      <w:lvlText w:val="%2."/>
      <w:lvlJc w:val="left"/>
      <w:pPr>
        <w:ind w:left="1440" w:hanging="360"/>
      </w:pPr>
    </w:lvl>
    <w:lvl w:ilvl="2" w:tplc="71129350" w:tentative="1">
      <w:start w:val="1"/>
      <w:numFmt w:val="lowerRoman"/>
      <w:lvlText w:val="%3."/>
      <w:lvlJc w:val="right"/>
      <w:pPr>
        <w:ind w:left="2160" w:hanging="180"/>
      </w:pPr>
    </w:lvl>
    <w:lvl w:ilvl="3" w:tplc="71129350" w:tentative="1">
      <w:start w:val="1"/>
      <w:numFmt w:val="decimal"/>
      <w:lvlText w:val="%4."/>
      <w:lvlJc w:val="left"/>
      <w:pPr>
        <w:ind w:left="2880" w:hanging="360"/>
      </w:pPr>
    </w:lvl>
    <w:lvl w:ilvl="4" w:tplc="71129350" w:tentative="1">
      <w:start w:val="1"/>
      <w:numFmt w:val="lowerLetter"/>
      <w:lvlText w:val="%5."/>
      <w:lvlJc w:val="left"/>
      <w:pPr>
        <w:ind w:left="3600" w:hanging="360"/>
      </w:pPr>
    </w:lvl>
    <w:lvl w:ilvl="5" w:tplc="71129350" w:tentative="1">
      <w:start w:val="1"/>
      <w:numFmt w:val="lowerRoman"/>
      <w:lvlText w:val="%6."/>
      <w:lvlJc w:val="right"/>
      <w:pPr>
        <w:ind w:left="4320" w:hanging="180"/>
      </w:pPr>
    </w:lvl>
    <w:lvl w:ilvl="6" w:tplc="71129350" w:tentative="1">
      <w:start w:val="1"/>
      <w:numFmt w:val="decimal"/>
      <w:lvlText w:val="%7."/>
      <w:lvlJc w:val="left"/>
      <w:pPr>
        <w:ind w:left="5040" w:hanging="360"/>
      </w:pPr>
    </w:lvl>
    <w:lvl w:ilvl="7" w:tplc="71129350" w:tentative="1">
      <w:start w:val="1"/>
      <w:numFmt w:val="lowerLetter"/>
      <w:lvlText w:val="%8."/>
      <w:lvlJc w:val="left"/>
      <w:pPr>
        <w:ind w:left="5760" w:hanging="360"/>
      </w:pPr>
    </w:lvl>
    <w:lvl w:ilvl="8" w:tplc="71129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">
    <w:multiLevelType w:val="hybridMultilevel"/>
    <w:lvl w:ilvl="0" w:tplc="34935715">
      <w:start w:val="1"/>
      <w:numFmt w:val="decimal"/>
      <w:lvlText w:val="%1."/>
      <w:lvlJc w:val="left"/>
      <w:pPr>
        <w:ind w:left="720" w:hanging="360"/>
      </w:pPr>
    </w:lvl>
    <w:lvl w:ilvl="1" w:tplc="34935715" w:tentative="1">
      <w:start w:val="1"/>
      <w:numFmt w:val="lowerLetter"/>
      <w:lvlText w:val="%2."/>
      <w:lvlJc w:val="left"/>
      <w:pPr>
        <w:ind w:left="1440" w:hanging="360"/>
      </w:pPr>
    </w:lvl>
    <w:lvl w:ilvl="2" w:tplc="34935715" w:tentative="1">
      <w:start w:val="1"/>
      <w:numFmt w:val="lowerRoman"/>
      <w:lvlText w:val="%3."/>
      <w:lvlJc w:val="right"/>
      <w:pPr>
        <w:ind w:left="2160" w:hanging="180"/>
      </w:pPr>
    </w:lvl>
    <w:lvl w:ilvl="3" w:tplc="34935715" w:tentative="1">
      <w:start w:val="1"/>
      <w:numFmt w:val="decimal"/>
      <w:lvlText w:val="%4."/>
      <w:lvlJc w:val="left"/>
      <w:pPr>
        <w:ind w:left="2880" w:hanging="360"/>
      </w:pPr>
    </w:lvl>
    <w:lvl w:ilvl="4" w:tplc="34935715" w:tentative="1">
      <w:start w:val="1"/>
      <w:numFmt w:val="lowerLetter"/>
      <w:lvlText w:val="%5."/>
      <w:lvlJc w:val="left"/>
      <w:pPr>
        <w:ind w:left="3600" w:hanging="360"/>
      </w:pPr>
    </w:lvl>
    <w:lvl w:ilvl="5" w:tplc="34935715" w:tentative="1">
      <w:start w:val="1"/>
      <w:numFmt w:val="lowerRoman"/>
      <w:lvlText w:val="%6."/>
      <w:lvlJc w:val="right"/>
      <w:pPr>
        <w:ind w:left="4320" w:hanging="180"/>
      </w:pPr>
    </w:lvl>
    <w:lvl w:ilvl="6" w:tplc="34935715" w:tentative="1">
      <w:start w:val="1"/>
      <w:numFmt w:val="decimal"/>
      <w:lvlText w:val="%7."/>
      <w:lvlJc w:val="left"/>
      <w:pPr>
        <w:ind w:left="5040" w:hanging="360"/>
      </w:pPr>
    </w:lvl>
    <w:lvl w:ilvl="7" w:tplc="34935715" w:tentative="1">
      <w:start w:val="1"/>
      <w:numFmt w:val="lowerLetter"/>
      <w:lvlText w:val="%8."/>
      <w:lvlJc w:val="left"/>
      <w:pPr>
        <w:ind w:left="5760" w:hanging="360"/>
      </w:pPr>
    </w:lvl>
    <w:lvl w:ilvl="8" w:tplc="34935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">
    <w:multiLevelType w:val="hybridMultilevel"/>
    <w:lvl w:ilvl="0" w:tplc="22961166">
      <w:start w:val="1"/>
      <w:numFmt w:val="decimal"/>
      <w:lvlText w:val="%1."/>
      <w:lvlJc w:val="left"/>
      <w:pPr>
        <w:ind w:left="720" w:hanging="360"/>
      </w:pPr>
    </w:lvl>
    <w:lvl w:ilvl="1" w:tplc="22961166" w:tentative="1">
      <w:start w:val="1"/>
      <w:numFmt w:val="lowerLetter"/>
      <w:lvlText w:val="%2."/>
      <w:lvlJc w:val="left"/>
      <w:pPr>
        <w:ind w:left="1440" w:hanging="360"/>
      </w:pPr>
    </w:lvl>
    <w:lvl w:ilvl="2" w:tplc="22961166" w:tentative="1">
      <w:start w:val="1"/>
      <w:numFmt w:val="lowerRoman"/>
      <w:lvlText w:val="%3."/>
      <w:lvlJc w:val="right"/>
      <w:pPr>
        <w:ind w:left="2160" w:hanging="180"/>
      </w:pPr>
    </w:lvl>
    <w:lvl w:ilvl="3" w:tplc="22961166" w:tentative="1">
      <w:start w:val="1"/>
      <w:numFmt w:val="decimal"/>
      <w:lvlText w:val="%4."/>
      <w:lvlJc w:val="left"/>
      <w:pPr>
        <w:ind w:left="2880" w:hanging="360"/>
      </w:pPr>
    </w:lvl>
    <w:lvl w:ilvl="4" w:tplc="22961166" w:tentative="1">
      <w:start w:val="1"/>
      <w:numFmt w:val="lowerLetter"/>
      <w:lvlText w:val="%5."/>
      <w:lvlJc w:val="left"/>
      <w:pPr>
        <w:ind w:left="3600" w:hanging="360"/>
      </w:pPr>
    </w:lvl>
    <w:lvl w:ilvl="5" w:tplc="22961166" w:tentative="1">
      <w:start w:val="1"/>
      <w:numFmt w:val="lowerRoman"/>
      <w:lvlText w:val="%6."/>
      <w:lvlJc w:val="right"/>
      <w:pPr>
        <w:ind w:left="4320" w:hanging="180"/>
      </w:pPr>
    </w:lvl>
    <w:lvl w:ilvl="6" w:tplc="22961166" w:tentative="1">
      <w:start w:val="1"/>
      <w:numFmt w:val="decimal"/>
      <w:lvlText w:val="%7."/>
      <w:lvlJc w:val="left"/>
      <w:pPr>
        <w:ind w:left="5040" w:hanging="360"/>
      </w:pPr>
    </w:lvl>
    <w:lvl w:ilvl="7" w:tplc="22961166" w:tentative="1">
      <w:start w:val="1"/>
      <w:numFmt w:val="lowerLetter"/>
      <w:lvlText w:val="%8."/>
      <w:lvlJc w:val="left"/>
      <w:pPr>
        <w:ind w:left="5760" w:hanging="360"/>
      </w:pPr>
    </w:lvl>
    <w:lvl w:ilvl="8" w:tplc="22961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">
    <w:multiLevelType w:val="hybridMultilevel"/>
    <w:lvl w:ilvl="0" w:tplc="33288206">
      <w:start w:val="1"/>
      <w:numFmt w:val="decimal"/>
      <w:lvlText w:val="%1."/>
      <w:lvlJc w:val="left"/>
      <w:pPr>
        <w:ind w:left="720" w:hanging="360"/>
      </w:pPr>
    </w:lvl>
    <w:lvl w:ilvl="1" w:tplc="33288206" w:tentative="1">
      <w:start w:val="1"/>
      <w:numFmt w:val="lowerLetter"/>
      <w:lvlText w:val="%2."/>
      <w:lvlJc w:val="left"/>
      <w:pPr>
        <w:ind w:left="1440" w:hanging="360"/>
      </w:pPr>
    </w:lvl>
    <w:lvl w:ilvl="2" w:tplc="33288206" w:tentative="1">
      <w:start w:val="1"/>
      <w:numFmt w:val="lowerRoman"/>
      <w:lvlText w:val="%3."/>
      <w:lvlJc w:val="right"/>
      <w:pPr>
        <w:ind w:left="2160" w:hanging="180"/>
      </w:pPr>
    </w:lvl>
    <w:lvl w:ilvl="3" w:tplc="33288206" w:tentative="1">
      <w:start w:val="1"/>
      <w:numFmt w:val="decimal"/>
      <w:lvlText w:val="%4."/>
      <w:lvlJc w:val="left"/>
      <w:pPr>
        <w:ind w:left="2880" w:hanging="360"/>
      </w:pPr>
    </w:lvl>
    <w:lvl w:ilvl="4" w:tplc="33288206" w:tentative="1">
      <w:start w:val="1"/>
      <w:numFmt w:val="lowerLetter"/>
      <w:lvlText w:val="%5."/>
      <w:lvlJc w:val="left"/>
      <w:pPr>
        <w:ind w:left="3600" w:hanging="360"/>
      </w:pPr>
    </w:lvl>
    <w:lvl w:ilvl="5" w:tplc="33288206" w:tentative="1">
      <w:start w:val="1"/>
      <w:numFmt w:val="lowerRoman"/>
      <w:lvlText w:val="%6."/>
      <w:lvlJc w:val="right"/>
      <w:pPr>
        <w:ind w:left="4320" w:hanging="180"/>
      </w:pPr>
    </w:lvl>
    <w:lvl w:ilvl="6" w:tplc="33288206" w:tentative="1">
      <w:start w:val="1"/>
      <w:numFmt w:val="decimal"/>
      <w:lvlText w:val="%7."/>
      <w:lvlJc w:val="left"/>
      <w:pPr>
        <w:ind w:left="5040" w:hanging="360"/>
      </w:pPr>
    </w:lvl>
    <w:lvl w:ilvl="7" w:tplc="33288206" w:tentative="1">
      <w:start w:val="1"/>
      <w:numFmt w:val="lowerLetter"/>
      <w:lvlText w:val="%8."/>
      <w:lvlJc w:val="left"/>
      <w:pPr>
        <w:ind w:left="5760" w:hanging="360"/>
      </w:pPr>
    </w:lvl>
    <w:lvl w:ilvl="8" w:tplc="33288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">
    <w:multiLevelType w:val="hybridMultilevel"/>
    <w:lvl w:ilvl="0" w:tplc="58371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65">
    <w:abstractNumId w:val="2665"/>
  </w:num>
  <w:num w:numId="2666">
    <w:abstractNumId w:val="2666"/>
  </w:num>
  <w:num w:numId="2667">
    <w:abstractNumId w:val="2667"/>
  </w:num>
  <w:num w:numId="2668">
    <w:abstractNumId w:val="2668"/>
  </w:num>
  <w:num w:numId="2669">
    <w:abstractNumId w:val="2669"/>
  </w:num>
  <w:num w:numId="2670">
    <w:abstractNumId w:val="2670"/>
  </w:num>
  <w:num w:numId="2671">
    <w:abstractNumId w:val="2671"/>
  </w:num>
  <w:num w:numId="2672">
    <w:abstractNumId w:val="2672"/>
  </w:num>
  <w:num w:numId="2673">
    <w:abstractNumId w:val="2673"/>
  </w:num>
  <w:num w:numId="2674">
    <w:abstractNumId w:val="2674"/>
  </w:num>
  <w:num w:numId="2675">
    <w:abstractNumId w:val="2675"/>
  </w:num>
  <w:num w:numId="2676">
    <w:abstractNumId w:val="2676"/>
  </w:num>
  <w:num w:numId="2677">
    <w:abstractNumId w:val="2677"/>
  </w:num>
  <w:num w:numId="2678">
    <w:abstractNumId w:val="2678"/>
  </w:num>
  <w:num w:numId="2679">
    <w:abstractNumId w:val="2679"/>
  </w:num>
  <w:num w:numId="2680">
    <w:abstractNumId w:val="2680"/>
  </w:num>
  <w:num w:numId="2681">
    <w:abstractNumId w:val="2681"/>
  </w:num>
  <w:num w:numId="2682">
    <w:abstractNumId w:val="2682"/>
  </w:num>
  <w:num w:numId="2683">
    <w:abstractNumId w:val="2683"/>
  </w:num>
  <w:num w:numId="2684">
    <w:abstractNumId w:val="2684"/>
  </w:num>
  <w:num w:numId="2685">
    <w:abstractNumId w:val="2685"/>
  </w:num>
  <w:num w:numId="2686">
    <w:abstractNumId w:val="2686"/>
  </w:num>
  <w:num w:numId="2687">
    <w:abstractNumId w:val="2687"/>
  </w:num>
  <w:num w:numId="2688">
    <w:abstractNumId w:val="2688"/>
  </w:num>
  <w:num w:numId="2689">
    <w:abstractNumId w:val="2689"/>
  </w:num>
  <w:num w:numId="2690">
    <w:abstractNumId w:val="2690"/>
  </w:num>
  <w:num w:numId="2691">
    <w:abstractNumId w:val="2691"/>
  </w:num>
  <w:num w:numId="2692">
    <w:abstractNumId w:val="2692"/>
  </w:num>
  <w:num w:numId="2693">
    <w:abstractNumId w:val="2693"/>
  </w:num>
  <w:num w:numId="2694">
    <w:abstractNumId w:val="2694"/>
  </w:num>
  <w:num w:numId="2695">
    <w:abstractNumId w:val="2695"/>
  </w:num>
  <w:num w:numId="2696">
    <w:abstractNumId w:val="2696"/>
  </w:num>
  <w:num w:numId="2697">
    <w:abstractNumId w:val="2697"/>
  </w:num>
  <w:num w:numId="2698">
    <w:abstractNumId w:val="2698"/>
  </w:num>
  <w:num w:numId="2699">
    <w:abstractNumId w:val="2699"/>
  </w:num>
  <w:num w:numId="2700">
    <w:abstractNumId w:val="2700"/>
  </w:num>
  <w:num w:numId="2701">
    <w:abstractNumId w:val="2701"/>
  </w:num>
  <w:num w:numId="2702">
    <w:abstractNumId w:val="2702"/>
  </w:num>
  <w:num w:numId="2703">
    <w:abstractNumId w:val="2703"/>
  </w:num>
  <w:num w:numId="2704">
    <w:abstractNumId w:val="2704"/>
  </w:num>
  <w:num w:numId="2705">
    <w:abstractNumId w:val="2705"/>
  </w:num>
  <w:num w:numId="2706">
    <w:abstractNumId w:val="2706"/>
  </w:num>
  <w:num w:numId="2707">
    <w:abstractNumId w:val="2707"/>
  </w:num>
  <w:num w:numId="2708">
    <w:abstractNumId w:val="2708"/>
  </w:num>
  <w:num w:numId="2709">
    <w:abstractNumId w:val="2709"/>
  </w:num>
  <w:num w:numId="2710">
    <w:abstractNumId w:val="2710"/>
  </w:num>
  <w:num w:numId="2711">
    <w:abstractNumId w:val="2711"/>
  </w:num>
  <w:num w:numId="2712">
    <w:abstractNumId w:val="2712"/>
  </w:num>
  <w:num w:numId="2713">
    <w:abstractNumId w:val="2713"/>
  </w:num>
  <w:num w:numId="2714">
    <w:abstractNumId w:val="2714"/>
  </w:num>
  <w:num w:numId="2715">
    <w:abstractNumId w:val="2715"/>
  </w:num>
  <w:num w:numId="2716">
    <w:abstractNumId w:val="2716"/>
  </w:num>
  <w:num w:numId="2717">
    <w:abstractNumId w:val="2717"/>
  </w:num>
  <w:num w:numId="2718">
    <w:abstractNumId w:val="2718"/>
  </w:num>
  <w:num w:numId="2719">
    <w:abstractNumId w:val="2719"/>
  </w:num>
  <w:num w:numId="2720">
    <w:abstractNumId w:val="2720"/>
  </w:num>
  <w:num w:numId="2721">
    <w:abstractNumId w:val="2721"/>
  </w:num>
  <w:num w:numId="2722">
    <w:abstractNumId w:val="2722"/>
  </w:num>
  <w:num w:numId="2723">
    <w:abstractNumId w:val="2723"/>
  </w:num>
  <w:num w:numId="2724">
    <w:abstractNumId w:val="2724"/>
  </w:num>
  <w:num w:numId="2725">
    <w:abstractNumId w:val="2725"/>
  </w:num>
  <w:num w:numId="2726">
    <w:abstractNumId w:val="2726"/>
  </w:num>
  <w:num w:numId="2727">
    <w:abstractNumId w:val="2727"/>
  </w:num>
  <w:num w:numId="2728">
    <w:abstractNumId w:val="2728"/>
  </w:num>
  <w:num w:numId="2729">
    <w:abstractNumId w:val="2729"/>
  </w:num>
  <w:num w:numId="2730">
    <w:abstractNumId w:val="2730"/>
  </w:num>
  <w:num w:numId="2731">
    <w:abstractNumId w:val="2731"/>
  </w:num>
  <w:num w:numId="2732">
    <w:abstractNumId w:val="2732"/>
  </w:num>
  <w:num w:numId="2733">
    <w:abstractNumId w:val="2733"/>
  </w:num>
  <w:num w:numId="2734">
    <w:abstractNumId w:val="2734"/>
  </w:num>
  <w:num w:numId="2735">
    <w:abstractNumId w:val="2735"/>
  </w:num>
  <w:num w:numId="2736">
    <w:abstractNumId w:val="2736"/>
  </w:num>
  <w:num w:numId="2737">
    <w:abstractNumId w:val="2737"/>
  </w:num>
  <w:num w:numId="2738">
    <w:abstractNumId w:val="2738"/>
  </w:num>
  <w:num w:numId="2739">
    <w:abstractNumId w:val="2739"/>
  </w:num>
  <w:num w:numId="2740">
    <w:abstractNumId w:val="2740"/>
  </w:num>
  <w:num w:numId="2741">
    <w:abstractNumId w:val="2741"/>
  </w:num>
  <w:num w:numId="2742">
    <w:abstractNumId w:val="2742"/>
  </w:num>
  <w:num w:numId="2743">
    <w:abstractNumId w:val="2743"/>
  </w:num>
  <w:num w:numId="2744">
    <w:abstractNumId w:val="2744"/>
  </w:num>
  <w:num w:numId="2745">
    <w:abstractNumId w:val="2745"/>
  </w:num>
  <w:num w:numId="2746">
    <w:abstractNumId w:val="2746"/>
  </w:num>
  <w:num w:numId="2747">
    <w:abstractNumId w:val="2747"/>
  </w:num>
  <w:num w:numId="2748">
    <w:abstractNumId w:val="2748"/>
  </w:num>
  <w:num w:numId="2749">
    <w:abstractNumId w:val="2749"/>
  </w:num>
  <w:num w:numId="2750">
    <w:abstractNumId w:val="27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7928629" Type="http://schemas.openxmlformats.org/officeDocument/2006/relationships/comments" Target="comments.xml"/><Relationship Id="rId507853517" Type="http://schemas.microsoft.com/office/2011/relationships/commentsExtended" Target="commentsExtended.xml"/><Relationship Id="rId56447149" Type="http://schemas.openxmlformats.org/officeDocument/2006/relationships/image" Target="media/imgrId56447149.jpg"/><Relationship Id="rId649367a480c219dc1" Type="http://schemas.openxmlformats.org/officeDocument/2006/relationships/hyperlink" Target="https://iservice.lombardini.it/jsp/Template2/manuale.jsp?id=547&amp;parent=1273" TargetMode="External"/><Relationship Id="rId228867a480c21a09b" Type="http://schemas.openxmlformats.org/officeDocument/2006/relationships/hyperlink" Target="https://iservice.lombardini.it/jsp/Template2/manuale.jsp?id=548&amp;parent=1273" TargetMode="External"/><Relationship Id="rId690267a480c21a54b" Type="http://schemas.openxmlformats.org/officeDocument/2006/relationships/hyperlink" Target="https://iservice.lombardini.it/jsp/Template2/manuale.jsp?id=624&amp;parent=1273" TargetMode="External"/><Relationship Id="rId176467a480c21a9da" Type="http://schemas.openxmlformats.org/officeDocument/2006/relationships/hyperlink" Target="https://iservice.lombardini.it/jsp/Template2/manuale.jsp?id=624&amp;parent=1273" TargetMode="External"/><Relationship Id="rId977667a480c21afb8" Type="http://schemas.openxmlformats.org/officeDocument/2006/relationships/hyperlink" Target="https://iservice.lombardini.it/jsp/Template2/manuale.jsp?id=624&amp;parent=1273" TargetMode="External"/><Relationship Id="rId372467a480c21b233" Type="http://schemas.openxmlformats.org/officeDocument/2006/relationships/hyperlink" Target="https://iservice.lombardini.it/jsp/Template2/manuale.jsp?id=640&amp;parent=1273" TargetMode="External"/><Relationship Id="rId404167a480c21b4a1" Type="http://schemas.openxmlformats.org/officeDocument/2006/relationships/hyperlink" Target="https://iservice.lombardini.it/jsp/Template2/manuale.jsp?id=639&amp;parent=1273" TargetMode="External"/><Relationship Id="rId866167a480c21b707" Type="http://schemas.openxmlformats.org/officeDocument/2006/relationships/hyperlink" Target="https://iservice.lombardini.it/jsp/Template2/manuale.jsp?id=631&amp;parent=1273" TargetMode="External"/><Relationship Id="rId590467a480c21b96e" Type="http://schemas.openxmlformats.org/officeDocument/2006/relationships/hyperlink" Target="https://iservice.lombardini.it/jsp/Template2/manuale.jsp?id=629&amp;parent=1273" TargetMode="External"/><Relationship Id="rId875667a480c21be61" Type="http://schemas.openxmlformats.org/officeDocument/2006/relationships/hyperlink" Target="https://iservice.lombardini.it/jsp/Template4/manuale.jsp?id=2681&amp;parent=1273" TargetMode="External"/><Relationship Id="rId147067a480c21c237" Type="http://schemas.openxmlformats.org/officeDocument/2006/relationships/hyperlink" Target="https://iservice.lombardini.it/jsp/Template4/manuale.jsp?id=2682&amp;parent=1273" TargetMode="External"/><Relationship Id="rId317967a480c21c655" Type="http://schemas.openxmlformats.org/officeDocument/2006/relationships/hyperlink" Target="https://iservice.lombardini.it/jsp/Template4/manuale.jsp?id=2683&amp;parent=1273" TargetMode="External"/><Relationship Id="rId867367a480c21ca62" Type="http://schemas.openxmlformats.org/officeDocument/2006/relationships/hyperlink" Target="https://iservice.lombardini.it/jsp/Template4/manuale.jsp?id=2684&amp;parent=1273" TargetMode="External"/><Relationship Id="rId265667a480c21d76c" Type="http://schemas.openxmlformats.org/officeDocument/2006/relationships/hyperlink" Target="https://iservice.lombardini.it/jsp/Template2/manuale.jsp?id=573&amp;parent=1273" TargetMode="External"/><Relationship Id="rId290167a480c21db6a" Type="http://schemas.openxmlformats.org/officeDocument/2006/relationships/hyperlink" Target="https://iservice.lombardini.it/jsp/Template2/manuale.jsp?id=573&amp;parent=1273" TargetMode="External"/><Relationship Id="rId829467a480c22d62b" Type="http://schemas.openxmlformats.org/officeDocument/2006/relationships/hyperlink" Target="https://iservice.lombardini.it/jsp/Template2/manuale.jsp?id=642&amp;parent=1273&amp;txts=3.3.2" TargetMode="External"/><Relationship Id="rId265367a480c236bc1" Type="http://schemas.openxmlformats.org/officeDocument/2006/relationships/hyperlink" Target="https://iservice.lombardini.it/jsp/Template2/manuale.jsp?id=574&amp;parent=1273" TargetMode="External"/><Relationship Id="rId276967a480c276e4b" Type="http://schemas.openxmlformats.org/officeDocument/2006/relationships/hyperlink" Target="https://iservice.lombardini.it/jsp/Template2/manuale.jsp?id=576&amp;parent=1273" TargetMode="External"/><Relationship Id="rId577467a480c2c2c6d" Type="http://schemas.openxmlformats.org/officeDocument/2006/relationships/hyperlink" Target="https://iservice.lombardini.it/jsp/Template2/manuale.jsp?id=573&amp;parent=1273" TargetMode="External"/><Relationship Id="rId656367a480c2f3ce9" Type="http://schemas.openxmlformats.org/officeDocument/2006/relationships/hyperlink" Target="https://iservice.lombardini.it/jsp/Template2/manuale.jsp?id=577&amp;parent=1273" TargetMode="External"/><Relationship Id="rId986967a480c301200" Type="http://schemas.openxmlformats.org/officeDocument/2006/relationships/hyperlink" Target="https://iservice.lombardini.it/jsp/Template2/manuale.jsp?id=577&amp;parent=1273" TargetMode="External"/><Relationship Id="rId110667a480c31afc7" Type="http://schemas.openxmlformats.org/officeDocument/2006/relationships/hyperlink" Target="https://iservice.lombardini.it/jsp/Template2/manuale.jsp?id=577&amp;parent=1273" TargetMode="External"/><Relationship Id="rId232467a480c31b8fe" Type="http://schemas.openxmlformats.org/officeDocument/2006/relationships/hyperlink" Target="https://iservice.lombardini.it/jsp/Template2/manuale.jsp?id=605&amp;parent=1273" TargetMode="External"/><Relationship Id="rId270567a480c33ae39" Type="http://schemas.openxmlformats.org/officeDocument/2006/relationships/hyperlink" Target="https://iservice.lombardini.it/jsp/Template2/manuale.jsp?id=577&amp;parent=1273" TargetMode="External"/><Relationship Id="rId719467a480c397480" Type="http://schemas.openxmlformats.org/officeDocument/2006/relationships/hyperlink" Target="https://iservice.lombardini.it/jsp/Template2/manuale.jsp?id=605&amp;parent=1273" TargetMode="External"/><Relationship Id="rId212167a480c3c82aa" Type="http://schemas.openxmlformats.org/officeDocument/2006/relationships/hyperlink" Target="https://www.youtube.com/embed/V4aXYc_0x8U?showinfo=0&amp;rel=0" TargetMode="External"/><Relationship Id="rId904267a480c40cd37" Type="http://schemas.openxmlformats.org/officeDocument/2006/relationships/hyperlink" Target="https://iservice.lombardini.it/jsp/Template2/manuale.jsp?id=573&amp;parent=1273" TargetMode="External"/><Relationship Id="rId740967a480c436d69" Type="http://schemas.openxmlformats.org/officeDocument/2006/relationships/hyperlink" Target="https://iservice.lombardini.it/jsp/Template2/manuale.jsp?id=578&amp;parent=1273" TargetMode="External"/><Relationship Id="rId148567a480c4380ba" Type="http://schemas.openxmlformats.org/officeDocument/2006/relationships/hyperlink" Target="https://iservice.lombardini.it/jsp/Template2/manuale.jsp?id=573&amp;parent=1273" TargetMode="External"/><Relationship Id="rId141967a480c45a044" Type="http://schemas.openxmlformats.org/officeDocument/2006/relationships/hyperlink" Target="https://iservice.lombardini.it/jsp/Template2/manuale.jsp?id=580&amp;parent=1273" TargetMode="External"/><Relationship Id="rId353167a480c45a98b" Type="http://schemas.openxmlformats.org/officeDocument/2006/relationships/hyperlink" Target="https://iservice.lombardini.it/jsp/Template2/manuale.jsp?id=580&amp;parent=1273" TargetMode="External"/><Relationship Id="rId173067a480c45ae7b" Type="http://schemas.openxmlformats.org/officeDocument/2006/relationships/hyperlink" Target="https://iservice.lombardini.it/jsp/Template2/manuale.jsp?id=573&amp;parent=1273" TargetMode="External"/><Relationship Id="rId986467a480c46a455" Type="http://schemas.openxmlformats.org/officeDocument/2006/relationships/hyperlink" Target="https://iservice.lombardini.it/jsp/Template2/manuale.jsp?id=603&amp;parent=1273" TargetMode="External"/><Relationship Id="rId965667a480c46bc34" Type="http://schemas.openxmlformats.org/officeDocument/2006/relationships/hyperlink" Target="https://iservice.lombardini.it/jsp/Template2/manuale.jsp?id=573&amp;parent=1273" TargetMode="External"/><Relationship Id="rId553667a480c46c8a7" Type="http://schemas.openxmlformats.org/officeDocument/2006/relationships/hyperlink" Target="https://iservice.lombardini.it/jsp/Template2/manuale.jsp?id=573&amp;parent=1273" TargetMode="External"/><Relationship Id="rId356867a480c46d466" Type="http://schemas.openxmlformats.org/officeDocument/2006/relationships/hyperlink" Target="https://iservice.lombardini.it/jsp/Template2/manuale.jsp?id=573&amp;parent=1273" TargetMode="External"/><Relationship Id="rId280667a480c46e4ac" Type="http://schemas.openxmlformats.org/officeDocument/2006/relationships/hyperlink" Target="https://iservice.lombardini.it/jsp/Template2/manuale.jsp?id=573&amp;parent=1273" TargetMode="External"/><Relationship Id="rId686667a480c46eb4c" Type="http://schemas.openxmlformats.org/officeDocument/2006/relationships/hyperlink" Target="https://iservice.lombardini.it/jsp/Template2/manuale.jsp?id=573&amp;parent=1273" TargetMode="External"/><Relationship Id="rId524267a480c495311" Type="http://schemas.openxmlformats.org/officeDocument/2006/relationships/hyperlink" Target="https://iservice.lombardini.it/jsp/Template2/manuale.jsp?id=573&amp;parent=1273" TargetMode="External"/><Relationship Id="rId628567a480c56167c" Type="http://schemas.openxmlformats.org/officeDocument/2006/relationships/hyperlink" Target="https://iservice.lombardini.it/jsp/Template2/manuale.jsp?id=547&amp;parent=1273" TargetMode="External"/><Relationship Id="rId834867a480c5930f9" Type="http://schemas.openxmlformats.org/officeDocument/2006/relationships/hyperlink" Target="https://iservice.lombardini.it/jsp/Template2/manuale.jsp?id=573&amp;parent=1273" TargetMode="External"/><Relationship Id="rId112267a480c59330e" Type="http://schemas.openxmlformats.org/officeDocument/2006/relationships/hyperlink" Target="https://iservice.lombardini.it/jsp/Template2/manuale.jsp?id=573&amp;parent=1273" TargetMode="External"/><Relationship Id="rId927567a480c59425a" Type="http://schemas.openxmlformats.org/officeDocument/2006/relationships/hyperlink" Target="https://iservice.lombardini.it/jsp/Template2/manuale.jsp?id=573&amp;parent=1273" TargetMode="External"/><Relationship Id="rId807767a480c5956a9" Type="http://schemas.openxmlformats.org/officeDocument/2006/relationships/hyperlink" Target="https://iservice.lombardini.it/jsp/Template2/manuale.jsp?id=573&amp;parent=1273" TargetMode="External"/><Relationship Id="rId228167a480c5b7848" Type="http://schemas.openxmlformats.org/officeDocument/2006/relationships/hyperlink" Target="https://iservice.lombardini.it/jsp/Template2/manuale.jsp?id=573&amp;parent=1273" TargetMode="External"/><Relationship Id="rId202767a480c5cb5de" Type="http://schemas.openxmlformats.org/officeDocument/2006/relationships/hyperlink" Target="https://iservice.lombardini.it/jsp/Template2/manuale.jsp?id=573&amp;parent=1273" TargetMode="External"/><Relationship Id="rId175967a480c5ccd72" Type="http://schemas.openxmlformats.org/officeDocument/2006/relationships/hyperlink" Target="https://iservice.lombardini.it/jsp/Template2/manuale.jsp?id=573&amp;parent=1273" TargetMode="External"/><Relationship Id="rId514367a480c5e3344" Type="http://schemas.openxmlformats.org/officeDocument/2006/relationships/hyperlink" Target="https://iservice.lombardini.it/jsp/Template2/manuale.jsp?id=573&amp;parent=1273" TargetMode="External"/><Relationship Id="rId751567a480c5e3a5c" Type="http://schemas.openxmlformats.org/officeDocument/2006/relationships/hyperlink" Target="https://iservice.lombardini.it/jsp/Template2/manuale.jsp?id=560&amp;parent=1273" TargetMode="External"/><Relationship Id="rId502867a480c61e561" Type="http://schemas.openxmlformats.org/officeDocument/2006/relationships/hyperlink" Target="https://iservice.lombardini.it/jsp/Template2/manuale.jsp?id=590&amp;parent=1273" TargetMode="External"/><Relationship Id="rId104867a480c63183f" Type="http://schemas.openxmlformats.org/officeDocument/2006/relationships/hyperlink" Target="https://iservice.lombardini.it/jsp/Template2/manuale.jsp?id=600&amp;parent=1273" TargetMode="External"/><Relationship Id="rId828267a480c631e6c" Type="http://schemas.openxmlformats.org/officeDocument/2006/relationships/hyperlink" Target="https://iservice.lombardini.it/jsp/Template2/manuale.jsp?id=573&amp;parent=1273" TargetMode="External"/><Relationship Id="rId305467a480c6f3a48" Type="http://schemas.openxmlformats.org/officeDocument/2006/relationships/hyperlink" Target="https://iservice.lombardini.it/jsp/Template2/manuale.jsp?id=573&amp;parent=1273" TargetMode="External"/><Relationship Id="rId139867a480c702187" Type="http://schemas.openxmlformats.org/officeDocument/2006/relationships/hyperlink" Target="https://iservice.lombardini.it/jsp/Template2/manuale.jsp?id=588&amp;parent=1273" TargetMode="External"/><Relationship Id="rId638667a480c71fe42" Type="http://schemas.openxmlformats.org/officeDocument/2006/relationships/hyperlink" Target="https://iservice.lombardini.it/jsp/Template2/manuale.jsp?id=589&amp;parent=1273" TargetMode="External"/><Relationship Id="rId236367a480c7203d3" Type="http://schemas.openxmlformats.org/officeDocument/2006/relationships/hyperlink" Target="https://iservice.lombardini.it/jsp/Template2/manuale.jsp?id=589&amp;parent=1273" TargetMode="External"/><Relationship Id="rId332667a480c72c820" Type="http://schemas.openxmlformats.org/officeDocument/2006/relationships/hyperlink" Target="https://iservice.lombardini.it/jsp/Template2/manuale.jsp?id=579&amp;parent=1273" TargetMode="External"/><Relationship Id="rId344067a480c72dc8d" Type="http://schemas.openxmlformats.org/officeDocument/2006/relationships/hyperlink" Target="https://iservice.lombardini.it/jsp/Template2/manuale.jsp?id=561&amp;parent=1273" TargetMode="External"/><Relationship Id="rId717267a480c75277c" Type="http://schemas.openxmlformats.org/officeDocument/2006/relationships/hyperlink" Target="https://iservice.lombardini.it/jsp/Template2/manuale.jsp?id=573&amp;parent=1273" TargetMode="External"/><Relationship Id="rId729667a480c752ebc" Type="http://schemas.openxmlformats.org/officeDocument/2006/relationships/hyperlink" Target="https://iservice.lombardini.it/jsp/Template2/manuale.jsp?id=640&amp;parent=1273" TargetMode="External"/><Relationship Id="rId689467a480c7531ec" Type="http://schemas.openxmlformats.org/officeDocument/2006/relationships/hyperlink" Target="https://iservice.lombardini.it/jsp/Template2/manuale.jsp?id=639&amp;parent=1273" TargetMode="External"/><Relationship Id="rId595367a480c753410" Type="http://schemas.openxmlformats.org/officeDocument/2006/relationships/hyperlink" Target="https://iservice.lombardini.it/jsp/Template2/manuale.jsp?id=631&amp;parent=1273" TargetMode="External"/><Relationship Id="rId319467a480c753635" Type="http://schemas.openxmlformats.org/officeDocument/2006/relationships/hyperlink" Target="https://iservice.lombardini.it/jsp/Template2/manuale.jsp?id=629&amp;parent=1273" TargetMode="External"/><Relationship Id="rId307067a480c755123" Type="http://schemas.openxmlformats.org/officeDocument/2006/relationships/hyperlink" Target="https://iservice.lombardini.it/jsp/Template2/manuale.jsp?id=573&amp;parent=1273" TargetMode="External"/><Relationship Id="rId302867a480c784dc7" Type="http://schemas.openxmlformats.org/officeDocument/2006/relationships/hyperlink" Target="https://iservice.lombardini.it/jsp/Template2/manuale.jsp?id=573&amp;parent=1273" TargetMode="External"/><Relationship Id="rId260567a480c78549b" Type="http://schemas.openxmlformats.org/officeDocument/2006/relationships/hyperlink" Target="https://iservice.lombardini.it/jsp/Template2/manuale.jsp?id=573&amp;parent=1273" TargetMode="External"/><Relationship Id="rId988367a480c7ace67" Type="http://schemas.openxmlformats.org/officeDocument/2006/relationships/hyperlink" Target="https://iservice.lombardini.it/jsp/Template2/manuale.jsp?id=585&amp;parent=1273" TargetMode="External"/><Relationship Id="rId628567a480c7b76b4" Type="http://schemas.openxmlformats.org/officeDocument/2006/relationships/hyperlink" Target="https://iservice.lombardini.it/jsp/Template2/manuale.jsp?id=637&amp;parent=1273" TargetMode="External"/><Relationship Id="rId547067a480c7c2b92" Type="http://schemas.openxmlformats.org/officeDocument/2006/relationships/hyperlink" Target="https://iservice.lombardini.it/jsp/Template2/manuale.jsp?id=637&amp;parent=1273" TargetMode="External"/><Relationship Id="rId969967a480c7e69cf" Type="http://schemas.openxmlformats.org/officeDocument/2006/relationships/hyperlink" Target="https://iservice.lombardini.it/jsp/Template2/manuale.jsp?id=573&amp;parent=1273" TargetMode="External"/><Relationship Id="rId955267a480c830d58" Type="http://schemas.openxmlformats.org/officeDocument/2006/relationships/hyperlink" Target="https://iservice.lombardini.it/jsp/Template2/manuale.jsp?id=573&amp;parent=1273" TargetMode="External"/><Relationship Id="rId548667a480c86751a" Type="http://schemas.openxmlformats.org/officeDocument/2006/relationships/hyperlink" Target="https://iservice.lombardini.it/jsp/Template2/manuale.jsp?id=581&amp;parent=1273" TargetMode="External"/><Relationship Id="rId324067a480c8792da" Type="http://schemas.openxmlformats.org/officeDocument/2006/relationships/hyperlink" Target="https://iservice.lombardini.it/jsp/Template2/manuale.jsp?id=585&amp;parent=1273" TargetMode="External"/><Relationship Id="rId767767a480c884a6c" Type="http://schemas.openxmlformats.org/officeDocument/2006/relationships/hyperlink" Target="https://iservice.lombardini.it/jsp/Template2/manuale.jsp?id=573&amp;parent=1273" TargetMode="External"/><Relationship Id="rId468167a480c91c02a" Type="http://schemas.openxmlformats.org/officeDocument/2006/relationships/hyperlink" Target="https://iservice.lombardini.it/jsp/Template2/manuale.jsp?id=584&amp;parent=1273" TargetMode="External"/><Relationship Id="rId381267a480c9292d8" Type="http://schemas.openxmlformats.org/officeDocument/2006/relationships/hyperlink" Target="https://iservice.lombardini.it/jsp/Template2/manuale.jsp?id=573&amp;parent=1273" TargetMode="External"/><Relationship Id="rId167467a480c94781a" Type="http://schemas.openxmlformats.org/officeDocument/2006/relationships/hyperlink" Target="https://iservice.lombardini.it/jsp/Template2/manuale.jsp?id=573&amp;parent=1273" TargetMode="External"/><Relationship Id="rId725267a480c95759a" Type="http://schemas.openxmlformats.org/officeDocument/2006/relationships/hyperlink" Target="https://iservice.lombardini.it/jsp/Template2/manuale.jsp?id=573&amp;parent=1273" TargetMode="External"/><Relationship Id="rId433467a480c964977" Type="http://schemas.openxmlformats.org/officeDocument/2006/relationships/hyperlink" Target="https://iservice.lombardini.it/jsp/Template2/manuale.jsp?id=573&amp;parent=1273" TargetMode="External"/><Relationship Id="rId723567a480c966228" Type="http://schemas.openxmlformats.org/officeDocument/2006/relationships/hyperlink" Target="https://iservice.lombardini.it/jsp/Template2/manuale.jsp?id=573&amp;parent=1273" TargetMode="External"/><Relationship Id="rId413767a480c22648e" Type="http://schemas.openxmlformats.org/officeDocument/2006/relationships/image" Target="media/imgrId413767a480c22648e.jpg"/><Relationship Id="rId779667a480c22c84d" Type="http://schemas.openxmlformats.org/officeDocument/2006/relationships/image" Target="media/imgrId779667a480c22c84d.jpg"/><Relationship Id="rId388267a480c236145" Type="http://schemas.openxmlformats.org/officeDocument/2006/relationships/image" Target="media/imgrId388267a480c236145.jpg"/><Relationship Id="rId497267a480c23ddc6" Type="http://schemas.openxmlformats.org/officeDocument/2006/relationships/image" Target="media/imgrId497267a480c23ddc6.jpg"/><Relationship Id="rId576567a480c24a40d" Type="http://schemas.openxmlformats.org/officeDocument/2006/relationships/image" Target="media/imgrId576567a480c24a40d.jpg"/><Relationship Id="rId746967a480c257857" Type="http://schemas.openxmlformats.org/officeDocument/2006/relationships/image" Target="media/imgrId746967a480c257857.jpg"/><Relationship Id="rId812067a480c264ec4" Type="http://schemas.openxmlformats.org/officeDocument/2006/relationships/image" Target="media/imgrId812067a480c264ec4.jpg"/><Relationship Id="rId637767a480c2702a0" Type="http://schemas.openxmlformats.org/officeDocument/2006/relationships/image" Target="media/imgrId637767a480c2702a0.jpg"/><Relationship Id="rId124667a480c27647c" Type="http://schemas.openxmlformats.org/officeDocument/2006/relationships/image" Target="media/imgrId124667a480c27647c.jpg"/><Relationship Id="rId690267a480c282cf4" Type="http://schemas.openxmlformats.org/officeDocument/2006/relationships/image" Target="media/imgrId690267a480c282cf4.jpg"/><Relationship Id="rId595167a480c28e85c" Type="http://schemas.openxmlformats.org/officeDocument/2006/relationships/image" Target="media/imgrId595167a480c28e85c.jpg"/><Relationship Id="rId969267a480c29c74c" Type="http://schemas.openxmlformats.org/officeDocument/2006/relationships/image" Target="media/imgrId969267a480c29c74c.jpg"/><Relationship Id="rId850667a480c2a9dc8" Type="http://schemas.openxmlformats.org/officeDocument/2006/relationships/image" Target="media/imgrId850667a480c2a9dc8.jpg"/><Relationship Id="rId931767a480c2b5f6a" Type="http://schemas.openxmlformats.org/officeDocument/2006/relationships/image" Target="media/imgrId931767a480c2b5f6a.jpg"/><Relationship Id="rId422567a480c2bfe12" Type="http://schemas.openxmlformats.org/officeDocument/2006/relationships/image" Target="media/imgrId422567a480c2bfe12.jpg"/><Relationship Id="rId336867a480c2cffa0" Type="http://schemas.openxmlformats.org/officeDocument/2006/relationships/image" Target="media/imgrId336867a480c2cffa0.jpg"/><Relationship Id="rId288867a480c2d9773" Type="http://schemas.openxmlformats.org/officeDocument/2006/relationships/image" Target="media/imgrId288867a480c2d9773.jpg"/><Relationship Id="rId391167a480c2e753d" Type="http://schemas.openxmlformats.org/officeDocument/2006/relationships/image" Target="media/imgrId391167a480c2e753d.jpg"/><Relationship Id="rId802267a480c2f330f" Type="http://schemas.openxmlformats.org/officeDocument/2006/relationships/image" Target="media/imgrId802267a480c2f330f.jpg"/><Relationship Id="rId971167a480c30d26d" Type="http://schemas.openxmlformats.org/officeDocument/2006/relationships/image" Target="media/imgrId971167a480c30d26d.jpg"/><Relationship Id="rId385167a480c313d10" Type="http://schemas.openxmlformats.org/officeDocument/2006/relationships/image" Target="media/imgrId385167a480c313d10.png"/><Relationship Id="rId130167a480c31a193" Type="http://schemas.openxmlformats.org/officeDocument/2006/relationships/image" Target="media/imgrId130167a480c31a193.jpg"/><Relationship Id="rId898567a480c327484" Type="http://schemas.openxmlformats.org/officeDocument/2006/relationships/image" Target="media/imgrId898567a480c327484.jpg"/><Relationship Id="rId278067a480c332da3" Type="http://schemas.openxmlformats.org/officeDocument/2006/relationships/image" Target="media/imgrId278067a480c332da3.jpg"/><Relationship Id="rId519167a480c33a4f7" Type="http://schemas.openxmlformats.org/officeDocument/2006/relationships/image" Target="media/imgrId519167a480c33a4f7.jpg"/><Relationship Id="rId613167a480c345d33" Type="http://schemas.openxmlformats.org/officeDocument/2006/relationships/image" Target="media/imgrId613167a480c345d33.jpg"/><Relationship Id="rId308467a480c34e2d3" Type="http://schemas.openxmlformats.org/officeDocument/2006/relationships/image" Target="media/imgrId308467a480c34e2d3.jpg"/><Relationship Id="rId177667a480c35a42e" Type="http://schemas.openxmlformats.org/officeDocument/2006/relationships/image" Target="media/imgrId177667a480c35a42e.jpg"/><Relationship Id="rId262967a480c364fbd" Type="http://schemas.openxmlformats.org/officeDocument/2006/relationships/image" Target="media/imgrId262967a480c364fbd.jpg"/><Relationship Id="rId641067a480c36facf" Type="http://schemas.openxmlformats.org/officeDocument/2006/relationships/image" Target="media/imgrId641067a480c36facf.jpg"/><Relationship Id="rId257767a480c3792e4" Type="http://schemas.openxmlformats.org/officeDocument/2006/relationships/image" Target="media/imgrId257767a480c3792e4.jpg"/><Relationship Id="rId874567a480c3801c7" Type="http://schemas.openxmlformats.org/officeDocument/2006/relationships/image" Target="media/imgrId874567a480c3801c7.jpg"/><Relationship Id="rId831767a480c38c324" Type="http://schemas.openxmlformats.org/officeDocument/2006/relationships/image" Target="media/imgrId831767a480c38c324.jpg"/><Relationship Id="rId579367a480c395f06" Type="http://schemas.openxmlformats.org/officeDocument/2006/relationships/image" Target="media/imgrId579367a480c395f06.jpg"/><Relationship Id="rId509067a480c39d7eb" Type="http://schemas.openxmlformats.org/officeDocument/2006/relationships/image" Target="media/imgrId509067a480c39d7eb.jpg"/><Relationship Id="rId930067a480c3ad4a9" Type="http://schemas.openxmlformats.org/officeDocument/2006/relationships/image" Target="media/imgrId930067a480c3ad4a9.jpg"/><Relationship Id="rId835267a480c3b9aef" Type="http://schemas.openxmlformats.org/officeDocument/2006/relationships/image" Target="media/imgrId835267a480c3b9aef.jpg"/><Relationship Id="rId432467a480c3c5004" Type="http://schemas.openxmlformats.org/officeDocument/2006/relationships/image" Target="media/imgrId432467a480c3c5004.jpg"/><Relationship Id="rId564367a480c3d160d" Type="http://schemas.openxmlformats.org/officeDocument/2006/relationships/image" Target="media/imgrId564367a480c3d160d.jpg"/><Relationship Id="rId172667a480c3e0512" Type="http://schemas.openxmlformats.org/officeDocument/2006/relationships/image" Target="media/imgrId172667a480c3e0512.jpg"/><Relationship Id="rId857667a480c3e6831" Type="http://schemas.openxmlformats.org/officeDocument/2006/relationships/image" Target="media/imgrId857667a480c3e6831.jpg"/><Relationship Id="rId424067a480c40005b" Type="http://schemas.openxmlformats.org/officeDocument/2006/relationships/image" Target="media/imgrId424067a480c40005b.jpg"/><Relationship Id="rId213267a480c40c106" Type="http://schemas.openxmlformats.org/officeDocument/2006/relationships/image" Target="media/imgrId213267a480c40c106.jpg"/><Relationship Id="rId348867a480c416eb7" Type="http://schemas.openxmlformats.org/officeDocument/2006/relationships/image" Target="media/imgrId348867a480c416eb7.jpg"/><Relationship Id="rId953267a480c422829" Type="http://schemas.openxmlformats.org/officeDocument/2006/relationships/image" Target="media/imgrId953267a480c422829.jpg"/><Relationship Id="rId720767a480c42dc73" Type="http://schemas.openxmlformats.org/officeDocument/2006/relationships/image" Target="media/imgrId720767a480c42dc73.jpg"/><Relationship Id="rId691867a480c436414" Type="http://schemas.openxmlformats.org/officeDocument/2006/relationships/image" Target="media/imgrId691867a480c436414.jpg"/><Relationship Id="rId957767a480c441a4f" Type="http://schemas.openxmlformats.org/officeDocument/2006/relationships/image" Target="media/imgrId957767a480c441a4f.jpg"/><Relationship Id="rId952467a480c44a1ec" Type="http://schemas.openxmlformats.org/officeDocument/2006/relationships/image" Target="media/imgrId952467a480c44a1ec.gif"/><Relationship Id="rId947267a480c45924b" Type="http://schemas.openxmlformats.org/officeDocument/2006/relationships/image" Target="media/imgrId947267a480c45924b.jpg"/><Relationship Id="rId975367a480c46957c" Type="http://schemas.openxmlformats.org/officeDocument/2006/relationships/image" Target="media/imgrId975367a480c46957c.jpg"/><Relationship Id="rId554067a480c479651" Type="http://schemas.openxmlformats.org/officeDocument/2006/relationships/image" Target="media/imgrId554067a480c479651.jpg"/><Relationship Id="rId646667a480c485918" Type="http://schemas.openxmlformats.org/officeDocument/2006/relationships/image" Target="media/imgrId646667a480c485918.jpg"/><Relationship Id="rId930467a480c49389e" Type="http://schemas.openxmlformats.org/officeDocument/2006/relationships/image" Target="media/imgrId930467a480c49389e.jpg"/><Relationship Id="rId295467a480c49d3bd" Type="http://schemas.openxmlformats.org/officeDocument/2006/relationships/image" Target="media/imgrId295467a480c49d3bd.jpg"/><Relationship Id="rId136767a480c4a797c" Type="http://schemas.openxmlformats.org/officeDocument/2006/relationships/image" Target="media/imgrId136767a480c4a797c.jpg"/><Relationship Id="rId911267a480c4ae09c" Type="http://schemas.openxmlformats.org/officeDocument/2006/relationships/image" Target="media/imgrId911267a480c4ae09c.jpg"/><Relationship Id="rId296067a480c4b8eef" Type="http://schemas.openxmlformats.org/officeDocument/2006/relationships/image" Target="media/imgrId296067a480c4b8eef.jpg"/><Relationship Id="rId546067a480c4c7abd" Type="http://schemas.openxmlformats.org/officeDocument/2006/relationships/image" Target="media/imgrId546067a480c4c7abd.jpg"/><Relationship Id="rId143667a480c4d2ddd" Type="http://schemas.openxmlformats.org/officeDocument/2006/relationships/image" Target="media/imgrId143667a480c4d2ddd.jpg"/><Relationship Id="rId240167a480c4e0375" Type="http://schemas.openxmlformats.org/officeDocument/2006/relationships/image" Target="media/imgrId240167a480c4e0375.jpg"/><Relationship Id="rId103167a480c4e72ef" Type="http://schemas.openxmlformats.org/officeDocument/2006/relationships/image" Target="media/imgrId103167a480c4e72ef.jpg"/><Relationship Id="rId993367a480c4f2b21" Type="http://schemas.openxmlformats.org/officeDocument/2006/relationships/image" Target="media/imgrId993367a480c4f2b21.jpg"/><Relationship Id="rId545867a480c50c628" Type="http://schemas.openxmlformats.org/officeDocument/2006/relationships/image" Target="media/imgrId545867a480c50c628.jpg"/><Relationship Id="rId820567a480c515e37" Type="http://schemas.openxmlformats.org/officeDocument/2006/relationships/image" Target="media/imgrId820567a480c515e37.jpg"/><Relationship Id="rId206567a480c520dc8" Type="http://schemas.openxmlformats.org/officeDocument/2006/relationships/image" Target="media/imgrId206567a480c520dc8.jpg"/><Relationship Id="rId294567a480c52e892" Type="http://schemas.openxmlformats.org/officeDocument/2006/relationships/image" Target="media/imgrId294567a480c52e892.jpg"/><Relationship Id="rId587667a480c535936" Type="http://schemas.openxmlformats.org/officeDocument/2006/relationships/image" Target="media/imgrId587667a480c535936.jpg"/><Relationship Id="rId653267a480c54ba02" Type="http://schemas.openxmlformats.org/officeDocument/2006/relationships/image" Target="media/imgrId653267a480c54ba02.jpg"/><Relationship Id="rId975467a480c5552a1" Type="http://schemas.openxmlformats.org/officeDocument/2006/relationships/image" Target="media/imgrId975467a480c5552a1.jpg"/><Relationship Id="rId783867a480c56062c" Type="http://schemas.openxmlformats.org/officeDocument/2006/relationships/image" Target="media/imgrId783867a480c56062c.jpg"/><Relationship Id="rId213767a480c56e91d" Type="http://schemas.openxmlformats.org/officeDocument/2006/relationships/image" Target="media/imgrId213767a480c56e91d.jpg"/><Relationship Id="rId231467a480c57aa98" Type="http://schemas.openxmlformats.org/officeDocument/2006/relationships/image" Target="media/imgrId231467a480c57aa98.jpg"/><Relationship Id="rId622667a480c588509" Type="http://schemas.openxmlformats.org/officeDocument/2006/relationships/image" Target="media/imgrId622667a480c588509.jpg"/><Relationship Id="rId881567a480c5921c8" Type="http://schemas.openxmlformats.org/officeDocument/2006/relationships/image" Target="media/imgrId881567a480c5921c8.jpg"/><Relationship Id="rId563567a480c5a3dc5" Type="http://schemas.openxmlformats.org/officeDocument/2006/relationships/image" Target="media/imgrId563567a480c5a3dc5.jpg"/><Relationship Id="rId372167a480c5adca3" Type="http://schemas.openxmlformats.org/officeDocument/2006/relationships/image" Target="media/imgrId372167a480c5adca3.jpg"/><Relationship Id="rId578867a480c5b6803" Type="http://schemas.openxmlformats.org/officeDocument/2006/relationships/image" Target="media/imgrId578867a480c5b6803.jpg"/><Relationship Id="rId739867a480c5c3ece" Type="http://schemas.openxmlformats.org/officeDocument/2006/relationships/image" Target="media/imgrId739867a480c5c3ece.jpg"/><Relationship Id="rId502167a480c5ca500" Type="http://schemas.openxmlformats.org/officeDocument/2006/relationships/image" Target="media/imgrId502167a480c5ca500.jpg"/><Relationship Id="rId983967a480c5d933c" Type="http://schemas.openxmlformats.org/officeDocument/2006/relationships/image" Target="media/imgrId983967a480c5d933c.jpg"/><Relationship Id="rId472667a480c5e288c" Type="http://schemas.openxmlformats.org/officeDocument/2006/relationships/image" Target="media/imgrId472667a480c5e288c.jpg"/><Relationship Id="rId440967a480c5eb409" Type="http://schemas.openxmlformats.org/officeDocument/2006/relationships/image" Target="media/imgrId440967a480c5eb409.jpg"/><Relationship Id="rId120067a480c606911" Type="http://schemas.openxmlformats.org/officeDocument/2006/relationships/image" Target="media/imgrId120067a480c606911.jpg"/><Relationship Id="rId410967a480c6124c0" Type="http://schemas.openxmlformats.org/officeDocument/2006/relationships/image" Target="media/imgrId410967a480c6124c0.jpg"/><Relationship Id="rId135367a480c61c37e" Type="http://schemas.openxmlformats.org/officeDocument/2006/relationships/image" Target="media/imgrId135367a480c61c37e.jpg"/><Relationship Id="rId344367a480c62a68e" Type="http://schemas.openxmlformats.org/officeDocument/2006/relationships/image" Target="media/imgrId344367a480c62a68e.jpg"/><Relationship Id="rId297567a480c630781" Type="http://schemas.openxmlformats.org/officeDocument/2006/relationships/image" Target="media/imgrId297567a480c630781.jpg"/><Relationship Id="rId764867a480c63e09d" Type="http://schemas.openxmlformats.org/officeDocument/2006/relationships/image" Target="media/imgrId764867a480c63e09d.jpg"/><Relationship Id="rId955667a480c64a1d7" Type="http://schemas.openxmlformats.org/officeDocument/2006/relationships/image" Target="media/imgrId955667a480c64a1d7.jpg"/><Relationship Id="rId305967a480c65a896" Type="http://schemas.openxmlformats.org/officeDocument/2006/relationships/image" Target="media/imgrId305967a480c65a896.jpg"/><Relationship Id="rId557467a480c662215" Type="http://schemas.openxmlformats.org/officeDocument/2006/relationships/image" Target="media/imgrId557467a480c662215.jpg"/><Relationship Id="rId355467a480c669b9f" Type="http://schemas.openxmlformats.org/officeDocument/2006/relationships/image" Target="media/imgrId355467a480c669b9f.jpg"/><Relationship Id="rId846367a480c673f08" Type="http://schemas.openxmlformats.org/officeDocument/2006/relationships/image" Target="media/imgrId846367a480c673f08.jpg"/><Relationship Id="rId413667a480c67e101" Type="http://schemas.openxmlformats.org/officeDocument/2006/relationships/image" Target="media/imgrId413667a480c67e101.jpg"/><Relationship Id="rId833267a480c692722" Type="http://schemas.openxmlformats.org/officeDocument/2006/relationships/image" Target="media/imgrId833267a480c692722.jpg"/><Relationship Id="rId868367a480c69dd5e" Type="http://schemas.openxmlformats.org/officeDocument/2006/relationships/image" Target="media/imgrId868367a480c69dd5e.jpg"/><Relationship Id="rId540867a480c6b753c" Type="http://schemas.openxmlformats.org/officeDocument/2006/relationships/image" Target="media/imgrId540867a480c6b753c.jpg"/><Relationship Id="rId267067a480c6c4ce1" Type="http://schemas.openxmlformats.org/officeDocument/2006/relationships/image" Target="media/imgrId267067a480c6c4ce1.jpg"/><Relationship Id="rId475667a480c6d2fd8" Type="http://schemas.openxmlformats.org/officeDocument/2006/relationships/image" Target="media/imgrId475667a480c6d2fd8.jpg"/><Relationship Id="rId145967a480c6ddfb7" Type="http://schemas.openxmlformats.org/officeDocument/2006/relationships/image" Target="media/imgrId145967a480c6ddfb7.jpg"/><Relationship Id="rId593767a480c6e7b63" Type="http://schemas.openxmlformats.org/officeDocument/2006/relationships/image" Target="media/imgrId593767a480c6e7b63.jpg"/><Relationship Id="rId954467a480c6f2175" Type="http://schemas.openxmlformats.org/officeDocument/2006/relationships/image" Target="media/imgrId954467a480c6f2175.jpg"/><Relationship Id="rId249467a480c70c458" Type="http://schemas.openxmlformats.org/officeDocument/2006/relationships/image" Target="media/imgrId249467a480c70c458.jpg"/><Relationship Id="rId671067a480c715aec" Type="http://schemas.openxmlformats.org/officeDocument/2006/relationships/image" Target="media/imgrId671067a480c715aec.jpg"/><Relationship Id="rId583067a480c71f0b4" Type="http://schemas.openxmlformats.org/officeDocument/2006/relationships/image" Target="media/imgrId583067a480c71f0b4.jpg"/><Relationship Id="rId477967a480c72bad5" Type="http://schemas.openxmlformats.org/officeDocument/2006/relationships/image" Target="media/imgrId477967a480c72bad5.jpg"/><Relationship Id="rId286467a480c738f04" Type="http://schemas.openxmlformats.org/officeDocument/2006/relationships/image" Target="media/imgrId286467a480c738f04.jpg"/><Relationship Id="rId595167a480c74281b" Type="http://schemas.openxmlformats.org/officeDocument/2006/relationships/image" Target="media/imgrId595167a480c74281b.jpg"/><Relationship Id="rId569267a480c74b43b" Type="http://schemas.openxmlformats.org/officeDocument/2006/relationships/image" Target="media/imgrId569267a480c74b43b.jpg"/><Relationship Id="rId270767a480c751545" Type="http://schemas.openxmlformats.org/officeDocument/2006/relationships/image" Target="media/imgrId270767a480c751545.jpg"/><Relationship Id="rId251967a480c75fcbe" Type="http://schemas.openxmlformats.org/officeDocument/2006/relationships/image" Target="media/imgrId251967a480c75fcbe.jpg"/><Relationship Id="rId188567a480c76cccf" Type="http://schemas.openxmlformats.org/officeDocument/2006/relationships/image" Target="media/imgrId188567a480c76cccf.jpg"/><Relationship Id="rId813967a480c77c027" Type="http://schemas.openxmlformats.org/officeDocument/2006/relationships/image" Target="media/imgrId813967a480c77c027.jpg"/><Relationship Id="rId446467a480c783bb4" Type="http://schemas.openxmlformats.org/officeDocument/2006/relationships/image" Target="media/imgrId446467a480c783bb4.jpg"/><Relationship Id="rId857767a480c791bed" Type="http://schemas.openxmlformats.org/officeDocument/2006/relationships/image" Target="media/imgrId857767a480c791bed.jpg"/><Relationship Id="rId364267a480c79b46c" Type="http://schemas.openxmlformats.org/officeDocument/2006/relationships/image" Target="media/imgrId364267a480c79b46c.jpg"/><Relationship Id="rId792867a480c7ab960" Type="http://schemas.openxmlformats.org/officeDocument/2006/relationships/image" Target="media/imgrId792867a480c7ab960.jpg"/><Relationship Id="rId894067a480c7b6afb" Type="http://schemas.openxmlformats.org/officeDocument/2006/relationships/image" Target="media/imgrId894067a480c7b6afb.jpg"/><Relationship Id="rId106467a480c7c1b33" Type="http://schemas.openxmlformats.org/officeDocument/2006/relationships/image" Target="media/imgrId106467a480c7c1b33.jpg"/><Relationship Id="rId696067a480c7d0310" Type="http://schemas.openxmlformats.org/officeDocument/2006/relationships/image" Target="media/imgrId696067a480c7d0310.jpg"/><Relationship Id="rId473267a480c7da82a" Type="http://schemas.openxmlformats.org/officeDocument/2006/relationships/image" Target="media/imgrId473267a480c7da82a.jpg"/><Relationship Id="rId653267a480c7e4a35" Type="http://schemas.openxmlformats.org/officeDocument/2006/relationships/image" Target="media/imgrId653267a480c7e4a35.jpg"/><Relationship Id="rId512867a480c7f1ca2" Type="http://schemas.openxmlformats.org/officeDocument/2006/relationships/image" Target="media/imgrId512867a480c7f1ca2.jpg"/><Relationship Id="rId912967a480c807b80" Type="http://schemas.openxmlformats.org/officeDocument/2006/relationships/image" Target="media/imgrId912967a480c807b80.jpg"/><Relationship Id="rId743467a480c8129b5" Type="http://schemas.openxmlformats.org/officeDocument/2006/relationships/image" Target="media/imgrId743467a480c8129b5.jpg"/><Relationship Id="rId188667a480c82024b" Type="http://schemas.openxmlformats.org/officeDocument/2006/relationships/image" Target="media/imgrId188667a480c82024b.jpg"/><Relationship Id="rId843667a480c82bf1c" Type="http://schemas.openxmlformats.org/officeDocument/2006/relationships/image" Target="media/imgrId843667a480c82bf1c.jpg"/><Relationship Id="rId600967a480c83f59d" Type="http://schemas.openxmlformats.org/officeDocument/2006/relationships/image" Target="media/imgrId600967a480c83f59d.jpg"/><Relationship Id="rId563067a480c84c32a" Type="http://schemas.openxmlformats.org/officeDocument/2006/relationships/image" Target="media/imgrId563067a480c84c32a.jpg"/><Relationship Id="rId532067a480c85ab44" Type="http://schemas.openxmlformats.org/officeDocument/2006/relationships/image" Target="media/imgrId532067a480c85ab44.jpg"/><Relationship Id="rId856567a480c864b99" Type="http://schemas.openxmlformats.org/officeDocument/2006/relationships/image" Target="media/imgrId856567a480c864b99.jpg"/><Relationship Id="rId196767a480c876893" Type="http://schemas.openxmlformats.org/officeDocument/2006/relationships/image" Target="media/imgrId196767a480c876893.jpg"/><Relationship Id="rId905867a480c882e23" Type="http://schemas.openxmlformats.org/officeDocument/2006/relationships/image" Target="media/imgrId905867a480c882e23.jpg"/><Relationship Id="rId432367a480c88afe0" Type="http://schemas.openxmlformats.org/officeDocument/2006/relationships/image" Target="media/imgrId432367a480c88afe0.jpg"/><Relationship Id="rId938767a480c896b97" Type="http://schemas.openxmlformats.org/officeDocument/2006/relationships/image" Target="media/imgrId938767a480c896b97.jpg"/><Relationship Id="rId532567a480c8a431d" Type="http://schemas.openxmlformats.org/officeDocument/2006/relationships/image" Target="media/imgrId532567a480c8a431d.jpg"/><Relationship Id="rId985767a480c8b1994" Type="http://schemas.openxmlformats.org/officeDocument/2006/relationships/image" Target="media/imgrId985767a480c8b1994.jpg"/><Relationship Id="rId799567a480c8bca06" Type="http://schemas.openxmlformats.org/officeDocument/2006/relationships/image" Target="media/imgrId799567a480c8bca06.jpg"/><Relationship Id="rId497467a480c8ca816" Type="http://schemas.openxmlformats.org/officeDocument/2006/relationships/image" Target="media/imgrId497467a480c8ca816.jpg"/><Relationship Id="rId572467a480c8d6a7a" Type="http://schemas.openxmlformats.org/officeDocument/2006/relationships/image" Target="media/imgrId572467a480c8d6a7a.jpg"/><Relationship Id="rId179267a480c8e5bab" Type="http://schemas.openxmlformats.org/officeDocument/2006/relationships/image" Target="media/imgrId179267a480c8e5bab.jpg"/><Relationship Id="rId956967a480c8f330b" Type="http://schemas.openxmlformats.org/officeDocument/2006/relationships/image" Target="media/imgrId956967a480c8f330b.jpg"/><Relationship Id="rId690867a480c905ee2" Type="http://schemas.openxmlformats.org/officeDocument/2006/relationships/image" Target="media/imgrId690867a480c905ee2.jpg"/><Relationship Id="rId666667a480c914127" Type="http://schemas.openxmlformats.org/officeDocument/2006/relationships/image" Target="media/imgrId666667a480c914127.jpg"/><Relationship Id="rId648867a480c919ed9" Type="http://schemas.openxmlformats.org/officeDocument/2006/relationships/image" Target="media/imgrId648867a480c919ed9.jpg"/><Relationship Id="rId175567a480c9267fd" Type="http://schemas.openxmlformats.org/officeDocument/2006/relationships/image" Target="media/imgrId175567a480c9267fd.jpg"/><Relationship Id="rId782367a480c936358" Type="http://schemas.openxmlformats.org/officeDocument/2006/relationships/image" Target="media/imgrId782367a480c936358.jpg"/><Relationship Id="rId630767a480c945493" Type="http://schemas.openxmlformats.org/officeDocument/2006/relationships/image" Target="media/imgrId630767a480c945493.jpg"/><Relationship Id="rId834367a480c9563d5" Type="http://schemas.openxmlformats.org/officeDocument/2006/relationships/image" Target="media/imgrId834367a480c9563d5.jpg"/><Relationship Id="rId614867a480c9639c9" Type="http://schemas.openxmlformats.org/officeDocument/2006/relationships/image" Target="media/imgrId614867a480c9639c9.jpg"/><Relationship Id="rId209767a480c9720b7" Type="http://schemas.openxmlformats.org/officeDocument/2006/relationships/image" Target="media/imgrId209767a480c9720b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447149" Type="http://schemas.openxmlformats.org/officeDocument/2006/relationships/image" Target="media/imgrId5644714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447149" Type="http://schemas.openxmlformats.org/officeDocument/2006/relationships/image" Target="media/imgrId5644714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447149" Type="http://schemas.openxmlformats.org/officeDocument/2006/relationships/image" Target="media/imgrId5644714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447149" Type="http://schemas.openxmlformats.org/officeDocument/2006/relationships/image" Target="media/imgrId5644714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447149" Type="http://schemas.openxmlformats.org/officeDocument/2006/relationships/image" Target="media/imgrId5644714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447149" Type="http://schemas.openxmlformats.org/officeDocument/2006/relationships/image" Target="media/imgrId5644714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