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Information about failures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1903TCR / KDI 1903TCRE5 Workshop manual (Rev. 17.8)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317937543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7446595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manoff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64738349" w:name="ctxt"/>
    <w:bookmarkEnd w:id="64738349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Information about failures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Possible causes and trouble shooting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IMMEDIATELY STOP THE ENGINE WHEN:</w:t>
      </w:r>
    </w:p>
    <w:p>
      <w:pPr>
        <w:numPr>
          <w:ilvl w:val="0"/>
          <w:numId w:val="2624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Engine rpm increases and decreases suddenly without being able to control them;</w:t>
      </w:r>
    </w:p>
    <w:p>
      <w:pPr>
        <w:numPr>
          <w:ilvl w:val="0"/>
          <w:numId w:val="2624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A sudden and unusual noise is heard;</w:t>
      </w:r>
    </w:p>
    <w:p>
      <w:pPr>
        <w:numPr>
          <w:ilvl w:val="0"/>
          <w:numId w:val="2624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colour of the exhaust fumes suddenly darkens or turns white;</w:t>
      </w:r>
    </w:p>
    <w:p>
      <w:pPr>
        <w:numPr>
          <w:ilvl w:val="0"/>
          <w:numId w:val="2624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oil pressure warning light or a Warning Lamp turns on during operation;</w:t>
      </w:r>
    </w:p>
    <w:p>
      <w:pPr>
        <w:numPr>
          <w:ilvl w:val="0"/>
          <w:numId w:val="2624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coolant temperature warning light turns on during operation.</w:t>
      </w:r>
    </w:p>
    <w:p/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Tab. 14.1</w:t>
      </w:r>
      <w:r>
        <w:rPr>
          <w:color w:val="00274C"/>
          <w:sz w:val="20"/>
          <w:szCs w:val="20"/>
          <w:u w:val="none"/>
        </w:rPr>
        <w:t xml:space="preserve"> contains the possible causes of some failures, which may occur during operation.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br/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
Always perform these simple checks before removing or replacing any part.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67811950" name="name194967a4c1ff97fd2" descr="Z_Avvertenza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Avvertenza.jpg"/>
                    <pic:cNvPicPr/>
                  </pic:nvPicPr>
                  <pic:blipFill>
                    <a:blip r:embed="rId267167a4c1ff97fcd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Warning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/>
    <w:p>
      <w:pPr>
        <w:numPr>
          <w:ilvl w:val="0"/>
          <w:numId w:val="2624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Do not carry out any checks or operations on the engine when it is running.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Tab. 14.1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inline distT="0" distB="0" distL="0" distR="0">
            <wp:extent cx="6645600" cy="12520800"/>
            <wp:effectExtent b="0" l="0" r="0" t="0"/>
            <wp:docPr id="4513479" name="name800767a4c1ffaa787" descr="Tabella_inconvenienti_E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abella_inconvenienti_EN.jpg"/>
                    <pic:cNvPicPr/>
                  </pic:nvPicPr>
                  <pic:blipFill>
                    <a:blip r:embed="rId252767a4c1ffaa78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45600" cy="125208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br/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26242">
    <w:multiLevelType w:val="hybridMultilevel"/>
    <w:lvl w:ilvl="0" w:tplc="84504333">
      <w:start w:val="1"/>
      <w:numFmt w:val="decimal"/>
      <w:lvlText w:val="%1."/>
      <w:lvlJc w:val="left"/>
      <w:pPr>
        <w:ind w:left="720" w:hanging="360"/>
      </w:pPr>
    </w:lvl>
    <w:lvl w:ilvl="1" w:tplc="84504333" w:tentative="1">
      <w:start w:val="1"/>
      <w:numFmt w:val="lowerLetter"/>
      <w:lvlText w:val="%2."/>
      <w:lvlJc w:val="left"/>
      <w:pPr>
        <w:ind w:left="1440" w:hanging="360"/>
      </w:pPr>
    </w:lvl>
    <w:lvl w:ilvl="2" w:tplc="84504333" w:tentative="1">
      <w:start w:val="1"/>
      <w:numFmt w:val="lowerRoman"/>
      <w:lvlText w:val="%3."/>
      <w:lvlJc w:val="right"/>
      <w:pPr>
        <w:ind w:left="2160" w:hanging="180"/>
      </w:pPr>
    </w:lvl>
    <w:lvl w:ilvl="3" w:tplc="84504333" w:tentative="1">
      <w:start w:val="1"/>
      <w:numFmt w:val="decimal"/>
      <w:lvlText w:val="%4."/>
      <w:lvlJc w:val="left"/>
      <w:pPr>
        <w:ind w:left="2880" w:hanging="360"/>
      </w:pPr>
    </w:lvl>
    <w:lvl w:ilvl="4" w:tplc="84504333" w:tentative="1">
      <w:start w:val="1"/>
      <w:numFmt w:val="lowerLetter"/>
      <w:lvlText w:val="%5."/>
      <w:lvlJc w:val="left"/>
      <w:pPr>
        <w:ind w:left="3600" w:hanging="360"/>
      </w:pPr>
    </w:lvl>
    <w:lvl w:ilvl="5" w:tplc="84504333" w:tentative="1">
      <w:start w:val="1"/>
      <w:numFmt w:val="lowerRoman"/>
      <w:lvlText w:val="%6."/>
      <w:lvlJc w:val="right"/>
      <w:pPr>
        <w:ind w:left="4320" w:hanging="180"/>
      </w:pPr>
    </w:lvl>
    <w:lvl w:ilvl="6" w:tplc="84504333" w:tentative="1">
      <w:start w:val="1"/>
      <w:numFmt w:val="decimal"/>
      <w:lvlText w:val="%7."/>
      <w:lvlJc w:val="left"/>
      <w:pPr>
        <w:ind w:left="5040" w:hanging="360"/>
      </w:pPr>
    </w:lvl>
    <w:lvl w:ilvl="7" w:tplc="84504333" w:tentative="1">
      <w:start w:val="1"/>
      <w:numFmt w:val="lowerLetter"/>
      <w:lvlText w:val="%8."/>
      <w:lvlJc w:val="left"/>
      <w:pPr>
        <w:ind w:left="5760" w:hanging="360"/>
      </w:pPr>
    </w:lvl>
    <w:lvl w:ilvl="8" w:tplc="8450433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241">
    <w:multiLevelType w:val="hybridMultilevel"/>
    <w:lvl w:ilvl="0" w:tplc="40321600">
      <w:start w:val="1"/>
      <w:numFmt w:val="decimal"/>
      <w:lvlText w:val="%1."/>
      <w:lvlJc w:val="left"/>
      <w:pPr>
        <w:ind w:left="720" w:hanging="360"/>
      </w:pPr>
    </w:lvl>
    <w:lvl w:ilvl="1" w:tplc="40321600" w:tentative="1">
      <w:start w:val="1"/>
      <w:numFmt w:val="lowerLetter"/>
      <w:lvlText w:val="%2."/>
      <w:lvlJc w:val="left"/>
      <w:pPr>
        <w:ind w:left="1440" w:hanging="360"/>
      </w:pPr>
    </w:lvl>
    <w:lvl w:ilvl="2" w:tplc="40321600" w:tentative="1">
      <w:start w:val="1"/>
      <w:numFmt w:val="lowerRoman"/>
      <w:lvlText w:val="%3."/>
      <w:lvlJc w:val="right"/>
      <w:pPr>
        <w:ind w:left="2160" w:hanging="180"/>
      </w:pPr>
    </w:lvl>
    <w:lvl w:ilvl="3" w:tplc="40321600" w:tentative="1">
      <w:start w:val="1"/>
      <w:numFmt w:val="decimal"/>
      <w:lvlText w:val="%4."/>
      <w:lvlJc w:val="left"/>
      <w:pPr>
        <w:ind w:left="2880" w:hanging="360"/>
      </w:pPr>
    </w:lvl>
    <w:lvl w:ilvl="4" w:tplc="40321600" w:tentative="1">
      <w:start w:val="1"/>
      <w:numFmt w:val="lowerLetter"/>
      <w:lvlText w:val="%5."/>
      <w:lvlJc w:val="left"/>
      <w:pPr>
        <w:ind w:left="3600" w:hanging="360"/>
      </w:pPr>
    </w:lvl>
    <w:lvl w:ilvl="5" w:tplc="40321600" w:tentative="1">
      <w:start w:val="1"/>
      <w:numFmt w:val="lowerRoman"/>
      <w:lvlText w:val="%6."/>
      <w:lvlJc w:val="right"/>
      <w:pPr>
        <w:ind w:left="4320" w:hanging="180"/>
      </w:pPr>
    </w:lvl>
    <w:lvl w:ilvl="6" w:tplc="40321600" w:tentative="1">
      <w:start w:val="1"/>
      <w:numFmt w:val="decimal"/>
      <w:lvlText w:val="%7."/>
      <w:lvlJc w:val="left"/>
      <w:pPr>
        <w:ind w:left="5040" w:hanging="360"/>
      </w:pPr>
    </w:lvl>
    <w:lvl w:ilvl="7" w:tplc="40321600" w:tentative="1">
      <w:start w:val="1"/>
      <w:numFmt w:val="lowerLetter"/>
      <w:lvlText w:val="%8."/>
      <w:lvlJc w:val="left"/>
      <w:pPr>
        <w:ind w:left="5760" w:hanging="360"/>
      </w:pPr>
    </w:lvl>
    <w:lvl w:ilvl="8" w:tplc="4032160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240">
    <w:multiLevelType w:val="hybridMultilevel"/>
    <w:lvl w:ilvl="0" w:tplc="54090839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6240">
    <w:abstractNumId w:val="26240"/>
  </w:num>
  <w:num w:numId="26241">
    <w:abstractNumId w:val="26241"/>
  </w:num>
  <w:num w:numId="26242">
    <w:abstractNumId w:val="2624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938175398" Type="http://schemas.openxmlformats.org/officeDocument/2006/relationships/comments" Target="comments.xml"/><Relationship Id="rId857718443" Type="http://schemas.microsoft.com/office/2011/relationships/commentsExtended" Target="commentsExtended.xml"/><Relationship Id="rId74465959" Type="http://schemas.openxmlformats.org/officeDocument/2006/relationships/image" Target="media/imgrId74465959.jpg"/><Relationship Id="rId267167a4c1ff97fcd" Type="http://schemas.openxmlformats.org/officeDocument/2006/relationships/image" Target="media/imgrId267167a4c1ff97fcd.jpg"/><Relationship Id="rId252767a4c1ffaa782" Type="http://schemas.openxmlformats.org/officeDocument/2006/relationships/image" Target="media/imgrId252767a4c1ffaa782.jpg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74465959" Type="http://schemas.openxmlformats.org/officeDocument/2006/relationships/image" Target="media/imgrId74465959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74465959" Type="http://schemas.openxmlformats.org/officeDocument/2006/relationships/image" Target="media/imgrId74465959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74465959" Type="http://schemas.openxmlformats.org/officeDocument/2006/relationships/image" Target="media/imgrId74465959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74465959" Type="http://schemas.openxmlformats.org/officeDocument/2006/relationships/image" Target="media/imgrId74465959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74465959" Type="http://schemas.openxmlformats.org/officeDocument/2006/relationships/image" Target="media/imgrId74465959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74465959" Type="http://schemas.openxmlformats.org/officeDocument/2006/relationships/image" Target="media/imgrId74465959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