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for disassembly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1903TCR / KDI 1903TCRE5 Workshop manual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593340428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111806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4905872" w:name="ctxt"/>
    <w:bookmarkEnd w:id="34905872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for disassembly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Recommendations for disassembly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64454234" name="name303667a4d3743fb71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222367a4d3743fb6b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2874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mark ( </w:t>
      </w:r>
      <w:r>
        <w:drawing>
          <wp:inline distT="0" distB="0" distL="0" distR="0">
            <wp:extent cx="158400" cy="115200"/>
            <wp:effectExtent b="0" l="0" r="0" t="0"/>
            <wp:docPr id="12126494" name="name741167a4d37447ce4" descr="operazione_util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erazione_utile.gif"/>
                    <pic:cNvPicPr/>
                  </pic:nvPicPr>
                  <pic:blipFill>
                    <a:blip r:embed="rId419367a4d37447ce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00" cy="1152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274C"/>
          <w:sz w:val="20"/>
          <w:szCs w:val="20"/>
          <w:u w:val="none"/>
        </w:rPr>
        <w:t xml:space="preserve"> ) after the title of a paragraph, indicates that the procedure is not required in order to disassemble the engine, however the procedures are featured in order to illustrate the disassembly of components.</w:t>
      </w:r>
    </w:p>
    <w:p>
      <w:pPr>
        <w:numPr>
          <w:ilvl w:val="0"/>
          <w:numId w:val="2874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should prepare all equipment and tools in order to enable him to carry out the operations correctly and safely.</w:t>
      </w:r>
    </w:p>
    <w:p>
      <w:pPr>
        <w:numPr>
          <w:ilvl w:val="0"/>
          <w:numId w:val="2874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disassembly, perform the operation described in </w:t>
      </w:r>
      <w:hyperlink r:id="rId166067a4d374484c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5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874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operation, carefully read </w:t>
      </w:r>
      <w:hyperlink r:id="rId389067a4d37448b82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3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874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order to operate safely and easily, we recommend positioning the engine on a rotating stand for engine overhauling.</w:t>
      </w:r>
    </w:p>
    <w:p>
      <w:pPr>
        <w:numPr>
          <w:ilvl w:val="0"/>
          <w:numId w:val="2874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Seal all injection component unions as illustrated in </w:t>
      </w:r>
      <w:hyperlink r:id="rId441967a4d3744937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2.9.8</w:t>
        </w:r>
      </w:hyperlink>
      <w:r>
        <w:rPr>
          <w:color w:val="00274C"/>
          <w:sz w:val="20"/>
          <w:szCs w:val="20"/>
          <w:u w:val="none"/>
        </w:rPr>
        <w:t xml:space="preserve"> during assembly.</w:t>
      </w:r>
    </w:p>
    <w:p>
      <w:pPr>
        <w:numPr>
          <w:ilvl w:val="0"/>
          <w:numId w:val="2874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Protect all disassembled components and coupling surfaces subject to oxidation with lubricant.</w:t>
      </w:r>
    </w:p>
    <w:p>
      <w:pPr>
        <w:numPr>
          <w:ilvl w:val="0"/>
          <w:numId w:val="2874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to use during disassembly operations is indicated (es. </w:t>
      </w:r>
      <w:hyperlink r:id="rId150367a4d37449ab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), identified in </w:t>
      </w:r>
      <w:hyperlink r:id="rId374667a4d37449ce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13.1 - 13.2 - 13.3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EGR circuit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7.2.1 EGR cooler unit</w:t>
            </w:r>
          </w:p>
          <w:p/>
          <w:p/>
          <w:p>
            <w:pPr>
              <w:numPr>
                <w:ilvl w:val="0"/>
                <w:numId w:val="287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301367a4d3744aff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 and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gaskets.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2639991" name="name700667a4d374577a4" descr="imm_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1.jpg"/>
                          <pic:cNvPicPr/>
                        </pic:nvPicPr>
                        <pic:blipFill>
                          <a:blip r:embed="rId402767a4d374577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7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D,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695267a4d3745820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relevant gaskets.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3671181" name="name902867a4d37467735" descr="imm_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2.jpg"/>
                          <pic:cNvPicPr/>
                        </pic:nvPicPr>
                        <pic:blipFill>
                          <a:blip r:embed="rId209767a4d374677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7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7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7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 ( </w:t>
            </w:r>
            <w:hyperlink r:id="rId130167a4d37468f5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2298080" name="name873267a4d37473e80" descr="imm_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3.jpg"/>
                          <pic:cNvPicPr/>
                        </pic:nvPicPr>
                        <pic:blipFill>
                          <a:blip r:embed="rId263367a4d37473e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7.2.2 EGR Valve</w:t>
            </w:r>
          </w:p>
          <w:p>
            <w:pPr>
              <w:numPr>
                <w:ilvl w:val="0"/>
                <w:numId w:val="287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Disconnect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7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EGR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gasket.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EGR valve is not a serviceable item, and if damaged/worn, it should be replaced with a new one.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7681847" name="name818767a4d37483ce5" descr="imm_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4.jpg"/>
                          <pic:cNvPicPr/>
                        </pic:nvPicPr>
                        <pic:blipFill>
                          <a:blip r:embed="rId272767a4d37483c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7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gasket.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414218" name="name484367a4d37491f7a" descr="imm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5.jpg"/>
                          <pic:cNvPicPr/>
                        </pic:nvPicPr>
                        <pic:blipFill>
                          <a:blip r:embed="rId952567a4d37491f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components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7.3.1 Electric wiring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533176" name="name548167a4d37499cd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65167a4d37499c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 to </w:t>
            </w:r>
            <w:hyperlink r:id="rId387567a4d3749a6b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prior to proceeding with disassembly.</w:t>
            </w:r>
          </w:p>
          <w:p/>
          <w:p/>
          <w:p>
            <w:pPr>
              <w:numPr>
                <w:ilvl w:val="0"/>
                <w:numId w:val="287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B and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7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8561858" name="name291167a4d374a4ee9" descr="imm_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6.jpg"/>
                          <pic:cNvPicPr/>
                        </pic:nvPicPr>
                        <pic:blipFill>
                          <a:blip r:embed="rId542567a4d374a4e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7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E, F and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7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 and 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1348635" name="name461567a4d374b1197" descr="imm_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7.jpg"/>
                          <pic:cNvPicPr/>
                        </pic:nvPicPr>
                        <pic:blipFill>
                          <a:blip r:embed="rId593067a4d374b11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7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 and 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4823343" name="name173167a4d374bbe25" descr="imm_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8.jpg"/>
                          <pic:cNvPicPr/>
                        </pic:nvPicPr>
                        <pic:blipFill>
                          <a:blip r:embed="rId996267a4d374bbe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7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 and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7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600372" name="name948767a4d374c69de" descr="imm_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9.jpg"/>
                          <pic:cNvPicPr/>
                        </pic:nvPicPr>
                        <pic:blipFill>
                          <a:blip r:embed="rId710667a4d374c69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7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7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wiring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228967a4d374c7ee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990380" name="name282767a4d374d351e" descr="imm_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0.jpg"/>
                          <pic:cNvPicPr/>
                        </pic:nvPicPr>
                        <pic:blipFill>
                          <a:blip r:embed="rId499467a4d374d35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7.3.2 Starter motor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286651" name="name914667a4d374df95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45967a4d374df9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motor is not repairable.</w:t>
            </w:r>
          </w:p>
          <w:p/>
          <w:p/>
          <w:p>
            <w:pPr>
              <w:numPr>
                <w:ilvl w:val="0"/>
                <w:numId w:val="287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89600" cy="1526400"/>
                  <wp:effectExtent b="0" l="0" r="0" t="0"/>
                  <wp:docPr id="81451310" name="name319267a4d374ea3c1" descr="7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.jpg"/>
                          <pic:cNvPicPr/>
                        </pic:nvPicPr>
                        <pic:blipFill>
                          <a:blip r:embed="rId690767a4d374ea3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7.3.3 Belt and alternator</w:t>
            </w:r>
          </w:p>
          <w:p>
            <w:pPr>
              <w:numPr>
                <w:ilvl w:val="0"/>
                <w:numId w:val="287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 and 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7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7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7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 and 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563411" name="name236767a4d374f300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31567a4d374f30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belt must always be replaced every time it is disassembled, even if it has not reached the scheduled hours for replacement.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3170984" name="name817067a4d3750a769" descr="imm_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2.jpg"/>
                          <pic:cNvPicPr/>
                        </pic:nvPicPr>
                        <pic:blipFill>
                          <a:blip r:embed="rId774167a4d3750a7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7.3.4 Sensors and switches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980046" name="name418267a4d37511b4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56367a4d37511b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disassembly, protect the sensors suitably against knocks, dampness and any high temperature sources.</w:t>
            </w:r>
          </w:p>
          <w:p>
            <w:pPr>
              <w:numPr>
                <w:ilvl w:val="0"/>
                <w:numId w:val="28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sensors and switches cannot be repaired, therefore they must be replaced in the event of anomalies.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7.3.4.1 Oil pressure switch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88705801" name="name214067a4d37518875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24867a4d375188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87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9469596" name="name449267a4d37525960" descr="imm_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3.jpg"/>
                          <pic:cNvPicPr/>
                        </pic:nvPicPr>
                        <pic:blipFill>
                          <a:blip r:embed="rId163667a4d375259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7.3.4.2 Coolant temperature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89759266" name="name640467a4d3752ccff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684167a4d3752cc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87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coolant temperature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2702081" name="name276267a4d37536cf9" descr="imm_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4.jpg"/>
                          <pic:cNvPicPr/>
                        </pic:nvPicPr>
                        <pic:blipFill>
                          <a:blip r:embed="rId461267a4d37536c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7.3.4.3 Speed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8287766" name="name499067a4d37540503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658467a4d375404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87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spacer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703367a4d375410d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7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788967a4d37541aa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5713553" name="name448367a4d3754c3ca" descr="imm_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5.jpg"/>
                          <pic:cNvPicPr/>
                        </pic:nvPicPr>
                        <pic:blipFill>
                          <a:blip r:embed="rId420467a4d3754c3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7.3.4.4 Camshaft phase sensor</w:t>
            </w:r>
          </w:p>
          <w:p>
            <w:pPr>
              <w:numPr>
                <w:ilvl w:val="0"/>
                <w:numId w:val="287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spacer ( </w:t>
            </w:r>
            <w:hyperlink r:id="rId569567a4d3754d03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6757187" name="name876267a4d375577c4" descr="imm_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6.jpg"/>
                          <pic:cNvPicPr/>
                        </pic:nvPicPr>
                        <pic:blipFill>
                          <a:blip r:embed="rId906067a4d375577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7.3.4.5 T-MAP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99482833" name="name438767a4d3755ef01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907367a4d3755ee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287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 ( </w:t>
            </w:r>
            <w:hyperlink r:id="rId160867a4d3755f76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868454" name="name262067a4d375691c1" descr="imm_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7.jpg"/>
                          <pic:cNvPicPr/>
                        </pic:nvPicPr>
                        <pic:blipFill>
                          <a:blip r:embed="rId341367a4d375691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7.3.4.6 Fuel filter water detection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53470399" name="name594067a4d37571d50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91667a4d37571d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99464" name="name657867a4d37577bfb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382567a4d37577b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filter is not always mounted on the engine.</w:t>
            </w:r>
          </w:p>
          <w:p>
            <w:pPr>
              <w:numPr>
                <w:ilvl w:val="0"/>
                <w:numId w:val="28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disassembling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use a suitable container to recover the fuel contained in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3161216" name="name777267a4d375824d7" descr="imm_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8.jpg"/>
                          <pic:cNvPicPr/>
                        </pic:nvPicPr>
                        <pic:blipFill>
                          <a:blip r:embed="rId939167a4d375824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Turbocharger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7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4785634" name="name499767a4d3758e337" descr="imm_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9.jpg"/>
                          <pic:cNvPicPr/>
                        </pic:nvPicPr>
                        <pic:blipFill>
                          <a:blip r:embed="rId543767a4d3758e3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7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7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7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619697" name="name200067a4d3759d7ee" descr="imm_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0.jpg"/>
                          <pic:cNvPicPr/>
                        </pic:nvPicPr>
                        <pic:blipFill>
                          <a:blip r:embed="rId779067a4d3759d7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7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7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7407731" name="name262967a4d375a861f" descr="imm_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1.jpg"/>
                          <pic:cNvPicPr/>
                        </pic:nvPicPr>
                        <pic:blipFill>
                          <a:blip r:embed="rId553867a4d375a86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7.21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Close the openings and manifolds to prevent foreign bodies from entering.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0581573" name="name282267a4d375b3e03" descr="imm_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2.jpg"/>
                          <pic:cNvPicPr/>
                        </pic:nvPicPr>
                        <pic:blipFill>
                          <a:blip r:embed="rId238867a4d375b3d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recirculation components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7.6.1 Oil Cooler manifold</w:t>
            </w:r>
          </w:p>
          <w:p/>
          <w:p/>
          <w:p>
            <w:pPr>
              <w:numPr>
                <w:ilvl w:val="0"/>
                <w:numId w:val="287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7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 ( </w:t>
            </w:r>
            <w:hyperlink r:id="rId366267a4d375b562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893110" name="name479167a4d375c01e5" descr="imm_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3.jpg"/>
                          <pic:cNvPicPr/>
                        </pic:nvPicPr>
                        <pic:blipFill>
                          <a:blip r:embed="rId110667a4d375c01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7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7064808" name="name595967a4d375cb09e" descr="imm_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4.jpg"/>
                          <pic:cNvPicPr/>
                        </pic:nvPicPr>
                        <pic:blipFill>
                          <a:blip r:embed="rId511367a4d375cb0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Coolant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635604" name="name413467a4d375d314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28467a4d375d31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repairable.</w:t>
            </w:r>
          </w:p>
          <w:p/>
          <w:p/>
          <w:p>
            <w:pPr>
              <w:numPr>
                <w:ilvl w:val="0"/>
                <w:numId w:val="287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water pump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its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9975065" name="name921867a4d375ddfc4" descr="imm_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5.jpg"/>
                          <pic:cNvPicPr/>
                        </pic:nvPicPr>
                        <pic:blipFill>
                          <a:blip r:embed="rId867367a4d375ddf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7.6.3 Thermostatic valve</w:t>
            </w:r>
          </w:p>
          <w:p>
            <w:pPr>
              <w:numPr>
                <w:ilvl w:val="0"/>
                <w:numId w:val="287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thermostatic valve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7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its gasket.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694951" name="name582967a4d375e5de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64467a4d375e5d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disassembled.</w:t>
            </w:r>
          </w:p>
          <w:p/>
          <w:p/>
          <w:p>
            <w:pPr>
              <w:numPr>
                <w:ilvl w:val="0"/>
                <w:numId w:val="287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air bleeding hole is not clogged or blocked ( </w:t>
            </w:r>
            <w:hyperlink r:id="rId773567a4d375e6d9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2.11.4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6599004" name="name954167a4d375f0760" descr="imm_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6.jpg"/>
                          <pic:cNvPicPr/>
                        </pic:nvPicPr>
                        <pic:blipFill>
                          <a:blip r:embed="rId658067a4d375f07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and target wheel pulley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7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crankshaft with the 1st cylinder at TDC,reference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7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clockwise.</w:t>
            </w:r>
          </w:p>
          <w:p>
            <w:pPr>
              <w:numPr>
                <w:ilvl w:val="0"/>
                <w:numId w:val="287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drive pulley unit and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5727078" name="name860067a4d37608dc7" descr="imm_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8.jpg"/>
                          <pic:cNvPicPr/>
                        </pic:nvPicPr>
                        <pic:blipFill>
                          <a:blip r:embed="rId438767a4d37608d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Lubrication circuit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7.8.1 Oil pressure valve(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51910156" name="name943167a4d37610253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635367a4d376102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287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7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check its condition and replace it if broken.</w:t>
            </w:r>
          </w:p>
          <w:p>
            <w:pPr>
              <w:numPr>
                <w:ilvl w:val="0"/>
                <w:numId w:val="287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valve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a magnet.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9084541" name="name458467a4d3761dc14" descr="imm_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9.jpg"/>
                          <pic:cNvPicPr/>
                        </pic:nvPicPr>
                        <pic:blipFill>
                          <a:blip r:embed="rId299067a4d3761dc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7.8.2 Timing system carter oil filling flange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9500172" name="name794267a4d37628804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27467a4d376287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287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filling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 </w:t>
            </w:r>
            <w:hyperlink r:id="rId993867a4d376294d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7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5071566" name="name494567a4d3763510b" descr="imm_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0.jpg"/>
                          <pic:cNvPicPr/>
                        </pic:nvPicPr>
                        <pic:blipFill>
                          <a:blip r:embed="rId409867a4d376351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7.8.3 Timing system carter</w:t>
            </w:r>
          </w:p>
          <w:p/>
          <w:p/>
          <w:p>
            <w:pPr>
              <w:numPr>
                <w:ilvl w:val="0"/>
                <w:numId w:val="287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crankshaft with the 1st cylinder is at the TDC (taper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facing upwards).</w:t>
            </w:r>
          </w:p>
          <w:p>
            <w:pPr>
              <w:numPr>
                <w:ilvl w:val="0"/>
                <w:numId w:val="287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7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timing system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1533571" name="name282167a4d376445f3" descr="imm_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1.jpg"/>
                          <pic:cNvPicPr/>
                        </pic:nvPicPr>
                        <pic:blipFill>
                          <a:blip r:embed="rId922467a4d376445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7.8.4 Oil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6713353" name="name427767a4d3764e0a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08767a4d3764e0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8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oil pump is not repairable.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7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pump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timing system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99967a4d3764f8e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5177352" name="name397967a4d37658cde" descr="imm_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2.jpg"/>
                          <pic:cNvPicPr/>
                        </pic:nvPicPr>
                        <pic:blipFill>
                          <a:blip r:embed="rId622967a4d37658c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7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 and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oil pump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0936528" name="name239767a4d37664f83" descr="imm_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3.jpg"/>
                          <pic:cNvPicPr/>
                        </pic:nvPicPr>
                        <pic:blipFill>
                          <a:blip r:embed="rId861867a4d37664f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7.8.5 Oil Cooler unit and lub. oil filter</w:t>
            </w:r>
          </w:p>
          <w:p>
            <w:pPr>
              <w:numPr>
                <w:ilvl w:val="0"/>
                <w:numId w:val="287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Screw the lid cartridge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7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Q, 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Oil Cooler group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526211" name="name351267a4d3766d076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245067a4d3766d0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suitable container to recover any residue oil.</w:t>
            </w:r>
          </w:p>
          <w:p>
            <w:pPr>
              <w:numPr>
                <w:ilvl w:val="0"/>
                <w:numId w:val="28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repairable.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4165319" name="name195067a4d37676e51" descr="imm_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4.jpg"/>
                          <pic:cNvPicPr/>
                        </pic:nvPicPr>
                        <pic:blipFill>
                          <a:blip r:embed="rId936767a4d37676e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7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 and 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replace the oil cartridge, refer to </w:t>
            </w:r>
            <w:hyperlink r:id="rId407767a4d37677c3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6684944" name="name608367a4d376834cb" descr="imm_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5.jpg"/>
                          <pic:cNvPicPr/>
                        </pic:nvPicPr>
                        <pic:blipFill>
                          <a:blip r:embed="rId588567a4d376834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7.8.6 Oil vapour separator unit</w:t>
            </w:r>
          </w:p>
          <w:p/>
          <w:p/>
          <w:p>
            <w:pPr>
              <w:numPr>
                <w:ilvl w:val="0"/>
                <w:numId w:val="28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manifolds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AB, AC and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carefully cutting it at the point indicated and remove the oil separator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6848807" name="name228867a4d3768f3b1" descr="imm_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6.jpg"/>
                          <pic:cNvPicPr/>
                        </pic:nvPicPr>
                        <pic:blipFill>
                          <a:blip r:embed="rId887767a4d3768f3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7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7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la flangia di supportoRemove flange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7657064" name="name303667a4d3769b023" descr="imm_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7.jpg"/>
                          <pic:cNvPicPr/>
                        </pic:nvPicPr>
                        <pic:blipFill>
                          <a:blip r:embed="rId930467a4d3769b0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7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semi-manifold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( </w:t>
            </w:r>
            <w:hyperlink r:id="rId763767a4d3769c15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7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separation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8308503" name="name786967a4d376aabfa" descr="imm_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8.jpg"/>
                          <pic:cNvPicPr/>
                        </pic:nvPicPr>
                        <pic:blipFill>
                          <a:blip r:embed="rId161367a4d376aab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7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 ( </w:t>
            </w:r>
            <w:hyperlink r:id="rId489667a4d376ab51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and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7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semi-manifold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9864494" name="name637067a4d376b6d25" descr="imm_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9.jpg"/>
                          <pic:cNvPicPr/>
                        </pic:nvPicPr>
                        <pic:blipFill>
                          <a:blip r:embed="rId201567a4d376b6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7.10.1 Fuel return pipes</w:t>
            </w:r>
          </w:p>
          <w:p/>
          <w:p/>
          <w:p>
            <w:pPr>
              <w:numPr>
                <w:ilvl w:val="0"/>
                <w:numId w:val="287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Release the clip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273542" name="name472167a4d376c1b3e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542867a4d376c1b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removing the union, the clip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automatically return to its initial position; otherwise it must be replaced.</w:t>
            </w:r>
          </w:p>
          <w:p/>
          <w:p/>
          <w:p/>
          <w:p/>
          <w:p>
            <w:pPr>
              <w:numPr>
                <w:ilvl w:val="0"/>
                <w:numId w:val="28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distributor return fixing capscrew.</w:t>
            </w:r>
          </w:p>
          <w:p>
            <w:pPr>
              <w:numPr>
                <w:ilvl w:val="0"/>
                <w:numId w:val="28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fuel return fitting.</w:t>
            </w:r>
          </w:p>
          <w:p>
            <w:pPr>
              <w:numPr>
                <w:ilvl w:val="0"/>
                <w:numId w:val="28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and remove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gaskets and put the cap on the Common Rail pressure relief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fuel return pipes.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9934161" name="name559467a4d376d13f8" descr="imm_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0.jpg"/>
                          <pic:cNvPicPr/>
                        </pic:nvPicPr>
                        <pic:blipFill>
                          <a:blip r:embed="rId411067a4d376d13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70443" name="name342767a4d376e2403" descr="imm_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1.jpg"/>
                          <pic:cNvPicPr/>
                        </pic:nvPicPr>
                        <pic:blipFill>
                          <a:blip r:embed="rId953167a4d376e23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7.40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7.10.2 Fuel flow pipes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554640" name="name888067a4d376eaf4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68167a4d376eaf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8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openings of the inlet and return unions on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caps, in order to prevent impurities from entering.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7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7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and 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9390683" name="name102367a4d377085e7" descr="imm_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2.jpg"/>
                          <pic:cNvPicPr/>
                        </pic:nvPicPr>
                        <pic:blipFill>
                          <a:blip r:embed="rId330267a4d377085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7.10.3 High pressure fuel pipes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566169" name="name325367a4d3771143d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539167a4d377114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injection circuit undergoes high pressure, use safety protections as described in </w:t>
            </w:r>
            <w:hyperlink r:id="rId615667a4d37711e0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3.4.3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Common Rail is not under pressure by slowly and carefully unscrewing one of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and 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sequence.</w:t>
            </w:r>
          </w:p>
          <w:p>
            <w:pPr>
              <w:numPr>
                <w:ilvl w:val="0"/>
                <w:numId w:val="28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Fully 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and 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sequence, and remove the high pressure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 and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9860388" name="name894167a4d3771dd47" descr="imm_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3.jpg"/>
                          <pic:cNvPicPr/>
                        </pic:nvPicPr>
                        <pic:blipFill>
                          <a:blip r:embed="rId335267a4d3771dd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7.10.4 Common Rail</w:t>
            </w:r>
          </w:p>
          <w:p>
            <w:pPr>
              <w:numPr>
                <w:ilvl w:val="0"/>
                <w:numId w:val="287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Take care to protect te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knocks, moisture and any high temperature source. The internal parts of the rail cannot be repaired.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641733" name="name649167a4d377286d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51367a4d377286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419267a4d377291e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Common rail cannot be repaired.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2966052" name="name840767a4d37733cdc" descr="imm_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4.jpg"/>
                          <pic:cNvPicPr/>
                        </pic:nvPicPr>
                        <pic:blipFill>
                          <a:blip r:embed="rId543567a4d37733c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7.10.5 Electronic injectors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711538" name="name716367a4d3773c3d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02567a4d3773c3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that the electronic injectors are disassembled (not necessarily replaced), mark them with the relevant cylinder number from which they originate so as not to confuse them during re-assembly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7.45)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electronic injectors cannot be repaired.</w:t>
            </w:r>
          </w:p>
          <w:p>
            <w:pPr>
              <w:numPr>
                <w:ilvl w:val="0"/>
                <w:numId w:val="28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one or more electronic injectors are to be replaced, the new calibration data must be inserted in the ECU via a specific instrument ( </w:t>
            </w:r>
            <w:hyperlink r:id="rId952167a4d3773d44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 careful not to damage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them together with the relative washers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then brace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Should you be unable to remove the electronic injector (acting only on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use an open-ended spanner (Ø 34 mm), by applying small rotations to unblock the component.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883567a4d3773f5d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remained in the correct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7.46)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Otherwise, recover the gasket from inside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7787941" name="name853267a4d3774b285" descr="imm_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5.jpg"/>
                          <pic:cNvPicPr/>
                        </pic:nvPicPr>
                        <pic:blipFill>
                          <a:blip r:embed="rId316167a4d3774b2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4855641" name="name916067a4d3775708f" descr="imm_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6.jpg"/>
                          <pic:cNvPicPr/>
                        </pic:nvPicPr>
                        <pic:blipFill>
                          <a:blip r:embed="rId839367a4d377570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7.45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7.10.6 Fuel filter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89616203" name="name857567a4d3775dcf0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91167a4d3775dc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87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fuel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7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filter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6668993" name="name393767a4d3776a286" descr="imm_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7.jpg"/>
                          <pic:cNvPicPr/>
                        </pic:nvPicPr>
                        <pic:blipFill>
                          <a:blip r:embed="rId834167a4d3776a2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7.10.7 High-pressure fuel injection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049068" name="name320067a4d37773e0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55267a4d37773e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disassembling, carefully read </w:t>
            </w:r>
            <w:hyperlink r:id="rId293967a4d377747d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injection pump is not repairable</w:t>
            </w:r>
          </w:p>
          <w:p>
            <w:pPr>
              <w:numPr>
                <w:ilvl w:val="0"/>
                <w:numId w:val="28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Should the fuel feeding pump need to be replaced, after assembly, it is necessary to perform the Pump Learning procedure by means of instrument </w:t>
            </w:r>
            <w:hyperlink r:id="rId157367a4d37774ef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injection pump.</w:t>
            </w:r>
          </w:p>
          <w:p>
            <w:pPr>
              <w:numPr>
                <w:ilvl w:val="0"/>
                <w:numId w:val="28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tool </w:t>
            </w:r>
            <w:hyperlink r:id="rId346567a4d37775e1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 of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puller to disconnect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injection pump and remove the injection pump control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and the relative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930367a4d3777771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96636909" name="name358467a4d377859cd" descr="imm_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8.jpg"/>
                          <pic:cNvPicPr/>
                        </pic:nvPicPr>
                        <pic:blipFill>
                          <a:blip r:embed="rId105167a4d377859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3249402" name="name368667a4d37791534" descr="imm_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9.jpg"/>
                          <pic:cNvPicPr/>
                        </pic:nvPicPr>
                        <pic:blipFill>
                          <a:blip r:embed="rId526167a4d377915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7.48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Timing system gear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7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7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camshaft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7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7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intermediate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371516" name="name216667a4d377a00e1" descr="imm_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0.jpg"/>
                          <pic:cNvPicPr/>
                        </pic:nvPicPr>
                        <pic:blipFill>
                          <a:blip r:embed="rId353367a4d377a00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 L and remove the intermediate gear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2675748" name="name748967a4d377b00e7" descr="imm_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1.jpg"/>
                          <pic:cNvPicPr/>
                        </pic:nvPicPr>
                        <pic:blipFill>
                          <a:blip r:embed="rId817467a4d377b00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7.12.1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448326" name="name681067a4d377bd2c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60267a4d377bd2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Leave the special tool </w:t>
            </w:r>
            <w:hyperlink r:id="rId179067a4d377bdc7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blocking 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101467a4d377bdfb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7.7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87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Only 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uppermost.</w:t>
            </w:r>
          </w:p>
          <w:p>
            <w:pPr>
              <w:numPr>
                <w:ilvl w:val="0"/>
                <w:numId w:val="287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tool </w:t>
            </w:r>
            <w:hyperlink r:id="rId773467a4d377be9e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it all the way.</w:t>
            </w:r>
          </w:p>
          <w:p>
            <w:pPr>
              <w:numPr>
                <w:ilvl w:val="0"/>
                <w:numId w:val="287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remaining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856884" name="name658067a4d377ca1e1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387667a4d377ca1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heavy. Pay the utmost attention while removing it in order to prevent it dropping or falling, as this may have serious consequences for the operative.</w:t>
            </w:r>
          </w:p>
          <w:p/>
          <w:p/>
          <w:p>
            <w:pPr>
              <w:numPr>
                <w:ilvl w:val="0"/>
                <w:numId w:val="287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7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tool </w:t>
            </w:r>
            <w:hyperlink r:id="rId393567a4d377cb49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7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tool </w:t>
            </w:r>
            <w:hyperlink r:id="rId191567a4d377cb9c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shown in </w:t>
            </w:r>
            <w:hyperlink r:id="rId668367a4d377cbc8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Fig. 7.11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4046877" name="name774467a4d377d8dfe" descr="imm_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2.jpg"/>
                          <pic:cNvPicPr/>
                        </pic:nvPicPr>
                        <pic:blipFill>
                          <a:blip r:embed="rId630267a4d377d8d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7.12.2 Flange housing</w:t>
            </w:r>
          </w:p>
          <w:p>
            <w:pPr>
              <w:numPr>
                <w:ilvl w:val="0"/>
                <w:numId w:val="28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engine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7366507" name="name952567a4d377e4476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792267a4d377e44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flange housing is very heavy. Pay the utmost attention while removing it in order to prevent it dropping or falling, as this may have serious consequences for the operative.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5042181" name="name297667a4d377ef756" descr="imm_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3.jpg"/>
                          <pic:cNvPicPr/>
                        </pic:nvPicPr>
                        <pic:blipFill>
                          <a:blip r:embed="rId462767a4d377ef7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7.13.1 Rocker arms cover</w:t>
            </w:r>
          </w:p>
          <w:p>
            <w:pPr>
              <w:numPr>
                <w:ilvl w:val="0"/>
                <w:numId w:val="28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arms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55828703" name="name792767a4d3780a222" descr="imm_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4.jpg"/>
                          <pic:cNvPicPr/>
                        </pic:nvPicPr>
                        <pic:blipFill>
                          <a:blip r:embed="rId328067a4d3780a2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7.13.2 Rocker arm pin</w:t>
            </w:r>
          </w:p>
          <w:p>
            <w:pPr>
              <w:numPr>
                <w:ilvl w:val="0"/>
                <w:numId w:val="28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 pin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0987790" name="name252267a4d37817bfb" descr="imm_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5.jpg"/>
                          <pic:cNvPicPr/>
                        </pic:nvPicPr>
                        <pic:blipFill>
                          <a:blip r:embed="rId544167a4d37817b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7.13.2.1 Rocker arm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0749700" name="name316767a4d3782372c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55667a4d378237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88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4040675" name="name443067a4d3782daee" descr="imm_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6.jpg"/>
                          <pic:cNvPicPr/>
                        </pic:nvPicPr>
                        <pic:blipFill>
                          <a:blip r:embed="rId405467a4d3782da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7.13.3 Valve rods and bridges</w:t>
            </w:r>
          </w:p>
          <w:p>
            <w:pPr>
              <w:numPr>
                <w:ilvl w:val="0"/>
                <w:numId w:val="288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valve control U-bolts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5866428" name="name655267a4d37839cce" descr="imm_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8.jpg"/>
                          <pic:cNvPicPr/>
                        </pic:nvPicPr>
                        <pic:blipFill>
                          <a:blip r:embed="rId303567a4d37839c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7.13.4 Cylinder head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431287" name="name746367a4d3784114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97367a4d378411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cylinder head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disassembled.</w:t>
            </w:r>
          </w:p>
          <w:p/>
          <w:p/>
          <w:p>
            <w:pPr>
              <w:numPr>
                <w:ilvl w:val="0"/>
                <w:numId w:val="288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442056" name="name552167a4d37848e8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75667a4d37848e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lift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only use both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provided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7.66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removing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subsequent disassembly, control, and assembly operations, it is necessary to protect the contact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against impacts.</w:t>
            </w:r>
          </w:p>
          <w:p/>
          <w:p/>
          <w:p>
            <w:pPr>
              <w:numPr>
                <w:ilvl w:val="0"/>
                <w:numId w:val="288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head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6256895" name="name316167a4d37854ae6" descr="imm_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9.jpg"/>
                          <pic:cNvPicPr/>
                        </pic:nvPicPr>
                        <pic:blipFill>
                          <a:blip r:embed="rId314567a4d37854a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7.58</w:t>
            </w: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86448057" name="name795267a4d3785fc43" descr="imm_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0.jpg"/>
                          <pic:cNvPicPr/>
                        </pic:nvPicPr>
                        <pic:blipFill>
                          <a:blip r:embed="rId468867a4d3785fc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7.59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7.13.4.1 Valves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46612724" name="name630967a4d3786821d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528467a4d378682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88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Mount the tool </w:t>
            </w:r>
            <w:hyperlink r:id="rId705967a4d378688a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fixing the rocker arm cover.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removed.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8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472867a4d378695a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as shown in the figure.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3316520" name="name328967a4d37873752" descr="imm_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1.jpg"/>
                          <pic:cNvPicPr/>
                        </pic:nvPicPr>
                        <pic:blipFill>
                          <a:blip r:embed="rId894167a4d378737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401867a4d37873e9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plates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remove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a magnet.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all the operations for all the valves concerned.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9445016" name="name466767a4d3787f382" descr="imm_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2.jpg"/>
                          <pic:cNvPicPr/>
                        </pic:nvPicPr>
                        <pic:blipFill>
                          <a:blip r:embed="rId973767a4d3787f3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917149" name="name563167a4d37886c4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27967a4d37886c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removing the valves, make some marks to record their original position, in order to avoid confusing them when reassembling (if they are not replaced).</w:t>
            </w:r>
          </w:p>
          <w:p/>
          <w:p/>
          <w:p>
            <w:pPr>
              <w:numPr>
                <w:ilvl w:val="0"/>
                <w:numId w:val="28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8633392" name="name361867a4d37893555" descr="imm_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3.jpg"/>
                          <pic:cNvPicPr/>
                        </pic:nvPicPr>
                        <pic:blipFill>
                          <a:blip r:embed="rId941867a4d378935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7.13.4.2 Electronic injector sleeves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6833275" name="name165867a4d3789a2b9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242167a4d3789a2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88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sleeves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 and 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9357945" name="name538967a4d378a663d" descr="imm_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4.jpg"/>
                          <pic:cNvPicPr/>
                        </pic:nvPicPr>
                        <pic:blipFill>
                          <a:blip r:embed="rId213567a4d378a66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7.13.4.3 Valve stem gasket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6703581" name="name586667a4d378ad929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05567a4d378ad9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8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9852812" name="name832767a4d378b78f0" descr="imm_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5.jpg"/>
                          <pic:cNvPicPr/>
                        </pic:nvPicPr>
                        <pic:blipFill>
                          <a:blip r:embed="rId450367a4d378b78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7.13.4.4 Lifting eyebolts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87428550" name="name867867a4d378c0879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206067a4d378c08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88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wash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64284964" name="name678867a4d378ccec3" descr="imm_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6.jpg"/>
                          <pic:cNvPicPr/>
                        </pic:nvPicPr>
                        <pic:blipFill>
                          <a:blip r:embed="rId501267a4d378cce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7.14.1 Oil sump</w:t>
            </w:r>
          </w:p>
          <w:p>
            <w:pPr>
              <w:numPr>
                <w:ilvl w:val="0"/>
                <w:numId w:val="288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inserting a plate in the areas indicated by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19451121" name="name553167a4d378debb1" descr="imm_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7.jpg"/>
                          <pic:cNvPicPr/>
                        </pic:nvPicPr>
                        <pic:blipFill>
                          <a:blip r:embed="rId955267a4d378deb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7.14.2 Oil suction pipe</w:t>
            </w:r>
          </w:p>
          <w:p>
            <w:pPr>
              <w:numPr>
                <w:ilvl w:val="0"/>
                <w:numId w:val="288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2549428" name="name439267a4d378ecd44" descr="imm_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8.jpg"/>
                          <pic:cNvPicPr/>
                        </pic:nvPicPr>
                        <pic:blipFill>
                          <a:blip r:embed="rId767267a4d378ecd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7.14.3 Oil vapour pipes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81718576" name="name419367a4d3790120f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666267a4d379012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88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2309245" name="name528967a4d3790aad3" descr="imm_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9.jpg"/>
                          <pic:cNvPicPr/>
                        </pic:nvPicPr>
                        <pic:blipFill>
                          <a:blip r:embed="rId510167a4d3790aa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7.15.1 Crankshaft gasket flange</w:t>
            </w:r>
          </w:p>
          <w:p>
            <w:pPr>
              <w:numPr>
                <w:ilvl w:val="0"/>
                <w:numId w:val="288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5601283" name="name679567a4d3791960c" descr="imm_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0.jpg"/>
                          <pic:cNvPicPr/>
                        </pic:nvPicPr>
                        <pic:blipFill>
                          <a:blip r:embed="rId624967a4d379196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7.15.2 Piston unit/connecting rod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8375505" name="name364167a4d3792017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6067a4d379201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Mark some numerical references (cylinder n°) on the connecting rods, connecting rod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pistons and gudgeon pins to prevent unintentionally confusing the components not replaced during assembly. Failure to do this may result in engine malfunctions.</w:t>
            </w:r>
          </w:p>
          <w:p>
            <w:pPr>
              <w:numPr>
                <w:ilvl w:val="0"/>
                <w:numId w:val="28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References on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only be carried out on a side in correspondence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as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7.70a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8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bolt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temporarily.</w:t>
            </w:r>
          </w:p>
          <w:p>
            <w:pPr>
              <w:numPr>
                <w:ilvl w:val="0"/>
                <w:numId w:val="28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Unsrew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6"/>
              </w:rPr>
              <w:drawing>
                <wp:inline distT="0" distB="0" distL="0" distR="0">
                  <wp:extent cx="2232000" cy="1425600"/>
                  <wp:effectExtent b="0" l="0" r="0" t="0"/>
                  <wp:docPr id="629490" name="name774167a4d3792bde2" descr="imm_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1.jpg"/>
                          <pic:cNvPicPr/>
                        </pic:nvPicPr>
                        <pic:blipFill>
                          <a:blip r:embed="rId886067a4d3792bd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2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7.70</w:t>
            </w:r>
          </w:p>
          <w:p/>
          <w:p/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coupling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connecting rod can be carried out with centring taper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7.70b)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broken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7.70c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without centring taper pins).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24"/>
              </w:rPr>
              <w:drawing>
                <wp:inline distT="0" distB="0" distL="0" distR="0">
                  <wp:extent cx="3024000" cy="1620000"/>
                  <wp:effectExtent b="0" l="0" r="0" t="0"/>
                  <wp:docPr id="10541486" name="name822067a4d3793b702" descr="7.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.png"/>
                          <pic:cNvPicPr/>
                        </pic:nvPicPr>
                        <pic:blipFill>
                          <a:blip r:embed="rId821267a4d3793b6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0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7.70b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24"/>
              </w:rPr>
              <w:drawing>
                <wp:inline distT="0" distB="0" distL="0" distR="0">
                  <wp:extent cx="3024000" cy="1620000"/>
                  <wp:effectExtent b="0" l="0" r="0" t="0"/>
                  <wp:docPr id="85331316" name="name255567a4d3795017e" descr="7.72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b.png"/>
                          <pic:cNvPicPr/>
                        </pic:nvPicPr>
                        <pic:blipFill>
                          <a:blip r:embed="rId569867a4d379501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0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7.70c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544"/>
              </w:rPr>
              <w:drawing>
                <wp:inline distT="0" distB="0" distL="0" distR="0">
                  <wp:extent cx="2232000" cy="3463200"/>
                  <wp:effectExtent b="0" l="0" r="0" t="0"/>
                  <wp:docPr id="55927583" name="name742567a4d3795af20" descr="7.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1.png"/>
                          <pic:cNvPicPr/>
                        </pic:nvPicPr>
                        <pic:blipFill>
                          <a:blip r:embed="rId595567a4d3795af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4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7.70a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88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connecting rod - piston assembly from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and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manually applying pressure on the connecting rod big end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big end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piston and connecting rod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rotate the crankshaft by 180°.</w:t>
            </w:r>
          </w:p>
          <w:p>
            <w:pPr>
              <w:numPr>
                <w:ilvl w:val="0"/>
                <w:numId w:val="288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to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disassemble the connecting rod-piston assembly to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and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66986977" name="name163167a4d3796742f" descr="imm_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2.jpg"/>
                          <pic:cNvPicPr/>
                        </pic:nvPicPr>
                        <pic:blipFill>
                          <a:blip r:embed="rId355667a4d379674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792437" name="name378167a4d3796da04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439567a4d3796d9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connecting rod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made of special material. Therefore, they must be replaced every time they are removed to prevent seizures.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0082565" name="name170967a4d379775ee" descr="imm_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3.jpg"/>
                          <pic:cNvPicPr/>
                        </pic:nvPicPr>
                        <pic:blipFill>
                          <a:blip r:embed="rId147067a4d379775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7.15.3 Lower semi-crankcase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3 CYLINDERS</w:t>
            </w:r>
          </w:p>
          <w:p>
            <w:pPr>
              <w:numPr>
                <w:ilvl w:val="0"/>
                <w:numId w:val="288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following the order indicated in the figure.</w:t>
            </w:r>
          </w:p>
          <w:p>
            <w:pPr>
              <w:numPr>
                <w:ilvl w:val="0"/>
                <w:numId w:val="288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lower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store it in a suitable container for washing.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 3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92"/>
              </w:rPr>
              <w:drawing>
                <wp:inline distT="0" distB="0" distL="0" distR="0">
                  <wp:extent cx="2268000" cy="3139200"/>
                  <wp:effectExtent b="0" l="0" r="0" t="0"/>
                  <wp:docPr id="49187767" name="name532767a4d3798419b" descr="Fig._7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74.jpg"/>
                          <pic:cNvPicPr/>
                        </pic:nvPicPr>
                        <pic:blipFill>
                          <a:blip r:embed="rId979567a4d379841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8000" cy="313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 CYLINDERS</w:t>
            </w:r>
          </w:p>
          <w:p>
            <w:pPr>
              <w:numPr>
                <w:ilvl w:val="0"/>
                <w:numId w:val="288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following the order indicated in the figure.</w:t>
            </w:r>
          </w:p>
          <w:p>
            <w:pPr>
              <w:numPr>
                <w:ilvl w:val="0"/>
                <w:numId w:val="288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lower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store it in a suitable container for washing.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 4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90"/>
              </w:rPr>
              <w:drawing>
                <wp:inline distT="0" distB="0" distL="0" distR="0">
                  <wp:extent cx="2296800" cy="3124800"/>
                  <wp:effectExtent b="0" l="0" r="0" t="0"/>
                  <wp:docPr id="74734097" name="name354767a4d37991bc8" descr="Fig._7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75.jpg"/>
                          <pic:cNvPicPr/>
                        </pic:nvPicPr>
                        <pic:blipFill>
                          <a:blip r:embed="rId865367a4d37991b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31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7.15.4 Crankshaft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Remove:
</w:t>
            </w:r>
          </w:p>
          <w:p>
            <w:pPr>
              <w:numPr>
                <w:ilvl w:val="0"/>
                <w:numId w:val="288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shoulder semi-rings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97253772" name="name448667a4d3799d0cf" descr="imm_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6.jpg"/>
                          <pic:cNvPicPr/>
                        </pic:nvPicPr>
                        <pic:blipFill>
                          <a:blip r:embed="rId910667a4d3799d0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7.15.5 7.15.5 Piston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0580049" name="name119867a4d379a5172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987267a4d379a51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88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separate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705958" name="name511267a4d379ac28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74167a4d379ac2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they are not replaced, keep the components together (connecting rod - piston - gudgeon pin) by using references in order to prevent them from getting mixed up during assembly.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9266434" name="name675567a4d379b77f1" descr="imm_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7.jpg"/>
                          <pic:cNvPicPr/>
                        </pic:nvPicPr>
                        <pic:blipFill>
                          <a:blip r:embed="rId240167a4d379b77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7.15.5.1 Rings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82702140" name="name539067a4d379c080f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36367a4d379c08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88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7408262" name="name752867a4d379d0a36" descr="imm_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8.jpg"/>
                          <pic:cNvPicPr/>
                        </pic:nvPicPr>
                        <pic:blipFill>
                          <a:blip r:embed="rId316567a4d379d0a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7.15.6 Oil spray nozzles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663852" name="name315667a4d379d78c5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62667a4d379d78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8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spray nozzles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270035" name="name168067a4d379e1b28" descr="imm_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9.jpg"/>
                          <pic:cNvPicPr/>
                        </pic:nvPicPr>
                        <pic:blipFill>
                          <a:blip r:embed="rId181767a4d379e1b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7.15.7 Camshaft</w:t>
            </w:r>
          </w:p>
          <w:p>
            <w:pPr>
              <w:numPr>
                <w:ilvl w:val="0"/>
                <w:numId w:val="288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Extract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9336918" name="name362967a4d37a03547" descr="imm_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80.jpg"/>
                          <pic:cNvPicPr/>
                        </pic:nvPicPr>
                        <pic:blipFill>
                          <a:blip r:embed="rId329767a4d37a035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7.15.8 Camshaft tappets</w:t>
            </w:r>
          </w:p>
          <w:p>
            <w:pPr>
              <w:numPr>
                <w:ilvl w:val="0"/>
                <w:numId w:val="288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With a magnet, remove the tappets AA from the upper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5611420" name="name560467a4d37a1492a" descr="imm_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81.jpg"/>
                          <pic:cNvPicPr/>
                        </pic:nvPicPr>
                        <pic:blipFill>
                          <a:blip r:embed="rId348467a4d37a149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7.80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7.15.9 Crankshaft bushings</w:t>
            </w:r>
          </w:p>
          <w:p/>
          <w:p/>
          <w:p>
            <w:pPr>
              <w:numPr>
                <w:ilvl w:val="0"/>
                <w:numId w:val="28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crankshaft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2006852" name="name890067a4d37a1b8e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10167a4d37a1b8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8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made of special material. Therefore, they must be replaced every time they are removed to prevent seizures.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3497658" name="name241367a4d37a25f90" descr="imm_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82.jpg"/>
                          <pic:cNvPicPr/>
                        </pic:nvPicPr>
                        <pic:blipFill>
                          <a:blip r:embed="rId622467a4d37a25f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crankshaft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lower semicrankcase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5192946" name="name977467a4d37a343b7" descr="imm_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83.jpg"/>
                          <pic:cNvPicPr/>
                        </pic:nvPicPr>
                        <pic:blipFill>
                          <a:blip r:embed="rId289267a4d37a343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7.82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Cover 3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th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PTO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98544688" name="name129967a4d37a3a0b5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917567a4d37a3a0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8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semicrankcase top.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8122627" name="name590667a4d37a457bb" descr="imm_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84.jpg"/>
                          <pic:cNvPicPr/>
                        </pic:nvPicPr>
                        <pic:blipFill>
                          <a:blip r:embed="rId565267a4d37a457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7.83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8826">
    <w:multiLevelType w:val="hybridMultilevel"/>
    <w:lvl w:ilvl="0" w:tplc="25236162">
      <w:start w:val="1"/>
      <w:numFmt w:val="decimal"/>
      <w:lvlText w:val="%1."/>
      <w:lvlJc w:val="left"/>
      <w:pPr>
        <w:ind w:left="720" w:hanging="360"/>
      </w:pPr>
    </w:lvl>
    <w:lvl w:ilvl="1" w:tplc="25236162" w:tentative="1">
      <w:start w:val="1"/>
      <w:numFmt w:val="lowerLetter"/>
      <w:lvlText w:val="%2."/>
      <w:lvlJc w:val="left"/>
      <w:pPr>
        <w:ind w:left="1440" w:hanging="360"/>
      </w:pPr>
    </w:lvl>
    <w:lvl w:ilvl="2" w:tplc="25236162" w:tentative="1">
      <w:start w:val="1"/>
      <w:numFmt w:val="lowerRoman"/>
      <w:lvlText w:val="%3."/>
      <w:lvlJc w:val="right"/>
      <w:pPr>
        <w:ind w:left="2160" w:hanging="180"/>
      </w:pPr>
    </w:lvl>
    <w:lvl w:ilvl="3" w:tplc="25236162" w:tentative="1">
      <w:start w:val="1"/>
      <w:numFmt w:val="decimal"/>
      <w:lvlText w:val="%4."/>
      <w:lvlJc w:val="left"/>
      <w:pPr>
        <w:ind w:left="2880" w:hanging="360"/>
      </w:pPr>
    </w:lvl>
    <w:lvl w:ilvl="4" w:tplc="25236162" w:tentative="1">
      <w:start w:val="1"/>
      <w:numFmt w:val="lowerLetter"/>
      <w:lvlText w:val="%5."/>
      <w:lvlJc w:val="left"/>
      <w:pPr>
        <w:ind w:left="3600" w:hanging="360"/>
      </w:pPr>
    </w:lvl>
    <w:lvl w:ilvl="5" w:tplc="25236162" w:tentative="1">
      <w:start w:val="1"/>
      <w:numFmt w:val="lowerRoman"/>
      <w:lvlText w:val="%6."/>
      <w:lvlJc w:val="right"/>
      <w:pPr>
        <w:ind w:left="4320" w:hanging="180"/>
      </w:pPr>
    </w:lvl>
    <w:lvl w:ilvl="6" w:tplc="25236162" w:tentative="1">
      <w:start w:val="1"/>
      <w:numFmt w:val="decimal"/>
      <w:lvlText w:val="%7."/>
      <w:lvlJc w:val="left"/>
      <w:pPr>
        <w:ind w:left="5040" w:hanging="360"/>
      </w:pPr>
    </w:lvl>
    <w:lvl w:ilvl="7" w:tplc="25236162" w:tentative="1">
      <w:start w:val="1"/>
      <w:numFmt w:val="lowerLetter"/>
      <w:lvlText w:val="%8."/>
      <w:lvlJc w:val="left"/>
      <w:pPr>
        <w:ind w:left="5760" w:hanging="360"/>
      </w:pPr>
    </w:lvl>
    <w:lvl w:ilvl="8" w:tplc="252361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25">
    <w:multiLevelType w:val="hybridMultilevel"/>
    <w:lvl w:ilvl="0" w:tplc="36483759">
      <w:start w:val="1"/>
      <w:numFmt w:val="decimal"/>
      <w:lvlText w:val="%1."/>
      <w:lvlJc w:val="left"/>
      <w:pPr>
        <w:ind w:left="720" w:hanging="360"/>
      </w:pPr>
    </w:lvl>
    <w:lvl w:ilvl="1" w:tplc="36483759" w:tentative="1">
      <w:start w:val="1"/>
      <w:numFmt w:val="lowerLetter"/>
      <w:lvlText w:val="%2."/>
      <w:lvlJc w:val="left"/>
      <w:pPr>
        <w:ind w:left="1440" w:hanging="360"/>
      </w:pPr>
    </w:lvl>
    <w:lvl w:ilvl="2" w:tplc="36483759" w:tentative="1">
      <w:start w:val="1"/>
      <w:numFmt w:val="lowerRoman"/>
      <w:lvlText w:val="%3."/>
      <w:lvlJc w:val="right"/>
      <w:pPr>
        <w:ind w:left="2160" w:hanging="180"/>
      </w:pPr>
    </w:lvl>
    <w:lvl w:ilvl="3" w:tplc="36483759" w:tentative="1">
      <w:start w:val="1"/>
      <w:numFmt w:val="decimal"/>
      <w:lvlText w:val="%4."/>
      <w:lvlJc w:val="left"/>
      <w:pPr>
        <w:ind w:left="2880" w:hanging="360"/>
      </w:pPr>
    </w:lvl>
    <w:lvl w:ilvl="4" w:tplc="36483759" w:tentative="1">
      <w:start w:val="1"/>
      <w:numFmt w:val="lowerLetter"/>
      <w:lvlText w:val="%5."/>
      <w:lvlJc w:val="left"/>
      <w:pPr>
        <w:ind w:left="3600" w:hanging="360"/>
      </w:pPr>
    </w:lvl>
    <w:lvl w:ilvl="5" w:tplc="36483759" w:tentative="1">
      <w:start w:val="1"/>
      <w:numFmt w:val="lowerRoman"/>
      <w:lvlText w:val="%6."/>
      <w:lvlJc w:val="right"/>
      <w:pPr>
        <w:ind w:left="4320" w:hanging="180"/>
      </w:pPr>
    </w:lvl>
    <w:lvl w:ilvl="6" w:tplc="36483759" w:tentative="1">
      <w:start w:val="1"/>
      <w:numFmt w:val="decimal"/>
      <w:lvlText w:val="%7."/>
      <w:lvlJc w:val="left"/>
      <w:pPr>
        <w:ind w:left="5040" w:hanging="360"/>
      </w:pPr>
    </w:lvl>
    <w:lvl w:ilvl="7" w:tplc="36483759" w:tentative="1">
      <w:start w:val="1"/>
      <w:numFmt w:val="lowerLetter"/>
      <w:lvlText w:val="%8."/>
      <w:lvlJc w:val="left"/>
      <w:pPr>
        <w:ind w:left="5760" w:hanging="360"/>
      </w:pPr>
    </w:lvl>
    <w:lvl w:ilvl="8" w:tplc="364837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24">
    <w:multiLevelType w:val="hybridMultilevel"/>
    <w:lvl w:ilvl="0" w:tplc="83360240">
      <w:start w:val="1"/>
      <w:numFmt w:val="decimal"/>
      <w:lvlText w:val="%1."/>
      <w:lvlJc w:val="left"/>
      <w:pPr>
        <w:ind w:left="720" w:hanging="360"/>
      </w:pPr>
    </w:lvl>
    <w:lvl w:ilvl="1" w:tplc="83360240" w:tentative="1">
      <w:start w:val="1"/>
      <w:numFmt w:val="lowerLetter"/>
      <w:lvlText w:val="%2."/>
      <w:lvlJc w:val="left"/>
      <w:pPr>
        <w:ind w:left="1440" w:hanging="360"/>
      </w:pPr>
    </w:lvl>
    <w:lvl w:ilvl="2" w:tplc="83360240" w:tentative="1">
      <w:start w:val="1"/>
      <w:numFmt w:val="lowerRoman"/>
      <w:lvlText w:val="%3."/>
      <w:lvlJc w:val="right"/>
      <w:pPr>
        <w:ind w:left="2160" w:hanging="180"/>
      </w:pPr>
    </w:lvl>
    <w:lvl w:ilvl="3" w:tplc="83360240" w:tentative="1">
      <w:start w:val="1"/>
      <w:numFmt w:val="decimal"/>
      <w:lvlText w:val="%4."/>
      <w:lvlJc w:val="left"/>
      <w:pPr>
        <w:ind w:left="2880" w:hanging="360"/>
      </w:pPr>
    </w:lvl>
    <w:lvl w:ilvl="4" w:tplc="83360240" w:tentative="1">
      <w:start w:val="1"/>
      <w:numFmt w:val="lowerLetter"/>
      <w:lvlText w:val="%5."/>
      <w:lvlJc w:val="left"/>
      <w:pPr>
        <w:ind w:left="3600" w:hanging="360"/>
      </w:pPr>
    </w:lvl>
    <w:lvl w:ilvl="5" w:tplc="83360240" w:tentative="1">
      <w:start w:val="1"/>
      <w:numFmt w:val="lowerRoman"/>
      <w:lvlText w:val="%6."/>
      <w:lvlJc w:val="right"/>
      <w:pPr>
        <w:ind w:left="4320" w:hanging="180"/>
      </w:pPr>
    </w:lvl>
    <w:lvl w:ilvl="6" w:tplc="83360240" w:tentative="1">
      <w:start w:val="1"/>
      <w:numFmt w:val="decimal"/>
      <w:lvlText w:val="%7."/>
      <w:lvlJc w:val="left"/>
      <w:pPr>
        <w:ind w:left="5040" w:hanging="360"/>
      </w:pPr>
    </w:lvl>
    <w:lvl w:ilvl="7" w:tplc="83360240" w:tentative="1">
      <w:start w:val="1"/>
      <w:numFmt w:val="lowerLetter"/>
      <w:lvlText w:val="%8."/>
      <w:lvlJc w:val="left"/>
      <w:pPr>
        <w:ind w:left="5760" w:hanging="360"/>
      </w:pPr>
    </w:lvl>
    <w:lvl w:ilvl="8" w:tplc="833602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23">
    <w:multiLevelType w:val="hybridMultilevel"/>
    <w:lvl w:ilvl="0" w:tplc="20882232">
      <w:start w:val="1"/>
      <w:numFmt w:val="decimal"/>
      <w:lvlText w:val="%1."/>
      <w:lvlJc w:val="left"/>
      <w:pPr>
        <w:ind w:left="720" w:hanging="360"/>
      </w:pPr>
    </w:lvl>
    <w:lvl w:ilvl="1" w:tplc="20882232" w:tentative="1">
      <w:start w:val="1"/>
      <w:numFmt w:val="lowerLetter"/>
      <w:lvlText w:val="%2."/>
      <w:lvlJc w:val="left"/>
      <w:pPr>
        <w:ind w:left="1440" w:hanging="360"/>
      </w:pPr>
    </w:lvl>
    <w:lvl w:ilvl="2" w:tplc="20882232" w:tentative="1">
      <w:start w:val="1"/>
      <w:numFmt w:val="lowerRoman"/>
      <w:lvlText w:val="%3."/>
      <w:lvlJc w:val="right"/>
      <w:pPr>
        <w:ind w:left="2160" w:hanging="180"/>
      </w:pPr>
    </w:lvl>
    <w:lvl w:ilvl="3" w:tplc="20882232" w:tentative="1">
      <w:start w:val="1"/>
      <w:numFmt w:val="decimal"/>
      <w:lvlText w:val="%4."/>
      <w:lvlJc w:val="left"/>
      <w:pPr>
        <w:ind w:left="2880" w:hanging="360"/>
      </w:pPr>
    </w:lvl>
    <w:lvl w:ilvl="4" w:tplc="20882232" w:tentative="1">
      <w:start w:val="1"/>
      <w:numFmt w:val="lowerLetter"/>
      <w:lvlText w:val="%5."/>
      <w:lvlJc w:val="left"/>
      <w:pPr>
        <w:ind w:left="3600" w:hanging="360"/>
      </w:pPr>
    </w:lvl>
    <w:lvl w:ilvl="5" w:tplc="20882232" w:tentative="1">
      <w:start w:val="1"/>
      <w:numFmt w:val="lowerRoman"/>
      <w:lvlText w:val="%6."/>
      <w:lvlJc w:val="right"/>
      <w:pPr>
        <w:ind w:left="4320" w:hanging="180"/>
      </w:pPr>
    </w:lvl>
    <w:lvl w:ilvl="6" w:tplc="20882232" w:tentative="1">
      <w:start w:val="1"/>
      <w:numFmt w:val="decimal"/>
      <w:lvlText w:val="%7."/>
      <w:lvlJc w:val="left"/>
      <w:pPr>
        <w:ind w:left="5040" w:hanging="360"/>
      </w:pPr>
    </w:lvl>
    <w:lvl w:ilvl="7" w:tplc="20882232" w:tentative="1">
      <w:start w:val="1"/>
      <w:numFmt w:val="lowerLetter"/>
      <w:lvlText w:val="%8."/>
      <w:lvlJc w:val="left"/>
      <w:pPr>
        <w:ind w:left="5760" w:hanging="360"/>
      </w:pPr>
    </w:lvl>
    <w:lvl w:ilvl="8" w:tplc="208822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22">
    <w:multiLevelType w:val="hybridMultilevel"/>
    <w:lvl w:ilvl="0" w:tplc="70766479">
      <w:start w:val="1"/>
      <w:numFmt w:val="decimal"/>
      <w:lvlText w:val="%1."/>
      <w:lvlJc w:val="left"/>
      <w:pPr>
        <w:ind w:left="720" w:hanging="360"/>
      </w:pPr>
    </w:lvl>
    <w:lvl w:ilvl="1" w:tplc="70766479" w:tentative="1">
      <w:start w:val="1"/>
      <w:numFmt w:val="lowerLetter"/>
      <w:lvlText w:val="%2."/>
      <w:lvlJc w:val="left"/>
      <w:pPr>
        <w:ind w:left="1440" w:hanging="360"/>
      </w:pPr>
    </w:lvl>
    <w:lvl w:ilvl="2" w:tplc="70766479" w:tentative="1">
      <w:start w:val="1"/>
      <w:numFmt w:val="lowerRoman"/>
      <w:lvlText w:val="%3."/>
      <w:lvlJc w:val="right"/>
      <w:pPr>
        <w:ind w:left="2160" w:hanging="180"/>
      </w:pPr>
    </w:lvl>
    <w:lvl w:ilvl="3" w:tplc="70766479" w:tentative="1">
      <w:start w:val="1"/>
      <w:numFmt w:val="decimal"/>
      <w:lvlText w:val="%4."/>
      <w:lvlJc w:val="left"/>
      <w:pPr>
        <w:ind w:left="2880" w:hanging="360"/>
      </w:pPr>
    </w:lvl>
    <w:lvl w:ilvl="4" w:tplc="70766479" w:tentative="1">
      <w:start w:val="1"/>
      <w:numFmt w:val="lowerLetter"/>
      <w:lvlText w:val="%5."/>
      <w:lvlJc w:val="left"/>
      <w:pPr>
        <w:ind w:left="3600" w:hanging="360"/>
      </w:pPr>
    </w:lvl>
    <w:lvl w:ilvl="5" w:tplc="70766479" w:tentative="1">
      <w:start w:val="1"/>
      <w:numFmt w:val="lowerRoman"/>
      <w:lvlText w:val="%6."/>
      <w:lvlJc w:val="right"/>
      <w:pPr>
        <w:ind w:left="4320" w:hanging="180"/>
      </w:pPr>
    </w:lvl>
    <w:lvl w:ilvl="6" w:tplc="70766479" w:tentative="1">
      <w:start w:val="1"/>
      <w:numFmt w:val="decimal"/>
      <w:lvlText w:val="%7."/>
      <w:lvlJc w:val="left"/>
      <w:pPr>
        <w:ind w:left="5040" w:hanging="360"/>
      </w:pPr>
    </w:lvl>
    <w:lvl w:ilvl="7" w:tplc="70766479" w:tentative="1">
      <w:start w:val="1"/>
      <w:numFmt w:val="lowerLetter"/>
      <w:lvlText w:val="%8."/>
      <w:lvlJc w:val="left"/>
      <w:pPr>
        <w:ind w:left="5760" w:hanging="360"/>
      </w:pPr>
    </w:lvl>
    <w:lvl w:ilvl="8" w:tplc="707664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21">
    <w:multiLevelType w:val="hybridMultilevel"/>
    <w:lvl w:ilvl="0" w:tplc="34289350">
      <w:start w:val="1"/>
      <w:numFmt w:val="decimal"/>
      <w:lvlText w:val="%1."/>
      <w:lvlJc w:val="left"/>
      <w:pPr>
        <w:ind w:left="720" w:hanging="360"/>
      </w:pPr>
    </w:lvl>
    <w:lvl w:ilvl="1" w:tplc="34289350" w:tentative="1">
      <w:start w:val="1"/>
      <w:numFmt w:val="lowerLetter"/>
      <w:lvlText w:val="%2."/>
      <w:lvlJc w:val="left"/>
      <w:pPr>
        <w:ind w:left="1440" w:hanging="360"/>
      </w:pPr>
    </w:lvl>
    <w:lvl w:ilvl="2" w:tplc="34289350" w:tentative="1">
      <w:start w:val="1"/>
      <w:numFmt w:val="lowerRoman"/>
      <w:lvlText w:val="%3."/>
      <w:lvlJc w:val="right"/>
      <w:pPr>
        <w:ind w:left="2160" w:hanging="180"/>
      </w:pPr>
    </w:lvl>
    <w:lvl w:ilvl="3" w:tplc="34289350" w:tentative="1">
      <w:start w:val="1"/>
      <w:numFmt w:val="decimal"/>
      <w:lvlText w:val="%4."/>
      <w:lvlJc w:val="left"/>
      <w:pPr>
        <w:ind w:left="2880" w:hanging="360"/>
      </w:pPr>
    </w:lvl>
    <w:lvl w:ilvl="4" w:tplc="34289350" w:tentative="1">
      <w:start w:val="1"/>
      <w:numFmt w:val="lowerLetter"/>
      <w:lvlText w:val="%5."/>
      <w:lvlJc w:val="left"/>
      <w:pPr>
        <w:ind w:left="3600" w:hanging="360"/>
      </w:pPr>
    </w:lvl>
    <w:lvl w:ilvl="5" w:tplc="34289350" w:tentative="1">
      <w:start w:val="1"/>
      <w:numFmt w:val="lowerRoman"/>
      <w:lvlText w:val="%6."/>
      <w:lvlJc w:val="right"/>
      <w:pPr>
        <w:ind w:left="4320" w:hanging="180"/>
      </w:pPr>
    </w:lvl>
    <w:lvl w:ilvl="6" w:tplc="34289350" w:tentative="1">
      <w:start w:val="1"/>
      <w:numFmt w:val="decimal"/>
      <w:lvlText w:val="%7."/>
      <w:lvlJc w:val="left"/>
      <w:pPr>
        <w:ind w:left="5040" w:hanging="360"/>
      </w:pPr>
    </w:lvl>
    <w:lvl w:ilvl="7" w:tplc="34289350" w:tentative="1">
      <w:start w:val="1"/>
      <w:numFmt w:val="lowerLetter"/>
      <w:lvlText w:val="%8."/>
      <w:lvlJc w:val="left"/>
      <w:pPr>
        <w:ind w:left="5760" w:hanging="360"/>
      </w:pPr>
    </w:lvl>
    <w:lvl w:ilvl="8" w:tplc="342893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20">
    <w:multiLevelType w:val="hybridMultilevel"/>
    <w:lvl w:ilvl="0" w:tplc="66249682">
      <w:start w:val="1"/>
      <w:numFmt w:val="decimal"/>
      <w:lvlText w:val="%1."/>
      <w:lvlJc w:val="left"/>
      <w:pPr>
        <w:ind w:left="720" w:hanging="360"/>
      </w:pPr>
    </w:lvl>
    <w:lvl w:ilvl="1" w:tplc="66249682" w:tentative="1">
      <w:start w:val="1"/>
      <w:numFmt w:val="lowerLetter"/>
      <w:lvlText w:val="%2."/>
      <w:lvlJc w:val="left"/>
      <w:pPr>
        <w:ind w:left="1440" w:hanging="360"/>
      </w:pPr>
    </w:lvl>
    <w:lvl w:ilvl="2" w:tplc="66249682" w:tentative="1">
      <w:start w:val="1"/>
      <w:numFmt w:val="lowerRoman"/>
      <w:lvlText w:val="%3."/>
      <w:lvlJc w:val="right"/>
      <w:pPr>
        <w:ind w:left="2160" w:hanging="180"/>
      </w:pPr>
    </w:lvl>
    <w:lvl w:ilvl="3" w:tplc="66249682" w:tentative="1">
      <w:start w:val="1"/>
      <w:numFmt w:val="decimal"/>
      <w:lvlText w:val="%4."/>
      <w:lvlJc w:val="left"/>
      <w:pPr>
        <w:ind w:left="2880" w:hanging="360"/>
      </w:pPr>
    </w:lvl>
    <w:lvl w:ilvl="4" w:tplc="66249682" w:tentative="1">
      <w:start w:val="1"/>
      <w:numFmt w:val="lowerLetter"/>
      <w:lvlText w:val="%5."/>
      <w:lvlJc w:val="left"/>
      <w:pPr>
        <w:ind w:left="3600" w:hanging="360"/>
      </w:pPr>
    </w:lvl>
    <w:lvl w:ilvl="5" w:tplc="66249682" w:tentative="1">
      <w:start w:val="1"/>
      <w:numFmt w:val="lowerRoman"/>
      <w:lvlText w:val="%6."/>
      <w:lvlJc w:val="right"/>
      <w:pPr>
        <w:ind w:left="4320" w:hanging="180"/>
      </w:pPr>
    </w:lvl>
    <w:lvl w:ilvl="6" w:tplc="66249682" w:tentative="1">
      <w:start w:val="1"/>
      <w:numFmt w:val="decimal"/>
      <w:lvlText w:val="%7."/>
      <w:lvlJc w:val="left"/>
      <w:pPr>
        <w:ind w:left="5040" w:hanging="360"/>
      </w:pPr>
    </w:lvl>
    <w:lvl w:ilvl="7" w:tplc="66249682" w:tentative="1">
      <w:start w:val="1"/>
      <w:numFmt w:val="lowerLetter"/>
      <w:lvlText w:val="%8."/>
      <w:lvlJc w:val="left"/>
      <w:pPr>
        <w:ind w:left="5760" w:hanging="360"/>
      </w:pPr>
    </w:lvl>
    <w:lvl w:ilvl="8" w:tplc="662496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19">
    <w:multiLevelType w:val="hybridMultilevel"/>
    <w:lvl w:ilvl="0" w:tplc="15212060">
      <w:start w:val="1"/>
      <w:numFmt w:val="decimal"/>
      <w:lvlText w:val="%1."/>
      <w:lvlJc w:val="left"/>
      <w:pPr>
        <w:ind w:left="720" w:hanging="360"/>
      </w:pPr>
    </w:lvl>
    <w:lvl w:ilvl="1" w:tplc="15212060" w:tentative="1">
      <w:start w:val="1"/>
      <w:numFmt w:val="lowerLetter"/>
      <w:lvlText w:val="%2."/>
      <w:lvlJc w:val="left"/>
      <w:pPr>
        <w:ind w:left="1440" w:hanging="360"/>
      </w:pPr>
    </w:lvl>
    <w:lvl w:ilvl="2" w:tplc="15212060" w:tentative="1">
      <w:start w:val="1"/>
      <w:numFmt w:val="lowerRoman"/>
      <w:lvlText w:val="%3."/>
      <w:lvlJc w:val="right"/>
      <w:pPr>
        <w:ind w:left="2160" w:hanging="180"/>
      </w:pPr>
    </w:lvl>
    <w:lvl w:ilvl="3" w:tplc="15212060" w:tentative="1">
      <w:start w:val="1"/>
      <w:numFmt w:val="decimal"/>
      <w:lvlText w:val="%4."/>
      <w:lvlJc w:val="left"/>
      <w:pPr>
        <w:ind w:left="2880" w:hanging="360"/>
      </w:pPr>
    </w:lvl>
    <w:lvl w:ilvl="4" w:tplc="15212060" w:tentative="1">
      <w:start w:val="1"/>
      <w:numFmt w:val="lowerLetter"/>
      <w:lvlText w:val="%5."/>
      <w:lvlJc w:val="left"/>
      <w:pPr>
        <w:ind w:left="3600" w:hanging="360"/>
      </w:pPr>
    </w:lvl>
    <w:lvl w:ilvl="5" w:tplc="15212060" w:tentative="1">
      <w:start w:val="1"/>
      <w:numFmt w:val="lowerRoman"/>
      <w:lvlText w:val="%6."/>
      <w:lvlJc w:val="right"/>
      <w:pPr>
        <w:ind w:left="4320" w:hanging="180"/>
      </w:pPr>
    </w:lvl>
    <w:lvl w:ilvl="6" w:tplc="15212060" w:tentative="1">
      <w:start w:val="1"/>
      <w:numFmt w:val="decimal"/>
      <w:lvlText w:val="%7."/>
      <w:lvlJc w:val="left"/>
      <w:pPr>
        <w:ind w:left="5040" w:hanging="360"/>
      </w:pPr>
    </w:lvl>
    <w:lvl w:ilvl="7" w:tplc="15212060" w:tentative="1">
      <w:start w:val="1"/>
      <w:numFmt w:val="lowerLetter"/>
      <w:lvlText w:val="%8."/>
      <w:lvlJc w:val="left"/>
      <w:pPr>
        <w:ind w:left="5760" w:hanging="360"/>
      </w:pPr>
    </w:lvl>
    <w:lvl w:ilvl="8" w:tplc="152120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18">
    <w:multiLevelType w:val="hybridMultilevel"/>
    <w:lvl w:ilvl="0" w:tplc="41980120">
      <w:start w:val="1"/>
      <w:numFmt w:val="decimal"/>
      <w:lvlText w:val="%1."/>
      <w:lvlJc w:val="left"/>
      <w:pPr>
        <w:ind w:left="720" w:hanging="360"/>
      </w:pPr>
    </w:lvl>
    <w:lvl w:ilvl="1" w:tplc="41980120" w:tentative="1">
      <w:start w:val="1"/>
      <w:numFmt w:val="lowerLetter"/>
      <w:lvlText w:val="%2."/>
      <w:lvlJc w:val="left"/>
      <w:pPr>
        <w:ind w:left="1440" w:hanging="360"/>
      </w:pPr>
    </w:lvl>
    <w:lvl w:ilvl="2" w:tplc="41980120" w:tentative="1">
      <w:start w:val="1"/>
      <w:numFmt w:val="lowerRoman"/>
      <w:lvlText w:val="%3."/>
      <w:lvlJc w:val="right"/>
      <w:pPr>
        <w:ind w:left="2160" w:hanging="180"/>
      </w:pPr>
    </w:lvl>
    <w:lvl w:ilvl="3" w:tplc="41980120" w:tentative="1">
      <w:start w:val="1"/>
      <w:numFmt w:val="decimal"/>
      <w:lvlText w:val="%4."/>
      <w:lvlJc w:val="left"/>
      <w:pPr>
        <w:ind w:left="2880" w:hanging="360"/>
      </w:pPr>
    </w:lvl>
    <w:lvl w:ilvl="4" w:tplc="41980120" w:tentative="1">
      <w:start w:val="1"/>
      <w:numFmt w:val="lowerLetter"/>
      <w:lvlText w:val="%5."/>
      <w:lvlJc w:val="left"/>
      <w:pPr>
        <w:ind w:left="3600" w:hanging="360"/>
      </w:pPr>
    </w:lvl>
    <w:lvl w:ilvl="5" w:tplc="41980120" w:tentative="1">
      <w:start w:val="1"/>
      <w:numFmt w:val="lowerRoman"/>
      <w:lvlText w:val="%6."/>
      <w:lvlJc w:val="right"/>
      <w:pPr>
        <w:ind w:left="4320" w:hanging="180"/>
      </w:pPr>
    </w:lvl>
    <w:lvl w:ilvl="6" w:tplc="41980120" w:tentative="1">
      <w:start w:val="1"/>
      <w:numFmt w:val="decimal"/>
      <w:lvlText w:val="%7."/>
      <w:lvlJc w:val="left"/>
      <w:pPr>
        <w:ind w:left="5040" w:hanging="360"/>
      </w:pPr>
    </w:lvl>
    <w:lvl w:ilvl="7" w:tplc="41980120" w:tentative="1">
      <w:start w:val="1"/>
      <w:numFmt w:val="lowerLetter"/>
      <w:lvlText w:val="%8."/>
      <w:lvlJc w:val="left"/>
      <w:pPr>
        <w:ind w:left="5760" w:hanging="360"/>
      </w:pPr>
    </w:lvl>
    <w:lvl w:ilvl="8" w:tplc="419801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17">
    <w:multiLevelType w:val="hybridMultilevel"/>
    <w:lvl w:ilvl="0" w:tplc="69857912">
      <w:start w:val="1"/>
      <w:numFmt w:val="decimal"/>
      <w:lvlText w:val="%1."/>
      <w:lvlJc w:val="left"/>
      <w:pPr>
        <w:ind w:left="720" w:hanging="360"/>
      </w:pPr>
    </w:lvl>
    <w:lvl w:ilvl="1" w:tplc="69857912" w:tentative="1">
      <w:start w:val="1"/>
      <w:numFmt w:val="lowerLetter"/>
      <w:lvlText w:val="%2."/>
      <w:lvlJc w:val="left"/>
      <w:pPr>
        <w:ind w:left="1440" w:hanging="360"/>
      </w:pPr>
    </w:lvl>
    <w:lvl w:ilvl="2" w:tplc="69857912" w:tentative="1">
      <w:start w:val="1"/>
      <w:numFmt w:val="lowerRoman"/>
      <w:lvlText w:val="%3."/>
      <w:lvlJc w:val="right"/>
      <w:pPr>
        <w:ind w:left="2160" w:hanging="180"/>
      </w:pPr>
    </w:lvl>
    <w:lvl w:ilvl="3" w:tplc="69857912" w:tentative="1">
      <w:start w:val="1"/>
      <w:numFmt w:val="decimal"/>
      <w:lvlText w:val="%4."/>
      <w:lvlJc w:val="left"/>
      <w:pPr>
        <w:ind w:left="2880" w:hanging="360"/>
      </w:pPr>
    </w:lvl>
    <w:lvl w:ilvl="4" w:tplc="69857912" w:tentative="1">
      <w:start w:val="1"/>
      <w:numFmt w:val="lowerLetter"/>
      <w:lvlText w:val="%5."/>
      <w:lvlJc w:val="left"/>
      <w:pPr>
        <w:ind w:left="3600" w:hanging="360"/>
      </w:pPr>
    </w:lvl>
    <w:lvl w:ilvl="5" w:tplc="69857912" w:tentative="1">
      <w:start w:val="1"/>
      <w:numFmt w:val="lowerRoman"/>
      <w:lvlText w:val="%6."/>
      <w:lvlJc w:val="right"/>
      <w:pPr>
        <w:ind w:left="4320" w:hanging="180"/>
      </w:pPr>
    </w:lvl>
    <w:lvl w:ilvl="6" w:tplc="69857912" w:tentative="1">
      <w:start w:val="1"/>
      <w:numFmt w:val="decimal"/>
      <w:lvlText w:val="%7."/>
      <w:lvlJc w:val="left"/>
      <w:pPr>
        <w:ind w:left="5040" w:hanging="360"/>
      </w:pPr>
    </w:lvl>
    <w:lvl w:ilvl="7" w:tplc="69857912" w:tentative="1">
      <w:start w:val="1"/>
      <w:numFmt w:val="lowerLetter"/>
      <w:lvlText w:val="%8."/>
      <w:lvlJc w:val="left"/>
      <w:pPr>
        <w:ind w:left="5760" w:hanging="360"/>
      </w:pPr>
    </w:lvl>
    <w:lvl w:ilvl="8" w:tplc="698579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16">
    <w:multiLevelType w:val="hybridMultilevel"/>
    <w:lvl w:ilvl="0" w:tplc="48451308">
      <w:start w:val="1"/>
      <w:numFmt w:val="decimal"/>
      <w:lvlText w:val="%1."/>
      <w:lvlJc w:val="left"/>
      <w:pPr>
        <w:ind w:left="720" w:hanging="360"/>
      </w:pPr>
    </w:lvl>
    <w:lvl w:ilvl="1" w:tplc="48451308" w:tentative="1">
      <w:start w:val="1"/>
      <w:numFmt w:val="lowerLetter"/>
      <w:lvlText w:val="%2."/>
      <w:lvlJc w:val="left"/>
      <w:pPr>
        <w:ind w:left="1440" w:hanging="360"/>
      </w:pPr>
    </w:lvl>
    <w:lvl w:ilvl="2" w:tplc="48451308" w:tentative="1">
      <w:start w:val="1"/>
      <w:numFmt w:val="lowerRoman"/>
      <w:lvlText w:val="%3."/>
      <w:lvlJc w:val="right"/>
      <w:pPr>
        <w:ind w:left="2160" w:hanging="180"/>
      </w:pPr>
    </w:lvl>
    <w:lvl w:ilvl="3" w:tplc="48451308" w:tentative="1">
      <w:start w:val="1"/>
      <w:numFmt w:val="decimal"/>
      <w:lvlText w:val="%4."/>
      <w:lvlJc w:val="left"/>
      <w:pPr>
        <w:ind w:left="2880" w:hanging="360"/>
      </w:pPr>
    </w:lvl>
    <w:lvl w:ilvl="4" w:tplc="48451308" w:tentative="1">
      <w:start w:val="1"/>
      <w:numFmt w:val="lowerLetter"/>
      <w:lvlText w:val="%5."/>
      <w:lvlJc w:val="left"/>
      <w:pPr>
        <w:ind w:left="3600" w:hanging="360"/>
      </w:pPr>
    </w:lvl>
    <w:lvl w:ilvl="5" w:tplc="48451308" w:tentative="1">
      <w:start w:val="1"/>
      <w:numFmt w:val="lowerRoman"/>
      <w:lvlText w:val="%6."/>
      <w:lvlJc w:val="right"/>
      <w:pPr>
        <w:ind w:left="4320" w:hanging="180"/>
      </w:pPr>
    </w:lvl>
    <w:lvl w:ilvl="6" w:tplc="48451308" w:tentative="1">
      <w:start w:val="1"/>
      <w:numFmt w:val="decimal"/>
      <w:lvlText w:val="%7."/>
      <w:lvlJc w:val="left"/>
      <w:pPr>
        <w:ind w:left="5040" w:hanging="360"/>
      </w:pPr>
    </w:lvl>
    <w:lvl w:ilvl="7" w:tplc="48451308" w:tentative="1">
      <w:start w:val="1"/>
      <w:numFmt w:val="lowerLetter"/>
      <w:lvlText w:val="%8."/>
      <w:lvlJc w:val="left"/>
      <w:pPr>
        <w:ind w:left="5760" w:hanging="360"/>
      </w:pPr>
    </w:lvl>
    <w:lvl w:ilvl="8" w:tplc="484513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15">
    <w:multiLevelType w:val="hybridMultilevel"/>
    <w:lvl w:ilvl="0" w:tplc="84912339">
      <w:start w:val="1"/>
      <w:numFmt w:val="decimal"/>
      <w:lvlText w:val="%1."/>
      <w:lvlJc w:val="left"/>
      <w:pPr>
        <w:ind w:left="720" w:hanging="360"/>
      </w:pPr>
    </w:lvl>
    <w:lvl w:ilvl="1" w:tplc="84912339" w:tentative="1">
      <w:start w:val="1"/>
      <w:numFmt w:val="lowerLetter"/>
      <w:lvlText w:val="%2."/>
      <w:lvlJc w:val="left"/>
      <w:pPr>
        <w:ind w:left="1440" w:hanging="360"/>
      </w:pPr>
    </w:lvl>
    <w:lvl w:ilvl="2" w:tplc="84912339" w:tentative="1">
      <w:start w:val="1"/>
      <w:numFmt w:val="lowerRoman"/>
      <w:lvlText w:val="%3."/>
      <w:lvlJc w:val="right"/>
      <w:pPr>
        <w:ind w:left="2160" w:hanging="180"/>
      </w:pPr>
    </w:lvl>
    <w:lvl w:ilvl="3" w:tplc="84912339" w:tentative="1">
      <w:start w:val="1"/>
      <w:numFmt w:val="decimal"/>
      <w:lvlText w:val="%4."/>
      <w:lvlJc w:val="left"/>
      <w:pPr>
        <w:ind w:left="2880" w:hanging="360"/>
      </w:pPr>
    </w:lvl>
    <w:lvl w:ilvl="4" w:tplc="84912339" w:tentative="1">
      <w:start w:val="1"/>
      <w:numFmt w:val="lowerLetter"/>
      <w:lvlText w:val="%5."/>
      <w:lvlJc w:val="left"/>
      <w:pPr>
        <w:ind w:left="3600" w:hanging="360"/>
      </w:pPr>
    </w:lvl>
    <w:lvl w:ilvl="5" w:tplc="84912339" w:tentative="1">
      <w:start w:val="1"/>
      <w:numFmt w:val="lowerRoman"/>
      <w:lvlText w:val="%6."/>
      <w:lvlJc w:val="right"/>
      <w:pPr>
        <w:ind w:left="4320" w:hanging="180"/>
      </w:pPr>
    </w:lvl>
    <w:lvl w:ilvl="6" w:tplc="84912339" w:tentative="1">
      <w:start w:val="1"/>
      <w:numFmt w:val="decimal"/>
      <w:lvlText w:val="%7."/>
      <w:lvlJc w:val="left"/>
      <w:pPr>
        <w:ind w:left="5040" w:hanging="360"/>
      </w:pPr>
    </w:lvl>
    <w:lvl w:ilvl="7" w:tplc="84912339" w:tentative="1">
      <w:start w:val="1"/>
      <w:numFmt w:val="lowerLetter"/>
      <w:lvlText w:val="%8."/>
      <w:lvlJc w:val="left"/>
      <w:pPr>
        <w:ind w:left="5760" w:hanging="360"/>
      </w:pPr>
    </w:lvl>
    <w:lvl w:ilvl="8" w:tplc="849123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14">
    <w:multiLevelType w:val="hybridMultilevel"/>
    <w:lvl w:ilvl="0" w:tplc="49751130">
      <w:start w:val="1"/>
      <w:numFmt w:val="decimal"/>
      <w:lvlText w:val="%1."/>
      <w:lvlJc w:val="left"/>
      <w:pPr>
        <w:ind w:left="720" w:hanging="360"/>
      </w:pPr>
    </w:lvl>
    <w:lvl w:ilvl="1" w:tplc="49751130" w:tentative="1">
      <w:start w:val="1"/>
      <w:numFmt w:val="lowerLetter"/>
      <w:lvlText w:val="%2."/>
      <w:lvlJc w:val="left"/>
      <w:pPr>
        <w:ind w:left="1440" w:hanging="360"/>
      </w:pPr>
    </w:lvl>
    <w:lvl w:ilvl="2" w:tplc="49751130" w:tentative="1">
      <w:start w:val="1"/>
      <w:numFmt w:val="lowerRoman"/>
      <w:lvlText w:val="%3."/>
      <w:lvlJc w:val="right"/>
      <w:pPr>
        <w:ind w:left="2160" w:hanging="180"/>
      </w:pPr>
    </w:lvl>
    <w:lvl w:ilvl="3" w:tplc="49751130" w:tentative="1">
      <w:start w:val="1"/>
      <w:numFmt w:val="decimal"/>
      <w:lvlText w:val="%4."/>
      <w:lvlJc w:val="left"/>
      <w:pPr>
        <w:ind w:left="2880" w:hanging="360"/>
      </w:pPr>
    </w:lvl>
    <w:lvl w:ilvl="4" w:tplc="49751130" w:tentative="1">
      <w:start w:val="1"/>
      <w:numFmt w:val="lowerLetter"/>
      <w:lvlText w:val="%5."/>
      <w:lvlJc w:val="left"/>
      <w:pPr>
        <w:ind w:left="3600" w:hanging="360"/>
      </w:pPr>
    </w:lvl>
    <w:lvl w:ilvl="5" w:tplc="49751130" w:tentative="1">
      <w:start w:val="1"/>
      <w:numFmt w:val="lowerRoman"/>
      <w:lvlText w:val="%6."/>
      <w:lvlJc w:val="right"/>
      <w:pPr>
        <w:ind w:left="4320" w:hanging="180"/>
      </w:pPr>
    </w:lvl>
    <w:lvl w:ilvl="6" w:tplc="49751130" w:tentative="1">
      <w:start w:val="1"/>
      <w:numFmt w:val="decimal"/>
      <w:lvlText w:val="%7."/>
      <w:lvlJc w:val="left"/>
      <w:pPr>
        <w:ind w:left="5040" w:hanging="360"/>
      </w:pPr>
    </w:lvl>
    <w:lvl w:ilvl="7" w:tplc="49751130" w:tentative="1">
      <w:start w:val="1"/>
      <w:numFmt w:val="lowerLetter"/>
      <w:lvlText w:val="%8."/>
      <w:lvlJc w:val="left"/>
      <w:pPr>
        <w:ind w:left="5760" w:hanging="360"/>
      </w:pPr>
    </w:lvl>
    <w:lvl w:ilvl="8" w:tplc="497511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13">
    <w:multiLevelType w:val="hybridMultilevel"/>
    <w:lvl w:ilvl="0" w:tplc="15514574">
      <w:start w:val="1"/>
      <w:numFmt w:val="decimal"/>
      <w:lvlText w:val="%1."/>
      <w:lvlJc w:val="left"/>
      <w:pPr>
        <w:ind w:left="720" w:hanging="360"/>
      </w:pPr>
    </w:lvl>
    <w:lvl w:ilvl="1" w:tplc="15514574" w:tentative="1">
      <w:start w:val="1"/>
      <w:numFmt w:val="lowerLetter"/>
      <w:lvlText w:val="%2."/>
      <w:lvlJc w:val="left"/>
      <w:pPr>
        <w:ind w:left="1440" w:hanging="360"/>
      </w:pPr>
    </w:lvl>
    <w:lvl w:ilvl="2" w:tplc="15514574" w:tentative="1">
      <w:start w:val="1"/>
      <w:numFmt w:val="lowerRoman"/>
      <w:lvlText w:val="%3."/>
      <w:lvlJc w:val="right"/>
      <w:pPr>
        <w:ind w:left="2160" w:hanging="180"/>
      </w:pPr>
    </w:lvl>
    <w:lvl w:ilvl="3" w:tplc="15514574" w:tentative="1">
      <w:start w:val="1"/>
      <w:numFmt w:val="decimal"/>
      <w:lvlText w:val="%4."/>
      <w:lvlJc w:val="left"/>
      <w:pPr>
        <w:ind w:left="2880" w:hanging="360"/>
      </w:pPr>
    </w:lvl>
    <w:lvl w:ilvl="4" w:tplc="15514574" w:tentative="1">
      <w:start w:val="1"/>
      <w:numFmt w:val="lowerLetter"/>
      <w:lvlText w:val="%5."/>
      <w:lvlJc w:val="left"/>
      <w:pPr>
        <w:ind w:left="3600" w:hanging="360"/>
      </w:pPr>
    </w:lvl>
    <w:lvl w:ilvl="5" w:tplc="15514574" w:tentative="1">
      <w:start w:val="1"/>
      <w:numFmt w:val="lowerRoman"/>
      <w:lvlText w:val="%6."/>
      <w:lvlJc w:val="right"/>
      <w:pPr>
        <w:ind w:left="4320" w:hanging="180"/>
      </w:pPr>
    </w:lvl>
    <w:lvl w:ilvl="6" w:tplc="15514574" w:tentative="1">
      <w:start w:val="1"/>
      <w:numFmt w:val="decimal"/>
      <w:lvlText w:val="%7."/>
      <w:lvlJc w:val="left"/>
      <w:pPr>
        <w:ind w:left="5040" w:hanging="360"/>
      </w:pPr>
    </w:lvl>
    <w:lvl w:ilvl="7" w:tplc="15514574" w:tentative="1">
      <w:start w:val="1"/>
      <w:numFmt w:val="lowerLetter"/>
      <w:lvlText w:val="%8."/>
      <w:lvlJc w:val="left"/>
      <w:pPr>
        <w:ind w:left="5760" w:hanging="360"/>
      </w:pPr>
    </w:lvl>
    <w:lvl w:ilvl="8" w:tplc="155145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12">
    <w:multiLevelType w:val="hybridMultilevel"/>
    <w:lvl w:ilvl="0" w:tplc="36876969">
      <w:start w:val="1"/>
      <w:numFmt w:val="decimal"/>
      <w:lvlText w:val="%1."/>
      <w:lvlJc w:val="left"/>
      <w:pPr>
        <w:ind w:left="720" w:hanging="360"/>
      </w:pPr>
    </w:lvl>
    <w:lvl w:ilvl="1" w:tplc="36876969" w:tentative="1">
      <w:start w:val="1"/>
      <w:numFmt w:val="lowerLetter"/>
      <w:lvlText w:val="%2."/>
      <w:lvlJc w:val="left"/>
      <w:pPr>
        <w:ind w:left="1440" w:hanging="360"/>
      </w:pPr>
    </w:lvl>
    <w:lvl w:ilvl="2" w:tplc="36876969" w:tentative="1">
      <w:start w:val="1"/>
      <w:numFmt w:val="lowerRoman"/>
      <w:lvlText w:val="%3."/>
      <w:lvlJc w:val="right"/>
      <w:pPr>
        <w:ind w:left="2160" w:hanging="180"/>
      </w:pPr>
    </w:lvl>
    <w:lvl w:ilvl="3" w:tplc="36876969" w:tentative="1">
      <w:start w:val="1"/>
      <w:numFmt w:val="decimal"/>
      <w:lvlText w:val="%4."/>
      <w:lvlJc w:val="left"/>
      <w:pPr>
        <w:ind w:left="2880" w:hanging="360"/>
      </w:pPr>
    </w:lvl>
    <w:lvl w:ilvl="4" w:tplc="36876969" w:tentative="1">
      <w:start w:val="1"/>
      <w:numFmt w:val="lowerLetter"/>
      <w:lvlText w:val="%5."/>
      <w:lvlJc w:val="left"/>
      <w:pPr>
        <w:ind w:left="3600" w:hanging="360"/>
      </w:pPr>
    </w:lvl>
    <w:lvl w:ilvl="5" w:tplc="36876969" w:tentative="1">
      <w:start w:val="1"/>
      <w:numFmt w:val="lowerRoman"/>
      <w:lvlText w:val="%6."/>
      <w:lvlJc w:val="right"/>
      <w:pPr>
        <w:ind w:left="4320" w:hanging="180"/>
      </w:pPr>
    </w:lvl>
    <w:lvl w:ilvl="6" w:tplc="36876969" w:tentative="1">
      <w:start w:val="1"/>
      <w:numFmt w:val="decimal"/>
      <w:lvlText w:val="%7."/>
      <w:lvlJc w:val="left"/>
      <w:pPr>
        <w:ind w:left="5040" w:hanging="360"/>
      </w:pPr>
    </w:lvl>
    <w:lvl w:ilvl="7" w:tplc="36876969" w:tentative="1">
      <w:start w:val="1"/>
      <w:numFmt w:val="lowerLetter"/>
      <w:lvlText w:val="%8."/>
      <w:lvlJc w:val="left"/>
      <w:pPr>
        <w:ind w:left="5760" w:hanging="360"/>
      </w:pPr>
    </w:lvl>
    <w:lvl w:ilvl="8" w:tplc="368769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11">
    <w:multiLevelType w:val="hybridMultilevel"/>
    <w:lvl w:ilvl="0" w:tplc="22863710">
      <w:start w:val="1"/>
      <w:numFmt w:val="decimal"/>
      <w:lvlText w:val="%1."/>
      <w:lvlJc w:val="left"/>
      <w:pPr>
        <w:ind w:left="720" w:hanging="360"/>
      </w:pPr>
    </w:lvl>
    <w:lvl w:ilvl="1" w:tplc="22863710" w:tentative="1">
      <w:start w:val="1"/>
      <w:numFmt w:val="lowerLetter"/>
      <w:lvlText w:val="%2."/>
      <w:lvlJc w:val="left"/>
      <w:pPr>
        <w:ind w:left="1440" w:hanging="360"/>
      </w:pPr>
    </w:lvl>
    <w:lvl w:ilvl="2" w:tplc="22863710" w:tentative="1">
      <w:start w:val="1"/>
      <w:numFmt w:val="lowerRoman"/>
      <w:lvlText w:val="%3."/>
      <w:lvlJc w:val="right"/>
      <w:pPr>
        <w:ind w:left="2160" w:hanging="180"/>
      </w:pPr>
    </w:lvl>
    <w:lvl w:ilvl="3" w:tplc="22863710" w:tentative="1">
      <w:start w:val="1"/>
      <w:numFmt w:val="decimal"/>
      <w:lvlText w:val="%4."/>
      <w:lvlJc w:val="left"/>
      <w:pPr>
        <w:ind w:left="2880" w:hanging="360"/>
      </w:pPr>
    </w:lvl>
    <w:lvl w:ilvl="4" w:tplc="22863710" w:tentative="1">
      <w:start w:val="1"/>
      <w:numFmt w:val="lowerLetter"/>
      <w:lvlText w:val="%5."/>
      <w:lvlJc w:val="left"/>
      <w:pPr>
        <w:ind w:left="3600" w:hanging="360"/>
      </w:pPr>
    </w:lvl>
    <w:lvl w:ilvl="5" w:tplc="22863710" w:tentative="1">
      <w:start w:val="1"/>
      <w:numFmt w:val="lowerRoman"/>
      <w:lvlText w:val="%6."/>
      <w:lvlJc w:val="right"/>
      <w:pPr>
        <w:ind w:left="4320" w:hanging="180"/>
      </w:pPr>
    </w:lvl>
    <w:lvl w:ilvl="6" w:tplc="22863710" w:tentative="1">
      <w:start w:val="1"/>
      <w:numFmt w:val="decimal"/>
      <w:lvlText w:val="%7."/>
      <w:lvlJc w:val="left"/>
      <w:pPr>
        <w:ind w:left="5040" w:hanging="360"/>
      </w:pPr>
    </w:lvl>
    <w:lvl w:ilvl="7" w:tplc="22863710" w:tentative="1">
      <w:start w:val="1"/>
      <w:numFmt w:val="lowerLetter"/>
      <w:lvlText w:val="%8."/>
      <w:lvlJc w:val="left"/>
      <w:pPr>
        <w:ind w:left="5760" w:hanging="360"/>
      </w:pPr>
    </w:lvl>
    <w:lvl w:ilvl="8" w:tplc="228637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10">
    <w:multiLevelType w:val="hybridMultilevel"/>
    <w:lvl w:ilvl="0" w:tplc="34388829">
      <w:start w:val="1"/>
      <w:numFmt w:val="decimal"/>
      <w:lvlText w:val="%1."/>
      <w:lvlJc w:val="left"/>
      <w:pPr>
        <w:ind w:left="720" w:hanging="360"/>
      </w:pPr>
    </w:lvl>
    <w:lvl w:ilvl="1" w:tplc="34388829" w:tentative="1">
      <w:start w:val="1"/>
      <w:numFmt w:val="lowerLetter"/>
      <w:lvlText w:val="%2."/>
      <w:lvlJc w:val="left"/>
      <w:pPr>
        <w:ind w:left="1440" w:hanging="360"/>
      </w:pPr>
    </w:lvl>
    <w:lvl w:ilvl="2" w:tplc="34388829" w:tentative="1">
      <w:start w:val="1"/>
      <w:numFmt w:val="lowerRoman"/>
      <w:lvlText w:val="%3."/>
      <w:lvlJc w:val="right"/>
      <w:pPr>
        <w:ind w:left="2160" w:hanging="180"/>
      </w:pPr>
    </w:lvl>
    <w:lvl w:ilvl="3" w:tplc="34388829" w:tentative="1">
      <w:start w:val="1"/>
      <w:numFmt w:val="decimal"/>
      <w:lvlText w:val="%4."/>
      <w:lvlJc w:val="left"/>
      <w:pPr>
        <w:ind w:left="2880" w:hanging="360"/>
      </w:pPr>
    </w:lvl>
    <w:lvl w:ilvl="4" w:tplc="34388829" w:tentative="1">
      <w:start w:val="1"/>
      <w:numFmt w:val="lowerLetter"/>
      <w:lvlText w:val="%5."/>
      <w:lvlJc w:val="left"/>
      <w:pPr>
        <w:ind w:left="3600" w:hanging="360"/>
      </w:pPr>
    </w:lvl>
    <w:lvl w:ilvl="5" w:tplc="34388829" w:tentative="1">
      <w:start w:val="1"/>
      <w:numFmt w:val="lowerRoman"/>
      <w:lvlText w:val="%6."/>
      <w:lvlJc w:val="right"/>
      <w:pPr>
        <w:ind w:left="4320" w:hanging="180"/>
      </w:pPr>
    </w:lvl>
    <w:lvl w:ilvl="6" w:tplc="34388829" w:tentative="1">
      <w:start w:val="1"/>
      <w:numFmt w:val="decimal"/>
      <w:lvlText w:val="%7."/>
      <w:lvlJc w:val="left"/>
      <w:pPr>
        <w:ind w:left="5040" w:hanging="360"/>
      </w:pPr>
    </w:lvl>
    <w:lvl w:ilvl="7" w:tplc="34388829" w:tentative="1">
      <w:start w:val="1"/>
      <w:numFmt w:val="lowerLetter"/>
      <w:lvlText w:val="%8."/>
      <w:lvlJc w:val="left"/>
      <w:pPr>
        <w:ind w:left="5760" w:hanging="360"/>
      </w:pPr>
    </w:lvl>
    <w:lvl w:ilvl="8" w:tplc="343888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09">
    <w:multiLevelType w:val="hybridMultilevel"/>
    <w:lvl w:ilvl="0" w:tplc="94646122">
      <w:start w:val="1"/>
      <w:numFmt w:val="decimal"/>
      <w:lvlText w:val="%1."/>
      <w:lvlJc w:val="left"/>
      <w:pPr>
        <w:ind w:left="720" w:hanging="360"/>
      </w:pPr>
    </w:lvl>
    <w:lvl w:ilvl="1" w:tplc="94646122" w:tentative="1">
      <w:start w:val="1"/>
      <w:numFmt w:val="lowerLetter"/>
      <w:lvlText w:val="%2."/>
      <w:lvlJc w:val="left"/>
      <w:pPr>
        <w:ind w:left="1440" w:hanging="360"/>
      </w:pPr>
    </w:lvl>
    <w:lvl w:ilvl="2" w:tplc="94646122" w:tentative="1">
      <w:start w:val="1"/>
      <w:numFmt w:val="lowerRoman"/>
      <w:lvlText w:val="%3."/>
      <w:lvlJc w:val="right"/>
      <w:pPr>
        <w:ind w:left="2160" w:hanging="180"/>
      </w:pPr>
    </w:lvl>
    <w:lvl w:ilvl="3" w:tplc="94646122" w:tentative="1">
      <w:start w:val="1"/>
      <w:numFmt w:val="decimal"/>
      <w:lvlText w:val="%4."/>
      <w:lvlJc w:val="left"/>
      <w:pPr>
        <w:ind w:left="2880" w:hanging="360"/>
      </w:pPr>
    </w:lvl>
    <w:lvl w:ilvl="4" w:tplc="94646122" w:tentative="1">
      <w:start w:val="1"/>
      <w:numFmt w:val="lowerLetter"/>
      <w:lvlText w:val="%5."/>
      <w:lvlJc w:val="left"/>
      <w:pPr>
        <w:ind w:left="3600" w:hanging="360"/>
      </w:pPr>
    </w:lvl>
    <w:lvl w:ilvl="5" w:tplc="94646122" w:tentative="1">
      <w:start w:val="1"/>
      <w:numFmt w:val="lowerRoman"/>
      <w:lvlText w:val="%6."/>
      <w:lvlJc w:val="right"/>
      <w:pPr>
        <w:ind w:left="4320" w:hanging="180"/>
      </w:pPr>
    </w:lvl>
    <w:lvl w:ilvl="6" w:tplc="94646122" w:tentative="1">
      <w:start w:val="1"/>
      <w:numFmt w:val="decimal"/>
      <w:lvlText w:val="%7."/>
      <w:lvlJc w:val="left"/>
      <w:pPr>
        <w:ind w:left="5040" w:hanging="360"/>
      </w:pPr>
    </w:lvl>
    <w:lvl w:ilvl="7" w:tplc="94646122" w:tentative="1">
      <w:start w:val="1"/>
      <w:numFmt w:val="lowerLetter"/>
      <w:lvlText w:val="%8."/>
      <w:lvlJc w:val="left"/>
      <w:pPr>
        <w:ind w:left="5760" w:hanging="360"/>
      </w:pPr>
    </w:lvl>
    <w:lvl w:ilvl="8" w:tplc="946461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08">
    <w:multiLevelType w:val="hybridMultilevel"/>
    <w:lvl w:ilvl="0" w:tplc="82511524">
      <w:start w:val="1"/>
      <w:numFmt w:val="decimal"/>
      <w:lvlText w:val="%1."/>
      <w:lvlJc w:val="left"/>
      <w:pPr>
        <w:ind w:left="720" w:hanging="360"/>
      </w:pPr>
    </w:lvl>
    <w:lvl w:ilvl="1" w:tplc="82511524" w:tentative="1">
      <w:start w:val="1"/>
      <w:numFmt w:val="lowerLetter"/>
      <w:lvlText w:val="%2."/>
      <w:lvlJc w:val="left"/>
      <w:pPr>
        <w:ind w:left="1440" w:hanging="360"/>
      </w:pPr>
    </w:lvl>
    <w:lvl w:ilvl="2" w:tplc="82511524" w:tentative="1">
      <w:start w:val="1"/>
      <w:numFmt w:val="lowerRoman"/>
      <w:lvlText w:val="%3."/>
      <w:lvlJc w:val="right"/>
      <w:pPr>
        <w:ind w:left="2160" w:hanging="180"/>
      </w:pPr>
    </w:lvl>
    <w:lvl w:ilvl="3" w:tplc="82511524" w:tentative="1">
      <w:start w:val="1"/>
      <w:numFmt w:val="decimal"/>
      <w:lvlText w:val="%4."/>
      <w:lvlJc w:val="left"/>
      <w:pPr>
        <w:ind w:left="2880" w:hanging="360"/>
      </w:pPr>
    </w:lvl>
    <w:lvl w:ilvl="4" w:tplc="82511524" w:tentative="1">
      <w:start w:val="1"/>
      <w:numFmt w:val="lowerLetter"/>
      <w:lvlText w:val="%5."/>
      <w:lvlJc w:val="left"/>
      <w:pPr>
        <w:ind w:left="3600" w:hanging="360"/>
      </w:pPr>
    </w:lvl>
    <w:lvl w:ilvl="5" w:tplc="82511524" w:tentative="1">
      <w:start w:val="1"/>
      <w:numFmt w:val="lowerRoman"/>
      <w:lvlText w:val="%6."/>
      <w:lvlJc w:val="right"/>
      <w:pPr>
        <w:ind w:left="4320" w:hanging="180"/>
      </w:pPr>
    </w:lvl>
    <w:lvl w:ilvl="6" w:tplc="82511524" w:tentative="1">
      <w:start w:val="1"/>
      <w:numFmt w:val="decimal"/>
      <w:lvlText w:val="%7."/>
      <w:lvlJc w:val="left"/>
      <w:pPr>
        <w:ind w:left="5040" w:hanging="360"/>
      </w:pPr>
    </w:lvl>
    <w:lvl w:ilvl="7" w:tplc="82511524" w:tentative="1">
      <w:start w:val="1"/>
      <w:numFmt w:val="lowerLetter"/>
      <w:lvlText w:val="%8."/>
      <w:lvlJc w:val="left"/>
      <w:pPr>
        <w:ind w:left="5760" w:hanging="360"/>
      </w:pPr>
    </w:lvl>
    <w:lvl w:ilvl="8" w:tplc="825115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07">
    <w:multiLevelType w:val="hybridMultilevel"/>
    <w:lvl w:ilvl="0" w:tplc="79746528">
      <w:start w:val="1"/>
      <w:numFmt w:val="decimal"/>
      <w:lvlText w:val="%1."/>
      <w:lvlJc w:val="left"/>
      <w:pPr>
        <w:ind w:left="720" w:hanging="360"/>
      </w:pPr>
    </w:lvl>
    <w:lvl w:ilvl="1" w:tplc="79746528" w:tentative="1">
      <w:start w:val="1"/>
      <w:numFmt w:val="lowerLetter"/>
      <w:lvlText w:val="%2."/>
      <w:lvlJc w:val="left"/>
      <w:pPr>
        <w:ind w:left="1440" w:hanging="360"/>
      </w:pPr>
    </w:lvl>
    <w:lvl w:ilvl="2" w:tplc="79746528" w:tentative="1">
      <w:start w:val="1"/>
      <w:numFmt w:val="lowerRoman"/>
      <w:lvlText w:val="%3."/>
      <w:lvlJc w:val="right"/>
      <w:pPr>
        <w:ind w:left="2160" w:hanging="180"/>
      </w:pPr>
    </w:lvl>
    <w:lvl w:ilvl="3" w:tplc="79746528" w:tentative="1">
      <w:start w:val="1"/>
      <w:numFmt w:val="decimal"/>
      <w:lvlText w:val="%4."/>
      <w:lvlJc w:val="left"/>
      <w:pPr>
        <w:ind w:left="2880" w:hanging="360"/>
      </w:pPr>
    </w:lvl>
    <w:lvl w:ilvl="4" w:tplc="79746528" w:tentative="1">
      <w:start w:val="1"/>
      <w:numFmt w:val="lowerLetter"/>
      <w:lvlText w:val="%5."/>
      <w:lvlJc w:val="left"/>
      <w:pPr>
        <w:ind w:left="3600" w:hanging="360"/>
      </w:pPr>
    </w:lvl>
    <w:lvl w:ilvl="5" w:tplc="79746528" w:tentative="1">
      <w:start w:val="1"/>
      <w:numFmt w:val="lowerRoman"/>
      <w:lvlText w:val="%6."/>
      <w:lvlJc w:val="right"/>
      <w:pPr>
        <w:ind w:left="4320" w:hanging="180"/>
      </w:pPr>
    </w:lvl>
    <w:lvl w:ilvl="6" w:tplc="79746528" w:tentative="1">
      <w:start w:val="1"/>
      <w:numFmt w:val="decimal"/>
      <w:lvlText w:val="%7."/>
      <w:lvlJc w:val="left"/>
      <w:pPr>
        <w:ind w:left="5040" w:hanging="360"/>
      </w:pPr>
    </w:lvl>
    <w:lvl w:ilvl="7" w:tplc="79746528" w:tentative="1">
      <w:start w:val="1"/>
      <w:numFmt w:val="lowerLetter"/>
      <w:lvlText w:val="%8."/>
      <w:lvlJc w:val="left"/>
      <w:pPr>
        <w:ind w:left="5760" w:hanging="360"/>
      </w:pPr>
    </w:lvl>
    <w:lvl w:ilvl="8" w:tplc="797465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06">
    <w:multiLevelType w:val="hybridMultilevel"/>
    <w:lvl w:ilvl="0" w:tplc="93092185">
      <w:start w:val="1"/>
      <w:numFmt w:val="decimal"/>
      <w:lvlText w:val="%1."/>
      <w:lvlJc w:val="left"/>
      <w:pPr>
        <w:ind w:left="720" w:hanging="360"/>
      </w:pPr>
    </w:lvl>
    <w:lvl w:ilvl="1" w:tplc="93092185" w:tentative="1">
      <w:start w:val="1"/>
      <w:numFmt w:val="lowerLetter"/>
      <w:lvlText w:val="%2."/>
      <w:lvlJc w:val="left"/>
      <w:pPr>
        <w:ind w:left="1440" w:hanging="360"/>
      </w:pPr>
    </w:lvl>
    <w:lvl w:ilvl="2" w:tplc="93092185" w:tentative="1">
      <w:start w:val="1"/>
      <w:numFmt w:val="lowerRoman"/>
      <w:lvlText w:val="%3."/>
      <w:lvlJc w:val="right"/>
      <w:pPr>
        <w:ind w:left="2160" w:hanging="180"/>
      </w:pPr>
    </w:lvl>
    <w:lvl w:ilvl="3" w:tplc="93092185" w:tentative="1">
      <w:start w:val="1"/>
      <w:numFmt w:val="decimal"/>
      <w:lvlText w:val="%4."/>
      <w:lvlJc w:val="left"/>
      <w:pPr>
        <w:ind w:left="2880" w:hanging="360"/>
      </w:pPr>
    </w:lvl>
    <w:lvl w:ilvl="4" w:tplc="93092185" w:tentative="1">
      <w:start w:val="1"/>
      <w:numFmt w:val="lowerLetter"/>
      <w:lvlText w:val="%5."/>
      <w:lvlJc w:val="left"/>
      <w:pPr>
        <w:ind w:left="3600" w:hanging="360"/>
      </w:pPr>
    </w:lvl>
    <w:lvl w:ilvl="5" w:tplc="93092185" w:tentative="1">
      <w:start w:val="1"/>
      <w:numFmt w:val="lowerRoman"/>
      <w:lvlText w:val="%6."/>
      <w:lvlJc w:val="right"/>
      <w:pPr>
        <w:ind w:left="4320" w:hanging="180"/>
      </w:pPr>
    </w:lvl>
    <w:lvl w:ilvl="6" w:tplc="93092185" w:tentative="1">
      <w:start w:val="1"/>
      <w:numFmt w:val="decimal"/>
      <w:lvlText w:val="%7."/>
      <w:lvlJc w:val="left"/>
      <w:pPr>
        <w:ind w:left="5040" w:hanging="360"/>
      </w:pPr>
    </w:lvl>
    <w:lvl w:ilvl="7" w:tplc="93092185" w:tentative="1">
      <w:start w:val="1"/>
      <w:numFmt w:val="lowerLetter"/>
      <w:lvlText w:val="%8."/>
      <w:lvlJc w:val="left"/>
      <w:pPr>
        <w:ind w:left="5760" w:hanging="360"/>
      </w:pPr>
    </w:lvl>
    <w:lvl w:ilvl="8" w:tplc="930921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05">
    <w:multiLevelType w:val="hybridMultilevel"/>
    <w:lvl w:ilvl="0" w:tplc="21179630">
      <w:start w:val="1"/>
      <w:numFmt w:val="decimal"/>
      <w:lvlText w:val="%1."/>
      <w:lvlJc w:val="left"/>
      <w:pPr>
        <w:ind w:left="720" w:hanging="360"/>
      </w:pPr>
    </w:lvl>
    <w:lvl w:ilvl="1" w:tplc="21179630" w:tentative="1">
      <w:start w:val="1"/>
      <w:numFmt w:val="lowerLetter"/>
      <w:lvlText w:val="%2."/>
      <w:lvlJc w:val="left"/>
      <w:pPr>
        <w:ind w:left="1440" w:hanging="360"/>
      </w:pPr>
    </w:lvl>
    <w:lvl w:ilvl="2" w:tplc="21179630" w:tentative="1">
      <w:start w:val="1"/>
      <w:numFmt w:val="lowerRoman"/>
      <w:lvlText w:val="%3."/>
      <w:lvlJc w:val="right"/>
      <w:pPr>
        <w:ind w:left="2160" w:hanging="180"/>
      </w:pPr>
    </w:lvl>
    <w:lvl w:ilvl="3" w:tplc="21179630" w:tentative="1">
      <w:start w:val="1"/>
      <w:numFmt w:val="decimal"/>
      <w:lvlText w:val="%4."/>
      <w:lvlJc w:val="left"/>
      <w:pPr>
        <w:ind w:left="2880" w:hanging="360"/>
      </w:pPr>
    </w:lvl>
    <w:lvl w:ilvl="4" w:tplc="21179630" w:tentative="1">
      <w:start w:val="1"/>
      <w:numFmt w:val="lowerLetter"/>
      <w:lvlText w:val="%5."/>
      <w:lvlJc w:val="left"/>
      <w:pPr>
        <w:ind w:left="3600" w:hanging="360"/>
      </w:pPr>
    </w:lvl>
    <w:lvl w:ilvl="5" w:tplc="21179630" w:tentative="1">
      <w:start w:val="1"/>
      <w:numFmt w:val="lowerRoman"/>
      <w:lvlText w:val="%6."/>
      <w:lvlJc w:val="right"/>
      <w:pPr>
        <w:ind w:left="4320" w:hanging="180"/>
      </w:pPr>
    </w:lvl>
    <w:lvl w:ilvl="6" w:tplc="21179630" w:tentative="1">
      <w:start w:val="1"/>
      <w:numFmt w:val="decimal"/>
      <w:lvlText w:val="%7."/>
      <w:lvlJc w:val="left"/>
      <w:pPr>
        <w:ind w:left="5040" w:hanging="360"/>
      </w:pPr>
    </w:lvl>
    <w:lvl w:ilvl="7" w:tplc="21179630" w:tentative="1">
      <w:start w:val="1"/>
      <w:numFmt w:val="lowerLetter"/>
      <w:lvlText w:val="%8."/>
      <w:lvlJc w:val="left"/>
      <w:pPr>
        <w:ind w:left="5760" w:hanging="360"/>
      </w:pPr>
    </w:lvl>
    <w:lvl w:ilvl="8" w:tplc="211796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04">
    <w:multiLevelType w:val="hybridMultilevel"/>
    <w:lvl w:ilvl="0" w:tplc="43065115">
      <w:start w:val="1"/>
      <w:numFmt w:val="decimal"/>
      <w:lvlText w:val="%1."/>
      <w:lvlJc w:val="left"/>
      <w:pPr>
        <w:ind w:left="720" w:hanging="360"/>
      </w:pPr>
    </w:lvl>
    <w:lvl w:ilvl="1" w:tplc="43065115" w:tentative="1">
      <w:start w:val="1"/>
      <w:numFmt w:val="lowerLetter"/>
      <w:lvlText w:val="%2."/>
      <w:lvlJc w:val="left"/>
      <w:pPr>
        <w:ind w:left="1440" w:hanging="360"/>
      </w:pPr>
    </w:lvl>
    <w:lvl w:ilvl="2" w:tplc="43065115" w:tentative="1">
      <w:start w:val="1"/>
      <w:numFmt w:val="lowerRoman"/>
      <w:lvlText w:val="%3."/>
      <w:lvlJc w:val="right"/>
      <w:pPr>
        <w:ind w:left="2160" w:hanging="180"/>
      </w:pPr>
    </w:lvl>
    <w:lvl w:ilvl="3" w:tplc="43065115" w:tentative="1">
      <w:start w:val="1"/>
      <w:numFmt w:val="decimal"/>
      <w:lvlText w:val="%4."/>
      <w:lvlJc w:val="left"/>
      <w:pPr>
        <w:ind w:left="2880" w:hanging="360"/>
      </w:pPr>
    </w:lvl>
    <w:lvl w:ilvl="4" w:tplc="43065115" w:tentative="1">
      <w:start w:val="1"/>
      <w:numFmt w:val="lowerLetter"/>
      <w:lvlText w:val="%5."/>
      <w:lvlJc w:val="left"/>
      <w:pPr>
        <w:ind w:left="3600" w:hanging="360"/>
      </w:pPr>
    </w:lvl>
    <w:lvl w:ilvl="5" w:tplc="43065115" w:tentative="1">
      <w:start w:val="1"/>
      <w:numFmt w:val="lowerRoman"/>
      <w:lvlText w:val="%6."/>
      <w:lvlJc w:val="right"/>
      <w:pPr>
        <w:ind w:left="4320" w:hanging="180"/>
      </w:pPr>
    </w:lvl>
    <w:lvl w:ilvl="6" w:tplc="43065115" w:tentative="1">
      <w:start w:val="1"/>
      <w:numFmt w:val="decimal"/>
      <w:lvlText w:val="%7."/>
      <w:lvlJc w:val="left"/>
      <w:pPr>
        <w:ind w:left="5040" w:hanging="360"/>
      </w:pPr>
    </w:lvl>
    <w:lvl w:ilvl="7" w:tplc="43065115" w:tentative="1">
      <w:start w:val="1"/>
      <w:numFmt w:val="lowerLetter"/>
      <w:lvlText w:val="%8."/>
      <w:lvlJc w:val="left"/>
      <w:pPr>
        <w:ind w:left="5760" w:hanging="360"/>
      </w:pPr>
    </w:lvl>
    <w:lvl w:ilvl="8" w:tplc="430651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03">
    <w:multiLevelType w:val="hybridMultilevel"/>
    <w:lvl w:ilvl="0" w:tplc="56118293">
      <w:start w:val="1"/>
      <w:numFmt w:val="decimal"/>
      <w:lvlText w:val="%1."/>
      <w:lvlJc w:val="left"/>
      <w:pPr>
        <w:ind w:left="720" w:hanging="360"/>
      </w:pPr>
    </w:lvl>
    <w:lvl w:ilvl="1" w:tplc="56118293" w:tentative="1">
      <w:start w:val="1"/>
      <w:numFmt w:val="lowerLetter"/>
      <w:lvlText w:val="%2."/>
      <w:lvlJc w:val="left"/>
      <w:pPr>
        <w:ind w:left="1440" w:hanging="360"/>
      </w:pPr>
    </w:lvl>
    <w:lvl w:ilvl="2" w:tplc="56118293" w:tentative="1">
      <w:start w:val="1"/>
      <w:numFmt w:val="lowerRoman"/>
      <w:lvlText w:val="%3."/>
      <w:lvlJc w:val="right"/>
      <w:pPr>
        <w:ind w:left="2160" w:hanging="180"/>
      </w:pPr>
    </w:lvl>
    <w:lvl w:ilvl="3" w:tplc="56118293" w:tentative="1">
      <w:start w:val="1"/>
      <w:numFmt w:val="decimal"/>
      <w:lvlText w:val="%4."/>
      <w:lvlJc w:val="left"/>
      <w:pPr>
        <w:ind w:left="2880" w:hanging="360"/>
      </w:pPr>
    </w:lvl>
    <w:lvl w:ilvl="4" w:tplc="56118293" w:tentative="1">
      <w:start w:val="1"/>
      <w:numFmt w:val="lowerLetter"/>
      <w:lvlText w:val="%5."/>
      <w:lvlJc w:val="left"/>
      <w:pPr>
        <w:ind w:left="3600" w:hanging="360"/>
      </w:pPr>
    </w:lvl>
    <w:lvl w:ilvl="5" w:tplc="56118293" w:tentative="1">
      <w:start w:val="1"/>
      <w:numFmt w:val="lowerRoman"/>
      <w:lvlText w:val="%6."/>
      <w:lvlJc w:val="right"/>
      <w:pPr>
        <w:ind w:left="4320" w:hanging="180"/>
      </w:pPr>
    </w:lvl>
    <w:lvl w:ilvl="6" w:tplc="56118293" w:tentative="1">
      <w:start w:val="1"/>
      <w:numFmt w:val="decimal"/>
      <w:lvlText w:val="%7."/>
      <w:lvlJc w:val="left"/>
      <w:pPr>
        <w:ind w:left="5040" w:hanging="360"/>
      </w:pPr>
    </w:lvl>
    <w:lvl w:ilvl="7" w:tplc="56118293" w:tentative="1">
      <w:start w:val="1"/>
      <w:numFmt w:val="lowerLetter"/>
      <w:lvlText w:val="%8."/>
      <w:lvlJc w:val="left"/>
      <w:pPr>
        <w:ind w:left="5760" w:hanging="360"/>
      </w:pPr>
    </w:lvl>
    <w:lvl w:ilvl="8" w:tplc="561182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02">
    <w:multiLevelType w:val="hybridMultilevel"/>
    <w:lvl w:ilvl="0" w:tplc="66745135">
      <w:start w:val="1"/>
      <w:numFmt w:val="decimal"/>
      <w:lvlText w:val="%1."/>
      <w:lvlJc w:val="left"/>
      <w:pPr>
        <w:ind w:left="720" w:hanging="360"/>
      </w:pPr>
    </w:lvl>
    <w:lvl w:ilvl="1" w:tplc="66745135" w:tentative="1">
      <w:start w:val="1"/>
      <w:numFmt w:val="lowerLetter"/>
      <w:lvlText w:val="%2."/>
      <w:lvlJc w:val="left"/>
      <w:pPr>
        <w:ind w:left="1440" w:hanging="360"/>
      </w:pPr>
    </w:lvl>
    <w:lvl w:ilvl="2" w:tplc="66745135" w:tentative="1">
      <w:start w:val="1"/>
      <w:numFmt w:val="lowerRoman"/>
      <w:lvlText w:val="%3."/>
      <w:lvlJc w:val="right"/>
      <w:pPr>
        <w:ind w:left="2160" w:hanging="180"/>
      </w:pPr>
    </w:lvl>
    <w:lvl w:ilvl="3" w:tplc="66745135" w:tentative="1">
      <w:start w:val="1"/>
      <w:numFmt w:val="decimal"/>
      <w:lvlText w:val="%4."/>
      <w:lvlJc w:val="left"/>
      <w:pPr>
        <w:ind w:left="2880" w:hanging="360"/>
      </w:pPr>
    </w:lvl>
    <w:lvl w:ilvl="4" w:tplc="66745135" w:tentative="1">
      <w:start w:val="1"/>
      <w:numFmt w:val="lowerLetter"/>
      <w:lvlText w:val="%5."/>
      <w:lvlJc w:val="left"/>
      <w:pPr>
        <w:ind w:left="3600" w:hanging="360"/>
      </w:pPr>
    </w:lvl>
    <w:lvl w:ilvl="5" w:tplc="66745135" w:tentative="1">
      <w:start w:val="1"/>
      <w:numFmt w:val="lowerRoman"/>
      <w:lvlText w:val="%6."/>
      <w:lvlJc w:val="right"/>
      <w:pPr>
        <w:ind w:left="4320" w:hanging="180"/>
      </w:pPr>
    </w:lvl>
    <w:lvl w:ilvl="6" w:tplc="66745135" w:tentative="1">
      <w:start w:val="1"/>
      <w:numFmt w:val="decimal"/>
      <w:lvlText w:val="%7."/>
      <w:lvlJc w:val="left"/>
      <w:pPr>
        <w:ind w:left="5040" w:hanging="360"/>
      </w:pPr>
    </w:lvl>
    <w:lvl w:ilvl="7" w:tplc="66745135" w:tentative="1">
      <w:start w:val="1"/>
      <w:numFmt w:val="lowerLetter"/>
      <w:lvlText w:val="%8."/>
      <w:lvlJc w:val="left"/>
      <w:pPr>
        <w:ind w:left="5760" w:hanging="360"/>
      </w:pPr>
    </w:lvl>
    <w:lvl w:ilvl="8" w:tplc="667451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01">
    <w:multiLevelType w:val="hybridMultilevel"/>
    <w:lvl w:ilvl="0" w:tplc="45228887">
      <w:start w:val="1"/>
      <w:numFmt w:val="decimal"/>
      <w:lvlText w:val="%1."/>
      <w:lvlJc w:val="left"/>
      <w:pPr>
        <w:ind w:left="720" w:hanging="360"/>
      </w:pPr>
    </w:lvl>
    <w:lvl w:ilvl="1" w:tplc="45228887" w:tentative="1">
      <w:start w:val="1"/>
      <w:numFmt w:val="lowerLetter"/>
      <w:lvlText w:val="%2."/>
      <w:lvlJc w:val="left"/>
      <w:pPr>
        <w:ind w:left="1440" w:hanging="360"/>
      </w:pPr>
    </w:lvl>
    <w:lvl w:ilvl="2" w:tplc="45228887" w:tentative="1">
      <w:start w:val="1"/>
      <w:numFmt w:val="lowerRoman"/>
      <w:lvlText w:val="%3."/>
      <w:lvlJc w:val="right"/>
      <w:pPr>
        <w:ind w:left="2160" w:hanging="180"/>
      </w:pPr>
    </w:lvl>
    <w:lvl w:ilvl="3" w:tplc="45228887" w:tentative="1">
      <w:start w:val="1"/>
      <w:numFmt w:val="decimal"/>
      <w:lvlText w:val="%4."/>
      <w:lvlJc w:val="left"/>
      <w:pPr>
        <w:ind w:left="2880" w:hanging="360"/>
      </w:pPr>
    </w:lvl>
    <w:lvl w:ilvl="4" w:tplc="45228887" w:tentative="1">
      <w:start w:val="1"/>
      <w:numFmt w:val="lowerLetter"/>
      <w:lvlText w:val="%5."/>
      <w:lvlJc w:val="left"/>
      <w:pPr>
        <w:ind w:left="3600" w:hanging="360"/>
      </w:pPr>
    </w:lvl>
    <w:lvl w:ilvl="5" w:tplc="45228887" w:tentative="1">
      <w:start w:val="1"/>
      <w:numFmt w:val="lowerRoman"/>
      <w:lvlText w:val="%6."/>
      <w:lvlJc w:val="right"/>
      <w:pPr>
        <w:ind w:left="4320" w:hanging="180"/>
      </w:pPr>
    </w:lvl>
    <w:lvl w:ilvl="6" w:tplc="45228887" w:tentative="1">
      <w:start w:val="1"/>
      <w:numFmt w:val="decimal"/>
      <w:lvlText w:val="%7."/>
      <w:lvlJc w:val="left"/>
      <w:pPr>
        <w:ind w:left="5040" w:hanging="360"/>
      </w:pPr>
    </w:lvl>
    <w:lvl w:ilvl="7" w:tplc="45228887" w:tentative="1">
      <w:start w:val="1"/>
      <w:numFmt w:val="lowerLetter"/>
      <w:lvlText w:val="%8."/>
      <w:lvlJc w:val="left"/>
      <w:pPr>
        <w:ind w:left="5760" w:hanging="360"/>
      </w:pPr>
    </w:lvl>
    <w:lvl w:ilvl="8" w:tplc="452288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00">
    <w:multiLevelType w:val="hybridMultilevel"/>
    <w:lvl w:ilvl="0" w:tplc="75867458">
      <w:start w:val="1"/>
      <w:numFmt w:val="decimal"/>
      <w:lvlText w:val="%1."/>
      <w:lvlJc w:val="left"/>
      <w:pPr>
        <w:ind w:left="720" w:hanging="360"/>
      </w:pPr>
    </w:lvl>
    <w:lvl w:ilvl="1" w:tplc="75867458" w:tentative="1">
      <w:start w:val="1"/>
      <w:numFmt w:val="lowerLetter"/>
      <w:lvlText w:val="%2."/>
      <w:lvlJc w:val="left"/>
      <w:pPr>
        <w:ind w:left="1440" w:hanging="360"/>
      </w:pPr>
    </w:lvl>
    <w:lvl w:ilvl="2" w:tplc="75867458" w:tentative="1">
      <w:start w:val="1"/>
      <w:numFmt w:val="lowerRoman"/>
      <w:lvlText w:val="%3."/>
      <w:lvlJc w:val="right"/>
      <w:pPr>
        <w:ind w:left="2160" w:hanging="180"/>
      </w:pPr>
    </w:lvl>
    <w:lvl w:ilvl="3" w:tplc="75867458" w:tentative="1">
      <w:start w:val="1"/>
      <w:numFmt w:val="decimal"/>
      <w:lvlText w:val="%4."/>
      <w:lvlJc w:val="left"/>
      <w:pPr>
        <w:ind w:left="2880" w:hanging="360"/>
      </w:pPr>
    </w:lvl>
    <w:lvl w:ilvl="4" w:tplc="75867458" w:tentative="1">
      <w:start w:val="1"/>
      <w:numFmt w:val="lowerLetter"/>
      <w:lvlText w:val="%5."/>
      <w:lvlJc w:val="left"/>
      <w:pPr>
        <w:ind w:left="3600" w:hanging="360"/>
      </w:pPr>
    </w:lvl>
    <w:lvl w:ilvl="5" w:tplc="75867458" w:tentative="1">
      <w:start w:val="1"/>
      <w:numFmt w:val="lowerRoman"/>
      <w:lvlText w:val="%6."/>
      <w:lvlJc w:val="right"/>
      <w:pPr>
        <w:ind w:left="4320" w:hanging="180"/>
      </w:pPr>
    </w:lvl>
    <w:lvl w:ilvl="6" w:tplc="75867458" w:tentative="1">
      <w:start w:val="1"/>
      <w:numFmt w:val="decimal"/>
      <w:lvlText w:val="%7."/>
      <w:lvlJc w:val="left"/>
      <w:pPr>
        <w:ind w:left="5040" w:hanging="360"/>
      </w:pPr>
    </w:lvl>
    <w:lvl w:ilvl="7" w:tplc="75867458" w:tentative="1">
      <w:start w:val="1"/>
      <w:numFmt w:val="lowerLetter"/>
      <w:lvlText w:val="%8."/>
      <w:lvlJc w:val="left"/>
      <w:pPr>
        <w:ind w:left="5760" w:hanging="360"/>
      </w:pPr>
    </w:lvl>
    <w:lvl w:ilvl="8" w:tplc="758674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99">
    <w:multiLevelType w:val="hybridMultilevel"/>
    <w:lvl w:ilvl="0" w:tplc="35298964">
      <w:start w:val="1"/>
      <w:numFmt w:val="decimal"/>
      <w:lvlText w:val="%1."/>
      <w:lvlJc w:val="left"/>
      <w:pPr>
        <w:ind w:left="720" w:hanging="360"/>
      </w:pPr>
    </w:lvl>
    <w:lvl w:ilvl="1" w:tplc="35298964" w:tentative="1">
      <w:start w:val="1"/>
      <w:numFmt w:val="lowerLetter"/>
      <w:lvlText w:val="%2."/>
      <w:lvlJc w:val="left"/>
      <w:pPr>
        <w:ind w:left="1440" w:hanging="360"/>
      </w:pPr>
    </w:lvl>
    <w:lvl w:ilvl="2" w:tplc="35298964" w:tentative="1">
      <w:start w:val="1"/>
      <w:numFmt w:val="lowerRoman"/>
      <w:lvlText w:val="%3."/>
      <w:lvlJc w:val="right"/>
      <w:pPr>
        <w:ind w:left="2160" w:hanging="180"/>
      </w:pPr>
    </w:lvl>
    <w:lvl w:ilvl="3" w:tplc="35298964" w:tentative="1">
      <w:start w:val="1"/>
      <w:numFmt w:val="decimal"/>
      <w:lvlText w:val="%4."/>
      <w:lvlJc w:val="left"/>
      <w:pPr>
        <w:ind w:left="2880" w:hanging="360"/>
      </w:pPr>
    </w:lvl>
    <w:lvl w:ilvl="4" w:tplc="35298964" w:tentative="1">
      <w:start w:val="1"/>
      <w:numFmt w:val="lowerLetter"/>
      <w:lvlText w:val="%5."/>
      <w:lvlJc w:val="left"/>
      <w:pPr>
        <w:ind w:left="3600" w:hanging="360"/>
      </w:pPr>
    </w:lvl>
    <w:lvl w:ilvl="5" w:tplc="35298964" w:tentative="1">
      <w:start w:val="1"/>
      <w:numFmt w:val="lowerRoman"/>
      <w:lvlText w:val="%6."/>
      <w:lvlJc w:val="right"/>
      <w:pPr>
        <w:ind w:left="4320" w:hanging="180"/>
      </w:pPr>
    </w:lvl>
    <w:lvl w:ilvl="6" w:tplc="35298964" w:tentative="1">
      <w:start w:val="1"/>
      <w:numFmt w:val="decimal"/>
      <w:lvlText w:val="%7."/>
      <w:lvlJc w:val="left"/>
      <w:pPr>
        <w:ind w:left="5040" w:hanging="360"/>
      </w:pPr>
    </w:lvl>
    <w:lvl w:ilvl="7" w:tplc="35298964" w:tentative="1">
      <w:start w:val="1"/>
      <w:numFmt w:val="lowerLetter"/>
      <w:lvlText w:val="%8."/>
      <w:lvlJc w:val="left"/>
      <w:pPr>
        <w:ind w:left="5760" w:hanging="360"/>
      </w:pPr>
    </w:lvl>
    <w:lvl w:ilvl="8" w:tplc="352989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98">
    <w:multiLevelType w:val="hybridMultilevel"/>
    <w:lvl w:ilvl="0" w:tplc="19079088">
      <w:start w:val="1"/>
      <w:numFmt w:val="decimal"/>
      <w:lvlText w:val="%1."/>
      <w:lvlJc w:val="left"/>
      <w:pPr>
        <w:ind w:left="720" w:hanging="360"/>
      </w:pPr>
    </w:lvl>
    <w:lvl w:ilvl="1" w:tplc="19079088" w:tentative="1">
      <w:start w:val="1"/>
      <w:numFmt w:val="lowerLetter"/>
      <w:lvlText w:val="%2."/>
      <w:lvlJc w:val="left"/>
      <w:pPr>
        <w:ind w:left="1440" w:hanging="360"/>
      </w:pPr>
    </w:lvl>
    <w:lvl w:ilvl="2" w:tplc="19079088" w:tentative="1">
      <w:start w:val="1"/>
      <w:numFmt w:val="lowerRoman"/>
      <w:lvlText w:val="%3."/>
      <w:lvlJc w:val="right"/>
      <w:pPr>
        <w:ind w:left="2160" w:hanging="180"/>
      </w:pPr>
    </w:lvl>
    <w:lvl w:ilvl="3" w:tplc="19079088" w:tentative="1">
      <w:start w:val="1"/>
      <w:numFmt w:val="decimal"/>
      <w:lvlText w:val="%4."/>
      <w:lvlJc w:val="left"/>
      <w:pPr>
        <w:ind w:left="2880" w:hanging="360"/>
      </w:pPr>
    </w:lvl>
    <w:lvl w:ilvl="4" w:tplc="19079088" w:tentative="1">
      <w:start w:val="1"/>
      <w:numFmt w:val="lowerLetter"/>
      <w:lvlText w:val="%5."/>
      <w:lvlJc w:val="left"/>
      <w:pPr>
        <w:ind w:left="3600" w:hanging="360"/>
      </w:pPr>
    </w:lvl>
    <w:lvl w:ilvl="5" w:tplc="19079088" w:tentative="1">
      <w:start w:val="1"/>
      <w:numFmt w:val="lowerRoman"/>
      <w:lvlText w:val="%6."/>
      <w:lvlJc w:val="right"/>
      <w:pPr>
        <w:ind w:left="4320" w:hanging="180"/>
      </w:pPr>
    </w:lvl>
    <w:lvl w:ilvl="6" w:tplc="19079088" w:tentative="1">
      <w:start w:val="1"/>
      <w:numFmt w:val="decimal"/>
      <w:lvlText w:val="%7."/>
      <w:lvlJc w:val="left"/>
      <w:pPr>
        <w:ind w:left="5040" w:hanging="360"/>
      </w:pPr>
    </w:lvl>
    <w:lvl w:ilvl="7" w:tplc="19079088" w:tentative="1">
      <w:start w:val="1"/>
      <w:numFmt w:val="lowerLetter"/>
      <w:lvlText w:val="%8."/>
      <w:lvlJc w:val="left"/>
      <w:pPr>
        <w:ind w:left="5760" w:hanging="360"/>
      </w:pPr>
    </w:lvl>
    <w:lvl w:ilvl="8" w:tplc="190790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97">
    <w:multiLevelType w:val="hybridMultilevel"/>
    <w:lvl w:ilvl="0" w:tplc="49597630">
      <w:start w:val="1"/>
      <w:numFmt w:val="decimal"/>
      <w:lvlText w:val="%1."/>
      <w:lvlJc w:val="left"/>
      <w:pPr>
        <w:ind w:left="720" w:hanging="360"/>
      </w:pPr>
    </w:lvl>
    <w:lvl w:ilvl="1" w:tplc="49597630" w:tentative="1">
      <w:start w:val="1"/>
      <w:numFmt w:val="lowerLetter"/>
      <w:lvlText w:val="%2."/>
      <w:lvlJc w:val="left"/>
      <w:pPr>
        <w:ind w:left="1440" w:hanging="360"/>
      </w:pPr>
    </w:lvl>
    <w:lvl w:ilvl="2" w:tplc="49597630" w:tentative="1">
      <w:start w:val="1"/>
      <w:numFmt w:val="lowerRoman"/>
      <w:lvlText w:val="%3."/>
      <w:lvlJc w:val="right"/>
      <w:pPr>
        <w:ind w:left="2160" w:hanging="180"/>
      </w:pPr>
    </w:lvl>
    <w:lvl w:ilvl="3" w:tplc="49597630" w:tentative="1">
      <w:start w:val="1"/>
      <w:numFmt w:val="decimal"/>
      <w:lvlText w:val="%4."/>
      <w:lvlJc w:val="left"/>
      <w:pPr>
        <w:ind w:left="2880" w:hanging="360"/>
      </w:pPr>
    </w:lvl>
    <w:lvl w:ilvl="4" w:tplc="49597630" w:tentative="1">
      <w:start w:val="1"/>
      <w:numFmt w:val="lowerLetter"/>
      <w:lvlText w:val="%5."/>
      <w:lvlJc w:val="left"/>
      <w:pPr>
        <w:ind w:left="3600" w:hanging="360"/>
      </w:pPr>
    </w:lvl>
    <w:lvl w:ilvl="5" w:tplc="49597630" w:tentative="1">
      <w:start w:val="1"/>
      <w:numFmt w:val="lowerRoman"/>
      <w:lvlText w:val="%6."/>
      <w:lvlJc w:val="right"/>
      <w:pPr>
        <w:ind w:left="4320" w:hanging="180"/>
      </w:pPr>
    </w:lvl>
    <w:lvl w:ilvl="6" w:tplc="49597630" w:tentative="1">
      <w:start w:val="1"/>
      <w:numFmt w:val="decimal"/>
      <w:lvlText w:val="%7."/>
      <w:lvlJc w:val="left"/>
      <w:pPr>
        <w:ind w:left="5040" w:hanging="360"/>
      </w:pPr>
    </w:lvl>
    <w:lvl w:ilvl="7" w:tplc="49597630" w:tentative="1">
      <w:start w:val="1"/>
      <w:numFmt w:val="lowerLetter"/>
      <w:lvlText w:val="%8."/>
      <w:lvlJc w:val="left"/>
      <w:pPr>
        <w:ind w:left="5760" w:hanging="360"/>
      </w:pPr>
    </w:lvl>
    <w:lvl w:ilvl="8" w:tplc="495976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96">
    <w:multiLevelType w:val="hybridMultilevel"/>
    <w:lvl w:ilvl="0" w:tplc="92774273">
      <w:start w:val="1"/>
      <w:numFmt w:val="decimal"/>
      <w:lvlText w:val="%1."/>
      <w:lvlJc w:val="left"/>
      <w:pPr>
        <w:ind w:left="720" w:hanging="360"/>
      </w:pPr>
    </w:lvl>
    <w:lvl w:ilvl="1" w:tplc="92774273" w:tentative="1">
      <w:start w:val="1"/>
      <w:numFmt w:val="lowerLetter"/>
      <w:lvlText w:val="%2."/>
      <w:lvlJc w:val="left"/>
      <w:pPr>
        <w:ind w:left="1440" w:hanging="360"/>
      </w:pPr>
    </w:lvl>
    <w:lvl w:ilvl="2" w:tplc="92774273" w:tentative="1">
      <w:start w:val="1"/>
      <w:numFmt w:val="lowerRoman"/>
      <w:lvlText w:val="%3."/>
      <w:lvlJc w:val="right"/>
      <w:pPr>
        <w:ind w:left="2160" w:hanging="180"/>
      </w:pPr>
    </w:lvl>
    <w:lvl w:ilvl="3" w:tplc="92774273" w:tentative="1">
      <w:start w:val="1"/>
      <w:numFmt w:val="decimal"/>
      <w:lvlText w:val="%4."/>
      <w:lvlJc w:val="left"/>
      <w:pPr>
        <w:ind w:left="2880" w:hanging="360"/>
      </w:pPr>
    </w:lvl>
    <w:lvl w:ilvl="4" w:tplc="92774273" w:tentative="1">
      <w:start w:val="1"/>
      <w:numFmt w:val="lowerLetter"/>
      <w:lvlText w:val="%5."/>
      <w:lvlJc w:val="left"/>
      <w:pPr>
        <w:ind w:left="3600" w:hanging="360"/>
      </w:pPr>
    </w:lvl>
    <w:lvl w:ilvl="5" w:tplc="92774273" w:tentative="1">
      <w:start w:val="1"/>
      <w:numFmt w:val="lowerRoman"/>
      <w:lvlText w:val="%6."/>
      <w:lvlJc w:val="right"/>
      <w:pPr>
        <w:ind w:left="4320" w:hanging="180"/>
      </w:pPr>
    </w:lvl>
    <w:lvl w:ilvl="6" w:tplc="92774273" w:tentative="1">
      <w:start w:val="1"/>
      <w:numFmt w:val="decimal"/>
      <w:lvlText w:val="%7."/>
      <w:lvlJc w:val="left"/>
      <w:pPr>
        <w:ind w:left="5040" w:hanging="360"/>
      </w:pPr>
    </w:lvl>
    <w:lvl w:ilvl="7" w:tplc="92774273" w:tentative="1">
      <w:start w:val="1"/>
      <w:numFmt w:val="lowerLetter"/>
      <w:lvlText w:val="%8."/>
      <w:lvlJc w:val="left"/>
      <w:pPr>
        <w:ind w:left="5760" w:hanging="360"/>
      </w:pPr>
    </w:lvl>
    <w:lvl w:ilvl="8" w:tplc="927742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95">
    <w:multiLevelType w:val="hybridMultilevel"/>
    <w:lvl w:ilvl="0" w:tplc="85601385">
      <w:start w:val="1"/>
      <w:numFmt w:val="decimal"/>
      <w:lvlText w:val="%1."/>
      <w:lvlJc w:val="left"/>
      <w:pPr>
        <w:ind w:left="720" w:hanging="360"/>
      </w:pPr>
    </w:lvl>
    <w:lvl w:ilvl="1" w:tplc="85601385" w:tentative="1">
      <w:start w:val="1"/>
      <w:numFmt w:val="lowerLetter"/>
      <w:lvlText w:val="%2."/>
      <w:lvlJc w:val="left"/>
      <w:pPr>
        <w:ind w:left="1440" w:hanging="360"/>
      </w:pPr>
    </w:lvl>
    <w:lvl w:ilvl="2" w:tplc="85601385" w:tentative="1">
      <w:start w:val="1"/>
      <w:numFmt w:val="lowerRoman"/>
      <w:lvlText w:val="%3."/>
      <w:lvlJc w:val="right"/>
      <w:pPr>
        <w:ind w:left="2160" w:hanging="180"/>
      </w:pPr>
    </w:lvl>
    <w:lvl w:ilvl="3" w:tplc="85601385" w:tentative="1">
      <w:start w:val="1"/>
      <w:numFmt w:val="decimal"/>
      <w:lvlText w:val="%4."/>
      <w:lvlJc w:val="left"/>
      <w:pPr>
        <w:ind w:left="2880" w:hanging="360"/>
      </w:pPr>
    </w:lvl>
    <w:lvl w:ilvl="4" w:tplc="85601385" w:tentative="1">
      <w:start w:val="1"/>
      <w:numFmt w:val="lowerLetter"/>
      <w:lvlText w:val="%5."/>
      <w:lvlJc w:val="left"/>
      <w:pPr>
        <w:ind w:left="3600" w:hanging="360"/>
      </w:pPr>
    </w:lvl>
    <w:lvl w:ilvl="5" w:tplc="85601385" w:tentative="1">
      <w:start w:val="1"/>
      <w:numFmt w:val="lowerRoman"/>
      <w:lvlText w:val="%6."/>
      <w:lvlJc w:val="right"/>
      <w:pPr>
        <w:ind w:left="4320" w:hanging="180"/>
      </w:pPr>
    </w:lvl>
    <w:lvl w:ilvl="6" w:tplc="85601385" w:tentative="1">
      <w:start w:val="1"/>
      <w:numFmt w:val="decimal"/>
      <w:lvlText w:val="%7."/>
      <w:lvlJc w:val="left"/>
      <w:pPr>
        <w:ind w:left="5040" w:hanging="360"/>
      </w:pPr>
    </w:lvl>
    <w:lvl w:ilvl="7" w:tplc="85601385" w:tentative="1">
      <w:start w:val="1"/>
      <w:numFmt w:val="lowerLetter"/>
      <w:lvlText w:val="%8."/>
      <w:lvlJc w:val="left"/>
      <w:pPr>
        <w:ind w:left="5760" w:hanging="360"/>
      </w:pPr>
    </w:lvl>
    <w:lvl w:ilvl="8" w:tplc="856013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94">
    <w:multiLevelType w:val="hybridMultilevel"/>
    <w:lvl w:ilvl="0" w:tplc="54941125">
      <w:start w:val="1"/>
      <w:numFmt w:val="decimal"/>
      <w:lvlText w:val="%1."/>
      <w:lvlJc w:val="left"/>
      <w:pPr>
        <w:ind w:left="720" w:hanging="360"/>
      </w:pPr>
    </w:lvl>
    <w:lvl w:ilvl="1" w:tplc="54941125" w:tentative="1">
      <w:start w:val="1"/>
      <w:numFmt w:val="lowerLetter"/>
      <w:lvlText w:val="%2."/>
      <w:lvlJc w:val="left"/>
      <w:pPr>
        <w:ind w:left="1440" w:hanging="360"/>
      </w:pPr>
    </w:lvl>
    <w:lvl w:ilvl="2" w:tplc="54941125" w:tentative="1">
      <w:start w:val="1"/>
      <w:numFmt w:val="lowerRoman"/>
      <w:lvlText w:val="%3."/>
      <w:lvlJc w:val="right"/>
      <w:pPr>
        <w:ind w:left="2160" w:hanging="180"/>
      </w:pPr>
    </w:lvl>
    <w:lvl w:ilvl="3" w:tplc="54941125" w:tentative="1">
      <w:start w:val="1"/>
      <w:numFmt w:val="decimal"/>
      <w:lvlText w:val="%4."/>
      <w:lvlJc w:val="left"/>
      <w:pPr>
        <w:ind w:left="2880" w:hanging="360"/>
      </w:pPr>
    </w:lvl>
    <w:lvl w:ilvl="4" w:tplc="54941125" w:tentative="1">
      <w:start w:val="1"/>
      <w:numFmt w:val="lowerLetter"/>
      <w:lvlText w:val="%5."/>
      <w:lvlJc w:val="left"/>
      <w:pPr>
        <w:ind w:left="3600" w:hanging="360"/>
      </w:pPr>
    </w:lvl>
    <w:lvl w:ilvl="5" w:tplc="54941125" w:tentative="1">
      <w:start w:val="1"/>
      <w:numFmt w:val="lowerRoman"/>
      <w:lvlText w:val="%6."/>
      <w:lvlJc w:val="right"/>
      <w:pPr>
        <w:ind w:left="4320" w:hanging="180"/>
      </w:pPr>
    </w:lvl>
    <w:lvl w:ilvl="6" w:tplc="54941125" w:tentative="1">
      <w:start w:val="1"/>
      <w:numFmt w:val="decimal"/>
      <w:lvlText w:val="%7."/>
      <w:lvlJc w:val="left"/>
      <w:pPr>
        <w:ind w:left="5040" w:hanging="360"/>
      </w:pPr>
    </w:lvl>
    <w:lvl w:ilvl="7" w:tplc="54941125" w:tentative="1">
      <w:start w:val="1"/>
      <w:numFmt w:val="lowerLetter"/>
      <w:lvlText w:val="%8."/>
      <w:lvlJc w:val="left"/>
      <w:pPr>
        <w:ind w:left="5760" w:hanging="360"/>
      </w:pPr>
    </w:lvl>
    <w:lvl w:ilvl="8" w:tplc="549411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93">
    <w:multiLevelType w:val="hybridMultilevel"/>
    <w:lvl w:ilvl="0" w:tplc="67556947">
      <w:start w:val="1"/>
      <w:numFmt w:val="decimal"/>
      <w:lvlText w:val="%1."/>
      <w:lvlJc w:val="left"/>
      <w:pPr>
        <w:ind w:left="720" w:hanging="360"/>
      </w:pPr>
    </w:lvl>
    <w:lvl w:ilvl="1" w:tplc="67556947" w:tentative="1">
      <w:start w:val="1"/>
      <w:numFmt w:val="lowerLetter"/>
      <w:lvlText w:val="%2."/>
      <w:lvlJc w:val="left"/>
      <w:pPr>
        <w:ind w:left="1440" w:hanging="360"/>
      </w:pPr>
    </w:lvl>
    <w:lvl w:ilvl="2" w:tplc="67556947" w:tentative="1">
      <w:start w:val="1"/>
      <w:numFmt w:val="lowerRoman"/>
      <w:lvlText w:val="%3."/>
      <w:lvlJc w:val="right"/>
      <w:pPr>
        <w:ind w:left="2160" w:hanging="180"/>
      </w:pPr>
    </w:lvl>
    <w:lvl w:ilvl="3" w:tplc="67556947" w:tentative="1">
      <w:start w:val="1"/>
      <w:numFmt w:val="decimal"/>
      <w:lvlText w:val="%4."/>
      <w:lvlJc w:val="left"/>
      <w:pPr>
        <w:ind w:left="2880" w:hanging="360"/>
      </w:pPr>
    </w:lvl>
    <w:lvl w:ilvl="4" w:tplc="67556947" w:tentative="1">
      <w:start w:val="1"/>
      <w:numFmt w:val="lowerLetter"/>
      <w:lvlText w:val="%5."/>
      <w:lvlJc w:val="left"/>
      <w:pPr>
        <w:ind w:left="3600" w:hanging="360"/>
      </w:pPr>
    </w:lvl>
    <w:lvl w:ilvl="5" w:tplc="67556947" w:tentative="1">
      <w:start w:val="1"/>
      <w:numFmt w:val="lowerRoman"/>
      <w:lvlText w:val="%6."/>
      <w:lvlJc w:val="right"/>
      <w:pPr>
        <w:ind w:left="4320" w:hanging="180"/>
      </w:pPr>
    </w:lvl>
    <w:lvl w:ilvl="6" w:tplc="67556947" w:tentative="1">
      <w:start w:val="1"/>
      <w:numFmt w:val="decimal"/>
      <w:lvlText w:val="%7."/>
      <w:lvlJc w:val="left"/>
      <w:pPr>
        <w:ind w:left="5040" w:hanging="360"/>
      </w:pPr>
    </w:lvl>
    <w:lvl w:ilvl="7" w:tplc="67556947" w:tentative="1">
      <w:start w:val="1"/>
      <w:numFmt w:val="lowerLetter"/>
      <w:lvlText w:val="%8."/>
      <w:lvlJc w:val="left"/>
      <w:pPr>
        <w:ind w:left="5760" w:hanging="360"/>
      </w:pPr>
    </w:lvl>
    <w:lvl w:ilvl="8" w:tplc="675569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92">
    <w:multiLevelType w:val="hybridMultilevel"/>
    <w:lvl w:ilvl="0" w:tplc="16180514">
      <w:start w:val="1"/>
      <w:numFmt w:val="decimal"/>
      <w:lvlText w:val="%1."/>
      <w:lvlJc w:val="left"/>
      <w:pPr>
        <w:ind w:left="720" w:hanging="360"/>
      </w:pPr>
    </w:lvl>
    <w:lvl w:ilvl="1" w:tplc="16180514" w:tentative="1">
      <w:start w:val="1"/>
      <w:numFmt w:val="lowerLetter"/>
      <w:lvlText w:val="%2."/>
      <w:lvlJc w:val="left"/>
      <w:pPr>
        <w:ind w:left="1440" w:hanging="360"/>
      </w:pPr>
    </w:lvl>
    <w:lvl w:ilvl="2" w:tplc="16180514" w:tentative="1">
      <w:start w:val="1"/>
      <w:numFmt w:val="lowerRoman"/>
      <w:lvlText w:val="%3."/>
      <w:lvlJc w:val="right"/>
      <w:pPr>
        <w:ind w:left="2160" w:hanging="180"/>
      </w:pPr>
    </w:lvl>
    <w:lvl w:ilvl="3" w:tplc="16180514" w:tentative="1">
      <w:start w:val="1"/>
      <w:numFmt w:val="decimal"/>
      <w:lvlText w:val="%4."/>
      <w:lvlJc w:val="left"/>
      <w:pPr>
        <w:ind w:left="2880" w:hanging="360"/>
      </w:pPr>
    </w:lvl>
    <w:lvl w:ilvl="4" w:tplc="16180514" w:tentative="1">
      <w:start w:val="1"/>
      <w:numFmt w:val="lowerLetter"/>
      <w:lvlText w:val="%5."/>
      <w:lvlJc w:val="left"/>
      <w:pPr>
        <w:ind w:left="3600" w:hanging="360"/>
      </w:pPr>
    </w:lvl>
    <w:lvl w:ilvl="5" w:tplc="16180514" w:tentative="1">
      <w:start w:val="1"/>
      <w:numFmt w:val="lowerRoman"/>
      <w:lvlText w:val="%6."/>
      <w:lvlJc w:val="right"/>
      <w:pPr>
        <w:ind w:left="4320" w:hanging="180"/>
      </w:pPr>
    </w:lvl>
    <w:lvl w:ilvl="6" w:tplc="16180514" w:tentative="1">
      <w:start w:val="1"/>
      <w:numFmt w:val="decimal"/>
      <w:lvlText w:val="%7."/>
      <w:lvlJc w:val="left"/>
      <w:pPr>
        <w:ind w:left="5040" w:hanging="360"/>
      </w:pPr>
    </w:lvl>
    <w:lvl w:ilvl="7" w:tplc="16180514" w:tentative="1">
      <w:start w:val="1"/>
      <w:numFmt w:val="lowerLetter"/>
      <w:lvlText w:val="%8."/>
      <w:lvlJc w:val="left"/>
      <w:pPr>
        <w:ind w:left="5760" w:hanging="360"/>
      </w:pPr>
    </w:lvl>
    <w:lvl w:ilvl="8" w:tplc="161805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91">
    <w:multiLevelType w:val="hybridMultilevel"/>
    <w:lvl w:ilvl="0" w:tplc="86947663">
      <w:start w:val="1"/>
      <w:numFmt w:val="decimal"/>
      <w:lvlText w:val="%1."/>
      <w:lvlJc w:val="left"/>
      <w:pPr>
        <w:ind w:left="720" w:hanging="360"/>
      </w:pPr>
    </w:lvl>
    <w:lvl w:ilvl="1" w:tplc="86947663" w:tentative="1">
      <w:start w:val="1"/>
      <w:numFmt w:val="lowerLetter"/>
      <w:lvlText w:val="%2."/>
      <w:lvlJc w:val="left"/>
      <w:pPr>
        <w:ind w:left="1440" w:hanging="360"/>
      </w:pPr>
    </w:lvl>
    <w:lvl w:ilvl="2" w:tplc="86947663" w:tentative="1">
      <w:start w:val="1"/>
      <w:numFmt w:val="lowerRoman"/>
      <w:lvlText w:val="%3."/>
      <w:lvlJc w:val="right"/>
      <w:pPr>
        <w:ind w:left="2160" w:hanging="180"/>
      </w:pPr>
    </w:lvl>
    <w:lvl w:ilvl="3" w:tplc="86947663" w:tentative="1">
      <w:start w:val="1"/>
      <w:numFmt w:val="decimal"/>
      <w:lvlText w:val="%4."/>
      <w:lvlJc w:val="left"/>
      <w:pPr>
        <w:ind w:left="2880" w:hanging="360"/>
      </w:pPr>
    </w:lvl>
    <w:lvl w:ilvl="4" w:tplc="86947663" w:tentative="1">
      <w:start w:val="1"/>
      <w:numFmt w:val="lowerLetter"/>
      <w:lvlText w:val="%5."/>
      <w:lvlJc w:val="left"/>
      <w:pPr>
        <w:ind w:left="3600" w:hanging="360"/>
      </w:pPr>
    </w:lvl>
    <w:lvl w:ilvl="5" w:tplc="86947663" w:tentative="1">
      <w:start w:val="1"/>
      <w:numFmt w:val="lowerRoman"/>
      <w:lvlText w:val="%6."/>
      <w:lvlJc w:val="right"/>
      <w:pPr>
        <w:ind w:left="4320" w:hanging="180"/>
      </w:pPr>
    </w:lvl>
    <w:lvl w:ilvl="6" w:tplc="86947663" w:tentative="1">
      <w:start w:val="1"/>
      <w:numFmt w:val="decimal"/>
      <w:lvlText w:val="%7."/>
      <w:lvlJc w:val="left"/>
      <w:pPr>
        <w:ind w:left="5040" w:hanging="360"/>
      </w:pPr>
    </w:lvl>
    <w:lvl w:ilvl="7" w:tplc="86947663" w:tentative="1">
      <w:start w:val="1"/>
      <w:numFmt w:val="lowerLetter"/>
      <w:lvlText w:val="%8."/>
      <w:lvlJc w:val="left"/>
      <w:pPr>
        <w:ind w:left="5760" w:hanging="360"/>
      </w:pPr>
    </w:lvl>
    <w:lvl w:ilvl="8" w:tplc="869476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90">
    <w:multiLevelType w:val="hybridMultilevel"/>
    <w:lvl w:ilvl="0" w:tplc="15276012">
      <w:start w:val="1"/>
      <w:numFmt w:val="decimal"/>
      <w:lvlText w:val="%1."/>
      <w:lvlJc w:val="left"/>
      <w:pPr>
        <w:ind w:left="720" w:hanging="360"/>
      </w:pPr>
    </w:lvl>
    <w:lvl w:ilvl="1" w:tplc="15276012" w:tentative="1">
      <w:start w:val="1"/>
      <w:numFmt w:val="lowerLetter"/>
      <w:lvlText w:val="%2."/>
      <w:lvlJc w:val="left"/>
      <w:pPr>
        <w:ind w:left="1440" w:hanging="360"/>
      </w:pPr>
    </w:lvl>
    <w:lvl w:ilvl="2" w:tplc="15276012" w:tentative="1">
      <w:start w:val="1"/>
      <w:numFmt w:val="lowerRoman"/>
      <w:lvlText w:val="%3."/>
      <w:lvlJc w:val="right"/>
      <w:pPr>
        <w:ind w:left="2160" w:hanging="180"/>
      </w:pPr>
    </w:lvl>
    <w:lvl w:ilvl="3" w:tplc="15276012" w:tentative="1">
      <w:start w:val="1"/>
      <w:numFmt w:val="decimal"/>
      <w:lvlText w:val="%4."/>
      <w:lvlJc w:val="left"/>
      <w:pPr>
        <w:ind w:left="2880" w:hanging="360"/>
      </w:pPr>
    </w:lvl>
    <w:lvl w:ilvl="4" w:tplc="15276012" w:tentative="1">
      <w:start w:val="1"/>
      <w:numFmt w:val="lowerLetter"/>
      <w:lvlText w:val="%5."/>
      <w:lvlJc w:val="left"/>
      <w:pPr>
        <w:ind w:left="3600" w:hanging="360"/>
      </w:pPr>
    </w:lvl>
    <w:lvl w:ilvl="5" w:tplc="15276012" w:tentative="1">
      <w:start w:val="1"/>
      <w:numFmt w:val="lowerRoman"/>
      <w:lvlText w:val="%6."/>
      <w:lvlJc w:val="right"/>
      <w:pPr>
        <w:ind w:left="4320" w:hanging="180"/>
      </w:pPr>
    </w:lvl>
    <w:lvl w:ilvl="6" w:tplc="15276012" w:tentative="1">
      <w:start w:val="1"/>
      <w:numFmt w:val="decimal"/>
      <w:lvlText w:val="%7."/>
      <w:lvlJc w:val="left"/>
      <w:pPr>
        <w:ind w:left="5040" w:hanging="360"/>
      </w:pPr>
    </w:lvl>
    <w:lvl w:ilvl="7" w:tplc="15276012" w:tentative="1">
      <w:start w:val="1"/>
      <w:numFmt w:val="lowerLetter"/>
      <w:lvlText w:val="%8."/>
      <w:lvlJc w:val="left"/>
      <w:pPr>
        <w:ind w:left="5760" w:hanging="360"/>
      </w:pPr>
    </w:lvl>
    <w:lvl w:ilvl="8" w:tplc="152760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89">
    <w:multiLevelType w:val="hybridMultilevel"/>
    <w:lvl w:ilvl="0" w:tplc="43898082">
      <w:start w:val="1"/>
      <w:numFmt w:val="decimal"/>
      <w:lvlText w:val="%1."/>
      <w:lvlJc w:val="left"/>
      <w:pPr>
        <w:ind w:left="720" w:hanging="360"/>
      </w:pPr>
    </w:lvl>
    <w:lvl w:ilvl="1" w:tplc="43898082" w:tentative="1">
      <w:start w:val="1"/>
      <w:numFmt w:val="lowerLetter"/>
      <w:lvlText w:val="%2."/>
      <w:lvlJc w:val="left"/>
      <w:pPr>
        <w:ind w:left="1440" w:hanging="360"/>
      </w:pPr>
    </w:lvl>
    <w:lvl w:ilvl="2" w:tplc="43898082" w:tentative="1">
      <w:start w:val="1"/>
      <w:numFmt w:val="lowerRoman"/>
      <w:lvlText w:val="%3."/>
      <w:lvlJc w:val="right"/>
      <w:pPr>
        <w:ind w:left="2160" w:hanging="180"/>
      </w:pPr>
    </w:lvl>
    <w:lvl w:ilvl="3" w:tplc="43898082" w:tentative="1">
      <w:start w:val="1"/>
      <w:numFmt w:val="decimal"/>
      <w:lvlText w:val="%4."/>
      <w:lvlJc w:val="left"/>
      <w:pPr>
        <w:ind w:left="2880" w:hanging="360"/>
      </w:pPr>
    </w:lvl>
    <w:lvl w:ilvl="4" w:tplc="43898082" w:tentative="1">
      <w:start w:val="1"/>
      <w:numFmt w:val="lowerLetter"/>
      <w:lvlText w:val="%5."/>
      <w:lvlJc w:val="left"/>
      <w:pPr>
        <w:ind w:left="3600" w:hanging="360"/>
      </w:pPr>
    </w:lvl>
    <w:lvl w:ilvl="5" w:tplc="43898082" w:tentative="1">
      <w:start w:val="1"/>
      <w:numFmt w:val="lowerRoman"/>
      <w:lvlText w:val="%6."/>
      <w:lvlJc w:val="right"/>
      <w:pPr>
        <w:ind w:left="4320" w:hanging="180"/>
      </w:pPr>
    </w:lvl>
    <w:lvl w:ilvl="6" w:tplc="43898082" w:tentative="1">
      <w:start w:val="1"/>
      <w:numFmt w:val="decimal"/>
      <w:lvlText w:val="%7."/>
      <w:lvlJc w:val="left"/>
      <w:pPr>
        <w:ind w:left="5040" w:hanging="360"/>
      </w:pPr>
    </w:lvl>
    <w:lvl w:ilvl="7" w:tplc="43898082" w:tentative="1">
      <w:start w:val="1"/>
      <w:numFmt w:val="lowerLetter"/>
      <w:lvlText w:val="%8."/>
      <w:lvlJc w:val="left"/>
      <w:pPr>
        <w:ind w:left="5760" w:hanging="360"/>
      </w:pPr>
    </w:lvl>
    <w:lvl w:ilvl="8" w:tplc="438980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88">
    <w:multiLevelType w:val="hybridMultilevel"/>
    <w:lvl w:ilvl="0" w:tplc="91480836">
      <w:start w:val="1"/>
      <w:numFmt w:val="decimal"/>
      <w:lvlText w:val="%1."/>
      <w:lvlJc w:val="left"/>
      <w:pPr>
        <w:ind w:left="720" w:hanging="360"/>
      </w:pPr>
    </w:lvl>
    <w:lvl w:ilvl="1" w:tplc="91480836" w:tentative="1">
      <w:start w:val="1"/>
      <w:numFmt w:val="lowerLetter"/>
      <w:lvlText w:val="%2."/>
      <w:lvlJc w:val="left"/>
      <w:pPr>
        <w:ind w:left="1440" w:hanging="360"/>
      </w:pPr>
    </w:lvl>
    <w:lvl w:ilvl="2" w:tplc="91480836" w:tentative="1">
      <w:start w:val="1"/>
      <w:numFmt w:val="lowerRoman"/>
      <w:lvlText w:val="%3."/>
      <w:lvlJc w:val="right"/>
      <w:pPr>
        <w:ind w:left="2160" w:hanging="180"/>
      </w:pPr>
    </w:lvl>
    <w:lvl w:ilvl="3" w:tplc="91480836" w:tentative="1">
      <w:start w:val="1"/>
      <w:numFmt w:val="decimal"/>
      <w:lvlText w:val="%4."/>
      <w:lvlJc w:val="left"/>
      <w:pPr>
        <w:ind w:left="2880" w:hanging="360"/>
      </w:pPr>
    </w:lvl>
    <w:lvl w:ilvl="4" w:tplc="91480836" w:tentative="1">
      <w:start w:val="1"/>
      <w:numFmt w:val="lowerLetter"/>
      <w:lvlText w:val="%5."/>
      <w:lvlJc w:val="left"/>
      <w:pPr>
        <w:ind w:left="3600" w:hanging="360"/>
      </w:pPr>
    </w:lvl>
    <w:lvl w:ilvl="5" w:tplc="91480836" w:tentative="1">
      <w:start w:val="1"/>
      <w:numFmt w:val="lowerRoman"/>
      <w:lvlText w:val="%6."/>
      <w:lvlJc w:val="right"/>
      <w:pPr>
        <w:ind w:left="4320" w:hanging="180"/>
      </w:pPr>
    </w:lvl>
    <w:lvl w:ilvl="6" w:tplc="91480836" w:tentative="1">
      <w:start w:val="1"/>
      <w:numFmt w:val="decimal"/>
      <w:lvlText w:val="%7."/>
      <w:lvlJc w:val="left"/>
      <w:pPr>
        <w:ind w:left="5040" w:hanging="360"/>
      </w:pPr>
    </w:lvl>
    <w:lvl w:ilvl="7" w:tplc="91480836" w:tentative="1">
      <w:start w:val="1"/>
      <w:numFmt w:val="lowerLetter"/>
      <w:lvlText w:val="%8."/>
      <w:lvlJc w:val="left"/>
      <w:pPr>
        <w:ind w:left="5760" w:hanging="360"/>
      </w:pPr>
    </w:lvl>
    <w:lvl w:ilvl="8" w:tplc="914808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87">
    <w:multiLevelType w:val="hybridMultilevel"/>
    <w:lvl w:ilvl="0" w:tplc="31765747">
      <w:start w:val="1"/>
      <w:numFmt w:val="decimal"/>
      <w:lvlText w:val="%1."/>
      <w:lvlJc w:val="left"/>
      <w:pPr>
        <w:ind w:left="720" w:hanging="360"/>
      </w:pPr>
    </w:lvl>
    <w:lvl w:ilvl="1" w:tplc="31765747" w:tentative="1">
      <w:start w:val="1"/>
      <w:numFmt w:val="lowerLetter"/>
      <w:lvlText w:val="%2."/>
      <w:lvlJc w:val="left"/>
      <w:pPr>
        <w:ind w:left="1440" w:hanging="360"/>
      </w:pPr>
    </w:lvl>
    <w:lvl w:ilvl="2" w:tplc="31765747" w:tentative="1">
      <w:start w:val="1"/>
      <w:numFmt w:val="lowerRoman"/>
      <w:lvlText w:val="%3."/>
      <w:lvlJc w:val="right"/>
      <w:pPr>
        <w:ind w:left="2160" w:hanging="180"/>
      </w:pPr>
    </w:lvl>
    <w:lvl w:ilvl="3" w:tplc="31765747" w:tentative="1">
      <w:start w:val="1"/>
      <w:numFmt w:val="decimal"/>
      <w:lvlText w:val="%4."/>
      <w:lvlJc w:val="left"/>
      <w:pPr>
        <w:ind w:left="2880" w:hanging="360"/>
      </w:pPr>
    </w:lvl>
    <w:lvl w:ilvl="4" w:tplc="31765747" w:tentative="1">
      <w:start w:val="1"/>
      <w:numFmt w:val="lowerLetter"/>
      <w:lvlText w:val="%5."/>
      <w:lvlJc w:val="left"/>
      <w:pPr>
        <w:ind w:left="3600" w:hanging="360"/>
      </w:pPr>
    </w:lvl>
    <w:lvl w:ilvl="5" w:tplc="31765747" w:tentative="1">
      <w:start w:val="1"/>
      <w:numFmt w:val="lowerRoman"/>
      <w:lvlText w:val="%6."/>
      <w:lvlJc w:val="right"/>
      <w:pPr>
        <w:ind w:left="4320" w:hanging="180"/>
      </w:pPr>
    </w:lvl>
    <w:lvl w:ilvl="6" w:tplc="31765747" w:tentative="1">
      <w:start w:val="1"/>
      <w:numFmt w:val="decimal"/>
      <w:lvlText w:val="%7."/>
      <w:lvlJc w:val="left"/>
      <w:pPr>
        <w:ind w:left="5040" w:hanging="360"/>
      </w:pPr>
    </w:lvl>
    <w:lvl w:ilvl="7" w:tplc="31765747" w:tentative="1">
      <w:start w:val="1"/>
      <w:numFmt w:val="lowerLetter"/>
      <w:lvlText w:val="%8."/>
      <w:lvlJc w:val="left"/>
      <w:pPr>
        <w:ind w:left="5760" w:hanging="360"/>
      </w:pPr>
    </w:lvl>
    <w:lvl w:ilvl="8" w:tplc="317657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86">
    <w:multiLevelType w:val="hybridMultilevel"/>
    <w:lvl w:ilvl="0" w:tplc="84703453">
      <w:start w:val="1"/>
      <w:numFmt w:val="decimal"/>
      <w:lvlText w:val="%1."/>
      <w:lvlJc w:val="left"/>
      <w:pPr>
        <w:ind w:left="720" w:hanging="360"/>
      </w:pPr>
    </w:lvl>
    <w:lvl w:ilvl="1" w:tplc="84703453" w:tentative="1">
      <w:start w:val="1"/>
      <w:numFmt w:val="lowerLetter"/>
      <w:lvlText w:val="%2."/>
      <w:lvlJc w:val="left"/>
      <w:pPr>
        <w:ind w:left="1440" w:hanging="360"/>
      </w:pPr>
    </w:lvl>
    <w:lvl w:ilvl="2" w:tplc="84703453" w:tentative="1">
      <w:start w:val="1"/>
      <w:numFmt w:val="lowerRoman"/>
      <w:lvlText w:val="%3."/>
      <w:lvlJc w:val="right"/>
      <w:pPr>
        <w:ind w:left="2160" w:hanging="180"/>
      </w:pPr>
    </w:lvl>
    <w:lvl w:ilvl="3" w:tplc="84703453" w:tentative="1">
      <w:start w:val="1"/>
      <w:numFmt w:val="decimal"/>
      <w:lvlText w:val="%4."/>
      <w:lvlJc w:val="left"/>
      <w:pPr>
        <w:ind w:left="2880" w:hanging="360"/>
      </w:pPr>
    </w:lvl>
    <w:lvl w:ilvl="4" w:tplc="84703453" w:tentative="1">
      <w:start w:val="1"/>
      <w:numFmt w:val="lowerLetter"/>
      <w:lvlText w:val="%5."/>
      <w:lvlJc w:val="left"/>
      <w:pPr>
        <w:ind w:left="3600" w:hanging="360"/>
      </w:pPr>
    </w:lvl>
    <w:lvl w:ilvl="5" w:tplc="84703453" w:tentative="1">
      <w:start w:val="1"/>
      <w:numFmt w:val="lowerRoman"/>
      <w:lvlText w:val="%6."/>
      <w:lvlJc w:val="right"/>
      <w:pPr>
        <w:ind w:left="4320" w:hanging="180"/>
      </w:pPr>
    </w:lvl>
    <w:lvl w:ilvl="6" w:tplc="84703453" w:tentative="1">
      <w:start w:val="1"/>
      <w:numFmt w:val="decimal"/>
      <w:lvlText w:val="%7."/>
      <w:lvlJc w:val="left"/>
      <w:pPr>
        <w:ind w:left="5040" w:hanging="360"/>
      </w:pPr>
    </w:lvl>
    <w:lvl w:ilvl="7" w:tplc="84703453" w:tentative="1">
      <w:start w:val="1"/>
      <w:numFmt w:val="lowerLetter"/>
      <w:lvlText w:val="%8."/>
      <w:lvlJc w:val="left"/>
      <w:pPr>
        <w:ind w:left="5760" w:hanging="360"/>
      </w:pPr>
    </w:lvl>
    <w:lvl w:ilvl="8" w:tplc="847034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85">
    <w:multiLevelType w:val="hybridMultilevel"/>
    <w:lvl w:ilvl="0" w:tplc="45814985">
      <w:start w:val="1"/>
      <w:numFmt w:val="decimal"/>
      <w:lvlText w:val="%1."/>
      <w:lvlJc w:val="left"/>
      <w:pPr>
        <w:ind w:left="720" w:hanging="360"/>
      </w:pPr>
    </w:lvl>
    <w:lvl w:ilvl="1" w:tplc="45814985" w:tentative="1">
      <w:start w:val="1"/>
      <w:numFmt w:val="lowerLetter"/>
      <w:lvlText w:val="%2."/>
      <w:lvlJc w:val="left"/>
      <w:pPr>
        <w:ind w:left="1440" w:hanging="360"/>
      </w:pPr>
    </w:lvl>
    <w:lvl w:ilvl="2" w:tplc="45814985" w:tentative="1">
      <w:start w:val="1"/>
      <w:numFmt w:val="lowerRoman"/>
      <w:lvlText w:val="%3."/>
      <w:lvlJc w:val="right"/>
      <w:pPr>
        <w:ind w:left="2160" w:hanging="180"/>
      </w:pPr>
    </w:lvl>
    <w:lvl w:ilvl="3" w:tplc="45814985" w:tentative="1">
      <w:start w:val="1"/>
      <w:numFmt w:val="decimal"/>
      <w:lvlText w:val="%4."/>
      <w:lvlJc w:val="left"/>
      <w:pPr>
        <w:ind w:left="2880" w:hanging="360"/>
      </w:pPr>
    </w:lvl>
    <w:lvl w:ilvl="4" w:tplc="45814985" w:tentative="1">
      <w:start w:val="1"/>
      <w:numFmt w:val="lowerLetter"/>
      <w:lvlText w:val="%5."/>
      <w:lvlJc w:val="left"/>
      <w:pPr>
        <w:ind w:left="3600" w:hanging="360"/>
      </w:pPr>
    </w:lvl>
    <w:lvl w:ilvl="5" w:tplc="45814985" w:tentative="1">
      <w:start w:val="1"/>
      <w:numFmt w:val="lowerRoman"/>
      <w:lvlText w:val="%6."/>
      <w:lvlJc w:val="right"/>
      <w:pPr>
        <w:ind w:left="4320" w:hanging="180"/>
      </w:pPr>
    </w:lvl>
    <w:lvl w:ilvl="6" w:tplc="45814985" w:tentative="1">
      <w:start w:val="1"/>
      <w:numFmt w:val="decimal"/>
      <w:lvlText w:val="%7."/>
      <w:lvlJc w:val="left"/>
      <w:pPr>
        <w:ind w:left="5040" w:hanging="360"/>
      </w:pPr>
    </w:lvl>
    <w:lvl w:ilvl="7" w:tplc="45814985" w:tentative="1">
      <w:start w:val="1"/>
      <w:numFmt w:val="lowerLetter"/>
      <w:lvlText w:val="%8."/>
      <w:lvlJc w:val="left"/>
      <w:pPr>
        <w:ind w:left="5760" w:hanging="360"/>
      </w:pPr>
    </w:lvl>
    <w:lvl w:ilvl="8" w:tplc="458149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84">
    <w:multiLevelType w:val="hybridMultilevel"/>
    <w:lvl w:ilvl="0" w:tplc="93153474">
      <w:start w:val="1"/>
      <w:numFmt w:val="decimal"/>
      <w:lvlText w:val="%1."/>
      <w:lvlJc w:val="left"/>
      <w:pPr>
        <w:ind w:left="720" w:hanging="360"/>
      </w:pPr>
    </w:lvl>
    <w:lvl w:ilvl="1" w:tplc="93153474" w:tentative="1">
      <w:start w:val="1"/>
      <w:numFmt w:val="lowerLetter"/>
      <w:lvlText w:val="%2."/>
      <w:lvlJc w:val="left"/>
      <w:pPr>
        <w:ind w:left="1440" w:hanging="360"/>
      </w:pPr>
    </w:lvl>
    <w:lvl w:ilvl="2" w:tplc="93153474" w:tentative="1">
      <w:start w:val="1"/>
      <w:numFmt w:val="lowerRoman"/>
      <w:lvlText w:val="%3."/>
      <w:lvlJc w:val="right"/>
      <w:pPr>
        <w:ind w:left="2160" w:hanging="180"/>
      </w:pPr>
    </w:lvl>
    <w:lvl w:ilvl="3" w:tplc="93153474" w:tentative="1">
      <w:start w:val="1"/>
      <w:numFmt w:val="decimal"/>
      <w:lvlText w:val="%4."/>
      <w:lvlJc w:val="left"/>
      <w:pPr>
        <w:ind w:left="2880" w:hanging="360"/>
      </w:pPr>
    </w:lvl>
    <w:lvl w:ilvl="4" w:tplc="93153474" w:tentative="1">
      <w:start w:val="1"/>
      <w:numFmt w:val="lowerLetter"/>
      <w:lvlText w:val="%5."/>
      <w:lvlJc w:val="left"/>
      <w:pPr>
        <w:ind w:left="3600" w:hanging="360"/>
      </w:pPr>
    </w:lvl>
    <w:lvl w:ilvl="5" w:tplc="93153474" w:tentative="1">
      <w:start w:val="1"/>
      <w:numFmt w:val="lowerRoman"/>
      <w:lvlText w:val="%6."/>
      <w:lvlJc w:val="right"/>
      <w:pPr>
        <w:ind w:left="4320" w:hanging="180"/>
      </w:pPr>
    </w:lvl>
    <w:lvl w:ilvl="6" w:tplc="93153474" w:tentative="1">
      <w:start w:val="1"/>
      <w:numFmt w:val="decimal"/>
      <w:lvlText w:val="%7."/>
      <w:lvlJc w:val="left"/>
      <w:pPr>
        <w:ind w:left="5040" w:hanging="360"/>
      </w:pPr>
    </w:lvl>
    <w:lvl w:ilvl="7" w:tplc="93153474" w:tentative="1">
      <w:start w:val="1"/>
      <w:numFmt w:val="lowerLetter"/>
      <w:lvlText w:val="%8."/>
      <w:lvlJc w:val="left"/>
      <w:pPr>
        <w:ind w:left="5760" w:hanging="360"/>
      </w:pPr>
    </w:lvl>
    <w:lvl w:ilvl="8" w:tplc="931534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83">
    <w:multiLevelType w:val="hybridMultilevel"/>
    <w:lvl w:ilvl="0" w:tplc="10988600">
      <w:start w:val="1"/>
      <w:numFmt w:val="decimal"/>
      <w:lvlText w:val="%1."/>
      <w:lvlJc w:val="left"/>
      <w:pPr>
        <w:ind w:left="720" w:hanging="360"/>
      </w:pPr>
    </w:lvl>
    <w:lvl w:ilvl="1" w:tplc="10988600" w:tentative="1">
      <w:start w:val="1"/>
      <w:numFmt w:val="lowerLetter"/>
      <w:lvlText w:val="%2."/>
      <w:lvlJc w:val="left"/>
      <w:pPr>
        <w:ind w:left="1440" w:hanging="360"/>
      </w:pPr>
    </w:lvl>
    <w:lvl w:ilvl="2" w:tplc="10988600" w:tentative="1">
      <w:start w:val="1"/>
      <w:numFmt w:val="lowerRoman"/>
      <w:lvlText w:val="%3."/>
      <w:lvlJc w:val="right"/>
      <w:pPr>
        <w:ind w:left="2160" w:hanging="180"/>
      </w:pPr>
    </w:lvl>
    <w:lvl w:ilvl="3" w:tplc="10988600" w:tentative="1">
      <w:start w:val="1"/>
      <w:numFmt w:val="decimal"/>
      <w:lvlText w:val="%4."/>
      <w:lvlJc w:val="left"/>
      <w:pPr>
        <w:ind w:left="2880" w:hanging="360"/>
      </w:pPr>
    </w:lvl>
    <w:lvl w:ilvl="4" w:tplc="10988600" w:tentative="1">
      <w:start w:val="1"/>
      <w:numFmt w:val="lowerLetter"/>
      <w:lvlText w:val="%5."/>
      <w:lvlJc w:val="left"/>
      <w:pPr>
        <w:ind w:left="3600" w:hanging="360"/>
      </w:pPr>
    </w:lvl>
    <w:lvl w:ilvl="5" w:tplc="10988600" w:tentative="1">
      <w:start w:val="1"/>
      <w:numFmt w:val="lowerRoman"/>
      <w:lvlText w:val="%6."/>
      <w:lvlJc w:val="right"/>
      <w:pPr>
        <w:ind w:left="4320" w:hanging="180"/>
      </w:pPr>
    </w:lvl>
    <w:lvl w:ilvl="6" w:tplc="10988600" w:tentative="1">
      <w:start w:val="1"/>
      <w:numFmt w:val="decimal"/>
      <w:lvlText w:val="%7."/>
      <w:lvlJc w:val="left"/>
      <w:pPr>
        <w:ind w:left="5040" w:hanging="360"/>
      </w:pPr>
    </w:lvl>
    <w:lvl w:ilvl="7" w:tplc="10988600" w:tentative="1">
      <w:start w:val="1"/>
      <w:numFmt w:val="lowerLetter"/>
      <w:lvlText w:val="%8."/>
      <w:lvlJc w:val="left"/>
      <w:pPr>
        <w:ind w:left="5760" w:hanging="360"/>
      </w:pPr>
    </w:lvl>
    <w:lvl w:ilvl="8" w:tplc="109886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82">
    <w:multiLevelType w:val="hybridMultilevel"/>
    <w:lvl w:ilvl="0" w:tplc="25715671">
      <w:start w:val="1"/>
      <w:numFmt w:val="decimal"/>
      <w:lvlText w:val="%1."/>
      <w:lvlJc w:val="left"/>
      <w:pPr>
        <w:ind w:left="720" w:hanging="360"/>
      </w:pPr>
    </w:lvl>
    <w:lvl w:ilvl="1" w:tplc="25715671" w:tentative="1">
      <w:start w:val="1"/>
      <w:numFmt w:val="lowerLetter"/>
      <w:lvlText w:val="%2."/>
      <w:lvlJc w:val="left"/>
      <w:pPr>
        <w:ind w:left="1440" w:hanging="360"/>
      </w:pPr>
    </w:lvl>
    <w:lvl w:ilvl="2" w:tplc="25715671" w:tentative="1">
      <w:start w:val="1"/>
      <w:numFmt w:val="lowerRoman"/>
      <w:lvlText w:val="%3."/>
      <w:lvlJc w:val="right"/>
      <w:pPr>
        <w:ind w:left="2160" w:hanging="180"/>
      </w:pPr>
    </w:lvl>
    <w:lvl w:ilvl="3" w:tplc="25715671" w:tentative="1">
      <w:start w:val="1"/>
      <w:numFmt w:val="decimal"/>
      <w:lvlText w:val="%4."/>
      <w:lvlJc w:val="left"/>
      <w:pPr>
        <w:ind w:left="2880" w:hanging="360"/>
      </w:pPr>
    </w:lvl>
    <w:lvl w:ilvl="4" w:tplc="25715671" w:tentative="1">
      <w:start w:val="1"/>
      <w:numFmt w:val="lowerLetter"/>
      <w:lvlText w:val="%5."/>
      <w:lvlJc w:val="left"/>
      <w:pPr>
        <w:ind w:left="3600" w:hanging="360"/>
      </w:pPr>
    </w:lvl>
    <w:lvl w:ilvl="5" w:tplc="25715671" w:tentative="1">
      <w:start w:val="1"/>
      <w:numFmt w:val="lowerRoman"/>
      <w:lvlText w:val="%6."/>
      <w:lvlJc w:val="right"/>
      <w:pPr>
        <w:ind w:left="4320" w:hanging="180"/>
      </w:pPr>
    </w:lvl>
    <w:lvl w:ilvl="6" w:tplc="25715671" w:tentative="1">
      <w:start w:val="1"/>
      <w:numFmt w:val="decimal"/>
      <w:lvlText w:val="%7."/>
      <w:lvlJc w:val="left"/>
      <w:pPr>
        <w:ind w:left="5040" w:hanging="360"/>
      </w:pPr>
    </w:lvl>
    <w:lvl w:ilvl="7" w:tplc="25715671" w:tentative="1">
      <w:start w:val="1"/>
      <w:numFmt w:val="lowerLetter"/>
      <w:lvlText w:val="%8."/>
      <w:lvlJc w:val="left"/>
      <w:pPr>
        <w:ind w:left="5760" w:hanging="360"/>
      </w:pPr>
    </w:lvl>
    <w:lvl w:ilvl="8" w:tplc="257156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81">
    <w:multiLevelType w:val="hybridMultilevel"/>
    <w:lvl w:ilvl="0" w:tplc="32193195">
      <w:start w:val="1"/>
      <w:numFmt w:val="decimal"/>
      <w:lvlText w:val="%1."/>
      <w:lvlJc w:val="left"/>
      <w:pPr>
        <w:ind w:left="720" w:hanging="360"/>
      </w:pPr>
    </w:lvl>
    <w:lvl w:ilvl="1" w:tplc="32193195" w:tentative="1">
      <w:start w:val="1"/>
      <w:numFmt w:val="lowerLetter"/>
      <w:lvlText w:val="%2."/>
      <w:lvlJc w:val="left"/>
      <w:pPr>
        <w:ind w:left="1440" w:hanging="360"/>
      </w:pPr>
    </w:lvl>
    <w:lvl w:ilvl="2" w:tplc="32193195" w:tentative="1">
      <w:start w:val="1"/>
      <w:numFmt w:val="lowerRoman"/>
      <w:lvlText w:val="%3."/>
      <w:lvlJc w:val="right"/>
      <w:pPr>
        <w:ind w:left="2160" w:hanging="180"/>
      </w:pPr>
    </w:lvl>
    <w:lvl w:ilvl="3" w:tplc="32193195" w:tentative="1">
      <w:start w:val="1"/>
      <w:numFmt w:val="decimal"/>
      <w:lvlText w:val="%4."/>
      <w:lvlJc w:val="left"/>
      <w:pPr>
        <w:ind w:left="2880" w:hanging="360"/>
      </w:pPr>
    </w:lvl>
    <w:lvl w:ilvl="4" w:tplc="32193195" w:tentative="1">
      <w:start w:val="1"/>
      <w:numFmt w:val="lowerLetter"/>
      <w:lvlText w:val="%5."/>
      <w:lvlJc w:val="left"/>
      <w:pPr>
        <w:ind w:left="3600" w:hanging="360"/>
      </w:pPr>
    </w:lvl>
    <w:lvl w:ilvl="5" w:tplc="32193195" w:tentative="1">
      <w:start w:val="1"/>
      <w:numFmt w:val="lowerRoman"/>
      <w:lvlText w:val="%6."/>
      <w:lvlJc w:val="right"/>
      <w:pPr>
        <w:ind w:left="4320" w:hanging="180"/>
      </w:pPr>
    </w:lvl>
    <w:lvl w:ilvl="6" w:tplc="32193195" w:tentative="1">
      <w:start w:val="1"/>
      <w:numFmt w:val="decimal"/>
      <w:lvlText w:val="%7."/>
      <w:lvlJc w:val="left"/>
      <w:pPr>
        <w:ind w:left="5040" w:hanging="360"/>
      </w:pPr>
    </w:lvl>
    <w:lvl w:ilvl="7" w:tplc="32193195" w:tentative="1">
      <w:start w:val="1"/>
      <w:numFmt w:val="lowerLetter"/>
      <w:lvlText w:val="%8."/>
      <w:lvlJc w:val="left"/>
      <w:pPr>
        <w:ind w:left="5760" w:hanging="360"/>
      </w:pPr>
    </w:lvl>
    <w:lvl w:ilvl="8" w:tplc="321931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80">
    <w:multiLevelType w:val="hybridMultilevel"/>
    <w:lvl w:ilvl="0" w:tplc="20401914">
      <w:start w:val="1"/>
      <w:numFmt w:val="decimal"/>
      <w:lvlText w:val="%1."/>
      <w:lvlJc w:val="left"/>
      <w:pPr>
        <w:ind w:left="720" w:hanging="360"/>
      </w:pPr>
    </w:lvl>
    <w:lvl w:ilvl="1" w:tplc="20401914" w:tentative="1">
      <w:start w:val="1"/>
      <w:numFmt w:val="lowerLetter"/>
      <w:lvlText w:val="%2."/>
      <w:lvlJc w:val="left"/>
      <w:pPr>
        <w:ind w:left="1440" w:hanging="360"/>
      </w:pPr>
    </w:lvl>
    <w:lvl w:ilvl="2" w:tplc="20401914" w:tentative="1">
      <w:start w:val="1"/>
      <w:numFmt w:val="lowerRoman"/>
      <w:lvlText w:val="%3."/>
      <w:lvlJc w:val="right"/>
      <w:pPr>
        <w:ind w:left="2160" w:hanging="180"/>
      </w:pPr>
    </w:lvl>
    <w:lvl w:ilvl="3" w:tplc="20401914" w:tentative="1">
      <w:start w:val="1"/>
      <w:numFmt w:val="decimal"/>
      <w:lvlText w:val="%4."/>
      <w:lvlJc w:val="left"/>
      <w:pPr>
        <w:ind w:left="2880" w:hanging="360"/>
      </w:pPr>
    </w:lvl>
    <w:lvl w:ilvl="4" w:tplc="20401914" w:tentative="1">
      <w:start w:val="1"/>
      <w:numFmt w:val="lowerLetter"/>
      <w:lvlText w:val="%5."/>
      <w:lvlJc w:val="left"/>
      <w:pPr>
        <w:ind w:left="3600" w:hanging="360"/>
      </w:pPr>
    </w:lvl>
    <w:lvl w:ilvl="5" w:tplc="20401914" w:tentative="1">
      <w:start w:val="1"/>
      <w:numFmt w:val="lowerRoman"/>
      <w:lvlText w:val="%6."/>
      <w:lvlJc w:val="right"/>
      <w:pPr>
        <w:ind w:left="4320" w:hanging="180"/>
      </w:pPr>
    </w:lvl>
    <w:lvl w:ilvl="6" w:tplc="20401914" w:tentative="1">
      <w:start w:val="1"/>
      <w:numFmt w:val="decimal"/>
      <w:lvlText w:val="%7."/>
      <w:lvlJc w:val="left"/>
      <w:pPr>
        <w:ind w:left="5040" w:hanging="360"/>
      </w:pPr>
    </w:lvl>
    <w:lvl w:ilvl="7" w:tplc="20401914" w:tentative="1">
      <w:start w:val="1"/>
      <w:numFmt w:val="lowerLetter"/>
      <w:lvlText w:val="%8."/>
      <w:lvlJc w:val="left"/>
      <w:pPr>
        <w:ind w:left="5760" w:hanging="360"/>
      </w:pPr>
    </w:lvl>
    <w:lvl w:ilvl="8" w:tplc="204019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79">
    <w:multiLevelType w:val="hybridMultilevel"/>
    <w:lvl w:ilvl="0" w:tplc="62954701">
      <w:start w:val="1"/>
      <w:numFmt w:val="decimal"/>
      <w:lvlText w:val="%1."/>
      <w:lvlJc w:val="left"/>
      <w:pPr>
        <w:ind w:left="720" w:hanging="360"/>
      </w:pPr>
    </w:lvl>
    <w:lvl w:ilvl="1" w:tplc="62954701" w:tentative="1">
      <w:start w:val="1"/>
      <w:numFmt w:val="lowerLetter"/>
      <w:lvlText w:val="%2."/>
      <w:lvlJc w:val="left"/>
      <w:pPr>
        <w:ind w:left="1440" w:hanging="360"/>
      </w:pPr>
    </w:lvl>
    <w:lvl w:ilvl="2" w:tplc="62954701" w:tentative="1">
      <w:start w:val="1"/>
      <w:numFmt w:val="lowerRoman"/>
      <w:lvlText w:val="%3."/>
      <w:lvlJc w:val="right"/>
      <w:pPr>
        <w:ind w:left="2160" w:hanging="180"/>
      </w:pPr>
    </w:lvl>
    <w:lvl w:ilvl="3" w:tplc="62954701" w:tentative="1">
      <w:start w:val="1"/>
      <w:numFmt w:val="decimal"/>
      <w:lvlText w:val="%4."/>
      <w:lvlJc w:val="left"/>
      <w:pPr>
        <w:ind w:left="2880" w:hanging="360"/>
      </w:pPr>
    </w:lvl>
    <w:lvl w:ilvl="4" w:tplc="62954701" w:tentative="1">
      <w:start w:val="1"/>
      <w:numFmt w:val="lowerLetter"/>
      <w:lvlText w:val="%5."/>
      <w:lvlJc w:val="left"/>
      <w:pPr>
        <w:ind w:left="3600" w:hanging="360"/>
      </w:pPr>
    </w:lvl>
    <w:lvl w:ilvl="5" w:tplc="62954701" w:tentative="1">
      <w:start w:val="1"/>
      <w:numFmt w:val="lowerRoman"/>
      <w:lvlText w:val="%6."/>
      <w:lvlJc w:val="right"/>
      <w:pPr>
        <w:ind w:left="4320" w:hanging="180"/>
      </w:pPr>
    </w:lvl>
    <w:lvl w:ilvl="6" w:tplc="62954701" w:tentative="1">
      <w:start w:val="1"/>
      <w:numFmt w:val="decimal"/>
      <w:lvlText w:val="%7."/>
      <w:lvlJc w:val="left"/>
      <w:pPr>
        <w:ind w:left="5040" w:hanging="360"/>
      </w:pPr>
    </w:lvl>
    <w:lvl w:ilvl="7" w:tplc="62954701" w:tentative="1">
      <w:start w:val="1"/>
      <w:numFmt w:val="lowerLetter"/>
      <w:lvlText w:val="%8."/>
      <w:lvlJc w:val="left"/>
      <w:pPr>
        <w:ind w:left="5760" w:hanging="360"/>
      </w:pPr>
    </w:lvl>
    <w:lvl w:ilvl="8" w:tplc="629547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78">
    <w:multiLevelType w:val="hybridMultilevel"/>
    <w:lvl w:ilvl="0" w:tplc="60525348">
      <w:start w:val="1"/>
      <w:numFmt w:val="decimal"/>
      <w:lvlText w:val="%1."/>
      <w:lvlJc w:val="left"/>
      <w:pPr>
        <w:ind w:left="720" w:hanging="360"/>
      </w:pPr>
    </w:lvl>
    <w:lvl w:ilvl="1" w:tplc="60525348" w:tentative="1">
      <w:start w:val="1"/>
      <w:numFmt w:val="lowerLetter"/>
      <w:lvlText w:val="%2."/>
      <w:lvlJc w:val="left"/>
      <w:pPr>
        <w:ind w:left="1440" w:hanging="360"/>
      </w:pPr>
    </w:lvl>
    <w:lvl w:ilvl="2" w:tplc="60525348" w:tentative="1">
      <w:start w:val="1"/>
      <w:numFmt w:val="lowerRoman"/>
      <w:lvlText w:val="%3."/>
      <w:lvlJc w:val="right"/>
      <w:pPr>
        <w:ind w:left="2160" w:hanging="180"/>
      </w:pPr>
    </w:lvl>
    <w:lvl w:ilvl="3" w:tplc="60525348" w:tentative="1">
      <w:start w:val="1"/>
      <w:numFmt w:val="decimal"/>
      <w:lvlText w:val="%4."/>
      <w:lvlJc w:val="left"/>
      <w:pPr>
        <w:ind w:left="2880" w:hanging="360"/>
      </w:pPr>
    </w:lvl>
    <w:lvl w:ilvl="4" w:tplc="60525348" w:tentative="1">
      <w:start w:val="1"/>
      <w:numFmt w:val="lowerLetter"/>
      <w:lvlText w:val="%5."/>
      <w:lvlJc w:val="left"/>
      <w:pPr>
        <w:ind w:left="3600" w:hanging="360"/>
      </w:pPr>
    </w:lvl>
    <w:lvl w:ilvl="5" w:tplc="60525348" w:tentative="1">
      <w:start w:val="1"/>
      <w:numFmt w:val="lowerRoman"/>
      <w:lvlText w:val="%6."/>
      <w:lvlJc w:val="right"/>
      <w:pPr>
        <w:ind w:left="4320" w:hanging="180"/>
      </w:pPr>
    </w:lvl>
    <w:lvl w:ilvl="6" w:tplc="60525348" w:tentative="1">
      <w:start w:val="1"/>
      <w:numFmt w:val="decimal"/>
      <w:lvlText w:val="%7."/>
      <w:lvlJc w:val="left"/>
      <w:pPr>
        <w:ind w:left="5040" w:hanging="360"/>
      </w:pPr>
    </w:lvl>
    <w:lvl w:ilvl="7" w:tplc="60525348" w:tentative="1">
      <w:start w:val="1"/>
      <w:numFmt w:val="lowerLetter"/>
      <w:lvlText w:val="%8."/>
      <w:lvlJc w:val="left"/>
      <w:pPr>
        <w:ind w:left="5760" w:hanging="360"/>
      </w:pPr>
    </w:lvl>
    <w:lvl w:ilvl="8" w:tplc="605253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77">
    <w:multiLevelType w:val="hybridMultilevel"/>
    <w:lvl w:ilvl="0" w:tplc="15386712">
      <w:start w:val="1"/>
      <w:numFmt w:val="decimal"/>
      <w:lvlText w:val="%1."/>
      <w:lvlJc w:val="left"/>
      <w:pPr>
        <w:ind w:left="720" w:hanging="360"/>
      </w:pPr>
    </w:lvl>
    <w:lvl w:ilvl="1" w:tplc="15386712" w:tentative="1">
      <w:start w:val="1"/>
      <w:numFmt w:val="lowerLetter"/>
      <w:lvlText w:val="%2."/>
      <w:lvlJc w:val="left"/>
      <w:pPr>
        <w:ind w:left="1440" w:hanging="360"/>
      </w:pPr>
    </w:lvl>
    <w:lvl w:ilvl="2" w:tplc="15386712" w:tentative="1">
      <w:start w:val="1"/>
      <w:numFmt w:val="lowerRoman"/>
      <w:lvlText w:val="%3."/>
      <w:lvlJc w:val="right"/>
      <w:pPr>
        <w:ind w:left="2160" w:hanging="180"/>
      </w:pPr>
    </w:lvl>
    <w:lvl w:ilvl="3" w:tplc="15386712" w:tentative="1">
      <w:start w:val="1"/>
      <w:numFmt w:val="decimal"/>
      <w:lvlText w:val="%4."/>
      <w:lvlJc w:val="left"/>
      <w:pPr>
        <w:ind w:left="2880" w:hanging="360"/>
      </w:pPr>
    </w:lvl>
    <w:lvl w:ilvl="4" w:tplc="15386712" w:tentative="1">
      <w:start w:val="1"/>
      <w:numFmt w:val="lowerLetter"/>
      <w:lvlText w:val="%5."/>
      <w:lvlJc w:val="left"/>
      <w:pPr>
        <w:ind w:left="3600" w:hanging="360"/>
      </w:pPr>
    </w:lvl>
    <w:lvl w:ilvl="5" w:tplc="15386712" w:tentative="1">
      <w:start w:val="1"/>
      <w:numFmt w:val="lowerRoman"/>
      <w:lvlText w:val="%6."/>
      <w:lvlJc w:val="right"/>
      <w:pPr>
        <w:ind w:left="4320" w:hanging="180"/>
      </w:pPr>
    </w:lvl>
    <w:lvl w:ilvl="6" w:tplc="15386712" w:tentative="1">
      <w:start w:val="1"/>
      <w:numFmt w:val="decimal"/>
      <w:lvlText w:val="%7."/>
      <w:lvlJc w:val="left"/>
      <w:pPr>
        <w:ind w:left="5040" w:hanging="360"/>
      </w:pPr>
    </w:lvl>
    <w:lvl w:ilvl="7" w:tplc="15386712" w:tentative="1">
      <w:start w:val="1"/>
      <w:numFmt w:val="lowerLetter"/>
      <w:lvlText w:val="%8."/>
      <w:lvlJc w:val="left"/>
      <w:pPr>
        <w:ind w:left="5760" w:hanging="360"/>
      </w:pPr>
    </w:lvl>
    <w:lvl w:ilvl="8" w:tplc="153867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76">
    <w:multiLevelType w:val="hybridMultilevel"/>
    <w:lvl w:ilvl="0" w:tplc="84249741">
      <w:start w:val="1"/>
      <w:numFmt w:val="decimal"/>
      <w:lvlText w:val="%1."/>
      <w:lvlJc w:val="left"/>
      <w:pPr>
        <w:ind w:left="720" w:hanging="360"/>
      </w:pPr>
    </w:lvl>
    <w:lvl w:ilvl="1" w:tplc="84249741" w:tentative="1">
      <w:start w:val="1"/>
      <w:numFmt w:val="lowerLetter"/>
      <w:lvlText w:val="%2."/>
      <w:lvlJc w:val="left"/>
      <w:pPr>
        <w:ind w:left="1440" w:hanging="360"/>
      </w:pPr>
    </w:lvl>
    <w:lvl w:ilvl="2" w:tplc="84249741" w:tentative="1">
      <w:start w:val="1"/>
      <w:numFmt w:val="lowerRoman"/>
      <w:lvlText w:val="%3."/>
      <w:lvlJc w:val="right"/>
      <w:pPr>
        <w:ind w:left="2160" w:hanging="180"/>
      </w:pPr>
    </w:lvl>
    <w:lvl w:ilvl="3" w:tplc="84249741" w:tentative="1">
      <w:start w:val="1"/>
      <w:numFmt w:val="decimal"/>
      <w:lvlText w:val="%4."/>
      <w:lvlJc w:val="left"/>
      <w:pPr>
        <w:ind w:left="2880" w:hanging="360"/>
      </w:pPr>
    </w:lvl>
    <w:lvl w:ilvl="4" w:tplc="84249741" w:tentative="1">
      <w:start w:val="1"/>
      <w:numFmt w:val="lowerLetter"/>
      <w:lvlText w:val="%5."/>
      <w:lvlJc w:val="left"/>
      <w:pPr>
        <w:ind w:left="3600" w:hanging="360"/>
      </w:pPr>
    </w:lvl>
    <w:lvl w:ilvl="5" w:tplc="84249741" w:tentative="1">
      <w:start w:val="1"/>
      <w:numFmt w:val="lowerRoman"/>
      <w:lvlText w:val="%6."/>
      <w:lvlJc w:val="right"/>
      <w:pPr>
        <w:ind w:left="4320" w:hanging="180"/>
      </w:pPr>
    </w:lvl>
    <w:lvl w:ilvl="6" w:tplc="84249741" w:tentative="1">
      <w:start w:val="1"/>
      <w:numFmt w:val="decimal"/>
      <w:lvlText w:val="%7."/>
      <w:lvlJc w:val="left"/>
      <w:pPr>
        <w:ind w:left="5040" w:hanging="360"/>
      </w:pPr>
    </w:lvl>
    <w:lvl w:ilvl="7" w:tplc="84249741" w:tentative="1">
      <w:start w:val="1"/>
      <w:numFmt w:val="lowerLetter"/>
      <w:lvlText w:val="%8."/>
      <w:lvlJc w:val="left"/>
      <w:pPr>
        <w:ind w:left="5760" w:hanging="360"/>
      </w:pPr>
    </w:lvl>
    <w:lvl w:ilvl="8" w:tplc="842497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75">
    <w:multiLevelType w:val="hybridMultilevel"/>
    <w:lvl w:ilvl="0" w:tplc="21749231">
      <w:start w:val="1"/>
      <w:numFmt w:val="decimal"/>
      <w:lvlText w:val="%1."/>
      <w:lvlJc w:val="left"/>
      <w:pPr>
        <w:ind w:left="720" w:hanging="360"/>
      </w:pPr>
    </w:lvl>
    <w:lvl w:ilvl="1" w:tplc="21749231" w:tentative="1">
      <w:start w:val="1"/>
      <w:numFmt w:val="lowerLetter"/>
      <w:lvlText w:val="%2."/>
      <w:lvlJc w:val="left"/>
      <w:pPr>
        <w:ind w:left="1440" w:hanging="360"/>
      </w:pPr>
    </w:lvl>
    <w:lvl w:ilvl="2" w:tplc="21749231" w:tentative="1">
      <w:start w:val="1"/>
      <w:numFmt w:val="lowerRoman"/>
      <w:lvlText w:val="%3."/>
      <w:lvlJc w:val="right"/>
      <w:pPr>
        <w:ind w:left="2160" w:hanging="180"/>
      </w:pPr>
    </w:lvl>
    <w:lvl w:ilvl="3" w:tplc="21749231" w:tentative="1">
      <w:start w:val="1"/>
      <w:numFmt w:val="decimal"/>
      <w:lvlText w:val="%4."/>
      <w:lvlJc w:val="left"/>
      <w:pPr>
        <w:ind w:left="2880" w:hanging="360"/>
      </w:pPr>
    </w:lvl>
    <w:lvl w:ilvl="4" w:tplc="21749231" w:tentative="1">
      <w:start w:val="1"/>
      <w:numFmt w:val="lowerLetter"/>
      <w:lvlText w:val="%5."/>
      <w:lvlJc w:val="left"/>
      <w:pPr>
        <w:ind w:left="3600" w:hanging="360"/>
      </w:pPr>
    </w:lvl>
    <w:lvl w:ilvl="5" w:tplc="21749231" w:tentative="1">
      <w:start w:val="1"/>
      <w:numFmt w:val="lowerRoman"/>
      <w:lvlText w:val="%6."/>
      <w:lvlJc w:val="right"/>
      <w:pPr>
        <w:ind w:left="4320" w:hanging="180"/>
      </w:pPr>
    </w:lvl>
    <w:lvl w:ilvl="6" w:tplc="21749231" w:tentative="1">
      <w:start w:val="1"/>
      <w:numFmt w:val="decimal"/>
      <w:lvlText w:val="%7."/>
      <w:lvlJc w:val="left"/>
      <w:pPr>
        <w:ind w:left="5040" w:hanging="360"/>
      </w:pPr>
    </w:lvl>
    <w:lvl w:ilvl="7" w:tplc="21749231" w:tentative="1">
      <w:start w:val="1"/>
      <w:numFmt w:val="lowerLetter"/>
      <w:lvlText w:val="%8."/>
      <w:lvlJc w:val="left"/>
      <w:pPr>
        <w:ind w:left="5760" w:hanging="360"/>
      </w:pPr>
    </w:lvl>
    <w:lvl w:ilvl="8" w:tplc="217492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74">
    <w:multiLevelType w:val="hybridMultilevel"/>
    <w:lvl w:ilvl="0" w:tplc="75913579">
      <w:start w:val="1"/>
      <w:numFmt w:val="decimal"/>
      <w:lvlText w:val="%1."/>
      <w:lvlJc w:val="left"/>
      <w:pPr>
        <w:ind w:left="720" w:hanging="360"/>
      </w:pPr>
    </w:lvl>
    <w:lvl w:ilvl="1" w:tplc="75913579" w:tentative="1">
      <w:start w:val="1"/>
      <w:numFmt w:val="lowerLetter"/>
      <w:lvlText w:val="%2."/>
      <w:lvlJc w:val="left"/>
      <w:pPr>
        <w:ind w:left="1440" w:hanging="360"/>
      </w:pPr>
    </w:lvl>
    <w:lvl w:ilvl="2" w:tplc="75913579" w:tentative="1">
      <w:start w:val="1"/>
      <w:numFmt w:val="lowerRoman"/>
      <w:lvlText w:val="%3."/>
      <w:lvlJc w:val="right"/>
      <w:pPr>
        <w:ind w:left="2160" w:hanging="180"/>
      </w:pPr>
    </w:lvl>
    <w:lvl w:ilvl="3" w:tplc="75913579" w:tentative="1">
      <w:start w:val="1"/>
      <w:numFmt w:val="decimal"/>
      <w:lvlText w:val="%4."/>
      <w:lvlJc w:val="left"/>
      <w:pPr>
        <w:ind w:left="2880" w:hanging="360"/>
      </w:pPr>
    </w:lvl>
    <w:lvl w:ilvl="4" w:tplc="75913579" w:tentative="1">
      <w:start w:val="1"/>
      <w:numFmt w:val="lowerLetter"/>
      <w:lvlText w:val="%5."/>
      <w:lvlJc w:val="left"/>
      <w:pPr>
        <w:ind w:left="3600" w:hanging="360"/>
      </w:pPr>
    </w:lvl>
    <w:lvl w:ilvl="5" w:tplc="75913579" w:tentative="1">
      <w:start w:val="1"/>
      <w:numFmt w:val="lowerRoman"/>
      <w:lvlText w:val="%6."/>
      <w:lvlJc w:val="right"/>
      <w:pPr>
        <w:ind w:left="4320" w:hanging="180"/>
      </w:pPr>
    </w:lvl>
    <w:lvl w:ilvl="6" w:tplc="75913579" w:tentative="1">
      <w:start w:val="1"/>
      <w:numFmt w:val="decimal"/>
      <w:lvlText w:val="%7."/>
      <w:lvlJc w:val="left"/>
      <w:pPr>
        <w:ind w:left="5040" w:hanging="360"/>
      </w:pPr>
    </w:lvl>
    <w:lvl w:ilvl="7" w:tplc="75913579" w:tentative="1">
      <w:start w:val="1"/>
      <w:numFmt w:val="lowerLetter"/>
      <w:lvlText w:val="%8."/>
      <w:lvlJc w:val="left"/>
      <w:pPr>
        <w:ind w:left="5760" w:hanging="360"/>
      </w:pPr>
    </w:lvl>
    <w:lvl w:ilvl="8" w:tplc="759135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73">
    <w:multiLevelType w:val="hybridMultilevel"/>
    <w:lvl w:ilvl="0" w:tplc="98244508">
      <w:start w:val="1"/>
      <w:numFmt w:val="decimal"/>
      <w:lvlText w:val="%1."/>
      <w:lvlJc w:val="left"/>
      <w:pPr>
        <w:ind w:left="720" w:hanging="360"/>
      </w:pPr>
    </w:lvl>
    <w:lvl w:ilvl="1" w:tplc="98244508" w:tentative="1">
      <w:start w:val="1"/>
      <w:numFmt w:val="lowerLetter"/>
      <w:lvlText w:val="%2."/>
      <w:lvlJc w:val="left"/>
      <w:pPr>
        <w:ind w:left="1440" w:hanging="360"/>
      </w:pPr>
    </w:lvl>
    <w:lvl w:ilvl="2" w:tplc="98244508" w:tentative="1">
      <w:start w:val="1"/>
      <w:numFmt w:val="lowerRoman"/>
      <w:lvlText w:val="%3."/>
      <w:lvlJc w:val="right"/>
      <w:pPr>
        <w:ind w:left="2160" w:hanging="180"/>
      </w:pPr>
    </w:lvl>
    <w:lvl w:ilvl="3" w:tplc="98244508" w:tentative="1">
      <w:start w:val="1"/>
      <w:numFmt w:val="decimal"/>
      <w:lvlText w:val="%4."/>
      <w:lvlJc w:val="left"/>
      <w:pPr>
        <w:ind w:left="2880" w:hanging="360"/>
      </w:pPr>
    </w:lvl>
    <w:lvl w:ilvl="4" w:tplc="98244508" w:tentative="1">
      <w:start w:val="1"/>
      <w:numFmt w:val="lowerLetter"/>
      <w:lvlText w:val="%5."/>
      <w:lvlJc w:val="left"/>
      <w:pPr>
        <w:ind w:left="3600" w:hanging="360"/>
      </w:pPr>
    </w:lvl>
    <w:lvl w:ilvl="5" w:tplc="98244508" w:tentative="1">
      <w:start w:val="1"/>
      <w:numFmt w:val="lowerRoman"/>
      <w:lvlText w:val="%6."/>
      <w:lvlJc w:val="right"/>
      <w:pPr>
        <w:ind w:left="4320" w:hanging="180"/>
      </w:pPr>
    </w:lvl>
    <w:lvl w:ilvl="6" w:tplc="98244508" w:tentative="1">
      <w:start w:val="1"/>
      <w:numFmt w:val="decimal"/>
      <w:lvlText w:val="%7."/>
      <w:lvlJc w:val="left"/>
      <w:pPr>
        <w:ind w:left="5040" w:hanging="360"/>
      </w:pPr>
    </w:lvl>
    <w:lvl w:ilvl="7" w:tplc="98244508" w:tentative="1">
      <w:start w:val="1"/>
      <w:numFmt w:val="lowerLetter"/>
      <w:lvlText w:val="%8."/>
      <w:lvlJc w:val="left"/>
      <w:pPr>
        <w:ind w:left="5760" w:hanging="360"/>
      </w:pPr>
    </w:lvl>
    <w:lvl w:ilvl="8" w:tplc="982445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72">
    <w:multiLevelType w:val="hybridMultilevel"/>
    <w:lvl w:ilvl="0" w:tplc="52309520">
      <w:start w:val="1"/>
      <w:numFmt w:val="decimal"/>
      <w:lvlText w:val="%1."/>
      <w:lvlJc w:val="left"/>
      <w:pPr>
        <w:ind w:left="720" w:hanging="360"/>
      </w:pPr>
    </w:lvl>
    <w:lvl w:ilvl="1" w:tplc="52309520" w:tentative="1">
      <w:start w:val="1"/>
      <w:numFmt w:val="lowerLetter"/>
      <w:lvlText w:val="%2."/>
      <w:lvlJc w:val="left"/>
      <w:pPr>
        <w:ind w:left="1440" w:hanging="360"/>
      </w:pPr>
    </w:lvl>
    <w:lvl w:ilvl="2" w:tplc="52309520" w:tentative="1">
      <w:start w:val="1"/>
      <w:numFmt w:val="lowerRoman"/>
      <w:lvlText w:val="%3."/>
      <w:lvlJc w:val="right"/>
      <w:pPr>
        <w:ind w:left="2160" w:hanging="180"/>
      </w:pPr>
    </w:lvl>
    <w:lvl w:ilvl="3" w:tplc="52309520" w:tentative="1">
      <w:start w:val="1"/>
      <w:numFmt w:val="decimal"/>
      <w:lvlText w:val="%4."/>
      <w:lvlJc w:val="left"/>
      <w:pPr>
        <w:ind w:left="2880" w:hanging="360"/>
      </w:pPr>
    </w:lvl>
    <w:lvl w:ilvl="4" w:tplc="52309520" w:tentative="1">
      <w:start w:val="1"/>
      <w:numFmt w:val="lowerLetter"/>
      <w:lvlText w:val="%5."/>
      <w:lvlJc w:val="left"/>
      <w:pPr>
        <w:ind w:left="3600" w:hanging="360"/>
      </w:pPr>
    </w:lvl>
    <w:lvl w:ilvl="5" w:tplc="52309520" w:tentative="1">
      <w:start w:val="1"/>
      <w:numFmt w:val="lowerRoman"/>
      <w:lvlText w:val="%6."/>
      <w:lvlJc w:val="right"/>
      <w:pPr>
        <w:ind w:left="4320" w:hanging="180"/>
      </w:pPr>
    </w:lvl>
    <w:lvl w:ilvl="6" w:tplc="52309520" w:tentative="1">
      <w:start w:val="1"/>
      <w:numFmt w:val="decimal"/>
      <w:lvlText w:val="%7."/>
      <w:lvlJc w:val="left"/>
      <w:pPr>
        <w:ind w:left="5040" w:hanging="360"/>
      </w:pPr>
    </w:lvl>
    <w:lvl w:ilvl="7" w:tplc="52309520" w:tentative="1">
      <w:start w:val="1"/>
      <w:numFmt w:val="lowerLetter"/>
      <w:lvlText w:val="%8."/>
      <w:lvlJc w:val="left"/>
      <w:pPr>
        <w:ind w:left="5760" w:hanging="360"/>
      </w:pPr>
    </w:lvl>
    <w:lvl w:ilvl="8" w:tplc="523095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71">
    <w:multiLevelType w:val="hybridMultilevel"/>
    <w:lvl w:ilvl="0" w:tplc="85808088">
      <w:start w:val="1"/>
      <w:numFmt w:val="decimal"/>
      <w:lvlText w:val="%1."/>
      <w:lvlJc w:val="left"/>
      <w:pPr>
        <w:ind w:left="720" w:hanging="360"/>
      </w:pPr>
    </w:lvl>
    <w:lvl w:ilvl="1" w:tplc="85808088" w:tentative="1">
      <w:start w:val="1"/>
      <w:numFmt w:val="lowerLetter"/>
      <w:lvlText w:val="%2."/>
      <w:lvlJc w:val="left"/>
      <w:pPr>
        <w:ind w:left="1440" w:hanging="360"/>
      </w:pPr>
    </w:lvl>
    <w:lvl w:ilvl="2" w:tplc="85808088" w:tentative="1">
      <w:start w:val="1"/>
      <w:numFmt w:val="lowerRoman"/>
      <w:lvlText w:val="%3."/>
      <w:lvlJc w:val="right"/>
      <w:pPr>
        <w:ind w:left="2160" w:hanging="180"/>
      </w:pPr>
    </w:lvl>
    <w:lvl w:ilvl="3" w:tplc="85808088" w:tentative="1">
      <w:start w:val="1"/>
      <w:numFmt w:val="decimal"/>
      <w:lvlText w:val="%4."/>
      <w:lvlJc w:val="left"/>
      <w:pPr>
        <w:ind w:left="2880" w:hanging="360"/>
      </w:pPr>
    </w:lvl>
    <w:lvl w:ilvl="4" w:tplc="85808088" w:tentative="1">
      <w:start w:val="1"/>
      <w:numFmt w:val="lowerLetter"/>
      <w:lvlText w:val="%5."/>
      <w:lvlJc w:val="left"/>
      <w:pPr>
        <w:ind w:left="3600" w:hanging="360"/>
      </w:pPr>
    </w:lvl>
    <w:lvl w:ilvl="5" w:tplc="85808088" w:tentative="1">
      <w:start w:val="1"/>
      <w:numFmt w:val="lowerRoman"/>
      <w:lvlText w:val="%6."/>
      <w:lvlJc w:val="right"/>
      <w:pPr>
        <w:ind w:left="4320" w:hanging="180"/>
      </w:pPr>
    </w:lvl>
    <w:lvl w:ilvl="6" w:tplc="85808088" w:tentative="1">
      <w:start w:val="1"/>
      <w:numFmt w:val="decimal"/>
      <w:lvlText w:val="%7."/>
      <w:lvlJc w:val="left"/>
      <w:pPr>
        <w:ind w:left="5040" w:hanging="360"/>
      </w:pPr>
    </w:lvl>
    <w:lvl w:ilvl="7" w:tplc="85808088" w:tentative="1">
      <w:start w:val="1"/>
      <w:numFmt w:val="lowerLetter"/>
      <w:lvlText w:val="%8."/>
      <w:lvlJc w:val="left"/>
      <w:pPr>
        <w:ind w:left="5760" w:hanging="360"/>
      </w:pPr>
    </w:lvl>
    <w:lvl w:ilvl="8" w:tplc="858080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70">
    <w:multiLevelType w:val="hybridMultilevel"/>
    <w:lvl w:ilvl="0" w:tplc="89573226">
      <w:start w:val="1"/>
      <w:numFmt w:val="decimal"/>
      <w:lvlText w:val="%1."/>
      <w:lvlJc w:val="left"/>
      <w:pPr>
        <w:ind w:left="720" w:hanging="360"/>
      </w:pPr>
    </w:lvl>
    <w:lvl w:ilvl="1" w:tplc="89573226" w:tentative="1">
      <w:start w:val="1"/>
      <w:numFmt w:val="lowerLetter"/>
      <w:lvlText w:val="%2."/>
      <w:lvlJc w:val="left"/>
      <w:pPr>
        <w:ind w:left="1440" w:hanging="360"/>
      </w:pPr>
    </w:lvl>
    <w:lvl w:ilvl="2" w:tplc="89573226" w:tentative="1">
      <w:start w:val="1"/>
      <w:numFmt w:val="lowerRoman"/>
      <w:lvlText w:val="%3."/>
      <w:lvlJc w:val="right"/>
      <w:pPr>
        <w:ind w:left="2160" w:hanging="180"/>
      </w:pPr>
    </w:lvl>
    <w:lvl w:ilvl="3" w:tplc="89573226" w:tentative="1">
      <w:start w:val="1"/>
      <w:numFmt w:val="decimal"/>
      <w:lvlText w:val="%4."/>
      <w:lvlJc w:val="left"/>
      <w:pPr>
        <w:ind w:left="2880" w:hanging="360"/>
      </w:pPr>
    </w:lvl>
    <w:lvl w:ilvl="4" w:tplc="89573226" w:tentative="1">
      <w:start w:val="1"/>
      <w:numFmt w:val="lowerLetter"/>
      <w:lvlText w:val="%5."/>
      <w:lvlJc w:val="left"/>
      <w:pPr>
        <w:ind w:left="3600" w:hanging="360"/>
      </w:pPr>
    </w:lvl>
    <w:lvl w:ilvl="5" w:tplc="89573226" w:tentative="1">
      <w:start w:val="1"/>
      <w:numFmt w:val="lowerRoman"/>
      <w:lvlText w:val="%6."/>
      <w:lvlJc w:val="right"/>
      <w:pPr>
        <w:ind w:left="4320" w:hanging="180"/>
      </w:pPr>
    </w:lvl>
    <w:lvl w:ilvl="6" w:tplc="89573226" w:tentative="1">
      <w:start w:val="1"/>
      <w:numFmt w:val="decimal"/>
      <w:lvlText w:val="%7."/>
      <w:lvlJc w:val="left"/>
      <w:pPr>
        <w:ind w:left="5040" w:hanging="360"/>
      </w:pPr>
    </w:lvl>
    <w:lvl w:ilvl="7" w:tplc="89573226" w:tentative="1">
      <w:start w:val="1"/>
      <w:numFmt w:val="lowerLetter"/>
      <w:lvlText w:val="%8."/>
      <w:lvlJc w:val="left"/>
      <w:pPr>
        <w:ind w:left="5760" w:hanging="360"/>
      </w:pPr>
    </w:lvl>
    <w:lvl w:ilvl="8" w:tplc="895732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69">
    <w:multiLevelType w:val="hybridMultilevel"/>
    <w:lvl w:ilvl="0" w:tplc="27389996">
      <w:start w:val="1"/>
      <w:numFmt w:val="decimal"/>
      <w:lvlText w:val="%1."/>
      <w:lvlJc w:val="left"/>
      <w:pPr>
        <w:ind w:left="720" w:hanging="360"/>
      </w:pPr>
    </w:lvl>
    <w:lvl w:ilvl="1" w:tplc="27389996" w:tentative="1">
      <w:start w:val="1"/>
      <w:numFmt w:val="lowerLetter"/>
      <w:lvlText w:val="%2."/>
      <w:lvlJc w:val="left"/>
      <w:pPr>
        <w:ind w:left="1440" w:hanging="360"/>
      </w:pPr>
    </w:lvl>
    <w:lvl w:ilvl="2" w:tplc="27389996" w:tentative="1">
      <w:start w:val="1"/>
      <w:numFmt w:val="lowerRoman"/>
      <w:lvlText w:val="%3."/>
      <w:lvlJc w:val="right"/>
      <w:pPr>
        <w:ind w:left="2160" w:hanging="180"/>
      </w:pPr>
    </w:lvl>
    <w:lvl w:ilvl="3" w:tplc="27389996" w:tentative="1">
      <w:start w:val="1"/>
      <w:numFmt w:val="decimal"/>
      <w:lvlText w:val="%4."/>
      <w:lvlJc w:val="left"/>
      <w:pPr>
        <w:ind w:left="2880" w:hanging="360"/>
      </w:pPr>
    </w:lvl>
    <w:lvl w:ilvl="4" w:tplc="27389996" w:tentative="1">
      <w:start w:val="1"/>
      <w:numFmt w:val="lowerLetter"/>
      <w:lvlText w:val="%5."/>
      <w:lvlJc w:val="left"/>
      <w:pPr>
        <w:ind w:left="3600" w:hanging="360"/>
      </w:pPr>
    </w:lvl>
    <w:lvl w:ilvl="5" w:tplc="27389996" w:tentative="1">
      <w:start w:val="1"/>
      <w:numFmt w:val="lowerRoman"/>
      <w:lvlText w:val="%6."/>
      <w:lvlJc w:val="right"/>
      <w:pPr>
        <w:ind w:left="4320" w:hanging="180"/>
      </w:pPr>
    </w:lvl>
    <w:lvl w:ilvl="6" w:tplc="27389996" w:tentative="1">
      <w:start w:val="1"/>
      <w:numFmt w:val="decimal"/>
      <w:lvlText w:val="%7."/>
      <w:lvlJc w:val="left"/>
      <w:pPr>
        <w:ind w:left="5040" w:hanging="360"/>
      </w:pPr>
    </w:lvl>
    <w:lvl w:ilvl="7" w:tplc="27389996" w:tentative="1">
      <w:start w:val="1"/>
      <w:numFmt w:val="lowerLetter"/>
      <w:lvlText w:val="%8."/>
      <w:lvlJc w:val="left"/>
      <w:pPr>
        <w:ind w:left="5760" w:hanging="360"/>
      </w:pPr>
    </w:lvl>
    <w:lvl w:ilvl="8" w:tplc="273899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68">
    <w:multiLevelType w:val="hybridMultilevel"/>
    <w:lvl w:ilvl="0" w:tplc="53761866">
      <w:start w:val="1"/>
      <w:numFmt w:val="decimal"/>
      <w:lvlText w:val="%1."/>
      <w:lvlJc w:val="left"/>
      <w:pPr>
        <w:ind w:left="720" w:hanging="360"/>
      </w:pPr>
    </w:lvl>
    <w:lvl w:ilvl="1" w:tplc="53761866" w:tentative="1">
      <w:start w:val="1"/>
      <w:numFmt w:val="lowerLetter"/>
      <w:lvlText w:val="%2."/>
      <w:lvlJc w:val="left"/>
      <w:pPr>
        <w:ind w:left="1440" w:hanging="360"/>
      </w:pPr>
    </w:lvl>
    <w:lvl w:ilvl="2" w:tplc="53761866" w:tentative="1">
      <w:start w:val="1"/>
      <w:numFmt w:val="lowerRoman"/>
      <w:lvlText w:val="%3."/>
      <w:lvlJc w:val="right"/>
      <w:pPr>
        <w:ind w:left="2160" w:hanging="180"/>
      </w:pPr>
    </w:lvl>
    <w:lvl w:ilvl="3" w:tplc="53761866" w:tentative="1">
      <w:start w:val="1"/>
      <w:numFmt w:val="decimal"/>
      <w:lvlText w:val="%4."/>
      <w:lvlJc w:val="left"/>
      <w:pPr>
        <w:ind w:left="2880" w:hanging="360"/>
      </w:pPr>
    </w:lvl>
    <w:lvl w:ilvl="4" w:tplc="53761866" w:tentative="1">
      <w:start w:val="1"/>
      <w:numFmt w:val="lowerLetter"/>
      <w:lvlText w:val="%5."/>
      <w:lvlJc w:val="left"/>
      <w:pPr>
        <w:ind w:left="3600" w:hanging="360"/>
      </w:pPr>
    </w:lvl>
    <w:lvl w:ilvl="5" w:tplc="53761866" w:tentative="1">
      <w:start w:val="1"/>
      <w:numFmt w:val="lowerRoman"/>
      <w:lvlText w:val="%6."/>
      <w:lvlJc w:val="right"/>
      <w:pPr>
        <w:ind w:left="4320" w:hanging="180"/>
      </w:pPr>
    </w:lvl>
    <w:lvl w:ilvl="6" w:tplc="53761866" w:tentative="1">
      <w:start w:val="1"/>
      <w:numFmt w:val="decimal"/>
      <w:lvlText w:val="%7."/>
      <w:lvlJc w:val="left"/>
      <w:pPr>
        <w:ind w:left="5040" w:hanging="360"/>
      </w:pPr>
    </w:lvl>
    <w:lvl w:ilvl="7" w:tplc="53761866" w:tentative="1">
      <w:start w:val="1"/>
      <w:numFmt w:val="lowerLetter"/>
      <w:lvlText w:val="%8."/>
      <w:lvlJc w:val="left"/>
      <w:pPr>
        <w:ind w:left="5760" w:hanging="360"/>
      </w:pPr>
    </w:lvl>
    <w:lvl w:ilvl="8" w:tplc="537618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67">
    <w:multiLevelType w:val="hybridMultilevel"/>
    <w:lvl w:ilvl="0" w:tplc="83626409">
      <w:start w:val="1"/>
      <w:numFmt w:val="decimal"/>
      <w:lvlText w:val="%1."/>
      <w:lvlJc w:val="left"/>
      <w:pPr>
        <w:ind w:left="720" w:hanging="360"/>
      </w:pPr>
    </w:lvl>
    <w:lvl w:ilvl="1" w:tplc="83626409" w:tentative="1">
      <w:start w:val="1"/>
      <w:numFmt w:val="lowerLetter"/>
      <w:lvlText w:val="%2."/>
      <w:lvlJc w:val="left"/>
      <w:pPr>
        <w:ind w:left="1440" w:hanging="360"/>
      </w:pPr>
    </w:lvl>
    <w:lvl w:ilvl="2" w:tplc="83626409" w:tentative="1">
      <w:start w:val="1"/>
      <w:numFmt w:val="lowerRoman"/>
      <w:lvlText w:val="%3."/>
      <w:lvlJc w:val="right"/>
      <w:pPr>
        <w:ind w:left="2160" w:hanging="180"/>
      </w:pPr>
    </w:lvl>
    <w:lvl w:ilvl="3" w:tplc="83626409" w:tentative="1">
      <w:start w:val="1"/>
      <w:numFmt w:val="decimal"/>
      <w:lvlText w:val="%4."/>
      <w:lvlJc w:val="left"/>
      <w:pPr>
        <w:ind w:left="2880" w:hanging="360"/>
      </w:pPr>
    </w:lvl>
    <w:lvl w:ilvl="4" w:tplc="83626409" w:tentative="1">
      <w:start w:val="1"/>
      <w:numFmt w:val="lowerLetter"/>
      <w:lvlText w:val="%5."/>
      <w:lvlJc w:val="left"/>
      <w:pPr>
        <w:ind w:left="3600" w:hanging="360"/>
      </w:pPr>
    </w:lvl>
    <w:lvl w:ilvl="5" w:tplc="83626409" w:tentative="1">
      <w:start w:val="1"/>
      <w:numFmt w:val="lowerRoman"/>
      <w:lvlText w:val="%6."/>
      <w:lvlJc w:val="right"/>
      <w:pPr>
        <w:ind w:left="4320" w:hanging="180"/>
      </w:pPr>
    </w:lvl>
    <w:lvl w:ilvl="6" w:tplc="83626409" w:tentative="1">
      <w:start w:val="1"/>
      <w:numFmt w:val="decimal"/>
      <w:lvlText w:val="%7."/>
      <w:lvlJc w:val="left"/>
      <w:pPr>
        <w:ind w:left="5040" w:hanging="360"/>
      </w:pPr>
    </w:lvl>
    <w:lvl w:ilvl="7" w:tplc="83626409" w:tentative="1">
      <w:start w:val="1"/>
      <w:numFmt w:val="lowerLetter"/>
      <w:lvlText w:val="%8."/>
      <w:lvlJc w:val="left"/>
      <w:pPr>
        <w:ind w:left="5760" w:hanging="360"/>
      </w:pPr>
    </w:lvl>
    <w:lvl w:ilvl="8" w:tplc="836264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66">
    <w:multiLevelType w:val="hybridMultilevel"/>
    <w:lvl w:ilvl="0" w:tplc="64952818">
      <w:start w:val="1"/>
      <w:numFmt w:val="decimal"/>
      <w:lvlText w:val="%1."/>
      <w:lvlJc w:val="left"/>
      <w:pPr>
        <w:ind w:left="720" w:hanging="360"/>
      </w:pPr>
    </w:lvl>
    <w:lvl w:ilvl="1" w:tplc="64952818" w:tentative="1">
      <w:start w:val="1"/>
      <w:numFmt w:val="lowerLetter"/>
      <w:lvlText w:val="%2."/>
      <w:lvlJc w:val="left"/>
      <w:pPr>
        <w:ind w:left="1440" w:hanging="360"/>
      </w:pPr>
    </w:lvl>
    <w:lvl w:ilvl="2" w:tplc="64952818" w:tentative="1">
      <w:start w:val="1"/>
      <w:numFmt w:val="lowerRoman"/>
      <w:lvlText w:val="%3."/>
      <w:lvlJc w:val="right"/>
      <w:pPr>
        <w:ind w:left="2160" w:hanging="180"/>
      </w:pPr>
    </w:lvl>
    <w:lvl w:ilvl="3" w:tplc="64952818" w:tentative="1">
      <w:start w:val="1"/>
      <w:numFmt w:val="decimal"/>
      <w:lvlText w:val="%4."/>
      <w:lvlJc w:val="left"/>
      <w:pPr>
        <w:ind w:left="2880" w:hanging="360"/>
      </w:pPr>
    </w:lvl>
    <w:lvl w:ilvl="4" w:tplc="64952818" w:tentative="1">
      <w:start w:val="1"/>
      <w:numFmt w:val="lowerLetter"/>
      <w:lvlText w:val="%5."/>
      <w:lvlJc w:val="left"/>
      <w:pPr>
        <w:ind w:left="3600" w:hanging="360"/>
      </w:pPr>
    </w:lvl>
    <w:lvl w:ilvl="5" w:tplc="64952818" w:tentative="1">
      <w:start w:val="1"/>
      <w:numFmt w:val="lowerRoman"/>
      <w:lvlText w:val="%6."/>
      <w:lvlJc w:val="right"/>
      <w:pPr>
        <w:ind w:left="4320" w:hanging="180"/>
      </w:pPr>
    </w:lvl>
    <w:lvl w:ilvl="6" w:tplc="64952818" w:tentative="1">
      <w:start w:val="1"/>
      <w:numFmt w:val="decimal"/>
      <w:lvlText w:val="%7."/>
      <w:lvlJc w:val="left"/>
      <w:pPr>
        <w:ind w:left="5040" w:hanging="360"/>
      </w:pPr>
    </w:lvl>
    <w:lvl w:ilvl="7" w:tplc="64952818" w:tentative="1">
      <w:start w:val="1"/>
      <w:numFmt w:val="lowerLetter"/>
      <w:lvlText w:val="%8."/>
      <w:lvlJc w:val="left"/>
      <w:pPr>
        <w:ind w:left="5760" w:hanging="360"/>
      </w:pPr>
    </w:lvl>
    <w:lvl w:ilvl="8" w:tplc="649528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65">
    <w:multiLevelType w:val="hybridMultilevel"/>
    <w:lvl w:ilvl="0" w:tplc="93750808">
      <w:start w:val="1"/>
      <w:numFmt w:val="decimal"/>
      <w:lvlText w:val="%1."/>
      <w:lvlJc w:val="left"/>
      <w:pPr>
        <w:ind w:left="720" w:hanging="360"/>
      </w:pPr>
    </w:lvl>
    <w:lvl w:ilvl="1" w:tplc="93750808" w:tentative="1">
      <w:start w:val="1"/>
      <w:numFmt w:val="lowerLetter"/>
      <w:lvlText w:val="%2."/>
      <w:lvlJc w:val="left"/>
      <w:pPr>
        <w:ind w:left="1440" w:hanging="360"/>
      </w:pPr>
    </w:lvl>
    <w:lvl w:ilvl="2" w:tplc="93750808" w:tentative="1">
      <w:start w:val="1"/>
      <w:numFmt w:val="lowerRoman"/>
      <w:lvlText w:val="%3."/>
      <w:lvlJc w:val="right"/>
      <w:pPr>
        <w:ind w:left="2160" w:hanging="180"/>
      </w:pPr>
    </w:lvl>
    <w:lvl w:ilvl="3" w:tplc="93750808" w:tentative="1">
      <w:start w:val="1"/>
      <w:numFmt w:val="decimal"/>
      <w:lvlText w:val="%4."/>
      <w:lvlJc w:val="left"/>
      <w:pPr>
        <w:ind w:left="2880" w:hanging="360"/>
      </w:pPr>
    </w:lvl>
    <w:lvl w:ilvl="4" w:tplc="93750808" w:tentative="1">
      <w:start w:val="1"/>
      <w:numFmt w:val="lowerLetter"/>
      <w:lvlText w:val="%5."/>
      <w:lvlJc w:val="left"/>
      <w:pPr>
        <w:ind w:left="3600" w:hanging="360"/>
      </w:pPr>
    </w:lvl>
    <w:lvl w:ilvl="5" w:tplc="93750808" w:tentative="1">
      <w:start w:val="1"/>
      <w:numFmt w:val="lowerRoman"/>
      <w:lvlText w:val="%6."/>
      <w:lvlJc w:val="right"/>
      <w:pPr>
        <w:ind w:left="4320" w:hanging="180"/>
      </w:pPr>
    </w:lvl>
    <w:lvl w:ilvl="6" w:tplc="93750808" w:tentative="1">
      <w:start w:val="1"/>
      <w:numFmt w:val="decimal"/>
      <w:lvlText w:val="%7."/>
      <w:lvlJc w:val="left"/>
      <w:pPr>
        <w:ind w:left="5040" w:hanging="360"/>
      </w:pPr>
    </w:lvl>
    <w:lvl w:ilvl="7" w:tplc="93750808" w:tentative="1">
      <w:start w:val="1"/>
      <w:numFmt w:val="lowerLetter"/>
      <w:lvlText w:val="%8."/>
      <w:lvlJc w:val="left"/>
      <w:pPr>
        <w:ind w:left="5760" w:hanging="360"/>
      </w:pPr>
    </w:lvl>
    <w:lvl w:ilvl="8" w:tplc="937508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64">
    <w:multiLevelType w:val="hybridMultilevel"/>
    <w:lvl w:ilvl="0" w:tplc="68378588">
      <w:start w:val="1"/>
      <w:numFmt w:val="decimal"/>
      <w:lvlText w:val="%1."/>
      <w:lvlJc w:val="left"/>
      <w:pPr>
        <w:ind w:left="720" w:hanging="360"/>
      </w:pPr>
    </w:lvl>
    <w:lvl w:ilvl="1" w:tplc="68378588" w:tentative="1">
      <w:start w:val="1"/>
      <w:numFmt w:val="lowerLetter"/>
      <w:lvlText w:val="%2."/>
      <w:lvlJc w:val="left"/>
      <w:pPr>
        <w:ind w:left="1440" w:hanging="360"/>
      </w:pPr>
    </w:lvl>
    <w:lvl w:ilvl="2" w:tplc="68378588" w:tentative="1">
      <w:start w:val="1"/>
      <w:numFmt w:val="lowerRoman"/>
      <w:lvlText w:val="%3."/>
      <w:lvlJc w:val="right"/>
      <w:pPr>
        <w:ind w:left="2160" w:hanging="180"/>
      </w:pPr>
    </w:lvl>
    <w:lvl w:ilvl="3" w:tplc="68378588" w:tentative="1">
      <w:start w:val="1"/>
      <w:numFmt w:val="decimal"/>
      <w:lvlText w:val="%4."/>
      <w:lvlJc w:val="left"/>
      <w:pPr>
        <w:ind w:left="2880" w:hanging="360"/>
      </w:pPr>
    </w:lvl>
    <w:lvl w:ilvl="4" w:tplc="68378588" w:tentative="1">
      <w:start w:val="1"/>
      <w:numFmt w:val="lowerLetter"/>
      <w:lvlText w:val="%5."/>
      <w:lvlJc w:val="left"/>
      <w:pPr>
        <w:ind w:left="3600" w:hanging="360"/>
      </w:pPr>
    </w:lvl>
    <w:lvl w:ilvl="5" w:tplc="68378588" w:tentative="1">
      <w:start w:val="1"/>
      <w:numFmt w:val="lowerRoman"/>
      <w:lvlText w:val="%6."/>
      <w:lvlJc w:val="right"/>
      <w:pPr>
        <w:ind w:left="4320" w:hanging="180"/>
      </w:pPr>
    </w:lvl>
    <w:lvl w:ilvl="6" w:tplc="68378588" w:tentative="1">
      <w:start w:val="1"/>
      <w:numFmt w:val="decimal"/>
      <w:lvlText w:val="%7."/>
      <w:lvlJc w:val="left"/>
      <w:pPr>
        <w:ind w:left="5040" w:hanging="360"/>
      </w:pPr>
    </w:lvl>
    <w:lvl w:ilvl="7" w:tplc="68378588" w:tentative="1">
      <w:start w:val="1"/>
      <w:numFmt w:val="lowerLetter"/>
      <w:lvlText w:val="%8."/>
      <w:lvlJc w:val="left"/>
      <w:pPr>
        <w:ind w:left="5760" w:hanging="360"/>
      </w:pPr>
    </w:lvl>
    <w:lvl w:ilvl="8" w:tplc="683785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63">
    <w:multiLevelType w:val="hybridMultilevel"/>
    <w:lvl w:ilvl="0" w:tplc="19185946">
      <w:start w:val="1"/>
      <w:numFmt w:val="decimal"/>
      <w:lvlText w:val="%1."/>
      <w:lvlJc w:val="left"/>
      <w:pPr>
        <w:ind w:left="720" w:hanging="360"/>
      </w:pPr>
    </w:lvl>
    <w:lvl w:ilvl="1" w:tplc="19185946" w:tentative="1">
      <w:start w:val="1"/>
      <w:numFmt w:val="lowerLetter"/>
      <w:lvlText w:val="%2."/>
      <w:lvlJc w:val="left"/>
      <w:pPr>
        <w:ind w:left="1440" w:hanging="360"/>
      </w:pPr>
    </w:lvl>
    <w:lvl w:ilvl="2" w:tplc="19185946" w:tentative="1">
      <w:start w:val="1"/>
      <w:numFmt w:val="lowerRoman"/>
      <w:lvlText w:val="%3."/>
      <w:lvlJc w:val="right"/>
      <w:pPr>
        <w:ind w:left="2160" w:hanging="180"/>
      </w:pPr>
    </w:lvl>
    <w:lvl w:ilvl="3" w:tplc="19185946" w:tentative="1">
      <w:start w:val="1"/>
      <w:numFmt w:val="decimal"/>
      <w:lvlText w:val="%4."/>
      <w:lvlJc w:val="left"/>
      <w:pPr>
        <w:ind w:left="2880" w:hanging="360"/>
      </w:pPr>
    </w:lvl>
    <w:lvl w:ilvl="4" w:tplc="19185946" w:tentative="1">
      <w:start w:val="1"/>
      <w:numFmt w:val="lowerLetter"/>
      <w:lvlText w:val="%5."/>
      <w:lvlJc w:val="left"/>
      <w:pPr>
        <w:ind w:left="3600" w:hanging="360"/>
      </w:pPr>
    </w:lvl>
    <w:lvl w:ilvl="5" w:tplc="19185946" w:tentative="1">
      <w:start w:val="1"/>
      <w:numFmt w:val="lowerRoman"/>
      <w:lvlText w:val="%6."/>
      <w:lvlJc w:val="right"/>
      <w:pPr>
        <w:ind w:left="4320" w:hanging="180"/>
      </w:pPr>
    </w:lvl>
    <w:lvl w:ilvl="6" w:tplc="19185946" w:tentative="1">
      <w:start w:val="1"/>
      <w:numFmt w:val="decimal"/>
      <w:lvlText w:val="%7."/>
      <w:lvlJc w:val="left"/>
      <w:pPr>
        <w:ind w:left="5040" w:hanging="360"/>
      </w:pPr>
    </w:lvl>
    <w:lvl w:ilvl="7" w:tplc="19185946" w:tentative="1">
      <w:start w:val="1"/>
      <w:numFmt w:val="lowerLetter"/>
      <w:lvlText w:val="%8."/>
      <w:lvlJc w:val="left"/>
      <w:pPr>
        <w:ind w:left="5760" w:hanging="360"/>
      </w:pPr>
    </w:lvl>
    <w:lvl w:ilvl="8" w:tplc="191859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62">
    <w:multiLevelType w:val="hybridMultilevel"/>
    <w:lvl w:ilvl="0" w:tplc="45665557">
      <w:start w:val="1"/>
      <w:numFmt w:val="decimal"/>
      <w:lvlText w:val="%1."/>
      <w:lvlJc w:val="left"/>
      <w:pPr>
        <w:ind w:left="720" w:hanging="360"/>
      </w:pPr>
    </w:lvl>
    <w:lvl w:ilvl="1" w:tplc="45665557" w:tentative="1">
      <w:start w:val="1"/>
      <w:numFmt w:val="lowerLetter"/>
      <w:lvlText w:val="%2."/>
      <w:lvlJc w:val="left"/>
      <w:pPr>
        <w:ind w:left="1440" w:hanging="360"/>
      </w:pPr>
    </w:lvl>
    <w:lvl w:ilvl="2" w:tplc="45665557" w:tentative="1">
      <w:start w:val="1"/>
      <w:numFmt w:val="lowerRoman"/>
      <w:lvlText w:val="%3."/>
      <w:lvlJc w:val="right"/>
      <w:pPr>
        <w:ind w:left="2160" w:hanging="180"/>
      </w:pPr>
    </w:lvl>
    <w:lvl w:ilvl="3" w:tplc="45665557" w:tentative="1">
      <w:start w:val="1"/>
      <w:numFmt w:val="decimal"/>
      <w:lvlText w:val="%4."/>
      <w:lvlJc w:val="left"/>
      <w:pPr>
        <w:ind w:left="2880" w:hanging="360"/>
      </w:pPr>
    </w:lvl>
    <w:lvl w:ilvl="4" w:tplc="45665557" w:tentative="1">
      <w:start w:val="1"/>
      <w:numFmt w:val="lowerLetter"/>
      <w:lvlText w:val="%5."/>
      <w:lvlJc w:val="left"/>
      <w:pPr>
        <w:ind w:left="3600" w:hanging="360"/>
      </w:pPr>
    </w:lvl>
    <w:lvl w:ilvl="5" w:tplc="45665557" w:tentative="1">
      <w:start w:val="1"/>
      <w:numFmt w:val="lowerRoman"/>
      <w:lvlText w:val="%6."/>
      <w:lvlJc w:val="right"/>
      <w:pPr>
        <w:ind w:left="4320" w:hanging="180"/>
      </w:pPr>
    </w:lvl>
    <w:lvl w:ilvl="6" w:tplc="45665557" w:tentative="1">
      <w:start w:val="1"/>
      <w:numFmt w:val="decimal"/>
      <w:lvlText w:val="%7."/>
      <w:lvlJc w:val="left"/>
      <w:pPr>
        <w:ind w:left="5040" w:hanging="360"/>
      </w:pPr>
    </w:lvl>
    <w:lvl w:ilvl="7" w:tplc="45665557" w:tentative="1">
      <w:start w:val="1"/>
      <w:numFmt w:val="lowerLetter"/>
      <w:lvlText w:val="%8."/>
      <w:lvlJc w:val="left"/>
      <w:pPr>
        <w:ind w:left="5760" w:hanging="360"/>
      </w:pPr>
    </w:lvl>
    <w:lvl w:ilvl="8" w:tplc="456655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61">
    <w:multiLevelType w:val="hybridMultilevel"/>
    <w:lvl w:ilvl="0" w:tplc="96212981">
      <w:start w:val="1"/>
      <w:numFmt w:val="decimal"/>
      <w:lvlText w:val="%1."/>
      <w:lvlJc w:val="left"/>
      <w:pPr>
        <w:ind w:left="720" w:hanging="360"/>
      </w:pPr>
    </w:lvl>
    <w:lvl w:ilvl="1" w:tplc="96212981" w:tentative="1">
      <w:start w:val="1"/>
      <w:numFmt w:val="lowerLetter"/>
      <w:lvlText w:val="%2."/>
      <w:lvlJc w:val="left"/>
      <w:pPr>
        <w:ind w:left="1440" w:hanging="360"/>
      </w:pPr>
    </w:lvl>
    <w:lvl w:ilvl="2" w:tplc="96212981" w:tentative="1">
      <w:start w:val="1"/>
      <w:numFmt w:val="lowerRoman"/>
      <w:lvlText w:val="%3."/>
      <w:lvlJc w:val="right"/>
      <w:pPr>
        <w:ind w:left="2160" w:hanging="180"/>
      </w:pPr>
    </w:lvl>
    <w:lvl w:ilvl="3" w:tplc="96212981" w:tentative="1">
      <w:start w:val="1"/>
      <w:numFmt w:val="decimal"/>
      <w:lvlText w:val="%4."/>
      <w:lvlJc w:val="left"/>
      <w:pPr>
        <w:ind w:left="2880" w:hanging="360"/>
      </w:pPr>
    </w:lvl>
    <w:lvl w:ilvl="4" w:tplc="96212981" w:tentative="1">
      <w:start w:val="1"/>
      <w:numFmt w:val="lowerLetter"/>
      <w:lvlText w:val="%5."/>
      <w:lvlJc w:val="left"/>
      <w:pPr>
        <w:ind w:left="3600" w:hanging="360"/>
      </w:pPr>
    </w:lvl>
    <w:lvl w:ilvl="5" w:tplc="96212981" w:tentative="1">
      <w:start w:val="1"/>
      <w:numFmt w:val="lowerRoman"/>
      <w:lvlText w:val="%6."/>
      <w:lvlJc w:val="right"/>
      <w:pPr>
        <w:ind w:left="4320" w:hanging="180"/>
      </w:pPr>
    </w:lvl>
    <w:lvl w:ilvl="6" w:tplc="96212981" w:tentative="1">
      <w:start w:val="1"/>
      <w:numFmt w:val="decimal"/>
      <w:lvlText w:val="%7."/>
      <w:lvlJc w:val="left"/>
      <w:pPr>
        <w:ind w:left="5040" w:hanging="360"/>
      </w:pPr>
    </w:lvl>
    <w:lvl w:ilvl="7" w:tplc="96212981" w:tentative="1">
      <w:start w:val="1"/>
      <w:numFmt w:val="lowerLetter"/>
      <w:lvlText w:val="%8."/>
      <w:lvlJc w:val="left"/>
      <w:pPr>
        <w:ind w:left="5760" w:hanging="360"/>
      </w:pPr>
    </w:lvl>
    <w:lvl w:ilvl="8" w:tplc="962129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60">
    <w:multiLevelType w:val="hybridMultilevel"/>
    <w:lvl w:ilvl="0" w:tplc="29639422">
      <w:start w:val="1"/>
      <w:numFmt w:val="decimal"/>
      <w:lvlText w:val="%1."/>
      <w:lvlJc w:val="left"/>
      <w:pPr>
        <w:ind w:left="720" w:hanging="360"/>
      </w:pPr>
    </w:lvl>
    <w:lvl w:ilvl="1" w:tplc="29639422" w:tentative="1">
      <w:start w:val="1"/>
      <w:numFmt w:val="lowerLetter"/>
      <w:lvlText w:val="%2."/>
      <w:lvlJc w:val="left"/>
      <w:pPr>
        <w:ind w:left="1440" w:hanging="360"/>
      </w:pPr>
    </w:lvl>
    <w:lvl w:ilvl="2" w:tplc="29639422" w:tentative="1">
      <w:start w:val="1"/>
      <w:numFmt w:val="lowerRoman"/>
      <w:lvlText w:val="%3."/>
      <w:lvlJc w:val="right"/>
      <w:pPr>
        <w:ind w:left="2160" w:hanging="180"/>
      </w:pPr>
    </w:lvl>
    <w:lvl w:ilvl="3" w:tplc="29639422" w:tentative="1">
      <w:start w:val="1"/>
      <w:numFmt w:val="decimal"/>
      <w:lvlText w:val="%4."/>
      <w:lvlJc w:val="left"/>
      <w:pPr>
        <w:ind w:left="2880" w:hanging="360"/>
      </w:pPr>
    </w:lvl>
    <w:lvl w:ilvl="4" w:tplc="29639422" w:tentative="1">
      <w:start w:val="1"/>
      <w:numFmt w:val="lowerLetter"/>
      <w:lvlText w:val="%5."/>
      <w:lvlJc w:val="left"/>
      <w:pPr>
        <w:ind w:left="3600" w:hanging="360"/>
      </w:pPr>
    </w:lvl>
    <w:lvl w:ilvl="5" w:tplc="29639422" w:tentative="1">
      <w:start w:val="1"/>
      <w:numFmt w:val="lowerRoman"/>
      <w:lvlText w:val="%6."/>
      <w:lvlJc w:val="right"/>
      <w:pPr>
        <w:ind w:left="4320" w:hanging="180"/>
      </w:pPr>
    </w:lvl>
    <w:lvl w:ilvl="6" w:tplc="29639422" w:tentative="1">
      <w:start w:val="1"/>
      <w:numFmt w:val="decimal"/>
      <w:lvlText w:val="%7."/>
      <w:lvlJc w:val="left"/>
      <w:pPr>
        <w:ind w:left="5040" w:hanging="360"/>
      </w:pPr>
    </w:lvl>
    <w:lvl w:ilvl="7" w:tplc="29639422" w:tentative="1">
      <w:start w:val="1"/>
      <w:numFmt w:val="lowerLetter"/>
      <w:lvlText w:val="%8."/>
      <w:lvlJc w:val="left"/>
      <w:pPr>
        <w:ind w:left="5760" w:hanging="360"/>
      </w:pPr>
    </w:lvl>
    <w:lvl w:ilvl="8" w:tplc="296394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59">
    <w:multiLevelType w:val="hybridMultilevel"/>
    <w:lvl w:ilvl="0" w:tplc="88095980">
      <w:start w:val="1"/>
      <w:numFmt w:val="decimal"/>
      <w:lvlText w:val="%1."/>
      <w:lvlJc w:val="left"/>
      <w:pPr>
        <w:ind w:left="720" w:hanging="360"/>
      </w:pPr>
    </w:lvl>
    <w:lvl w:ilvl="1" w:tplc="88095980" w:tentative="1">
      <w:start w:val="1"/>
      <w:numFmt w:val="lowerLetter"/>
      <w:lvlText w:val="%2."/>
      <w:lvlJc w:val="left"/>
      <w:pPr>
        <w:ind w:left="1440" w:hanging="360"/>
      </w:pPr>
    </w:lvl>
    <w:lvl w:ilvl="2" w:tplc="88095980" w:tentative="1">
      <w:start w:val="1"/>
      <w:numFmt w:val="lowerRoman"/>
      <w:lvlText w:val="%3."/>
      <w:lvlJc w:val="right"/>
      <w:pPr>
        <w:ind w:left="2160" w:hanging="180"/>
      </w:pPr>
    </w:lvl>
    <w:lvl w:ilvl="3" w:tplc="88095980" w:tentative="1">
      <w:start w:val="1"/>
      <w:numFmt w:val="decimal"/>
      <w:lvlText w:val="%4."/>
      <w:lvlJc w:val="left"/>
      <w:pPr>
        <w:ind w:left="2880" w:hanging="360"/>
      </w:pPr>
    </w:lvl>
    <w:lvl w:ilvl="4" w:tplc="88095980" w:tentative="1">
      <w:start w:val="1"/>
      <w:numFmt w:val="lowerLetter"/>
      <w:lvlText w:val="%5."/>
      <w:lvlJc w:val="left"/>
      <w:pPr>
        <w:ind w:left="3600" w:hanging="360"/>
      </w:pPr>
    </w:lvl>
    <w:lvl w:ilvl="5" w:tplc="88095980" w:tentative="1">
      <w:start w:val="1"/>
      <w:numFmt w:val="lowerRoman"/>
      <w:lvlText w:val="%6."/>
      <w:lvlJc w:val="right"/>
      <w:pPr>
        <w:ind w:left="4320" w:hanging="180"/>
      </w:pPr>
    </w:lvl>
    <w:lvl w:ilvl="6" w:tplc="88095980" w:tentative="1">
      <w:start w:val="1"/>
      <w:numFmt w:val="decimal"/>
      <w:lvlText w:val="%7."/>
      <w:lvlJc w:val="left"/>
      <w:pPr>
        <w:ind w:left="5040" w:hanging="360"/>
      </w:pPr>
    </w:lvl>
    <w:lvl w:ilvl="7" w:tplc="88095980" w:tentative="1">
      <w:start w:val="1"/>
      <w:numFmt w:val="lowerLetter"/>
      <w:lvlText w:val="%8."/>
      <w:lvlJc w:val="left"/>
      <w:pPr>
        <w:ind w:left="5760" w:hanging="360"/>
      </w:pPr>
    </w:lvl>
    <w:lvl w:ilvl="8" w:tplc="880959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58">
    <w:multiLevelType w:val="hybridMultilevel"/>
    <w:lvl w:ilvl="0" w:tplc="69653512">
      <w:start w:val="1"/>
      <w:numFmt w:val="decimal"/>
      <w:lvlText w:val="%1."/>
      <w:lvlJc w:val="left"/>
      <w:pPr>
        <w:ind w:left="720" w:hanging="360"/>
      </w:pPr>
    </w:lvl>
    <w:lvl w:ilvl="1" w:tplc="69653512" w:tentative="1">
      <w:start w:val="1"/>
      <w:numFmt w:val="lowerLetter"/>
      <w:lvlText w:val="%2."/>
      <w:lvlJc w:val="left"/>
      <w:pPr>
        <w:ind w:left="1440" w:hanging="360"/>
      </w:pPr>
    </w:lvl>
    <w:lvl w:ilvl="2" w:tplc="69653512" w:tentative="1">
      <w:start w:val="1"/>
      <w:numFmt w:val="lowerRoman"/>
      <w:lvlText w:val="%3."/>
      <w:lvlJc w:val="right"/>
      <w:pPr>
        <w:ind w:left="2160" w:hanging="180"/>
      </w:pPr>
    </w:lvl>
    <w:lvl w:ilvl="3" w:tplc="69653512" w:tentative="1">
      <w:start w:val="1"/>
      <w:numFmt w:val="decimal"/>
      <w:lvlText w:val="%4."/>
      <w:lvlJc w:val="left"/>
      <w:pPr>
        <w:ind w:left="2880" w:hanging="360"/>
      </w:pPr>
    </w:lvl>
    <w:lvl w:ilvl="4" w:tplc="69653512" w:tentative="1">
      <w:start w:val="1"/>
      <w:numFmt w:val="lowerLetter"/>
      <w:lvlText w:val="%5."/>
      <w:lvlJc w:val="left"/>
      <w:pPr>
        <w:ind w:left="3600" w:hanging="360"/>
      </w:pPr>
    </w:lvl>
    <w:lvl w:ilvl="5" w:tplc="69653512" w:tentative="1">
      <w:start w:val="1"/>
      <w:numFmt w:val="lowerRoman"/>
      <w:lvlText w:val="%6."/>
      <w:lvlJc w:val="right"/>
      <w:pPr>
        <w:ind w:left="4320" w:hanging="180"/>
      </w:pPr>
    </w:lvl>
    <w:lvl w:ilvl="6" w:tplc="69653512" w:tentative="1">
      <w:start w:val="1"/>
      <w:numFmt w:val="decimal"/>
      <w:lvlText w:val="%7."/>
      <w:lvlJc w:val="left"/>
      <w:pPr>
        <w:ind w:left="5040" w:hanging="360"/>
      </w:pPr>
    </w:lvl>
    <w:lvl w:ilvl="7" w:tplc="69653512" w:tentative="1">
      <w:start w:val="1"/>
      <w:numFmt w:val="lowerLetter"/>
      <w:lvlText w:val="%8."/>
      <w:lvlJc w:val="left"/>
      <w:pPr>
        <w:ind w:left="5760" w:hanging="360"/>
      </w:pPr>
    </w:lvl>
    <w:lvl w:ilvl="8" w:tplc="696535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57">
    <w:multiLevelType w:val="hybridMultilevel"/>
    <w:lvl w:ilvl="0" w:tplc="25147250">
      <w:start w:val="1"/>
      <w:numFmt w:val="decimal"/>
      <w:lvlText w:val="%1."/>
      <w:lvlJc w:val="left"/>
      <w:pPr>
        <w:ind w:left="720" w:hanging="360"/>
      </w:pPr>
    </w:lvl>
    <w:lvl w:ilvl="1" w:tplc="25147250" w:tentative="1">
      <w:start w:val="1"/>
      <w:numFmt w:val="lowerLetter"/>
      <w:lvlText w:val="%2."/>
      <w:lvlJc w:val="left"/>
      <w:pPr>
        <w:ind w:left="1440" w:hanging="360"/>
      </w:pPr>
    </w:lvl>
    <w:lvl w:ilvl="2" w:tplc="25147250" w:tentative="1">
      <w:start w:val="1"/>
      <w:numFmt w:val="lowerRoman"/>
      <w:lvlText w:val="%3."/>
      <w:lvlJc w:val="right"/>
      <w:pPr>
        <w:ind w:left="2160" w:hanging="180"/>
      </w:pPr>
    </w:lvl>
    <w:lvl w:ilvl="3" w:tplc="25147250" w:tentative="1">
      <w:start w:val="1"/>
      <w:numFmt w:val="decimal"/>
      <w:lvlText w:val="%4."/>
      <w:lvlJc w:val="left"/>
      <w:pPr>
        <w:ind w:left="2880" w:hanging="360"/>
      </w:pPr>
    </w:lvl>
    <w:lvl w:ilvl="4" w:tplc="25147250" w:tentative="1">
      <w:start w:val="1"/>
      <w:numFmt w:val="lowerLetter"/>
      <w:lvlText w:val="%5."/>
      <w:lvlJc w:val="left"/>
      <w:pPr>
        <w:ind w:left="3600" w:hanging="360"/>
      </w:pPr>
    </w:lvl>
    <w:lvl w:ilvl="5" w:tplc="25147250" w:tentative="1">
      <w:start w:val="1"/>
      <w:numFmt w:val="lowerRoman"/>
      <w:lvlText w:val="%6."/>
      <w:lvlJc w:val="right"/>
      <w:pPr>
        <w:ind w:left="4320" w:hanging="180"/>
      </w:pPr>
    </w:lvl>
    <w:lvl w:ilvl="6" w:tplc="25147250" w:tentative="1">
      <w:start w:val="1"/>
      <w:numFmt w:val="decimal"/>
      <w:lvlText w:val="%7."/>
      <w:lvlJc w:val="left"/>
      <w:pPr>
        <w:ind w:left="5040" w:hanging="360"/>
      </w:pPr>
    </w:lvl>
    <w:lvl w:ilvl="7" w:tplc="25147250" w:tentative="1">
      <w:start w:val="1"/>
      <w:numFmt w:val="lowerLetter"/>
      <w:lvlText w:val="%8."/>
      <w:lvlJc w:val="left"/>
      <w:pPr>
        <w:ind w:left="5760" w:hanging="360"/>
      </w:pPr>
    </w:lvl>
    <w:lvl w:ilvl="8" w:tplc="251472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56">
    <w:multiLevelType w:val="hybridMultilevel"/>
    <w:lvl w:ilvl="0" w:tplc="14098434">
      <w:start w:val="1"/>
      <w:numFmt w:val="decimal"/>
      <w:lvlText w:val="%1."/>
      <w:lvlJc w:val="left"/>
      <w:pPr>
        <w:ind w:left="720" w:hanging="360"/>
      </w:pPr>
    </w:lvl>
    <w:lvl w:ilvl="1" w:tplc="14098434" w:tentative="1">
      <w:start w:val="1"/>
      <w:numFmt w:val="lowerLetter"/>
      <w:lvlText w:val="%2."/>
      <w:lvlJc w:val="left"/>
      <w:pPr>
        <w:ind w:left="1440" w:hanging="360"/>
      </w:pPr>
    </w:lvl>
    <w:lvl w:ilvl="2" w:tplc="14098434" w:tentative="1">
      <w:start w:val="1"/>
      <w:numFmt w:val="lowerRoman"/>
      <w:lvlText w:val="%3."/>
      <w:lvlJc w:val="right"/>
      <w:pPr>
        <w:ind w:left="2160" w:hanging="180"/>
      </w:pPr>
    </w:lvl>
    <w:lvl w:ilvl="3" w:tplc="14098434" w:tentative="1">
      <w:start w:val="1"/>
      <w:numFmt w:val="decimal"/>
      <w:lvlText w:val="%4."/>
      <w:lvlJc w:val="left"/>
      <w:pPr>
        <w:ind w:left="2880" w:hanging="360"/>
      </w:pPr>
    </w:lvl>
    <w:lvl w:ilvl="4" w:tplc="14098434" w:tentative="1">
      <w:start w:val="1"/>
      <w:numFmt w:val="lowerLetter"/>
      <w:lvlText w:val="%5."/>
      <w:lvlJc w:val="left"/>
      <w:pPr>
        <w:ind w:left="3600" w:hanging="360"/>
      </w:pPr>
    </w:lvl>
    <w:lvl w:ilvl="5" w:tplc="14098434" w:tentative="1">
      <w:start w:val="1"/>
      <w:numFmt w:val="lowerRoman"/>
      <w:lvlText w:val="%6."/>
      <w:lvlJc w:val="right"/>
      <w:pPr>
        <w:ind w:left="4320" w:hanging="180"/>
      </w:pPr>
    </w:lvl>
    <w:lvl w:ilvl="6" w:tplc="14098434" w:tentative="1">
      <w:start w:val="1"/>
      <w:numFmt w:val="decimal"/>
      <w:lvlText w:val="%7."/>
      <w:lvlJc w:val="left"/>
      <w:pPr>
        <w:ind w:left="5040" w:hanging="360"/>
      </w:pPr>
    </w:lvl>
    <w:lvl w:ilvl="7" w:tplc="14098434" w:tentative="1">
      <w:start w:val="1"/>
      <w:numFmt w:val="lowerLetter"/>
      <w:lvlText w:val="%8."/>
      <w:lvlJc w:val="left"/>
      <w:pPr>
        <w:ind w:left="5760" w:hanging="360"/>
      </w:pPr>
    </w:lvl>
    <w:lvl w:ilvl="8" w:tplc="140984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55">
    <w:multiLevelType w:val="hybridMultilevel"/>
    <w:lvl w:ilvl="0" w:tplc="59796923">
      <w:start w:val="1"/>
      <w:numFmt w:val="decimal"/>
      <w:lvlText w:val="%1."/>
      <w:lvlJc w:val="left"/>
      <w:pPr>
        <w:ind w:left="720" w:hanging="360"/>
      </w:pPr>
    </w:lvl>
    <w:lvl w:ilvl="1" w:tplc="59796923" w:tentative="1">
      <w:start w:val="1"/>
      <w:numFmt w:val="lowerLetter"/>
      <w:lvlText w:val="%2."/>
      <w:lvlJc w:val="left"/>
      <w:pPr>
        <w:ind w:left="1440" w:hanging="360"/>
      </w:pPr>
    </w:lvl>
    <w:lvl w:ilvl="2" w:tplc="59796923" w:tentative="1">
      <w:start w:val="1"/>
      <w:numFmt w:val="lowerRoman"/>
      <w:lvlText w:val="%3."/>
      <w:lvlJc w:val="right"/>
      <w:pPr>
        <w:ind w:left="2160" w:hanging="180"/>
      </w:pPr>
    </w:lvl>
    <w:lvl w:ilvl="3" w:tplc="59796923" w:tentative="1">
      <w:start w:val="1"/>
      <w:numFmt w:val="decimal"/>
      <w:lvlText w:val="%4."/>
      <w:lvlJc w:val="left"/>
      <w:pPr>
        <w:ind w:left="2880" w:hanging="360"/>
      </w:pPr>
    </w:lvl>
    <w:lvl w:ilvl="4" w:tplc="59796923" w:tentative="1">
      <w:start w:val="1"/>
      <w:numFmt w:val="lowerLetter"/>
      <w:lvlText w:val="%5."/>
      <w:lvlJc w:val="left"/>
      <w:pPr>
        <w:ind w:left="3600" w:hanging="360"/>
      </w:pPr>
    </w:lvl>
    <w:lvl w:ilvl="5" w:tplc="59796923" w:tentative="1">
      <w:start w:val="1"/>
      <w:numFmt w:val="lowerRoman"/>
      <w:lvlText w:val="%6."/>
      <w:lvlJc w:val="right"/>
      <w:pPr>
        <w:ind w:left="4320" w:hanging="180"/>
      </w:pPr>
    </w:lvl>
    <w:lvl w:ilvl="6" w:tplc="59796923" w:tentative="1">
      <w:start w:val="1"/>
      <w:numFmt w:val="decimal"/>
      <w:lvlText w:val="%7."/>
      <w:lvlJc w:val="left"/>
      <w:pPr>
        <w:ind w:left="5040" w:hanging="360"/>
      </w:pPr>
    </w:lvl>
    <w:lvl w:ilvl="7" w:tplc="59796923" w:tentative="1">
      <w:start w:val="1"/>
      <w:numFmt w:val="lowerLetter"/>
      <w:lvlText w:val="%8."/>
      <w:lvlJc w:val="left"/>
      <w:pPr>
        <w:ind w:left="5760" w:hanging="360"/>
      </w:pPr>
    </w:lvl>
    <w:lvl w:ilvl="8" w:tplc="597969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54">
    <w:multiLevelType w:val="hybridMultilevel"/>
    <w:lvl w:ilvl="0" w:tplc="46361943">
      <w:start w:val="1"/>
      <w:numFmt w:val="decimal"/>
      <w:lvlText w:val="%1."/>
      <w:lvlJc w:val="left"/>
      <w:pPr>
        <w:ind w:left="720" w:hanging="360"/>
      </w:pPr>
    </w:lvl>
    <w:lvl w:ilvl="1" w:tplc="46361943" w:tentative="1">
      <w:start w:val="1"/>
      <w:numFmt w:val="lowerLetter"/>
      <w:lvlText w:val="%2."/>
      <w:lvlJc w:val="left"/>
      <w:pPr>
        <w:ind w:left="1440" w:hanging="360"/>
      </w:pPr>
    </w:lvl>
    <w:lvl w:ilvl="2" w:tplc="46361943" w:tentative="1">
      <w:start w:val="1"/>
      <w:numFmt w:val="lowerRoman"/>
      <w:lvlText w:val="%3."/>
      <w:lvlJc w:val="right"/>
      <w:pPr>
        <w:ind w:left="2160" w:hanging="180"/>
      </w:pPr>
    </w:lvl>
    <w:lvl w:ilvl="3" w:tplc="46361943" w:tentative="1">
      <w:start w:val="1"/>
      <w:numFmt w:val="decimal"/>
      <w:lvlText w:val="%4."/>
      <w:lvlJc w:val="left"/>
      <w:pPr>
        <w:ind w:left="2880" w:hanging="360"/>
      </w:pPr>
    </w:lvl>
    <w:lvl w:ilvl="4" w:tplc="46361943" w:tentative="1">
      <w:start w:val="1"/>
      <w:numFmt w:val="lowerLetter"/>
      <w:lvlText w:val="%5."/>
      <w:lvlJc w:val="left"/>
      <w:pPr>
        <w:ind w:left="3600" w:hanging="360"/>
      </w:pPr>
    </w:lvl>
    <w:lvl w:ilvl="5" w:tplc="46361943" w:tentative="1">
      <w:start w:val="1"/>
      <w:numFmt w:val="lowerRoman"/>
      <w:lvlText w:val="%6."/>
      <w:lvlJc w:val="right"/>
      <w:pPr>
        <w:ind w:left="4320" w:hanging="180"/>
      </w:pPr>
    </w:lvl>
    <w:lvl w:ilvl="6" w:tplc="46361943" w:tentative="1">
      <w:start w:val="1"/>
      <w:numFmt w:val="decimal"/>
      <w:lvlText w:val="%7."/>
      <w:lvlJc w:val="left"/>
      <w:pPr>
        <w:ind w:left="5040" w:hanging="360"/>
      </w:pPr>
    </w:lvl>
    <w:lvl w:ilvl="7" w:tplc="46361943" w:tentative="1">
      <w:start w:val="1"/>
      <w:numFmt w:val="lowerLetter"/>
      <w:lvlText w:val="%8."/>
      <w:lvlJc w:val="left"/>
      <w:pPr>
        <w:ind w:left="5760" w:hanging="360"/>
      </w:pPr>
    </w:lvl>
    <w:lvl w:ilvl="8" w:tplc="463619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53">
    <w:multiLevelType w:val="hybridMultilevel"/>
    <w:lvl w:ilvl="0" w:tplc="20314566">
      <w:start w:val="1"/>
      <w:numFmt w:val="decimal"/>
      <w:lvlText w:val="%1."/>
      <w:lvlJc w:val="left"/>
      <w:pPr>
        <w:ind w:left="720" w:hanging="360"/>
      </w:pPr>
    </w:lvl>
    <w:lvl w:ilvl="1" w:tplc="20314566" w:tentative="1">
      <w:start w:val="1"/>
      <w:numFmt w:val="lowerLetter"/>
      <w:lvlText w:val="%2."/>
      <w:lvlJc w:val="left"/>
      <w:pPr>
        <w:ind w:left="1440" w:hanging="360"/>
      </w:pPr>
    </w:lvl>
    <w:lvl w:ilvl="2" w:tplc="20314566" w:tentative="1">
      <w:start w:val="1"/>
      <w:numFmt w:val="lowerRoman"/>
      <w:lvlText w:val="%3."/>
      <w:lvlJc w:val="right"/>
      <w:pPr>
        <w:ind w:left="2160" w:hanging="180"/>
      </w:pPr>
    </w:lvl>
    <w:lvl w:ilvl="3" w:tplc="20314566" w:tentative="1">
      <w:start w:val="1"/>
      <w:numFmt w:val="decimal"/>
      <w:lvlText w:val="%4."/>
      <w:lvlJc w:val="left"/>
      <w:pPr>
        <w:ind w:left="2880" w:hanging="360"/>
      </w:pPr>
    </w:lvl>
    <w:lvl w:ilvl="4" w:tplc="20314566" w:tentative="1">
      <w:start w:val="1"/>
      <w:numFmt w:val="lowerLetter"/>
      <w:lvlText w:val="%5."/>
      <w:lvlJc w:val="left"/>
      <w:pPr>
        <w:ind w:left="3600" w:hanging="360"/>
      </w:pPr>
    </w:lvl>
    <w:lvl w:ilvl="5" w:tplc="20314566" w:tentative="1">
      <w:start w:val="1"/>
      <w:numFmt w:val="lowerRoman"/>
      <w:lvlText w:val="%6."/>
      <w:lvlJc w:val="right"/>
      <w:pPr>
        <w:ind w:left="4320" w:hanging="180"/>
      </w:pPr>
    </w:lvl>
    <w:lvl w:ilvl="6" w:tplc="20314566" w:tentative="1">
      <w:start w:val="1"/>
      <w:numFmt w:val="decimal"/>
      <w:lvlText w:val="%7."/>
      <w:lvlJc w:val="left"/>
      <w:pPr>
        <w:ind w:left="5040" w:hanging="360"/>
      </w:pPr>
    </w:lvl>
    <w:lvl w:ilvl="7" w:tplc="20314566" w:tentative="1">
      <w:start w:val="1"/>
      <w:numFmt w:val="lowerLetter"/>
      <w:lvlText w:val="%8."/>
      <w:lvlJc w:val="left"/>
      <w:pPr>
        <w:ind w:left="5760" w:hanging="360"/>
      </w:pPr>
    </w:lvl>
    <w:lvl w:ilvl="8" w:tplc="203145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52">
    <w:multiLevelType w:val="hybridMultilevel"/>
    <w:lvl w:ilvl="0" w:tplc="70628440">
      <w:start w:val="1"/>
      <w:numFmt w:val="decimal"/>
      <w:lvlText w:val="%1."/>
      <w:lvlJc w:val="left"/>
      <w:pPr>
        <w:ind w:left="720" w:hanging="360"/>
      </w:pPr>
    </w:lvl>
    <w:lvl w:ilvl="1" w:tplc="70628440" w:tentative="1">
      <w:start w:val="1"/>
      <w:numFmt w:val="lowerLetter"/>
      <w:lvlText w:val="%2."/>
      <w:lvlJc w:val="left"/>
      <w:pPr>
        <w:ind w:left="1440" w:hanging="360"/>
      </w:pPr>
    </w:lvl>
    <w:lvl w:ilvl="2" w:tplc="70628440" w:tentative="1">
      <w:start w:val="1"/>
      <w:numFmt w:val="lowerRoman"/>
      <w:lvlText w:val="%3."/>
      <w:lvlJc w:val="right"/>
      <w:pPr>
        <w:ind w:left="2160" w:hanging="180"/>
      </w:pPr>
    </w:lvl>
    <w:lvl w:ilvl="3" w:tplc="70628440" w:tentative="1">
      <w:start w:val="1"/>
      <w:numFmt w:val="decimal"/>
      <w:lvlText w:val="%4."/>
      <w:lvlJc w:val="left"/>
      <w:pPr>
        <w:ind w:left="2880" w:hanging="360"/>
      </w:pPr>
    </w:lvl>
    <w:lvl w:ilvl="4" w:tplc="70628440" w:tentative="1">
      <w:start w:val="1"/>
      <w:numFmt w:val="lowerLetter"/>
      <w:lvlText w:val="%5."/>
      <w:lvlJc w:val="left"/>
      <w:pPr>
        <w:ind w:left="3600" w:hanging="360"/>
      </w:pPr>
    </w:lvl>
    <w:lvl w:ilvl="5" w:tplc="70628440" w:tentative="1">
      <w:start w:val="1"/>
      <w:numFmt w:val="lowerRoman"/>
      <w:lvlText w:val="%6."/>
      <w:lvlJc w:val="right"/>
      <w:pPr>
        <w:ind w:left="4320" w:hanging="180"/>
      </w:pPr>
    </w:lvl>
    <w:lvl w:ilvl="6" w:tplc="70628440" w:tentative="1">
      <w:start w:val="1"/>
      <w:numFmt w:val="decimal"/>
      <w:lvlText w:val="%7."/>
      <w:lvlJc w:val="left"/>
      <w:pPr>
        <w:ind w:left="5040" w:hanging="360"/>
      </w:pPr>
    </w:lvl>
    <w:lvl w:ilvl="7" w:tplc="70628440" w:tentative="1">
      <w:start w:val="1"/>
      <w:numFmt w:val="lowerLetter"/>
      <w:lvlText w:val="%8."/>
      <w:lvlJc w:val="left"/>
      <w:pPr>
        <w:ind w:left="5760" w:hanging="360"/>
      </w:pPr>
    </w:lvl>
    <w:lvl w:ilvl="8" w:tplc="706284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51">
    <w:multiLevelType w:val="hybridMultilevel"/>
    <w:lvl w:ilvl="0" w:tplc="52734416">
      <w:start w:val="1"/>
      <w:numFmt w:val="decimal"/>
      <w:lvlText w:val="%1."/>
      <w:lvlJc w:val="left"/>
      <w:pPr>
        <w:ind w:left="720" w:hanging="360"/>
      </w:pPr>
    </w:lvl>
    <w:lvl w:ilvl="1" w:tplc="52734416" w:tentative="1">
      <w:start w:val="1"/>
      <w:numFmt w:val="lowerLetter"/>
      <w:lvlText w:val="%2."/>
      <w:lvlJc w:val="left"/>
      <w:pPr>
        <w:ind w:left="1440" w:hanging="360"/>
      </w:pPr>
    </w:lvl>
    <w:lvl w:ilvl="2" w:tplc="52734416" w:tentative="1">
      <w:start w:val="1"/>
      <w:numFmt w:val="lowerRoman"/>
      <w:lvlText w:val="%3."/>
      <w:lvlJc w:val="right"/>
      <w:pPr>
        <w:ind w:left="2160" w:hanging="180"/>
      </w:pPr>
    </w:lvl>
    <w:lvl w:ilvl="3" w:tplc="52734416" w:tentative="1">
      <w:start w:val="1"/>
      <w:numFmt w:val="decimal"/>
      <w:lvlText w:val="%4."/>
      <w:lvlJc w:val="left"/>
      <w:pPr>
        <w:ind w:left="2880" w:hanging="360"/>
      </w:pPr>
    </w:lvl>
    <w:lvl w:ilvl="4" w:tplc="52734416" w:tentative="1">
      <w:start w:val="1"/>
      <w:numFmt w:val="lowerLetter"/>
      <w:lvlText w:val="%5."/>
      <w:lvlJc w:val="left"/>
      <w:pPr>
        <w:ind w:left="3600" w:hanging="360"/>
      </w:pPr>
    </w:lvl>
    <w:lvl w:ilvl="5" w:tplc="52734416" w:tentative="1">
      <w:start w:val="1"/>
      <w:numFmt w:val="lowerRoman"/>
      <w:lvlText w:val="%6."/>
      <w:lvlJc w:val="right"/>
      <w:pPr>
        <w:ind w:left="4320" w:hanging="180"/>
      </w:pPr>
    </w:lvl>
    <w:lvl w:ilvl="6" w:tplc="52734416" w:tentative="1">
      <w:start w:val="1"/>
      <w:numFmt w:val="decimal"/>
      <w:lvlText w:val="%7."/>
      <w:lvlJc w:val="left"/>
      <w:pPr>
        <w:ind w:left="5040" w:hanging="360"/>
      </w:pPr>
    </w:lvl>
    <w:lvl w:ilvl="7" w:tplc="52734416" w:tentative="1">
      <w:start w:val="1"/>
      <w:numFmt w:val="lowerLetter"/>
      <w:lvlText w:val="%8."/>
      <w:lvlJc w:val="left"/>
      <w:pPr>
        <w:ind w:left="5760" w:hanging="360"/>
      </w:pPr>
    </w:lvl>
    <w:lvl w:ilvl="8" w:tplc="527344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50">
    <w:multiLevelType w:val="hybridMultilevel"/>
    <w:lvl w:ilvl="0" w:tplc="94609809">
      <w:start w:val="1"/>
      <w:numFmt w:val="decimal"/>
      <w:lvlText w:val="%1."/>
      <w:lvlJc w:val="left"/>
      <w:pPr>
        <w:ind w:left="720" w:hanging="360"/>
      </w:pPr>
    </w:lvl>
    <w:lvl w:ilvl="1" w:tplc="94609809" w:tentative="1">
      <w:start w:val="1"/>
      <w:numFmt w:val="lowerLetter"/>
      <w:lvlText w:val="%2."/>
      <w:lvlJc w:val="left"/>
      <w:pPr>
        <w:ind w:left="1440" w:hanging="360"/>
      </w:pPr>
    </w:lvl>
    <w:lvl w:ilvl="2" w:tplc="94609809" w:tentative="1">
      <w:start w:val="1"/>
      <w:numFmt w:val="lowerRoman"/>
      <w:lvlText w:val="%3."/>
      <w:lvlJc w:val="right"/>
      <w:pPr>
        <w:ind w:left="2160" w:hanging="180"/>
      </w:pPr>
    </w:lvl>
    <w:lvl w:ilvl="3" w:tplc="94609809" w:tentative="1">
      <w:start w:val="1"/>
      <w:numFmt w:val="decimal"/>
      <w:lvlText w:val="%4."/>
      <w:lvlJc w:val="left"/>
      <w:pPr>
        <w:ind w:left="2880" w:hanging="360"/>
      </w:pPr>
    </w:lvl>
    <w:lvl w:ilvl="4" w:tplc="94609809" w:tentative="1">
      <w:start w:val="1"/>
      <w:numFmt w:val="lowerLetter"/>
      <w:lvlText w:val="%5."/>
      <w:lvlJc w:val="left"/>
      <w:pPr>
        <w:ind w:left="3600" w:hanging="360"/>
      </w:pPr>
    </w:lvl>
    <w:lvl w:ilvl="5" w:tplc="94609809" w:tentative="1">
      <w:start w:val="1"/>
      <w:numFmt w:val="lowerRoman"/>
      <w:lvlText w:val="%6."/>
      <w:lvlJc w:val="right"/>
      <w:pPr>
        <w:ind w:left="4320" w:hanging="180"/>
      </w:pPr>
    </w:lvl>
    <w:lvl w:ilvl="6" w:tplc="94609809" w:tentative="1">
      <w:start w:val="1"/>
      <w:numFmt w:val="decimal"/>
      <w:lvlText w:val="%7."/>
      <w:lvlJc w:val="left"/>
      <w:pPr>
        <w:ind w:left="5040" w:hanging="360"/>
      </w:pPr>
    </w:lvl>
    <w:lvl w:ilvl="7" w:tplc="94609809" w:tentative="1">
      <w:start w:val="1"/>
      <w:numFmt w:val="lowerLetter"/>
      <w:lvlText w:val="%8."/>
      <w:lvlJc w:val="left"/>
      <w:pPr>
        <w:ind w:left="5760" w:hanging="360"/>
      </w:pPr>
    </w:lvl>
    <w:lvl w:ilvl="8" w:tplc="946098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49">
    <w:multiLevelType w:val="hybridMultilevel"/>
    <w:lvl w:ilvl="0" w:tplc="14716628">
      <w:start w:val="1"/>
      <w:numFmt w:val="decimal"/>
      <w:lvlText w:val="%1."/>
      <w:lvlJc w:val="left"/>
      <w:pPr>
        <w:ind w:left="720" w:hanging="360"/>
      </w:pPr>
    </w:lvl>
    <w:lvl w:ilvl="1" w:tplc="14716628" w:tentative="1">
      <w:start w:val="1"/>
      <w:numFmt w:val="lowerLetter"/>
      <w:lvlText w:val="%2."/>
      <w:lvlJc w:val="left"/>
      <w:pPr>
        <w:ind w:left="1440" w:hanging="360"/>
      </w:pPr>
    </w:lvl>
    <w:lvl w:ilvl="2" w:tplc="14716628" w:tentative="1">
      <w:start w:val="1"/>
      <w:numFmt w:val="lowerRoman"/>
      <w:lvlText w:val="%3."/>
      <w:lvlJc w:val="right"/>
      <w:pPr>
        <w:ind w:left="2160" w:hanging="180"/>
      </w:pPr>
    </w:lvl>
    <w:lvl w:ilvl="3" w:tplc="14716628" w:tentative="1">
      <w:start w:val="1"/>
      <w:numFmt w:val="decimal"/>
      <w:lvlText w:val="%4."/>
      <w:lvlJc w:val="left"/>
      <w:pPr>
        <w:ind w:left="2880" w:hanging="360"/>
      </w:pPr>
    </w:lvl>
    <w:lvl w:ilvl="4" w:tplc="14716628" w:tentative="1">
      <w:start w:val="1"/>
      <w:numFmt w:val="lowerLetter"/>
      <w:lvlText w:val="%5."/>
      <w:lvlJc w:val="left"/>
      <w:pPr>
        <w:ind w:left="3600" w:hanging="360"/>
      </w:pPr>
    </w:lvl>
    <w:lvl w:ilvl="5" w:tplc="14716628" w:tentative="1">
      <w:start w:val="1"/>
      <w:numFmt w:val="lowerRoman"/>
      <w:lvlText w:val="%6."/>
      <w:lvlJc w:val="right"/>
      <w:pPr>
        <w:ind w:left="4320" w:hanging="180"/>
      </w:pPr>
    </w:lvl>
    <w:lvl w:ilvl="6" w:tplc="14716628" w:tentative="1">
      <w:start w:val="1"/>
      <w:numFmt w:val="decimal"/>
      <w:lvlText w:val="%7."/>
      <w:lvlJc w:val="left"/>
      <w:pPr>
        <w:ind w:left="5040" w:hanging="360"/>
      </w:pPr>
    </w:lvl>
    <w:lvl w:ilvl="7" w:tplc="14716628" w:tentative="1">
      <w:start w:val="1"/>
      <w:numFmt w:val="lowerLetter"/>
      <w:lvlText w:val="%8."/>
      <w:lvlJc w:val="left"/>
      <w:pPr>
        <w:ind w:left="5760" w:hanging="360"/>
      </w:pPr>
    </w:lvl>
    <w:lvl w:ilvl="8" w:tplc="147166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48">
    <w:multiLevelType w:val="hybridMultilevel"/>
    <w:lvl w:ilvl="0" w:tplc="42232322">
      <w:start w:val="1"/>
      <w:numFmt w:val="decimal"/>
      <w:lvlText w:val="%1."/>
      <w:lvlJc w:val="left"/>
      <w:pPr>
        <w:ind w:left="720" w:hanging="360"/>
      </w:pPr>
    </w:lvl>
    <w:lvl w:ilvl="1" w:tplc="42232322" w:tentative="1">
      <w:start w:val="1"/>
      <w:numFmt w:val="lowerLetter"/>
      <w:lvlText w:val="%2."/>
      <w:lvlJc w:val="left"/>
      <w:pPr>
        <w:ind w:left="1440" w:hanging="360"/>
      </w:pPr>
    </w:lvl>
    <w:lvl w:ilvl="2" w:tplc="42232322" w:tentative="1">
      <w:start w:val="1"/>
      <w:numFmt w:val="lowerRoman"/>
      <w:lvlText w:val="%3."/>
      <w:lvlJc w:val="right"/>
      <w:pPr>
        <w:ind w:left="2160" w:hanging="180"/>
      </w:pPr>
    </w:lvl>
    <w:lvl w:ilvl="3" w:tplc="42232322" w:tentative="1">
      <w:start w:val="1"/>
      <w:numFmt w:val="decimal"/>
      <w:lvlText w:val="%4."/>
      <w:lvlJc w:val="left"/>
      <w:pPr>
        <w:ind w:left="2880" w:hanging="360"/>
      </w:pPr>
    </w:lvl>
    <w:lvl w:ilvl="4" w:tplc="42232322" w:tentative="1">
      <w:start w:val="1"/>
      <w:numFmt w:val="lowerLetter"/>
      <w:lvlText w:val="%5."/>
      <w:lvlJc w:val="left"/>
      <w:pPr>
        <w:ind w:left="3600" w:hanging="360"/>
      </w:pPr>
    </w:lvl>
    <w:lvl w:ilvl="5" w:tplc="42232322" w:tentative="1">
      <w:start w:val="1"/>
      <w:numFmt w:val="lowerRoman"/>
      <w:lvlText w:val="%6."/>
      <w:lvlJc w:val="right"/>
      <w:pPr>
        <w:ind w:left="4320" w:hanging="180"/>
      </w:pPr>
    </w:lvl>
    <w:lvl w:ilvl="6" w:tplc="42232322" w:tentative="1">
      <w:start w:val="1"/>
      <w:numFmt w:val="decimal"/>
      <w:lvlText w:val="%7."/>
      <w:lvlJc w:val="left"/>
      <w:pPr>
        <w:ind w:left="5040" w:hanging="360"/>
      </w:pPr>
    </w:lvl>
    <w:lvl w:ilvl="7" w:tplc="42232322" w:tentative="1">
      <w:start w:val="1"/>
      <w:numFmt w:val="lowerLetter"/>
      <w:lvlText w:val="%8."/>
      <w:lvlJc w:val="left"/>
      <w:pPr>
        <w:ind w:left="5760" w:hanging="360"/>
      </w:pPr>
    </w:lvl>
    <w:lvl w:ilvl="8" w:tplc="422323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47">
    <w:multiLevelType w:val="hybridMultilevel"/>
    <w:lvl w:ilvl="0" w:tplc="33093773">
      <w:start w:val="1"/>
      <w:numFmt w:val="decimal"/>
      <w:lvlText w:val="%1."/>
      <w:lvlJc w:val="left"/>
      <w:pPr>
        <w:ind w:left="720" w:hanging="360"/>
      </w:pPr>
    </w:lvl>
    <w:lvl w:ilvl="1" w:tplc="33093773" w:tentative="1">
      <w:start w:val="1"/>
      <w:numFmt w:val="lowerLetter"/>
      <w:lvlText w:val="%2."/>
      <w:lvlJc w:val="left"/>
      <w:pPr>
        <w:ind w:left="1440" w:hanging="360"/>
      </w:pPr>
    </w:lvl>
    <w:lvl w:ilvl="2" w:tplc="33093773" w:tentative="1">
      <w:start w:val="1"/>
      <w:numFmt w:val="lowerRoman"/>
      <w:lvlText w:val="%3."/>
      <w:lvlJc w:val="right"/>
      <w:pPr>
        <w:ind w:left="2160" w:hanging="180"/>
      </w:pPr>
    </w:lvl>
    <w:lvl w:ilvl="3" w:tplc="33093773" w:tentative="1">
      <w:start w:val="1"/>
      <w:numFmt w:val="decimal"/>
      <w:lvlText w:val="%4."/>
      <w:lvlJc w:val="left"/>
      <w:pPr>
        <w:ind w:left="2880" w:hanging="360"/>
      </w:pPr>
    </w:lvl>
    <w:lvl w:ilvl="4" w:tplc="33093773" w:tentative="1">
      <w:start w:val="1"/>
      <w:numFmt w:val="lowerLetter"/>
      <w:lvlText w:val="%5."/>
      <w:lvlJc w:val="left"/>
      <w:pPr>
        <w:ind w:left="3600" w:hanging="360"/>
      </w:pPr>
    </w:lvl>
    <w:lvl w:ilvl="5" w:tplc="33093773" w:tentative="1">
      <w:start w:val="1"/>
      <w:numFmt w:val="lowerRoman"/>
      <w:lvlText w:val="%6."/>
      <w:lvlJc w:val="right"/>
      <w:pPr>
        <w:ind w:left="4320" w:hanging="180"/>
      </w:pPr>
    </w:lvl>
    <w:lvl w:ilvl="6" w:tplc="33093773" w:tentative="1">
      <w:start w:val="1"/>
      <w:numFmt w:val="decimal"/>
      <w:lvlText w:val="%7."/>
      <w:lvlJc w:val="left"/>
      <w:pPr>
        <w:ind w:left="5040" w:hanging="360"/>
      </w:pPr>
    </w:lvl>
    <w:lvl w:ilvl="7" w:tplc="33093773" w:tentative="1">
      <w:start w:val="1"/>
      <w:numFmt w:val="lowerLetter"/>
      <w:lvlText w:val="%8."/>
      <w:lvlJc w:val="left"/>
      <w:pPr>
        <w:ind w:left="5760" w:hanging="360"/>
      </w:pPr>
    </w:lvl>
    <w:lvl w:ilvl="8" w:tplc="330937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46">
    <w:multiLevelType w:val="hybridMultilevel"/>
    <w:lvl w:ilvl="0" w:tplc="41835760">
      <w:start w:val="1"/>
      <w:numFmt w:val="decimal"/>
      <w:lvlText w:val="%1."/>
      <w:lvlJc w:val="left"/>
      <w:pPr>
        <w:ind w:left="720" w:hanging="360"/>
      </w:pPr>
    </w:lvl>
    <w:lvl w:ilvl="1" w:tplc="41835760" w:tentative="1">
      <w:start w:val="1"/>
      <w:numFmt w:val="lowerLetter"/>
      <w:lvlText w:val="%2."/>
      <w:lvlJc w:val="left"/>
      <w:pPr>
        <w:ind w:left="1440" w:hanging="360"/>
      </w:pPr>
    </w:lvl>
    <w:lvl w:ilvl="2" w:tplc="41835760" w:tentative="1">
      <w:start w:val="1"/>
      <w:numFmt w:val="lowerRoman"/>
      <w:lvlText w:val="%3."/>
      <w:lvlJc w:val="right"/>
      <w:pPr>
        <w:ind w:left="2160" w:hanging="180"/>
      </w:pPr>
    </w:lvl>
    <w:lvl w:ilvl="3" w:tplc="41835760" w:tentative="1">
      <w:start w:val="1"/>
      <w:numFmt w:val="decimal"/>
      <w:lvlText w:val="%4."/>
      <w:lvlJc w:val="left"/>
      <w:pPr>
        <w:ind w:left="2880" w:hanging="360"/>
      </w:pPr>
    </w:lvl>
    <w:lvl w:ilvl="4" w:tplc="41835760" w:tentative="1">
      <w:start w:val="1"/>
      <w:numFmt w:val="lowerLetter"/>
      <w:lvlText w:val="%5."/>
      <w:lvlJc w:val="left"/>
      <w:pPr>
        <w:ind w:left="3600" w:hanging="360"/>
      </w:pPr>
    </w:lvl>
    <w:lvl w:ilvl="5" w:tplc="41835760" w:tentative="1">
      <w:start w:val="1"/>
      <w:numFmt w:val="lowerRoman"/>
      <w:lvlText w:val="%6."/>
      <w:lvlJc w:val="right"/>
      <w:pPr>
        <w:ind w:left="4320" w:hanging="180"/>
      </w:pPr>
    </w:lvl>
    <w:lvl w:ilvl="6" w:tplc="41835760" w:tentative="1">
      <w:start w:val="1"/>
      <w:numFmt w:val="decimal"/>
      <w:lvlText w:val="%7."/>
      <w:lvlJc w:val="left"/>
      <w:pPr>
        <w:ind w:left="5040" w:hanging="360"/>
      </w:pPr>
    </w:lvl>
    <w:lvl w:ilvl="7" w:tplc="41835760" w:tentative="1">
      <w:start w:val="1"/>
      <w:numFmt w:val="lowerLetter"/>
      <w:lvlText w:val="%8."/>
      <w:lvlJc w:val="left"/>
      <w:pPr>
        <w:ind w:left="5760" w:hanging="360"/>
      </w:pPr>
    </w:lvl>
    <w:lvl w:ilvl="8" w:tplc="418357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45">
    <w:multiLevelType w:val="hybridMultilevel"/>
    <w:lvl w:ilvl="0" w:tplc="84940610">
      <w:start w:val="1"/>
      <w:numFmt w:val="decimal"/>
      <w:lvlText w:val="%1."/>
      <w:lvlJc w:val="left"/>
      <w:pPr>
        <w:ind w:left="720" w:hanging="360"/>
      </w:pPr>
    </w:lvl>
    <w:lvl w:ilvl="1" w:tplc="84940610" w:tentative="1">
      <w:start w:val="1"/>
      <w:numFmt w:val="lowerLetter"/>
      <w:lvlText w:val="%2."/>
      <w:lvlJc w:val="left"/>
      <w:pPr>
        <w:ind w:left="1440" w:hanging="360"/>
      </w:pPr>
    </w:lvl>
    <w:lvl w:ilvl="2" w:tplc="84940610" w:tentative="1">
      <w:start w:val="1"/>
      <w:numFmt w:val="lowerRoman"/>
      <w:lvlText w:val="%3."/>
      <w:lvlJc w:val="right"/>
      <w:pPr>
        <w:ind w:left="2160" w:hanging="180"/>
      </w:pPr>
    </w:lvl>
    <w:lvl w:ilvl="3" w:tplc="84940610" w:tentative="1">
      <w:start w:val="1"/>
      <w:numFmt w:val="decimal"/>
      <w:lvlText w:val="%4."/>
      <w:lvlJc w:val="left"/>
      <w:pPr>
        <w:ind w:left="2880" w:hanging="360"/>
      </w:pPr>
    </w:lvl>
    <w:lvl w:ilvl="4" w:tplc="84940610" w:tentative="1">
      <w:start w:val="1"/>
      <w:numFmt w:val="lowerLetter"/>
      <w:lvlText w:val="%5."/>
      <w:lvlJc w:val="left"/>
      <w:pPr>
        <w:ind w:left="3600" w:hanging="360"/>
      </w:pPr>
    </w:lvl>
    <w:lvl w:ilvl="5" w:tplc="84940610" w:tentative="1">
      <w:start w:val="1"/>
      <w:numFmt w:val="lowerRoman"/>
      <w:lvlText w:val="%6."/>
      <w:lvlJc w:val="right"/>
      <w:pPr>
        <w:ind w:left="4320" w:hanging="180"/>
      </w:pPr>
    </w:lvl>
    <w:lvl w:ilvl="6" w:tplc="84940610" w:tentative="1">
      <w:start w:val="1"/>
      <w:numFmt w:val="decimal"/>
      <w:lvlText w:val="%7."/>
      <w:lvlJc w:val="left"/>
      <w:pPr>
        <w:ind w:left="5040" w:hanging="360"/>
      </w:pPr>
    </w:lvl>
    <w:lvl w:ilvl="7" w:tplc="84940610" w:tentative="1">
      <w:start w:val="1"/>
      <w:numFmt w:val="lowerLetter"/>
      <w:lvlText w:val="%8."/>
      <w:lvlJc w:val="left"/>
      <w:pPr>
        <w:ind w:left="5760" w:hanging="360"/>
      </w:pPr>
    </w:lvl>
    <w:lvl w:ilvl="8" w:tplc="849406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44">
    <w:multiLevelType w:val="hybridMultilevel"/>
    <w:lvl w:ilvl="0" w:tplc="604027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8744">
    <w:abstractNumId w:val="28744"/>
  </w:num>
  <w:num w:numId="28745">
    <w:abstractNumId w:val="28745"/>
  </w:num>
  <w:num w:numId="28746">
    <w:abstractNumId w:val="28746"/>
  </w:num>
  <w:num w:numId="28747">
    <w:abstractNumId w:val="28747"/>
  </w:num>
  <w:num w:numId="28748">
    <w:abstractNumId w:val="28748"/>
  </w:num>
  <w:num w:numId="28749">
    <w:abstractNumId w:val="28749"/>
  </w:num>
  <w:num w:numId="28750">
    <w:abstractNumId w:val="28750"/>
  </w:num>
  <w:num w:numId="28751">
    <w:abstractNumId w:val="28751"/>
  </w:num>
  <w:num w:numId="28752">
    <w:abstractNumId w:val="28752"/>
  </w:num>
  <w:num w:numId="28753">
    <w:abstractNumId w:val="28753"/>
  </w:num>
  <w:num w:numId="28754">
    <w:abstractNumId w:val="28754"/>
  </w:num>
  <w:num w:numId="28755">
    <w:abstractNumId w:val="28755"/>
  </w:num>
  <w:num w:numId="28756">
    <w:abstractNumId w:val="28756"/>
  </w:num>
  <w:num w:numId="28757">
    <w:abstractNumId w:val="28757"/>
  </w:num>
  <w:num w:numId="28758">
    <w:abstractNumId w:val="28758"/>
  </w:num>
  <w:num w:numId="28759">
    <w:abstractNumId w:val="28759"/>
  </w:num>
  <w:num w:numId="28760">
    <w:abstractNumId w:val="28760"/>
  </w:num>
  <w:num w:numId="28761">
    <w:abstractNumId w:val="28761"/>
  </w:num>
  <w:num w:numId="28762">
    <w:abstractNumId w:val="28762"/>
  </w:num>
  <w:num w:numId="28763">
    <w:abstractNumId w:val="28763"/>
  </w:num>
  <w:num w:numId="28764">
    <w:abstractNumId w:val="28764"/>
  </w:num>
  <w:num w:numId="28765">
    <w:abstractNumId w:val="28765"/>
  </w:num>
  <w:num w:numId="28766">
    <w:abstractNumId w:val="28766"/>
  </w:num>
  <w:num w:numId="28767">
    <w:abstractNumId w:val="28767"/>
  </w:num>
  <w:num w:numId="28768">
    <w:abstractNumId w:val="28768"/>
  </w:num>
  <w:num w:numId="28769">
    <w:abstractNumId w:val="28769"/>
  </w:num>
  <w:num w:numId="28770">
    <w:abstractNumId w:val="28770"/>
  </w:num>
  <w:num w:numId="28771">
    <w:abstractNumId w:val="28771"/>
  </w:num>
  <w:num w:numId="28772">
    <w:abstractNumId w:val="28772"/>
  </w:num>
  <w:num w:numId="28773">
    <w:abstractNumId w:val="28773"/>
  </w:num>
  <w:num w:numId="28774">
    <w:abstractNumId w:val="28774"/>
  </w:num>
  <w:num w:numId="28775">
    <w:abstractNumId w:val="28775"/>
  </w:num>
  <w:num w:numId="28776">
    <w:abstractNumId w:val="28776"/>
  </w:num>
  <w:num w:numId="28777">
    <w:abstractNumId w:val="28777"/>
  </w:num>
  <w:num w:numId="28778">
    <w:abstractNumId w:val="28778"/>
  </w:num>
  <w:num w:numId="28779">
    <w:abstractNumId w:val="28779"/>
  </w:num>
  <w:num w:numId="28780">
    <w:abstractNumId w:val="28780"/>
  </w:num>
  <w:num w:numId="28781">
    <w:abstractNumId w:val="28781"/>
  </w:num>
  <w:num w:numId="28782">
    <w:abstractNumId w:val="28782"/>
  </w:num>
  <w:num w:numId="28783">
    <w:abstractNumId w:val="28783"/>
  </w:num>
  <w:num w:numId="28784">
    <w:abstractNumId w:val="28784"/>
  </w:num>
  <w:num w:numId="28785">
    <w:abstractNumId w:val="28785"/>
  </w:num>
  <w:num w:numId="28786">
    <w:abstractNumId w:val="28786"/>
  </w:num>
  <w:num w:numId="28787">
    <w:abstractNumId w:val="28787"/>
  </w:num>
  <w:num w:numId="28788">
    <w:abstractNumId w:val="28788"/>
  </w:num>
  <w:num w:numId="28789">
    <w:abstractNumId w:val="28789"/>
  </w:num>
  <w:num w:numId="28790">
    <w:abstractNumId w:val="28790"/>
  </w:num>
  <w:num w:numId="28791">
    <w:abstractNumId w:val="28791"/>
  </w:num>
  <w:num w:numId="28792">
    <w:abstractNumId w:val="28792"/>
  </w:num>
  <w:num w:numId="28793">
    <w:abstractNumId w:val="28793"/>
  </w:num>
  <w:num w:numId="28794">
    <w:abstractNumId w:val="28794"/>
  </w:num>
  <w:num w:numId="28795">
    <w:abstractNumId w:val="28795"/>
  </w:num>
  <w:num w:numId="28796">
    <w:abstractNumId w:val="28796"/>
  </w:num>
  <w:num w:numId="28797">
    <w:abstractNumId w:val="28797"/>
  </w:num>
  <w:num w:numId="28798">
    <w:abstractNumId w:val="28798"/>
  </w:num>
  <w:num w:numId="28799">
    <w:abstractNumId w:val="28799"/>
  </w:num>
  <w:num w:numId="28800">
    <w:abstractNumId w:val="28800"/>
  </w:num>
  <w:num w:numId="28801">
    <w:abstractNumId w:val="28801"/>
  </w:num>
  <w:num w:numId="28802">
    <w:abstractNumId w:val="28802"/>
  </w:num>
  <w:num w:numId="28803">
    <w:abstractNumId w:val="28803"/>
  </w:num>
  <w:num w:numId="28804">
    <w:abstractNumId w:val="28804"/>
  </w:num>
  <w:num w:numId="28805">
    <w:abstractNumId w:val="28805"/>
  </w:num>
  <w:num w:numId="28806">
    <w:abstractNumId w:val="28806"/>
  </w:num>
  <w:num w:numId="28807">
    <w:abstractNumId w:val="28807"/>
  </w:num>
  <w:num w:numId="28808">
    <w:abstractNumId w:val="28808"/>
  </w:num>
  <w:num w:numId="28809">
    <w:abstractNumId w:val="28809"/>
  </w:num>
  <w:num w:numId="28810">
    <w:abstractNumId w:val="28810"/>
  </w:num>
  <w:num w:numId="28811">
    <w:abstractNumId w:val="28811"/>
  </w:num>
  <w:num w:numId="28812">
    <w:abstractNumId w:val="28812"/>
  </w:num>
  <w:num w:numId="28813">
    <w:abstractNumId w:val="28813"/>
  </w:num>
  <w:num w:numId="28814">
    <w:abstractNumId w:val="28814"/>
  </w:num>
  <w:num w:numId="28815">
    <w:abstractNumId w:val="28815"/>
  </w:num>
  <w:num w:numId="28816">
    <w:abstractNumId w:val="28816"/>
  </w:num>
  <w:num w:numId="28817">
    <w:abstractNumId w:val="28817"/>
  </w:num>
  <w:num w:numId="28818">
    <w:abstractNumId w:val="28818"/>
  </w:num>
  <w:num w:numId="28819">
    <w:abstractNumId w:val="28819"/>
  </w:num>
  <w:num w:numId="28820">
    <w:abstractNumId w:val="28820"/>
  </w:num>
  <w:num w:numId="28821">
    <w:abstractNumId w:val="28821"/>
  </w:num>
  <w:num w:numId="28822">
    <w:abstractNumId w:val="28822"/>
  </w:num>
  <w:num w:numId="28823">
    <w:abstractNumId w:val="28823"/>
  </w:num>
  <w:num w:numId="28824">
    <w:abstractNumId w:val="28824"/>
  </w:num>
  <w:num w:numId="28825">
    <w:abstractNumId w:val="28825"/>
  </w:num>
  <w:num w:numId="28826">
    <w:abstractNumId w:val="288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795593957" Type="http://schemas.openxmlformats.org/officeDocument/2006/relationships/comments" Target="comments.xml"/><Relationship Id="rId237664636" Type="http://schemas.microsoft.com/office/2011/relationships/commentsExtended" Target="commentsExtended.xml"/><Relationship Id="rId11180659" Type="http://schemas.openxmlformats.org/officeDocument/2006/relationships/image" Target="media/imgrId11180659.jpg"/><Relationship Id="rId166067a4d374484cb" Type="http://schemas.openxmlformats.org/officeDocument/2006/relationships/hyperlink" Target="https://iservice.lombardini.it/jsp/Template2/manuale.jsp?id=120&amp;parent=1000" TargetMode="External"/><Relationship Id="rId389067a4d37448b82" Type="http://schemas.openxmlformats.org/officeDocument/2006/relationships/hyperlink" Target="https://iservice.lombardini.it/jsp/Template2/manuale.jsp?id=114&amp;parent=1000" TargetMode="External"/><Relationship Id="rId441967a4d37449378" Type="http://schemas.openxmlformats.org/officeDocument/2006/relationships/hyperlink" Target="https://iservice.lombardini.it/jsp/Template2/manuale.jsp?id=103&amp;parent=1000" TargetMode="External"/><Relationship Id="rId150367a4d37449aba" Type="http://schemas.openxmlformats.org/officeDocument/2006/relationships/hyperlink" Target="https://iservice.lombardini.it/jsp/Template2/manuale.jsp?id=822&amp;parent=1000" TargetMode="External"/><Relationship Id="rId374667a4d37449ce1" Type="http://schemas.openxmlformats.org/officeDocument/2006/relationships/hyperlink" Target="https://iservice.lombardini.it/jsp/Template2/manuale.jsp?id=822&amp;parent=1000" TargetMode="External"/><Relationship Id="rId301367a4d3744aff9" Type="http://schemas.openxmlformats.org/officeDocument/2006/relationships/hyperlink" Target="https://iservice.lombardini.it/jsp/Template2/manuale.jsp?id=822&amp;parent=1000" TargetMode="External"/><Relationship Id="rId695267a4d3745820e" Type="http://schemas.openxmlformats.org/officeDocument/2006/relationships/hyperlink" Target="https://iservice.lombardini.it/jsp/Template2/manuale.jsp?id=822&amp;parent=1000" TargetMode="External"/><Relationship Id="rId130167a4d37468f50" Type="http://schemas.openxmlformats.org/officeDocument/2006/relationships/hyperlink" Target="https://iservice.lombardini.it/jsp/Template2/manuale.jsp?id=822&amp;parent=1000" TargetMode="External"/><Relationship Id="rId387567a4d3749a6b7" Type="http://schemas.openxmlformats.org/officeDocument/2006/relationships/hyperlink" Target="https://iservice.lombardini.it/jsp/Template2/manuale.jsp?id=107&amp;parent=1000" TargetMode="External"/><Relationship Id="rId228967a4d374c7eed" Type="http://schemas.openxmlformats.org/officeDocument/2006/relationships/hyperlink" Target="https://iservice.lombardini.it/jsp/Template2/manuale.jsp?id=822&amp;parent=1000" TargetMode="External"/><Relationship Id="rId703367a4d375410db" Type="http://schemas.openxmlformats.org/officeDocument/2006/relationships/hyperlink" Target="https://iservice.lombardini.it/jsp/Template2/manuale.jsp?id=822&amp;parent=1000" TargetMode="External"/><Relationship Id="rId788967a4d37541aa4" Type="http://schemas.openxmlformats.org/officeDocument/2006/relationships/hyperlink" Target="https://iservice.lombardini.it/jsp/Template2/manuale.jsp?id=822&amp;parent=1000" TargetMode="External"/><Relationship Id="rId569567a4d3754d03b" Type="http://schemas.openxmlformats.org/officeDocument/2006/relationships/hyperlink" Target="https://iservice.lombardini.it/jsp/Template2/manuale.jsp?id=822&amp;parent=1000" TargetMode="External"/><Relationship Id="rId160867a4d3755f764" Type="http://schemas.openxmlformats.org/officeDocument/2006/relationships/hyperlink" Target="https://iservice.lombardini.it/jsp/Template2/manuale.jsp?id=822&amp;parent=1000" TargetMode="External"/><Relationship Id="rId366267a4d375b5621" Type="http://schemas.openxmlformats.org/officeDocument/2006/relationships/hyperlink" Target="https://iservice.lombardini.it/jsp/Template2/manuale.jsp?id=822&amp;parent=1000" TargetMode="External"/><Relationship Id="rId773567a4d375e6d92" Type="http://schemas.openxmlformats.org/officeDocument/2006/relationships/hyperlink" Target="https://iservice.lombardini.it/jsp/Template2/manuale.jsp?id=105&amp;parent=1000" TargetMode="External"/><Relationship Id="rId993867a4d376294d4" Type="http://schemas.openxmlformats.org/officeDocument/2006/relationships/hyperlink" Target="https://iservice.lombardini.it/jsp/Template2/manuale.jsp?id=822&amp;parent=1000" TargetMode="External"/><Relationship Id="rId99967a4d3764f8e2" Type="http://schemas.openxmlformats.org/officeDocument/2006/relationships/hyperlink" Target="https://iservice.lombardini.it/jsp/Template2/manuale.jsp?id=822&amp;parent=1000" TargetMode="External"/><Relationship Id="rId407767a4d37677c36" Type="http://schemas.openxmlformats.org/officeDocument/2006/relationships/hyperlink" Target="https://iservice.lombardini.it/jsp/Template2/manuale.jsp?id=132&amp;parent=1000" TargetMode="External"/><Relationship Id="rId763767a4d3769c15c" Type="http://schemas.openxmlformats.org/officeDocument/2006/relationships/hyperlink" Target="https://iservice.lombardini.it/jsp/Template2/manuale.jsp?id=822&amp;parent=1000" TargetMode="External"/><Relationship Id="rId489667a4d376ab516" Type="http://schemas.openxmlformats.org/officeDocument/2006/relationships/hyperlink" Target="https://iservice.lombardini.it/jsp/Template2/manuale.jsp?id=822&amp;parent=1000" TargetMode="External"/><Relationship Id="rId615667a4d37711e04" Type="http://schemas.openxmlformats.org/officeDocument/2006/relationships/hyperlink" Target="https://iservice.lombardini.it/jsp/Template2/manuale.jsp?id=199&amp;parent=1000" TargetMode="External"/><Relationship Id="rId419267a4d377291e2" Type="http://schemas.openxmlformats.org/officeDocument/2006/relationships/hyperlink" Target="https://iservice.lombardini.it/jsp/Template2/manuale.jsp?id=103&amp;parent=1000" TargetMode="External"/><Relationship Id="rId952167a4d3773d445" Type="http://schemas.openxmlformats.org/officeDocument/2006/relationships/hyperlink" Target="https://iservice.lombardini.it/jsp/Template2/manuale.jsp?id=822&amp;parent=1000" TargetMode="External"/><Relationship Id="rId883567a4d3773f5d3" Type="http://schemas.openxmlformats.org/officeDocument/2006/relationships/hyperlink" Target="https://iservice.lombardini.it/jsp/Template2/manuale.jsp?id=103&amp;parent=1000" TargetMode="External"/><Relationship Id="rId293967a4d377747d5" Type="http://schemas.openxmlformats.org/officeDocument/2006/relationships/hyperlink" Target="https://iservice.lombardini.it/jsp/Template2/manuale.jsp?id=112&amp;parent=1000" TargetMode="External"/><Relationship Id="rId157367a4d37774eff" Type="http://schemas.openxmlformats.org/officeDocument/2006/relationships/hyperlink" Target="https://iservice.lombardini.it/jsp/Template2/manuale.jsp?id=822&amp;parent=1000" TargetMode="External"/><Relationship Id="rId346567a4d37775e14" Type="http://schemas.openxmlformats.org/officeDocument/2006/relationships/hyperlink" Target="https://iservice.lombardini.it/jsp/Template2/manuale.jsp?id=822&amp;parent=1000" TargetMode="External"/><Relationship Id="rId930367a4d37777716" Type="http://schemas.openxmlformats.org/officeDocument/2006/relationships/hyperlink" Target="https://iservice.lombardini.it/jsp/Template2/manuale.jsp?id=103&amp;parent=1000" TargetMode="External"/><Relationship Id="rId179067a4d377bdc71" Type="http://schemas.openxmlformats.org/officeDocument/2006/relationships/hyperlink" Target="https://iservice.lombardini.it/jsp/Template2/manuale.jsp?id=822&amp;parent=1000" TargetMode="External"/><Relationship Id="rId101467a4d377bdfbe" Type="http://schemas.openxmlformats.org/officeDocument/2006/relationships/hyperlink" Target="https://iservice.lombardini.it/jsp/Template2/manuale.jsp?id=140&amp;parent=1000" TargetMode="External"/><Relationship Id="rId773467a4d377be9e5" Type="http://schemas.openxmlformats.org/officeDocument/2006/relationships/hyperlink" Target="https://iservice.lombardini.it/jsp/Template2/manuale.jsp?id=822&amp;parent=1000" TargetMode="External"/><Relationship Id="rId393567a4d377cb49a" Type="http://schemas.openxmlformats.org/officeDocument/2006/relationships/hyperlink" Target="https://iservice.lombardini.it/jsp/Template2/manuale.jsp?id=822&amp;parent=1000" TargetMode="External"/><Relationship Id="rId191567a4d377cb9c4" Type="http://schemas.openxmlformats.org/officeDocument/2006/relationships/hyperlink" Target="https://iservice.lombardini.it/jsp/Template2/manuale.jsp?id=822&amp;parent=1000" TargetMode="External"/><Relationship Id="rId668367a4d377cbc87" Type="http://schemas.openxmlformats.org/officeDocument/2006/relationships/hyperlink" Target="https://iservice.lombardini.it/jsp/Template2/manuale.jsp?id=136&amp;parent=1000" TargetMode="External"/><Relationship Id="rId705967a4d378688a9" Type="http://schemas.openxmlformats.org/officeDocument/2006/relationships/hyperlink" Target="https://iservice.lombardini.it/jsp/Template2/manuale.jsp?id=822&amp;parent=1000" TargetMode="External"/><Relationship Id="rId472867a4d378695aa" Type="http://schemas.openxmlformats.org/officeDocument/2006/relationships/hyperlink" Target="https://iservice.lombardini.it/jsp/Template2/manuale.jsp?id=822&amp;parent=1000" TargetMode="External"/><Relationship Id="rId401867a4d37873e9d" Type="http://schemas.openxmlformats.org/officeDocument/2006/relationships/hyperlink" Target="https://iservice.lombardini.it/jsp/Template2/manuale.jsp?id=822&amp;parent=1000" TargetMode="External"/><Relationship Id="rId222367a4d3743fb6b" Type="http://schemas.openxmlformats.org/officeDocument/2006/relationships/image" Target="media/imgrId222367a4d3743fb6b.jpg"/><Relationship Id="rId419367a4d37447ce0" Type="http://schemas.openxmlformats.org/officeDocument/2006/relationships/image" Target="media/imgrId419367a4d37447ce0.gif"/><Relationship Id="rId402767a4d3745779f" Type="http://schemas.openxmlformats.org/officeDocument/2006/relationships/image" Target="media/imgrId402767a4d3745779f.jpg"/><Relationship Id="rId209767a4d3746772f" Type="http://schemas.openxmlformats.org/officeDocument/2006/relationships/image" Target="media/imgrId209767a4d3746772f.jpg"/><Relationship Id="rId263367a4d37473e7b" Type="http://schemas.openxmlformats.org/officeDocument/2006/relationships/image" Target="media/imgrId263367a4d37473e7b.jpg"/><Relationship Id="rId272767a4d37483ce0" Type="http://schemas.openxmlformats.org/officeDocument/2006/relationships/image" Target="media/imgrId272767a4d37483ce0.jpg"/><Relationship Id="rId952567a4d37491f75" Type="http://schemas.openxmlformats.org/officeDocument/2006/relationships/image" Target="media/imgrId952567a4d37491f75.jpg"/><Relationship Id="rId165167a4d37499ccd" Type="http://schemas.openxmlformats.org/officeDocument/2006/relationships/image" Target="media/imgrId165167a4d37499ccd.jpg"/><Relationship Id="rId542567a4d374a4ee4" Type="http://schemas.openxmlformats.org/officeDocument/2006/relationships/image" Target="media/imgrId542567a4d374a4ee4.jpg"/><Relationship Id="rId593067a4d374b1193" Type="http://schemas.openxmlformats.org/officeDocument/2006/relationships/image" Target="media/imgrId593067a4d374b1193.jpg"/><Relationship Id="rId996267a4d374bbe21" Type="http://schemas.openxmlformats.org/officeDocument/2006/relationships/image" Target="media/imgrId996267a4d374bbe21.jpg"/><Relationship Id="rId710667a4d374c69d8" Type="http://schemas.openxmlformats.org/officeDocument/2006/relationships/image" Target="media/imgrId710667a4d374c69d8.jpg"/><Relationship Id="rId499467a4d374d3518" Type="http://schemas.openxmlformats.org/officeDocument/2006/relationships/image" Target="media/imgrId499467a4d374d3518.jpg"/><Relationship Id="rId545967a4d374df950" Type="http://schemas.openxmlformats.org/officeDocument/2006/relationships/image" Target="media/imgrId545967a4d374df950.jpg"/><Relationship Id="rId690767a4d374ea3bc" Type="http://schemas.openxmlformats.org/officeDocument/2006/relationships/image" Target="media/imgrId690767a4d374ea3bc.jpg"/><Relationship Id="rId131567a4d374f3000" Type="http://schemas.openxmlformats.org/officeDocument/2006/relationships/image" Target="media/imgrId131567a4d374f3000.jpg"/><Relationship Id="rId774167a4d3750a764" Type="http://schemas.openxmlformats.org/officeDocument/2006/relationships/image" Target="media/imgrId774167a4d3750a764.jpg"/><Relationship Id="rId956367a4d37511b3e" Type="http://schemas.openxmlformats.org/officeDocument/2006/relationships/image" Target="media/imgrId956367a4d37511b3e.jpg"/><Relationship Id="rId324867a4d37518871" Type="http://schemas.openxmlformats.org/officeDocument/2006/relationships/image" Target="media/imgrId324867a4d37518871.gif"/><Relationship Id="rId163667a4d3752595b" Type="http://schemas.openxmlformats.org/officeDocument/2006/relationships/image" Target="media/imgrId163667a4d3752595b.jpg"/><Relationship Id="rId684167a4d3752ccfb" Type="http://schemas.openxmlformats.org/officeDocument/2006/relationships/image" Target="media/imgrId684167a4d3752ccfb.gif"/><Relationship Id="rId461267a4d37536cf5" Type="http://schemas.openxmlformats.org/officeDocument/2006/relationships/image" Target="media/imgrId461267a4d37536cf5.jpg"/><Relationship Id="rId658467a4d375404ff" Type="http://schemas.openxmlformats.org/officeDocument/2006/relationships/image" Target="media/imgrId658467a4d375404ff.gif"/><Relationship Id="rId420467a4d3754c3c5" Type="http://schemas.openxmlformats.org/officeDocument/2006/relationships/image" Target="media/imgrId420467a4d3754c3c5.jpg"/><Relationship Id="rId906067a4d375577be" Type="http://schemas.openxmlformats.org/officeDocument/2006/relationships/image" Target="media/imgrId906067a4d375577be.jpg"/><Relationship Id="rId907367a4d3755eefc" Type="http://schemas.openxmlformats.org/officeDocument/2006/relationships/image" Target="media/imgrId907367a4d3755eefc.gif"/><Relationship Id="rId341367a4d375691bb" Type="http://schemas.openxmlformats.org/officeDocument/2006/relationships/image" Target="media/imgrId341367a4d375691bb.jpg"/><Relationship Id="rId491667a4d37571d4c" Type="http://schemas.openxmlformats.org/officeDocument/2006/relationships/image" Target="media/imgrId491667a4d37571d4c.gif"/><Relationship Id="rId382567a4d37577bf6" Type="http://schemas.openxmlformats.org/officeDocument/2006/relationships/image" Target="media/imgrId382567a4d37577bf6.jpg"/><Relationship Id="rId939167a4d375824d2" Type="http://schemas.openxmlformats.org/officeDocument/2006/relationships/image" Target="media/imgrId939167a4d375824d2.jpg"/><Relationship Id="rId543767a4d3758e332" Type="http://schemas.openxmlformats.org/officeDocument/2006/relationships/image" Target="media/imgrId543767a4d3758e332.jpg"/><Relationship Id="rId779067a4d3759d7ea" Type="http://schemas.openxmlformats.org/officeDocument/2006/relationships/image" Target="media/imgrId779067a4d3759d7ea.jpg"/><Relationship Id="rId553867a4d375a861b" Type="http://schemas.openxmlformats.org/officeDocument/2006/relationships/image" Target="media/imgrId553867a4d375a861b.jpg"/><Relationship Id="rId238867a4d375b3dff" Type="http://schemas.openxmlformats.org/officeDocument/2006/relationships/image" Target="media/imgrId238867a4d375b3dff.jpg"/><Relationship Id="rId110667a4d375c01e0" Type="http://schemas.openxmlformats.org/officeDocument/2006/relationships/image" Target="media/imgrId110667a4d375c01e0.jpg"/><Relationship Id="rId511367a4d375cb099" Type="http://schemas.openxmlformats.org/officeDocument/2006/relationships/image" Target="media/imgrId511367a4d375cb099.jpg"/><Relationship Id="rId728467a4d375d3140" Type="http://schemas.openxmlformats.org/officeDocument/2006/relationships/image" Target="media/imgrId728467a4d375d3140.jpg"/><Relationship Id="rId867367a4d375ddfbf" Type="http://schemas.openxmlformats.org/officeDocument/2006/relationships/image" Target="media/imgrId867367a4d375ddfbf.jpg"/><Relationship Id="rId264467a4d375e5ddd" Type="http://schemas.openxmlformats.org/officeDocument/2006/relationships/image" Target="media/imgrId264467a4d375e5ddd.jpg"/><Relationship Id="rId658067a4d375f075b" Type="http://schemas.openxmlformats.org/officeDocument/2006/relationships/image" Target="media/imgrId658067a4d375f075b.jpg"/><Relationship Id="rId438767a4d37608dc2" Type="http://schemas.openxmlformats.org/officeDocument/2006/relationships/image" Target="media/imgrId438767a4d37608dc2.jpg"/><Relationship Id="rId635367a4d3761024e" Type="http://schemas.openxmlformats.org/officeDocument/2006/relationships/image" Target="media/imgrId635367a4d3761024e.gif"/><Relationship Id="rId299067a4d3761dc0f" Type="http://schemas.openxmlformats.org/officeDocument/2006/relationships/image" Target="media/imgrId299067a4d3761dc0f.jpg"/><Relationship Id="rId427467a4d376287fd" Type="http://schemas.openxmlformats.org/officeDocument/2006/relationships/image" Target="media/imgrId427467a4d376287fd.gif"/><Relationship Id="rId409867a4d37635106" Type="http://schemas.openxmlformats.org/officeDocument/2006/relationships/image" Target="media/imgrId409867a4d37635106.jpg"/><Relationship Id="rId922467a4d376445ec" Type="http://schemas.openxmlformats.org/officeDocument/2006/relationships/image" Target="media/imgrId922467a4d376445ec.jpg"/><Relationship Id="rId608767a4d3764e0a2" Type="http://schemas.openxmlformats.org/officeDocument/2006/relationships/image" Target="media/imgrId608767a4d3764e0a2.jpg"/><Relationship Id="rId622967a4d37658cd9" Type="http://schemas.openxmlformats.org/officeDocument/2006/relationships/image" Target="media/imgrId622967a4d37658cd9.jpg"/><Relationship Id="rId861867a4d37664f7f" Type="http://schemas.openxmlformats.org/officeDocument/2006/relationships/image" Target="media/imgrId861867a4d37664f7f.jpg"/><Relationship Id="rId245067a4d3766d071" Type="http://schemas.openxmlformats.org/officeDocument/2006/relationships/image" Target="media/imgrId245067a4d3766d071.jpg"/><Relationship Id="rId936767a4d37676e4c" Type="http://schemas.openxmlformats.org/officeDocument/2006/relationships/image" Target="media/imgrId936767a4d37676e4c.jpg"/><Relationship Id="rId588567a4d376834c6" Type="http://schemas.openxmlformats.org/officeDocument/2006/relationships/image" Target="media/imgrId588567a4d376834c6.jpg"/><Relationship Id="rId887767a4d3768f3ac" Type="http://schemas.openxmlformats.org/officeDocument/2006/relationships/image" Target="media/imgrId887767a4d3768f3ac.jpg"/><Relationship Id="rId930467a4d3769b01f" Type="http://schemas.openxmlformats.org/officeDocument/2006/relationships/image" Target="media/imgrId930467a4d3769b01f.jpg"/><Relationship Id="rId161367a4d376aabf5" Type="http://schemas.openxmlformats.org/officeDocument/2006/relationships/image" Target="media/imgrId161367a4d376aabf5.jpg"/><Relationship Id="rId201567a4d376b6d20" Type="http://schemas.openxmlformats.org/officeDocument/2006/relationships/image" Target="media/imgrId201567a4d376b6d20.jpg"/><Relationship Id="rId542867a4d376c1b3a" Type="http://schemas.openxmlformats.org/officeDocument/2006/relationships/image" Target="media/imgrId542867a4d376c1b3a.jpg"/><Relationship Id="rId411067a4d376d13f3" Type="http://schemas.openxmlformats.org/officeDocument/2006/relationships/image" Target="media/imgrId411067a4d376d13f3.jpg"/><Relationship Id="rId953167a4d376e23fe" Type="http://schemas.openxmlformats.org/officeDocument/2006/relationships/image" Target="media/imgrId953167a4d376e23fe.jpg"/><Relationship Id="rId168167a4d376eaf4a" Type="http://schemas.openxmlformats.org/officeDocument/2006/relationships/image" Target="media/imgrId168167a4d376eaf4a.jpg"/><Relationship Id="rId330267a4d377085e2" Type="http://schemas.openxmlformats.org/officeDocument/2006/relationships/image" Target="media/imgrId330267a4d377085e2.jpg"/><Relationship Id="rId539167a4d37711439" Type="http://schemas.openxmlformats.org/officeDocument/2006/relationships/image" Target="media/imgrId539167a4d37711439.jpg"/><Relationship Id="rId335267a4d3771dd43" Type="http://schemas.openxmlformats.org/officeDocument/2006/relationships/image" Target="media/imgrId335267a4d3771dd43.jpg"/><Relationship Id="rId151367a4d377286d7" Type="http://schemas.openxmlformats.org/officeDocument/2006/relationships/image" Target="media/imgrId151367a4d377286d7.jpg"/><Relationship Id="rId543567a4d37733cd7" Type="http://schemas.openxmlformats.org/officeDocument/2006/relationships/image" Target="media/imgrId543567a4d37733cd7.jpg"/><Relationship Id="rId902567a4d3773c3ca" Type="http://schemas.openxmlformats.org/officeDocument/2006/relationships/image" Target="media/imgrId902567a4d3773c3ca.jpg"/><Relationship Id="rId316167a4d3774b27f" Type="http://schemas.openxmlformats.org/officeDocument/2006/relationships/image" Target="media/imgrId316167a4d3774b27f.jpg"/><Relationship Id="rId839367a4d3775708a" Type="http://schemas.openxmlformats.org/officeDocument/2006/relationships/image" Target="media/imgrId839367a4d3775708a.jpg"/><Relationship Id="rId491167a4d3775dceb" Type="http://schemas.openxmlformats.org/officeDocument/2006/relationships/image" Target="media/imgrId491167a4d3775dceb.gif"/><Relationship Id="rId834167a4d3776a282" Type="http://schemas.openxmlformats.org/officeDocument/2006/relationships/image" Target="media/imgrId834167a4d3776a282.jpg"/><Relationship Id="rId955267a4d37773e00" Type="http://schemas.openxmlformats.org/officeDocument/2006/relationships/image" Target="media/imgrId955267a4d37773e00.jpg"/><Relationship Id="rId105167a4d377859c7" Type="http://schemas.openxmlformats.org/officeDocument/2006/relationships/image" Target="media/imgrId105167a4d377859c7.jpg"/><Relationship Id="rId526167a4d3779152e" Type="http://schemas.openxmlformats.org/officeDocument/2006/relationships/image" Target="media/imgrId526167a4d3779152e.jpg"/><Relationship Id="rId353367a4d377a00dd" Type="http://schemas.openxmlformats.org/officeDocument/2006/relationships/image" Target="media/imgrId353367a4d377a00dd.jpg"/><Relationship Id="rId817467a4d377b00e2" Type="http://schemas.openxmlformats.org/officeDocument/2006/relationships/image" Target="media/imgrId817467a4d377b00e2.jpg"/><Relationship Id="rId960267a4d377bd2c7" Type="http://schemas.openxmlformats.org/officeDocument/2006/relationships/image" Target="media/imgrId960267a4d377bd2c7.jpg"/><Relationship Id="rId387667a4d377ca1dc" Type="http://schemas.openxmlformats.org/officeDocument/2006/relationships/image" Target="media/imgrId387667a4d377ca1dc.jpg"/><Relationship Id="rId630267a4d377d8dfa" Type="http://schemas.openxmlformats.org/officeDocument/2006/relationships/image" Target="media/imgrId630267a4d377d8dfa.jpg"/><Relationship Id="rId792267a4d377e4471" Type="http://schemas.openxmlformats.org/officeDocument/2006/relationships/image" Target="media/imgrId792267a4d377e4471.jpg"/><Relationship Id="rId462767a4d377ef751" Type="http://schemas.openxmlformats.org/officeDocument/2006/relationships/image" Target="media/imgrId462767a4d377ef751.jpg"/><Relationship Id="rId328067a4d3780a21c" Type="http://schemas.openxmlformats.org/officeDocument/2006/relationships/image" Target="media/imgrId328067a4d3780a21c.jpg"/><Relationship Id="rId544167a4d37817bf7" Type="http://schemas.openxmlformats.org/officeDocument/2006/relationships/image" Target="media/imgrId544167a4d37817bf7.jpg"/><Relationship Id="rId455667a4d37823728" Type="http://schemas.openxmlformats.org/officeDocument/2006/relationships/image" Target="media/imgrId455667a4d37823728.gif"/><Relationship Id="rId405467a4d3782dae9" Type="http://schemas.openxmlformats.org/officeDocument/2006/relationships/image" Target="media/imgrId405467a4d3782dae9.jpg"/><Relationship Id="rId303567a4d37839cc9" Type="http://schemas.openxmlformats.org/officeDocument/2006/relationships/image" Target="media/imgrId303567a4d37839cc9.jpg"/><Relationship Id="rId797367a4d37841146" Type="http://schemas.openxmlformats.org/officeDocument/2006/relationships/image" Target="media/imgrId797367a4d37841146.jpg"/><Relationship Id="rId875667a4d37848e80" Type="http://schemas.openxmlformats.org/officeDocument/2006/relationships/image" Target="media/imgrId875667a4d37848e80.jpg"/><Relationship Id="rId314567a4d37854ae2" Type="http://schemas.openxmlformats.org/officeDocument/2006/relationships/image" Target="media/imgrId314567a4d37854ae2.jpg"/><Relationship Id="rId468867a4d3785fc3e" Type="http://schemas.openxmlformats.org/officeDocument/2006/relationships/image" Target="media/imgrId468867a4d3785fc3e.jpg"/><Relationship Id="rId528467a4d37868217" Type="http://schemas.openxmlformats.org/officeDocument/2006/relationships/image" Target="media/imgrId528467a4d37868217.gif"/><Relationship Id="rId894167a4d3787374d" Type="http://schemas.openxmlformats.org/officeDocument/2006/relationships/image" Target="media/imgrId894167a4d3787374d.jpg"/><Relationship Id="rId973767a4d3787f37c" Type="http://schemas.openxmlformats.org/officeDocument/2006/relationships/image" Target="media/imgrId973767a4d3787f37c.jpg"/><Relationship Id="rId927967a4d37886c44" Type="http://schemas.openxmlformats.org/officeDocument/2006/relationships/image" Target="media/imgrId927967a4d37886c44.jpg"/><Relationship Id="rId941867a4d37893551" Type="http://schemas.openxmlformats.org/officeDocument/2006/relationships/image" Target="media/imgrId941867a4d37893551.jpg"/><Relationship Id="rId242167a4d3789a2b5" Type="http://schemas.openxmlformats.org/officeDocument/2006/relationships/image" Target="media/imgrId242167a4d3789a2b5.gif"/><Relationship Id="rId213567a4d378a6637" Type="http://schemas.openxmlformats.org/officeDocument/2006/relationships/image" Target="media/imgrId213567a4d378a6637.jpg"/><Relationship Id="rId405567a4d378ad925" Type="http://schemas.openxmlformats.org/officeDocument/2006/relationships/image" Target="media/imgrId405567a4d378ad925.gif"/><Relationship Id="rId450367a4d378b78eb" Type="http://schemas.openxmlformats.org/officeDocument/2006/relationships/image" Target="media/imgrId450367a4d378b78eb.jpg"/><Relationship Id="rId206067a4d378c0874" Type="http://schemas.openxmlformats.org/officeDocument/2006/relationships/image" Target="media/imgrId206067a4d378c0874.gif"/><Relationship Id="rId501267a4d378ccebf" Type="http://schemas.openxmlformats.org/officeDocument/2006/relationships/image" Target="media/imgrId501267a4d378ccebf.jpg"/><Relationship Id="rId955267a4d378debad" Type="http://schemas.openxmlformats.org/officeDocument/2006/relationships/image" Target="media/imgrId955267a4d378debad.jpg"/><Relationship Id="rId767267a4d378ecd3f" Type="http://schemas.openxmlformats.org/officeDocument/2006/relationships/image" Target="media/imgrId767267a4d378ecd3f.jpg"/><Relationship Id="rId666267a4d3790120b" Type="http://schemas.openxmlformats.org/officeDocument/2006/relationships/image" Target="media/imgrId666267a4d3790120b.gif"/><Relationship Id="rId510167a4d3790aacf" Type="http://schemas.openxmlformats.org/officeDocument/2006/relationships/image" Target="media/imgrId510167a4d3790aacf.jpg"/><Relationship Id="rId624967a4d37919607" Type="http://schemas.openxmlformats.org/officeDocument/2006/relationships/image" Target="media/imgrId624967a4d37919607.jpg"/><Relationship Id="rId576067a4d37920177" Type="http://schemas.openxmlformats.org/officeDocument/2006/relationships/image" Target="media/imgrId576067a4d37920177.jpg"/><Relationship Id="rId886067a4d3792bddc" Type="http://schemas.openxmlformats.org/officeDocument/2006/relationships/image" Target="media/imgrId886067a4d3792bddc.jpg"/><Relationship Id="rId821267a4d3793b6fd" Type="http://schemas.openxmlformats.org/officeDocument/2006/relationships/image" Target="media/imgrId821267a4d3793b6fd.png"/><Relationship Id="rId569867a4d37950179" Type="http://schemas.openxmlformats.org/officeDocument/2006/relationships/image" Target="media/imgrId569867a4d37950179.png"/><Relationship Id="rId595567a4d3795af1b" Type="http://schemas.openxmlformats.org/officeDocument/2006/relationships/image" Target="media/imgrId595567a4d3795af1b.png"/><Relationship Id="rId355667a4d3796742a" Type="http://schemas.openxmlformats.org/officeDocument/2006/relationships/image" Target="media/imgrId355667a4d3796742a.jpg"/><Relationship Id="rId439567a4d3796d9fe" Type="http://schemas.openxmlformats.org/officeDocument/2006/relationships/image" Target="media/imgrId439567a4d3796d9fe.jpg"/><Relationship Id="rId147067a4d379775ea" Type="http://schemas.openxmlformats.org/officeDocument/2006/relationships/image" Target="media/imgrId147067a4d379775ea.jpg"/><Relationship Id="rId979567a4d37984196" Type="http://schemas.openxmlformats.org/officeDocument/2006/relationships/image" Target="media/imgrId979567a4d37984196.jpg"/><Relationship Id="rId865367a4d37991bc4" Type="http://schemas.openxmlformats.org/officeDocument/2006/relationships/image" Target="media/imgrId865367a4d37991bc4.jpg"/><Relationship Id="rId910667a4d3799d0ca" Type="http://schemas.openxmlformats.org/officeDocument/2006/relationships/image" Target="media/imgrId910667a4d3799d0ca.jpg"/><Relationship Id="rId987267a4d379a516d" Type="http://schemas.openxmlformats.org/officeDocument/2006/relationships/image" Target="media/imgrId987267a4d379a516d.gif"/><Relationship Id="rId374167a4d379ac282" Type="http://schemas.openxmlformats.org/officeDocument/2006/relationships/image" Target="media/imgrId374167a4d379ac282.jpg"/><Relationship Id="rId240167a4d379b77ed" Type="http://schemas.openxmlformats.org/officeDocument/2006/relationships/image" Target="media/imgrId240167a4d379b77ed.jpg"/><Relationship Id="rId136367a4d379c080a" Type="http://schemas.openxmlformats.org/officeDocument/2006/relationships/image" Target="media/imgrId136367a4d379c080a.gif"/><Relationship Id="rId316567a4d379d0a2f" Type="http://schemas.openxmlformats.org/officeDocument/2006/relationships/image" Target="media/imgrId316567a4d379d0a2f.jpg"/><Relationship Id="rId362667a4d379d78c0" Type="http://schemas.openxmlformats.org/officeDocument/2006/relationships/image" Target="media/imgrId362667a4d379d78c0.gif"/><Relationship Id="rId181767a4d379e1b24" Type="http://schemas.openxmlformats.org/officeDocument/2006/relationships/image" Target="media/imgrId181767a4d379e1b24.jpg"/><Relationship Id="rId329767a4d37a03542" Type="http://schemas.openxmlformats.org/officeDocument/2006/relationships/image" Target="media/imgrId329767a4d37a03542.jpg"/><Relationship Id="rId348467a4d37a14924" Type="http://schemas.openxmlformats.org/officeDocument/2006/relationships/image" Target="media/imgrId348467a4d37a14924.jpg"/><Relationship Id="rId110167a4d37a1b8e8" Type="http://schemas.openxmlformats.org/officeDocument/2006/relationships/image" Target="media/imgrId110167a4d37a1b8e8.jpg"/><Relationship Id="rId622467a4d37a25f8b" Type="http://schemas.openxmlformats.org/officeDocument/2006/relationships/image" Target="media/imgrId622467a4d37a25f8b.jpg"/><Relationship Id="rId289267a4d37a343b3" Type="http://schemas.openxmlformats.org/officeDocument/2006/relationships/image" Target="media/imgrId289267a4d37a343b3.jpg"/><Relationship Id="rId917567a4d37a3a0b0" Type="http://schemas.openxmlformats.org/officeDocument/2006/relationships/image" Target="media/imgrId917567a4d37a3a0b0.gif"/><Relationship Id="rId565267a4d37a457b6" Type="http://schemas.openxmlformats.org/officeDocument/2006/relationships/image" Target="media/imgrId565267a4d37a457b6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1180659" Type="http://schemas.openxmlformats.org/officeDocument/2006/relationships/image" Target="media/imgrId11180659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1180659" Type="http://schemas.openxmlformats.org/officeDocument/2006/relationships/image" Target="media/imgrId11180659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1180659" Type="http://schemas.openxmlformats.org/officeDocument/2006/relationships/image" Target="media/imgrId11180659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1180659" Type="http://schemas.openxmlformats.org/officeDocument/2006/relationships/image" Target="media/imgrId11180659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1180659" Type="http://schemas.openxmlformats.org/officeDocument/2006/relationships/image" Target="media/imgrId11180659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1180659" Type="http://schemas.openxmlformats.org/officeDocument/2006/relationships/image" Target="media/imgrId11180659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