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10553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8794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380629" w:name="ctxt"/>
    <w:bookmarkEnd w:id="273806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02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02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02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51367a50f7970d1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10667a50f7970f2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02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70667a50f79717e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7258865" name="name535867a50f7982e7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56067a50f7982e6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3677541" name="name915767a50f798fec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59367a50f798fec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02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02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02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3780001" name="name177467a50f799eb8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25067a50f799eb78"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6735520" name="name431467a50f79a90a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19267a50f79a909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9335081" name="name890367a50f79b5c0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04767a50f79b5c07"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8979370" name="name190267a50f79c678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42967a50f79c678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2973129" name="name535067a50f79da3c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00267a50f79da3b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025">
    <w:multiLevelType w:val="hybridMultilevel"/>
    <w:lvl w:ilvl="0" w:tplc="79926838">
      <w:start w:val="1"/>
      <w:numFmt w:val="decimal"/>
      <w:lvlText w:val="%1."/>
      <w:lvlJc w:val="left"/>
      <w:pPr>
        <w:ind w:left="720" w:hanging="360"/>
      </w:pPr>
    </w:lvl>
    <w:lvl w:ilvl="1" w:tplc="79926838" w:tentative="1">
      <w:start w:val="1"/>
      <w:numFmt w:val="lowerLetter"/>
      <w:lvlText w:val="%2."/>
      <w:lvlJc w:val="left"/>
      <w:pPr>
        <w:ind w:left="1440" w:hanging="360"/>
      </w:pPr>
    </w:lvl>
    <w:lvl w:ilvl="2" w:tplc="79926838" w:tentative="1">
      <w:start w:val="1"/>
      <w:numFmt w:val="lowerRoman"/>
      <w:lvlText w:val="%3."/>
      <w:lvlJc w:val="right"/>
      <w:pPr>
        <w:ind w:left="2160" w:hanging="180"/>
      </w:pPr>
    </w:lvl>
    <w:lvl w:ilvl="3" w:tplc="79926838" w:tentative="1">
      <w:start w:val="1"/>
      <w:numFmt w:val="decimal"/>
      <w:lvlText w:val="%4."/>
      <w:lvlJc w:val="left"/>
      <w:pPr>
        <w:ind w:left="2880" w:hanging="360"/>
      </w:pPr>
    </w:lvl>
    <w:lvl w:ilvl="4" w:tplc="79926838" w:tentative="1">
      <w:start w:val="1"/>
      <w:numFmt w:val="lowerLetter"/>
      <w:lvlText w:val="%5."/>
      <w:lvlJc w:val="left"/>
      <w:pPr>
        <w:ind w:left="3600" w:hanging="360"/>
      </w:pPr>
    </w:lvl>
    <w:lvl w:ilvl="5" w:tplc="79926838" w:tentative="1">
      <w:start w:val="1"/>
      <w:numFmt w:val="lowerRoman"/>
      <w:lvlText w:val="%6."/>
      <w:lvlJc w:val="right"/>
      <w:pPr>
        <w:ind w:left="4320" w:hanging="180"/>
      </w:pPr>
    </w:lvl>
    <w:lvl w:ilvl="6" w:tplc="79926838" w:tentative="1">
      <w:start w:val="1"/>
      <w:numFmt w:val="decimal"/>
      <w:lvlText w:val="%7."/>
      <w:lvlJc w:val="left"/>
      <w:pPr>
        <w:ind w:left="5040" w:hanging="360"/>
      </w:pPr>
    </w:lvl>
    <w:lvl w:ilvl="7" w:tplc="79926838" w:tentative="1">
      <w:start w:val="1"/>
      <w:numFmt w:val="lowerLetter"/>
      <w:lvlText w:val="%8."/>
      <w:lvlJc w:val="left"/>
      <w:pPr>
        <w:ind w:left="5760" w:hanging="360"/>
      </w:pPr>
    </w:lvl>
    <w:lvl w:ilvl="8" w:tplc="79926838" w:tentative="1">
      <w:start w:val="1"/>
      <w:numFmt w:val="lowerRoman"/>
      <w:lvlText w:val="%9."/>
      <w:lvlJc w:val="right"/>
      <w:pPr>
        <w:ind w:left="6480" w:hanging="180"/>
      </w:pPr>
    </w:lvl>
  </w:abstractNum>
  <w:abstractNum w:abstractNumId="29024">
    <w:multiLevelType w:val="hybridMultilevel"/>
    <w:lvl w:ilvl="0" w:tplc="133649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024">
    <w:abstractNumId w:val="29024"/>
  </w:num>
  <w:num w:numId="29025">
    <w:abstractNumId w:val="290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7418873" Type="http://schemas.openxmlformats.org/officeDocument/2006/relationships/comments" Target="comments.xml"/><Relationship Id="rId454831699" Type="http://schemas.microsoft.com/office/2011/relationships/commentsExtended" Target="commentsExtended.xml"/><Relationship Id="rId89879414" Type="http://schemas.openxmlformats.org/officeDocument/2006/relationships/image" Target="media/imgrId89879414.jpg"/><Relationship Id="rId551367a50f7970d1b" Type="http://schemas.openxmlformats.org/officeDocument/2006/relationships/hyperlink" Target="http://www.kohlerengines.com/home.htm" TargetMode="External"/><Relationship Id="rId110667a50f7970f2c" Type="http://schemas.openxmlformats.org/officeDocument/2006/relationships/hyperlink" Target="http://dealers.kohlerpower.it/" TargetMode="External"/><Relationship Id="rId570667a50f79717e7" Type="http://schemas.openxmlformats.org/officeDocument/2006/relationships/hyperlink" Target="http://www.kohlerengines.com/home.htm" TargetMode="External"/><Relationship Id="rId356067a50f7982e6c" Type="http://schemas.openxmlformats.org/officeDocument/2006/relationships/image" Target="media/imgrId356067a50f7982e6c.jpg"/><Relationship Id="rId459367a50f798fec0" Type="http://schemas.openxmlformats.org/officeDocument/2006/relationships/image" Target="media/imgrId459367a50f798fec0.png"/><Relationship Id="rId225067a50f799eb78" Type="http://schemas.openxmlformats.org/officeDocument/2006/relationships/image" Target="media/imgrId225067a50f799eb78.jpg"/><Relationship Id="rId619267a50f79a909e" Type="http://schemas.openxmlformats.org/officeDocument/2006/relationships/image" Target="media/imgrId619267a50f79a909e.jpg"/><Relationship Id="rId904767a50f79b5c07" Type="http://schemas.openxmlformats.org/officeDocument/2006/relationships/image" Target="media/imgrId904767a50f79b5c07.jpg"/><Relationship Id="rId642967a50f79c6785" Type="http://schemas.openxmlformats.org/officeDocument/2006/relationships/image" Target="media/imgrId642967a50f79c6785.jpg"/><Relationship Id="rId600267a50f79da3be" Type="http://schemas.openxmlformats.org/officeDocument/2006/relationships/image" Target="media/imgrId600267a50f79da3b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879414" Type="http://schemas.openxmlformats.org/officeDocument/2006/relationships/image" Target="media/imgrId898794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879414" Type="http://schemas.openxmlformats.org/officeDocument/2006/relationships/image" Target="media/imgrId898794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879414" Type="http://schemas.openxmlformats.org/officeDocument/2006/relationships/image" Target="media/imgrId898794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879414" Type="http://schemas.openxmlformats.org/officeDocument/2006/relationships/image" Target="media/imgrId898794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879414" Type="http://schemas.openxmlformats.org/officeDocument/2006/relationships/image" Target="media/imgrId898794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879414" Type="http://schemas.openxmlformats.org/officeDocument/2006/relationships/image" Target="media/imgrId898794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