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73010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4696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732401" w:name="ctxt"/>
    <w:bookmarkEnd w:id="88732401"/>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735140"/>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64735140"/>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64735140"/>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64735140"/>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64735140"/>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647351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64735140"/>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64735140"/>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64735140"/>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735140"/>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4609608ac11ba3e0f" w:history="1">
              <w:r>
                <w:rPr>
                  <w:b/>
                  <w:bCs/>
                  <w:color w:val="0000FF"/>
                  <w:position w:val="-2"/>
                  <w:sz w:val="20"/>
                  <w:szCs w:val="20"/>
                  <w:u w:val="single"/>
                </w:rPr>
                <w:t xml:space="preserve">www.kohlerengines.com</w:t>
              </w:r>
            </w:hyperlink>
            <w:r>
              <w:rPr>
                <w:color w:val="00274C"/>
                <w:position w:val="-2"/>
                <w:sz w:val="20"/>
                <w:szCs w:val="20"/>
              </w:rPr>
              <w:t xml:space="preserve"> &amp; </w:t>
            </w:r>
            <w:hyperlink r:id="rId9380608ac11ba3e2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6571608ac11ba3e65"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1366660" name="name8710608ac11bd260e"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7963608ac11bd260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2963761" name="name5170608ac11beccf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373608ac11becce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64735140"/>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64735140"/>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64735140"/>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73785946" name="name3395608ac11c0b066"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6450608ac11c0b061"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31146040" name="name2256608ac11c1fee2"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7175608ac11c1feda"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Etiqueta para la Normas EPA</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6"/>
              </w:rPr>
              <w:drawing>
                <wp:inline distT="0" distB="0" distL="0" distR="0">
                  <wp:extent cx="4752000" cy="4370400"/>
                  <wp:docPr id="6011305" name="name5702608ac11c3e1d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48608ac11c3e1d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China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1425345" name="name6336608ac11c54d4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063608ac11c54d3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6977197" name="name9181608ac11c7634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494608ac11c7634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0089676" name="name9559608ac11cc5ce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057608ac11cc5ce4"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6474919" name="name9911608ac11ce028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586608ac11ce027b"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65600"/>
            <wp:docPr id="39005017" name="name1027608ac11d0217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880608ac11d0216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92309" name="name4724608ac11d115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6608ac11d115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64735140"/>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64735140"/>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64735140"/>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64735140"/>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14502" name="name8660608ac11d20b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7608ac11d20b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64735140"/>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64735140"/>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64735140"/>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64735140"/>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64735140"/>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64735140"/>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64735140"/>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23383" name="name9915608ac11d315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5608ac11d315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64735140"/>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93967" name="name6776608ac11d3dd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44608ac11d3dd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64735140"/>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64735140"/>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647351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6473514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64735140"/>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64735140"/>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64735140"/>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64735140"/>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64735140"/>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64735140"/>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373642" name="name9072608ac11d510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2608ac11d510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4735140"/>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64735140"/>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39458205" name="name7054608ac11d62b3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931608ac11d62b3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735140"/>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64735140"/>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647351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64735140"/>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647351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647351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64735140"/>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64735140"/>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64735140"/>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64735140"/>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64735140"/>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64735140"/>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64735140"/>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64735140"/>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64735140"/>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64735140"/>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64735140"/>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64735140"/>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64735140"/>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64735140"/>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647351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64735140"/>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64735140"/>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64735140"/>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64735140"/>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64735140"/>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64735140"/>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64735140"/>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64735140"/>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64735140"/>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64735140"/>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64735140"/>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64735140"/>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64735140"/>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64735140"/>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64735140"/>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64735140"/>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82841" name="name3087608ac11d716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1608ac11d716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64735140"/>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64735140"/>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64735140"/>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36592594" name="name4846608ac11d82ee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837608ac11d82ed9"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4735140"/>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64735140"/>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64735140"/>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64735140"/>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307873" name="name5293608ac11d930c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567608ac11d930c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1186114" name="name8471608ac11d9f77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66608ac11d9f77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6823751" name="name2121608ac11daf41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868608ac11daf40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1735474" name="name7866608ac11dc2b4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958608ac11dc2b4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280620" name="name7932608ac11dd769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548608ac11dd769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6959420" name="name6103608ac11deaef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831608ac11deaef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3211481" name="name6711608ac11e077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6608ac11e0770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56120" name="name6408608ac11e1b14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38608ac11e1b14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2104820" name="name6422608ac11e2d96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116608ac11e2d96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0183141" name="name1068608ac11e3b3f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485608ac11e3b3f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5615642" name="name7405608ac11e4a61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658608ac11e4a61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395962" name="name7583608ac11e571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2608ac11e571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484600" name="name5648608ac11e65a9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930608ac11e65a9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0914552" name="name2673608ac11e73e5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920608ac11e73e4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181543" name="name1606608ac11e81df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080608ac11e81d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919762" name="name4136608ac11e8e6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0608ac11e8e6c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409412" name="name6658608ac11e9e63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54608ac11e9e6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519814" name="name7283608ac11eae1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9608ac11eae1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159309" name="name2405608ac11ebb93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468608ac11ebb9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826932" name="name2144608ac11ec7d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8608ac11ec7d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010669" name="name8397608ac11ed970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888608ac11ed97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404687" name="name5779608ac11ee85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3608ac11ee85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546311" name="name3548608ac11f06dd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906608ac11f06d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701219" name="name7378608ac11f160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6608ac11f160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713795" name="name7967608ac11f2379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248608ac11f237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195085" name="name7924608ac11f31a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2608ac11f31a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757238" name="name6281608ac11f4065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556608ac11f406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250461" name="name4446608ac11f535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4608ac11f535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083178" name="name7578608ac11f5fc7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999608ac11f5fc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084866" name="name8464608ac11f732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23608ac11f732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0" w:after="0" w:line="262" w:lineRule="auto"/>
        <w:ind w:left="0" w:right="0"/>
        <w:jc w:val="left"/>
      </w:pPr>
      <w:r>
        <w:drawing>
          <wp:inline distT="0" distB="0" distL="0" distR="0">
            <wp:extent cx="4752000" cy="3052800"/>
            <wp:docPr id="73945338" name="name4505608ac11f8c995"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4688608ac11f8c968"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64735140"/>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32065" name="name6577608ac11f9d1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3608ac11f9d1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64735140"/>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64735142"/>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9299608ac11f9e94a" w:history="1">
              <w:r>
                <w:rPr>
                  <w:b/>
                  <w:bCs/>
                  <w:color w:val="0000FF"/>
                  <w:position w:val="-2"/>
                  <w:sz w:val="20"/>
                  <w:szCs w:val="20"/>
                  <w:u w:val="single"/>
                </w:rPr>
                <w:t xml:space="preserve">Apar. 4.5</w:t>
              </w:r>
            </w:hyperlink>
            <w:r>
              <w:rPr>
                <w:color w:val="00274C"/>
                <w:position w:val="-2"/>
                <w:sz w:val="20"/>
                <w:szCs w:val="20"/>
              </w:rPr>
              <w:t xml:space="preserve"> y </w:t>
            </w:r>
            <w:hyperlink r:id="rId9435608ac11f9e98c" w:history="1">
              <w:r>
                <w:rPr>
                  <w:b/>
                  <w:bCs/>
                  <w:color w:val="0000FF"/>
                  <w:position w:val="-2"/>
                  <w:sz w:val="20"/>
                  <w:szCs w:val="20"/>
                  <w:u w:val="single"/>
                </w:rPr>
                <w:t xml:space="preserve">Apar.</w:t>
              </w:r>
            </w:hyperlink>
            <w:r>
              <w:rPr>
                <w:b/>
                <w:bCs/>
                <w:color w:val="00274C"/>
                <w:position w:val="-2"/>
                <w:sz w:val="20"/>
                <w:szCs w:val="20"/>
              </w:rPr>
              <w:t xml:space="preserve"> </w:t>
            </w:r>
            <w:hyperlink r:id="rId6644608ac11f9e9be"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64735142"/>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64735142"/>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64735142"/>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14487" name="name7692608ac11fae2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8608ac11fae2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4531608ac11fae902"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64735140"/>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64735140"/>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7537608ac11fae967"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83719" name="name1490608ac11fbea0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30608ac11fbea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64735140"/>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64735143"/>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64735143"/>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64735143"/>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72603" name="name2809608ac11fd15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0608ac11fd15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Antes de proseguir las operaciones ver  </w:t>
      </w:r>
      <w:hyperlink r:id="rId2633608ac11fd1bc7"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90466" name="name7190608ac11fddc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56608ac11fddc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64735140"/>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9102608ac11fde19b" w:history="1">
        <w:r>
          <w:rPr>
            <w:b/>
            <w:bCs/>
            <w:color w:val="0000FF"/>
            <w:sz w:val="20"/>
            <w:szCs w:val="20"/>
            <w:u w:val="single"/>
          </w:rPr>
          <w:t xml:space="preserve">Tab. 2.3</w:t>
        </w:r>
      </w:hyperlink>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64735140"/>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6473514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64735140"/>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64735140"/>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64735140"/>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64735140"/>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1150608ac11fde283"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28674" name="name7053608ac11ff0f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9608ac11ff0f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149608ac11ff1c7d" w:history="1">
              <w:r>
                <w:rPr>
                  <w:b/>
                  <w:bCs/>
                  <w:color w:val="0000FF"/>
                  <w:position w:val="-2"/>
                  <w:sz w:val="20"/>
                  <w:szCs w:val="20"/>
                </w:rPr>
                <w:t xml:space="preserve">Apar. 2.4</w:t>
              </w:r>
            </w:hyperlink>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261608ac11ff1d07" w:history="1">
              <w:r>
                <w:rPr>
                  <w:b/>
                  <w:bCs/>
                  <w:color w:val="0000FF"/>
                  <w:position w:val="-2"/>
                  <w:sz w:val="20"/>
                  <w:szCs w:val="20"/>
                  <w:u w:val="single"/>
                </w:rPr>
                <w:t xml:space="preserve">Apar. 3.2.2</w:t>
              </w:r>
            </w:hyperlink>
          </w:p>
          <w:p>
            <w:pPr>
              <w:numPr>
                <w:ilvl w:val="0"/>
                <w:numId w:val="647351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6473514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64735144"/>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8588608ac11ff275e" w:history="1">
              <w:r>
                <w:rPr>
                  <w:b/>
                  <w:bCs/>
                  <w:color w:val="0000FF"/>
                  <w:position w:val="-2"/>
                  <w:sz w:val="20"/>
                  <w:szCs w:val="20"/>
                  <w:u w:val="single"/>
                </w:rPr>
                <w:t xml:space="preserve">Tab. 2.1</w:t>
              </w:r>
            </w:hyperlink>
            <w:r>
              <w:rPr>
                <w:color w:val="00274C"/>
                <w:position w:val="-2"/>
                <w:sz w:val="20"/>
                <w:szCs w:val="20"/>
              </w:rPr>
              <w:t xml:space="preserve"> y </w:t>
            </w:r>
            <w:hyperlink r:id="rId7950608ac11ff27b6"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7433029" name="name8402608ac1201136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883608ac1201135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4735145"/>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64735145"/>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64735145"/>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6473514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5273410" name="name3302608ac12029e4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731608ac12029e3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4133608ac1202ae6d"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53745" name="name3675608ac1203d0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6608ac1203d0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Antes de proseguir las operaciones ver  </w:t>
      </w:r>
      <w:hyperlink r:id="rId2168608ac1203db78"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1595" name="name7308608ac1204ff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30608ac1204ff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64735140"/>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64735140"/>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64735140"/>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1530" name="name4949608ac1205f2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00608ac1205f2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47351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64735146"/>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6473514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64735146"/>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64735146"/>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64735146"/>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64735146"/>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1726397" name="name3638608ac1206ecbd"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960608ac1206ec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6843795" name="name4814608ac12086a1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140608ac12086a1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6983349" name="name9630608ac1209cd1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461608ac1209cd0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821608ac1209d6dd"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7881608ac1209d9ed"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8996618" name="name4941608ac120af77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511608ac120af77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9741967" name="name1661608ac120c2ca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48608ac120c2c9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5003751" name="name8247608ac120d7d3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850608ac120d7d2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12975" name="name2699608ac120e76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80608ac120e76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64735140"/>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64735140"/>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64735140"/>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64735140"/>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64735140"/>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64735140"/>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64735140"/>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64735140"/>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64735140"/>
              </w:numPr>
              <w:spacing w:before="0" w:after="0" w:line="262" w:lineRule="auto"/>
              <w:jc w:val="left"/>
              <w:rPr>
                <w:color w:val="00274C"/>
                <w:sz w:val="20"/>
                <w:szCs w:val="20"/>
              </w:rPr>
            </w:pPr>
            <w:r>
              <w:rPr>
                <w:color w:val="00274C"/>
                <w:position w:val="-2"/>
                <w:sz w:val="20"/>
                <w:szCs w:val="20"/>
              </w:rPr>
              <w:t xml:space="preserve">ATS *2. </w:t>
            </w:r>
          </w:p>
          <w:p>
            <w:pPr>
              <w:numPr>
                <w:ilvl w:val="0"/>
                <w:numId w:val="64735140"/>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64735140"/>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8867608ac120e7fcc" w:history="1">
        <w:r>
          <w:rPr>
            <w:b/>
            <w:bCs/>
            <w:color w:val="0000FF"/>
            <w:sz w:val="20"/>
            <w:szCs w:val="20"/>
            <w:u w:val="single"/>
          </w:rPr>
          <w:t xml:space="preserve">Tab. 5.1 y Tab. 5.2</w:t>
        </w:r>
      </w:hyperlink>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64735140"/>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64735140"/>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07987" name="name5803608ac12100e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46608ac12100e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64735140"/>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64735140"/>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78996" name="name9684608ac121140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0608ac121140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Antes de proseguir las operaciones ver  </w:t>
      </w:r>
      <w:hyperlink r:id="rId3754608ac12114b5b"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71971" name="name3523608ac121229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5608ac121229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Para conocer las advertencias de seguridad vea el </w:t>
      </w:r>
      <w:hyperlink r:id="rId4714608ac12123485"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82608ac121248a0"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08608ac12124dfb"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21608ac121252b9"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87608ac12125777"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37608ac12125c40"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89608ac12125e17"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45608ac12125fe7"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78608ac12126eda"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72608ac12127e5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7383608ac12129c5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812608ac12129c81"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190608ac12129ca0"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4785608ac1212a92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6610608ac1212b1a2"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57532" name="name2705608ac1213cf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7608ac1213cf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562608ac1213db04"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64735140"/>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64735140"/>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6473514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6473514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64735147"/>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6473514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29581012" name="name1837608ac12151f8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46608ac12151f7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3125433" name="name8262608ac12163c6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428608ac12163c6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58931" name="name9092608ac12175a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0608ac12175a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Antes de proseguir las operaciones ver  </w:t>
      </w:r>
      <w:hyperlink r:id="rId6109608ac1217652c"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7391874" name="name4852608ac1218c64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886608ac1218c64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89817" name="name3348608ac1219c5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8608ac1219c5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383608ac1219d116"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6473514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64735148"/>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64735148"/>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64735148"/>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6473514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2665090" name="name2943608ac121af78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794608ac121af77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74367" name="name6778608ac121c41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8608ac121c41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143608ac121c4bcf"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52615" name="name5826608ac121d45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3608ac121d45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541608ac121d4f7e"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64735140"/>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64735149"/>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64735149"/>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18449777" name="name3035608ac121e389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201608ac121e38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35064" name="name5703608ac122018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2608ac122018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040608ac12202005"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31518" name="name8203608ac122104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6608ac12210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104608ac12210bde"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18371822" name="name9753608ac1222b2e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157608ac1222b2d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5686929" name="name2708608ac1224001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908608ac12240012"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17437" name="name4972608ac122542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6608ac122542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009608ac1225475f"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97522" name="name5748608ac12264d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16608ac12264d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693608ac1226525d"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16782" name="name5636608ac122779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9608ac122779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50"/>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6473515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64735150"/>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64735150"/>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64735150"/>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64735150"/>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4681608ac1227890d"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70682" name="name9408608ac12287f9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27608ac12287f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94275634" name="name2855608ac1229c14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558608ac1229c1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3990174" name="name2430608ac122ae6c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603608ac122ae6c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75017" name="name9515608ac122c2f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6608ac122c2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593608ac122c3ae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64735151"/>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64735151"/>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64735152"/>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64735152"/>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64735152"/>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64735152"/>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69 Nm [rosca M10] - 40 Nm</w:t>
            </w:r>
            <w:r>
              <w:rPr>
                <w:color w:val="00274C"/>
                <w:position w:val="-2"/>
                <w:sz w:val="20"/>
                <w:szCs w:val="20"/>
              </w:rPr>
              <w:t xml:space="preserve"> </w:t>
            </w:r>
            <w:r>
              <w:rPr>
                <w:b/>
                <w:bCs/>
                <w:color w:val="00274C"/>
                <w:position w:val="-2"/>
                <w:sz w:val="20"/>
                <w:szCs w:val="20"/>
              </w:rPr>
              <w:t xml:space="preserve">[rosca M8]</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64735152"/>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21647330" name="name5734608ac122d6de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470608ac122d6de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5232128" name="name9356608ac122ecb6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093608ac122ecb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4336390" name="name5129608ac1230f44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710608ac1230f4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88458" name="name9474608ac12321c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8608ac12321c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819608ac12322849"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82589" name="name9709608ac123328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6608ac123328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3409608ac1233343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53"/>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53"/>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8418382" name="name4145608ac1234b15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747608ac1234b15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52113741" name="name1611608ac1235d20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463608ac1235d1f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51203" name="name2801608ac1236d8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6608ac1236d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144608ac1236e3b6"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7255" name="name7070608ac1237d4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37608ac1237d4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217608ac1237dab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54"/>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64735154"/>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64735154"/>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67301979" name="name3765608ac12393da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492608ac12393d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43939" name="name5532608ac123a88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8608ac123a88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4735140"/>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1076608ac123a8f18"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8275608ac123a8f6c"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64735140"/>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64735140"/>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64735140"/>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1060608ac123a9f2a" w:history="1">
        <w:r>
          <w:rPr>
            <w:b/>
            <w:bCs/>
            <w:color w:val="0000FF"/>
            <w:sz w:val="20"/>
            <w:szCs w:val="20"/>
            <w:u w:val="single"/>
          </w:rPr>
          <w:t xml:space="preserve">Apar. 5.13</w:t>
        </w:r>
      </w:hyperlink>
      <w:r>
        <w:rPr>
          <w:b/>
          <w:bCs/>
          <w:color w:val="00274C"/>
          <w:sz w:val="20"/>
          <w:szCs w:val="20"/>
        </w:rPr>
        <w:t xml:space="preserve"> .</w:t>
      </w:r>
    </w:p>
    <w:p>
      <w:pPr>
        <w:numPr>
          <w:ilvl w:val="0"/>
          <w:numId w:val="64735155"/>
        </w:numPr>
        <w:spacing w:before="0" w:after="0" w:line="240" w:lineRule="auto"/>
        <w:jc w:val="left"/>
        <w:rPr>
          <w:color w:val="00274C"/>
          <w:sz w:val="20"/>
          <w:szCs w:val="20"/>
        </w:rPr>
      </w:pPr>
      <w:r>
        <w:rPr>
          <w:color w:val="00274C"/>
          <w:sz w:val="20"/>
          <w:szCs w:val="20"/>
        </w:rPr>
        <w:t xml:space="preserve">Cambie el aceite del motor </w:t>
      </w:r>
      <w:hyperlink r:id="rId4480608ac123a9fb1" w:history="1">
        <w:r>
          <w:rPr>
            <w:color w:val="0000FF"/>
            <w:sz w:val="20"/>
            <w:szCs w:val="20"/>
            <w:u w:val="single"/>
          </w:rPr>
          <w:t xml:space="preserve">(</w:t>
        </w:r>
      </w:hyperlink>
      <w:r>
        <w:rPr>
          <w:color w:val="00274C"/>
          <w:sz w:val="20"/>
          <w:szCs w:val="20"/>
        </w:rPr>
        <w:t xml:space="preserve"> </w:t>
      </w:r>
      <w:hyperlink r:id="rId4040608ac123a9fd8" w:history="1">
        <w:r>
          <w:rPr>
            <w:b/>
            <w:bCs/>
            <w:color w:val="0000FF"/>
            <w:sz w:val="20"/>
            <w:szCs w:val="20"/>
          </w:rPr>
          <w:t xml:space="preserve">Apar. 6.1</w:t>
        </w:r>
      </w:hyperlink>
      <w:r>
        <w:rPr>
          <w:color w:val="00274C"/>
          <w:sz w:val="20"/>
          <w:szCs w:val="20"/>
        </w:rPr>
        <w:t xml:space="preserve"> </w:t>
      </w:r>
      <w:hyperlink r:id="rId3913608ac123a9ffe" w:history="1">
        <w:r>
          <w:rPr>
            <w:color w:val="0000FF"/>
            <w:sz w:val="20"/>
            <w:szCs w:val="20"/>
            <w:u w:val="single"/>
          </w:rPr>
          <w:t xml:space="preserve">)</w:t>
        </w:r>
      </w:hyperlink>
      <w:r>
        <w:rPr>
          <w:color w:val="00274C"/>
          <w:sz w:val="20"/>
          <w:szCs w:val="20"/>
        </w:rPr>
        <w:t xml:space="preserve"> .</w:t>
      </w:r>
    </w:p>
    <w:p>
      <w:pPr>
        <w:numPr>
          <w:ilvl w:val="0"/>
          <w:numId w:val="64735155"/>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4735155"/>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64735155"/>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64735155"/>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64735155"/>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64735155"/>
        </w:numPr>
        <w:spacing w:before="0" w:after="0" w:line="240" w:lineRule="auto"/>
        <w:jc w:val="left"/>
        <w:rPr>
          <w:color w:val="00274C"/>
          <w:sz w:val="20"/>
          <w:szCs w:val="20"/>
        </w:rPr>
      </w:pPr>
      <w:r>
        <w:rPr>
          <w:color w:val="00274C"/>
          <w:sz w:val="20"/>
          <w:szCs w:val="20"/>
        </w:rPr>
        <w:t xml:space="preserve">Apague el motor.</w:t>
      </w:r>
    </w:p>
    <w:p>
      <w:pPr>
        <w:numPr>
          <w:ilvl w:val="0"/>
          <w:numId w:val="64735155"/>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64735155"/>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64735155"/>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64735155"/>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64735155"/>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64735156"/>
        </w:numPr>
        <w:spacing w:before="0" w:after="0" w:line="240" w:lineRule="auto"/>
        <w:jc w:val="left"/>
        <w:rPr>
          <w:color w:val="00274C"/>
          <w:sz w:val="20"/>
          <w:szCs w:val="20"/>
        </w:rPr>
      </w:pPr>
      <w:r>
        <w:rPr>
          <w:color w:val="00274C"/>
          <w:sz w:val="20"/>
          <w:szCs w:val="20"/>
        </w:rPr>
        <w:t xml:space="preserve">Quite la lona de protección.</w:t>
      </w:r>
    </w:p>
    <w:p>
      <w:pPr>
        <w:numPr>
          <w:ilvl w:val="0"/>
          <w:numId w:val="64735156"/>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64735156"/>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64735156"/>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64735156"/>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64735156"/>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64735156"/>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64735156"/>
        </w:numPr>
        <w:spacing w:before="0" w:after="0" w:line="240" w:lineRule="auto"/>
        <w:jc w:val="left"/>
        <w:rPr>
          <w:color w:val="00274C"/>
          <w:sz w:val="20"/>
          <w:szCs w:val="20"/>
        </w:rPr>
      </w:pPr>
      <w:r>
        <w:rPr>
          <w:color w:val="00274C"/>
          <w:sz w:val="20"/>
          <w:szCs w:val="20"/>
        </w:rPr>
        <w:t xml:space="preserve">Apague el motor y con el aceite a ún caliente </w:t>
      </w:r>
      <w:hyperlink r:id="rId2098608ac123aa645"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5300" name="name6468608ac123b879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9608ac123b87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4196608ac123b9236"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4735156"/>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64735156"/>
        </w:numPr>
        <w:spacing w:before="0" w:after="0" w:line="240" w:lineRule="auto"/>
        <w:jc w:val="left"/>
        <w:rPr>
          <w:color w:val="00274C"/>
          <w:sz w:val="20"/>
          <w:szCs w:val="20"/>
        </w:rPr>
      </w:pPr>
      <w:r>
        <w:rPr>
          <w:color w:val="00274C"/>
          <w:sz w:val="20"/>
          <w:szCs w:val="20"/>
        </w:rPr>
        <w:t xml:space="preserve">Introduzca el aceite nuevo </w:t>
      </w:r>
      <w:hyperlink r:id="rId6053608ac123b9356"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64735156"/>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2253608ac123b941d"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647351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27492" name="name5826608ac123cd0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4608ac123cd0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81297" name="name2415608ac123da9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1608ac123da9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102608ac123db46f" w:history="1">
              <w:r>
                <w:rPr>
                  <w:b/>
                  <w:bCs/>
                  <w:color w:val="0000FF"/>
                  <w:position w:val="-2"/>
                  <w:sz w:val="20"/>
                  <w:szCs w:val="20"/>
                  <w:u w:val="single"/>
                </w:rPr>
                <w:t xml:space="preserve">Apar. 3.2.2</w:t>
              </w:r>
            </w:hyperlink>
          </w:p>
          <w:p>
            <w:pPr>
              <w:numPr>
                <w:ilvl w:val="0"/>
                <w:numId w:val="64735140"/>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5041608ac123db50f"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5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64735157"/>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64735157"/>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64735157"/>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5270608ac123db751"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64735157"/>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64735157"/>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6473515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4022608ac123db879"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64735157"/>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5672608ac123db8da" w:history="1">
              <w:r>
                <w:rPr>
                  <w:b/>
                  <w:bCs/>
                  <w:color w:val="0000FF"/>
                  <w:position w:val="-2"/>
                  <w:sz w:val="20"/>
                  <w:szCs w:val="20"/>
                </w:rPr>
                <w:t xml:space="preserve">Tab. 2.1</w:t>
              </w:r>
            </w:hyperlink>
            <w:r>
              <w:rPr>
                <w:color w:val="00274C"/>
                <w:position w:val="-2"/>
                <w:sz w:val="20"/>
                <w:szCs w:val="20"/>
              </w:rPr>
              <w:t xml:space="preserve"> y </w:t>
            </w:r>
            <w:hyperlink r:id="rId8016608ac123db908" w:history="1">
              <w:r>
                <w:rPr>
                  <w:b/>
                  <w:bCs/>
                  <w:color w:val="0000FF"/>
                  <w:position w:val="-2"/>
                  <w:sz w:val="20"/>
                  <w:szCs w:val="20"/>
                </w:rPr>
                <w:t xml:space="preserve">Tab. 2.2</w:t>
              </w:r>
            </w:hyperlink>
            <w:r>
              <w:rPr>
                <w:color w:val="00274C"/>
                <w:position w:val="-2"/>
                <w:sz w:val="20"/>
                <w:szCs w:val="20"/>
              </w:rPr>
              <w:t xml:space="preserve"> .</w:t>
            </w:r>
          </w:p>
          <w:p>
            <w:pPr>
              <w:numPr>
                <w:ilvl w:val="0"/>
                <w:numId w:val="64735157"/>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85024" name="name4038608ac123eaf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0608ac123eaf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64735158"/>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64735158"/>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6473515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36155208" name="name4886608ac124087b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744608ac124087b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16115285" name="name2398608ac1241b8a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328608ac1241b8a3"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4311972" name="name2458608ac1242f35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088608ac1242f3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13998516" name="name3898608ac1244648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512608ac12446480"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6120608ac12447335"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90932" name="name3122608ac124573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5608ac124573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896608ac12457ec8"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2348608ac12457eff"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20683" name="name4617608ac1246c05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3608ac1246c0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647351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647351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7502608ac1246cd5f"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64735159"/>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64735160"/>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64735160"/>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0641700" name="name6165608ac1248058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267608ac124805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4735161"/>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51719782" name="name6464608ac124904d4"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900608ac124904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4735162"/>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0613411" name="name6870608ac124a662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359608ac124a66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3056608ac124a7da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11191" name="name5081608ac124ba4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7608ac124ba4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500608ac124bab19"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64735163"/>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64735163"/>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51943872" name="name3099608ac124ca179"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252608ac124ca1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90540" name="name6714608ac124da4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8608ac124da4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702608ac124da951"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62982" name="name6033608ac124ed1d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3608ac124ed1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6473514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8376608ac124ed751"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64735164"/>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64735164"/>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64735164"/>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64735164"/>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16228" name="name6431608ac12508c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5608ac12508c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64"/>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64735164"/>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64735164"/>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64735164"/>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81504891" name="name7959608ac1251d4b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046608ac1251d4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72313181" name="name9691608ac1252e56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089608ac1252e5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573608ac1252f4c4"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273" name="name2075608ac1253ec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9608ac1253ec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2837608ac1253f290"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6473516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64735165"/>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6473516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3433040" name="name1705608ac12553f5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013608ac12553f4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4735140"/>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64735140"/>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64735140"/>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64735140"/>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64735140"/>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64735140"/>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64735140"/>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93608ac12559a0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07608ac1255a06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67608ac1255a4b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03608ac1255bf25"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29608ac1255c3b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79608ac1255c60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08608ac1255caa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21608ac1255d3a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83608ac1255d86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4735140"/>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64735140"/>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64735140"/>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64735140"/>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64735140"/>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64735140"/>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64735140"/>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286608ac1256057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867608ac125605b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6392608ac125605f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519608ac1256063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64735166"/>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64735166"/>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64735166"/>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64735166"/>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53454650" name="name7860608ac1258ae2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26608ac1258ae22"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61739945" name="name8005608ac1259b69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83608ac1259b69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4735166">
    <w:multiLevelType w:val="hybridMultilevel"/>
    <w:lvl w:ilvl="0" w:tplc="14000770">
      <w:start w:val="1"/>
      <w:numFmt w:val="decimal"/>
      <w:lvlText w:val="%1."/>
      <w:lvlJc w:val="left"/>
      <w:pPr>
        <w:ind w:left="720" w:hanging="360"/>
      </w:pPr>
    </w:lvl>
    <w:lvl w:ilvl="1" w:tplc="14000770" w:tentative="1">
      <w:start w:val="1"/>
      <w:numFmt w:val="lowerLetter"/>
      <w:lvlText w:val="%2."/>
      <w:lvlJc w:val="left"/>
      <w:pPr>
        <w:ind w:left="1440" w:hanging="360"/>
      </w:pPr>
    </w:lvl>
    <w:lvl w:ilvl="2" w:tplc="14000770" w:tentative="1">
      <w:start w:val="1"/>
      <w:numFmt w:val="lowerRoman"/>
      <w:lvlText w:val="%3."/>
      <w:lvlJc w:val="right"/>
      <w:pPr>
        <w:ind w:left="2160" w:hanging="180"/>
      </w:pPr>
    </w:lvl>
    <w:lvl w:ilvl="3" w:tplc="14000770" w:tentative="1">
      <w:start w:val="1"/>
      <w:numFmt w:val="decimal"/>
      <w:lvlText w:val="%4."/>
      <w:lvlJc w:val="left"/>
      <w:pPr>
        <w:ind w:left="2880" w:hanging="360"/>
      </w:pPr>
    </w:lvl>
    <w:lvl w:ilvl="4" w:tplc="14000770" w:tentative="1">
      <w:start w:val="1"/>
      <w:numFmt w:val="lowerLetter"/>
      <w:lvlText w:val="%5."/>
      <w:lvlJc w:val="left"/>
      <w:pPr>
        <w:ind w:left="3600" w:hanging="360"/>
      </w:pPr>
    </w:lvl>
    <w:lvl w:ilvl="5" w:tplc="14000770" w:tentative="1">
      <w:start w:val="1"/>
      <w:numFmt w:val="lowerRoman"/>
      <w:lvlText w:val="%6."/>
      <w:lvlJc w:val="right"/>
      <w:pPr>
        <w:ind w:left="4320" w:hanging="180"/>
      </w:pPr>
    </w:lvl>
    <w:lvl w:ilvl="6" w:tplc="14000770" w:tentative="1">
      <w:start w:val="1"/>
      <w:numFmt w:val="decimal"/>
      <w:lvlText w:val="%7."/>
      <w:lvlJc w:val="left"/>
      <w:pPr>
        <w:ind w:left="5040" w:hanging="360"/>
      </w:pPr>
    </w:lvl>
    <w:lvl w:ilvl="7" w:tplc="14000770" w:tentative="1">
      <w:start w:val="1"/>
      <w:numFmt w:val="lowerLetter"/>
      <w:lvlText w:val="%8."/>
      <w:lvlJc w:val="left"/>
      <w:pPr>
        <w:ind w:left="5760" w:hanging="360"/>
      </w:pPr>
    </w:lvl>
    <w:lvl w:ilvl="8" w:tplc="14000770" w:tentative="1">
      <w:start w:val="1"/>
      <w:numFmt w:val="lowerRoman"/>
      <w:lvlText w:val="%9."/>
      <w:lvlJc w:val="right"/>
      <w:pPr>
        <w:ind w:left="6480" w:hanging="180"/>
      </w:pPr>
    </w:lvl>
  </w:abstractNum>
  <w:abstractNum w:abstractNumId="64735165">
    <w:multiLevelType w:val="hybridMultilevel"/>
    <w:lvl w:ilvl="0" w:tplc="31978924">
      <w:start w:val="1"/>
      <w:numFmt w:val="decimal"/>
      <w:lvlText w:val="%1."/>
      <w:lvlJc w:val="left"/>
      <w:pPr>
        <w:ind w:left="720" w:hanging="360"/>
      </w:pPr>
    </w:lvl>
    <w:lvl w:ilvl="1" w:tplc="31978924" w:tentative="1">
      <w:start w:val="1"/>
      <w:numFmt w:val="lowerLetter"/>
      <w:lvlText w:val="%2."/>
      <w:lvlJc w:val="left"/>
      <w:pPr>
        <w:ind w:left="1440" w:hanging="360"/>
      </w:pPr>
    </w:lvl>
    <w:lvl w:ilvl="2" w:tplc="31978924" w:tentative="1">
      <w:start w:val="1"/>
      <w:numFmt w:val="lowerRoman"/>
      <w:lvlText w:val="%3."/>
      <w:lvlJc w:val="right"/>
      <w:pPr>
        <w:ind w:left="2160" w:hanging="180"/>
      </w:pPr>
    </w:lvl>
    <w:lvl w:ilvl="3" w:tplc="31978924" w:tentative="1">
      <w:start w:val="1"/>
      <w:numFmt w:val="decimal"/>
      <w:lvlText w:val="%4."/>
      <w:lvlJc w:val="left"/>
      <w:pPr>
        <w:ind w:left="2880" w:hanging="360"/>
      </w:pPr>
    </w:lvl>
    <w:lvl w:ilvl="4" w:tplc="31978924" w:tentative="1">
      <w:start w:val="1"/>
      <w:numFmt w:val="lowerLetter"/>
      <w:lvlText w:val="%5."/>
      <w:lvlJc w:val="left"/>
      <w:pPr>
        <w:ind w:left="3600" w:hanging="360"/>
      </w:pPr>
    </w:lvl>
    <w:lvl w:ilvl="5" w:tplc="31978924" w:tentative="1">
      <w:start w:val="1"/>
      <w:numFmt w:val="lowerRoman"/>
      <w:lvlText w:val="%6."/>
      <w:lvlJc w:val="right"/>
      <w:pPr>
        <w:ind w:left="4320" w:hanging="180"/>
      </w:pPr>
    </w:lvl>
    <w:lvl w:ilvl="6" w:tplc="31978924" w:tentative="1">
      <w:start w:val="1"/>
      <w:numFmt w:val="decimal"/>
      <w:lvlText w:val="%7."/>
      <w:lvlJc w:val="left"/>
      <w:pPr>
        <w:ind w:left="5040" w:hanging="360"/>
      </w:pPr>
    </w:lvl>
    <w:lvl w:ilvl="7" w:tplc="31978924" w:tentative="1">
      <w:start w:val="1"/>
      <w:numFmt w:val="lowerLetter"/>
      <w:lvlText w:val="%8."/>
      <w:lvlJc w:val="left"/>
      <w:pPr>
        <w:ind w:left="5760" w:hanging="360"/>
      </w:pPr>
    </w:lvl>
    <w:lvl w:ilvl="8" w:tplc="31978924" w:tentative="1">
      <w:start w:val="1"/>
      <w:numFmt w:val="lowerRoman"/>
      <w:lvlText w:val="%9."/>
      <w:lvlJc w:val="right"/>
      <w:pPr>
        <w:ind w:left="6480" w:hanging="180"/>
      </w:pPr>
    </w:lvl>
  </w:abstractNum>
  <w:abstractNum w:abstractNumId="64735164">
    <w:multiLevelType w:val="hybridMultilevel"/>
    <w:lvl w:ilvl="0" w:tplc="70937608">
      <w:start w:val="1"/>
      <w:numFmt w:val="decimal"/>
      <w:lvlText w:val="%1."/>
      <w:lvlJc w:val="left"/>
      <w:pPr>
        <w:ind w:left="720" w:hanging="360"/>
      </w:pPr>
    </w:lvl>
    <w:lvl w:ilvl="1" w:tplc="70937608" w:tentative="1">
      <w:start w:val="1"/>
      <w:numFmt w:val="lowerLetter"/>
      <w:lvlText w:val="%2."/>
      <w:lvlJc w:val="left"/>
      <w:pPr>
        <w:ind w:left="1440" w:hanging="360"/>
      </w:pPr>
    </w:lvl>
    <w:lvl w:ilvl="2" w:tplc="70937608" w:tentative="1">
      <w:start w:val="1"/>
      <w:numFmt w:val="lowerRoman"/>
      <w:lvlText w:val="%3."/>
      <w:lvlJc w:val="right"/>
      <w:pPr>
        <w:ind w:left="2160" w:hanging="180"/>
      </w:pPr>
    </w:lvl>
    <w:lvl w:ilvl="3" w:tplc="70937608" w:tentative="1">
      <w:start w:val="1"/>
      <w:numFmt w:val="decimal"/>
      <w:lvlText w:val="%4."/>
      <w:lvlJc w:val="left"/>
      <w:pPr>
        <w:ind w:left="2880" w:hanging="360"/>
      </w:pPr>
    </w:lvl>
    <w:lvl w:ilvl="4" w:tplc="70937608" w:tentative="1">
      <w:start w:val="1"/>
      <w:numFmt w:val="lowerLetter"/>
      <w:lvlText w:val="%5."/>
      <w:lvlJc w:val="left"/>
      <w:pPr>
        <w:ind w:left="3600" w:hanging="360"/>
      </w:pPr>
    </w:lvl>
    <w:lvl w:ilvl="5" w:tplc="70937608" w:tentative="1">
      <w:start w:val="1"/>
      <w:numFmt w:val="lowerRoman"/>
      <w:lvlText w:val="%6."/>
      <w:lvlJc w:val="right"/>
      <w:pPr>
        <w:ind w:left="4320" w:hanging="180"/>
      </w:pPr>
    </w:lvl>
    <w:lvl w:ilvl="6" w:tplc="70937608" w:tentative="1">
      <w:start w:val="1"/>
      <w:numFmt w:val="decimal"/>
      <w:lvlText w:val="%7."/>
      <w:lvlJc w:val="left"/>
      <w:pPr>
        <w:ind w:left="5040" w:hanging="360"/>
      </w:pPr>
    </w:lvl>
    <w:lvl w:ilvl="7" w:tplc="70937608" w:tentative="1">
      <w:start w:val="1"/>
      <w:numFmt w:val="lowerLetter"/>
      <w:lvlText w:val="%8."/>
      <w:lvlJc w:val="left"/>
      <w:pPr>
        <w:ind w:left="5760" w:hanging="360"/>
      </w:pPr>
    </w:lvl>
    <w:lvl w:ilvl="8" w:tplc="70937608" w:tentative="1">
      <w:start w:val="1"/>
      <w:numFmt w:val="lowerRoman"/>
      <w:lvlText w:val="%9."/>
      <w:lvlJc w:val="right"/>
      <w:pPr>
        <w:ind w:left="6480" w:hanging="180"/>
      </w:pPr>
    </w:lvl>
  </w:abstractNum>
  <w:abstractNum w:abstractNumId="64735163">
    <w:multiLevelType w:val="hybridMultilevel"/>
    <w:lvl w:ilvl="0" w:tplc="92275724">
      <w:start w:val="1"/>
      <w:numFmt w:val="decimal"/>
      <w:lvlText w:val="%1."/>
      <w:lvlJc w:val="left"/>
      <w:pPr>
        <w:ind w:left="720" w:hanging="360"/>
      </w:pPr>
    </w:lvl>
    <w:lvl w:ilvl="1" w:tplc="92275724" w:tentative="1">
      <w:start w:val="1"/>
      <w:numFmt w:val="lowerLetter"/>
      <w:lvlText w:val="%2."/>
      <w:lvlJc w:val="left"/>
      <w:pPr>
        <w:ind w:left="1440" w:hanging="360"/>
      </w:pPr>
    </w:lvl>
    <w:lvl w:ilvl="2" w:tplc="92275724" w:tentative="1">
      <w:start w:val="1"/>
      <w:numFmt w:val="lowerRoman"/>
      <w:lvlText w:val="%3."/>
      <w:lvlJc w:val="right"/>
      <w:pPr>
        <w:ind w:left="2160" w:hanging="180"/>
      </w:pPr>
    </w:lvl>
    <w:lvl w:ilvl="3" w:tplc="92275724" w:tentative="1">
      <w:start w:val="1"/>
      <w:numFmt w:val="decimal"/>
      <w:lvlText w:val="%4."/>
      <w:lvlJc w:val="left"/>
      <w:pPr>
        <w:ind w:left="2880" w:hanging="360"/>
      </w:pPr>
    </w:lvl>
    <w:lvl w:ilvl="4" w:tplc="92275724" w:tentative="1">
      <w:start w:val="1"/>
      <w:numFmt w:val="lowerLetter"/>
      <w:lvlText w:val="%5."/>
      <w:lvlJc w:val="left"/>
      <w:pPr>
        <w:ind w:left="3600" w:hanging="360"/>
      </w:pPr>
    </w:lvl>
    <w:lvl w:ilvl="5" w:tplc="92275724" w:tentative="1">
      <w:start w:val="1"/>
      <w:numFmt w:val="lowerRoman"/>
      <w:lvlText w:val="%6."/>
      <w:lvlJc w:val="right"/>
      <w:pPr>
        <w:ind w:left="4320" w:hanging="180"/>
      </w:pPr>
    </w:lvl>
    <w:lvl w:ilvl="6" w:tplc="92275724" w:tentative="1">
      <w:start w:val="1"/>
      <w:numFmt w:val="decimal"/>
      <w:lvlText w:val="%7."/>
      <w:lvlJc w:val="left"/>
      <w:pPr>
        <w:ind w:left="5040" w:hanging="360"/>
      </w:pPr>
    </w:lvl>
    <w:lvl w:ilvl="7" w:tplc="92275724" w:tentative="1">
      <w:start w:val="1"/>
      <w:numFmt w:val="lowerLetter"/>
      <w:lvlText w:val="%8."/>
      <w:lvlJc w:val="left"/>
      <w:pPr>
        <w:ind w:left="5760" w:hanging="360"/>
      </w:pPr>
    </w:lvl>
    <w:lvl w:ilvl="8" w:tplc="92275724" w:tentative="1">
      <w:start w:val="1"/>
      <w:numFmt w:val="lowerRoman"/>
      <w:lvlText w:val="%9."/>
      <w:lvlJc w:val="right"/>
      <w:pPr>
        <w:ind w:left="6480" w:hanging="180"/>
      </w:pPr>
    </w:lvl>
  </w:abstractNum>
  <w:abstractNum w:abstractNumId="64735162">
    <w:multiLevelType w:val="hybridMultilevel"/>
    <w:lvl w:ilvl="0" w:tplc="59542354">
      <w:start w:val="1"/>
      <w:numFmt w:val="decimal"/>
      <w:lvlText w:val="%1."/>
      <w:lvlJc w:val="left"/>
      <w:pPr>
        <w:ind w:left="720" w:hanging="360"/>
      </w:pPr>
    </w:lvl>
    <w:lvl w:ilvl="1" w:tplc="59542354" w:tentative="1">
      <w:start w:val="1"/>
      <w:numFmt w:val="lowerLetter"/>
      <w:lvlText w:val="%2."/>
      <w:lvlJc w:val="left"/>
      <w:pPr>
        <w:ind w:left="1440" w:hanging="360"/>
      </w:pPr>
    </w:lvl>
    <w:lvl w:ilvl="2" w:tplc="59542354" w:tentative="1">
      <w:start w:val="1"/>
      <w:numFmt w:val="lowerRoman"/>
      <w:lvlText w:val="%3."/>
      <w:lvlJc w:val="right"/>
      <w:pPr>
        <w:ind w:left="2160" w:hanging="180"/>
      </w:pPr>
    </w:lvl>
    <w:lvl w:ilvl="3" w:tplc="59542354" w:tentative="1">
      <w:start w:val="1"/>
      <w:numFmt w:val="decimal"/>
      <w:lvlText w:val="%4."/>
      <w:lvlJc w:val="left"/>
      <w:pPr>
        <w:ind w:left="2880" w:hanging="360"/>
      </w:pPr>
    </w:lvl>
    <w:lvl w:ilvl="4" w:tplc="59542354" w:tentative="1">
      <w:start w:val="1"/>
      <w:numFmt w:val="lowerLetter"/>
      <w:lvlText w:val="%5."/>
      <w:lvlJc w:val="left"/>
      <w:pPr>
        <w:ind w:left="3600" w:hanging="360"/>
      </w:pPr>
    </w:lvl>
    <w:lvl w:ilvl="5" w:tplc="59542354" w:tentative="1">
      <w:start w:val="1"/>
      <w:numFmt w:val="lowerRoman"/>
      <w:lvlText w:val="%6."/>
      <w:lvlJc w:val="right"/>
      <w:pPr>
        <w:ind w:left="4320" w:hanging="180"/>
      </w:pPr>
    </w:lvl>
    <w:lvl w:ilvl="6" w:tplc="59542354" w:tentative="1">
      <w:start w:val="1"/>
      <w:numFmt w:val="decimal"/>
      <w:lvlText w:val="%7."/>
      <w:lvlJc w:val="left"/>
      <w:pPr>
        <w:ind w:left="5040" w:hanging="360"/>
      </w:pPr>
    </w:lvl>
    <w:lvl w:ilvl="7" w:tplc="59542354" w:tentative="1">
      <w:start w:val="1"/>
      <w:numFmt w:val="lowerLetter"/>
      <w:lvlText w:val="%8."/>
      <w:lvlJc w:val="left"/>
      <w:pPr>
        <w:ind w:left="5760" w:hanging="360"/>
      </w:pPr>
    </w:lvl>
    <w:lvl w:ilvl="8" w:tplc="59542354" w:tentative="1">
      <w:start w:val="1"/>
      <w:numFmt w:val="lowerRoman"/>
      <w:lvlText w:val="%9."/>
      <w:lvlJc w:val="right"/>
      <w:pPr>
        <w:ind w:left="6480" w:hanging="180"/>
      </w:pPr>
    </w:lvl>
  </w:abstractNum>
  <w:abstractNum w:abstractNumId="64735161">
    <w:multiLevelType w:val="hybridMultilevel"/>
    <w:lvl w:ilvl="0" w:tplc="49267329">
      <w:start w:val="1"/>
      <w:numFmt w:val="decimal"/>
      <w:lvlText w:val="%1."/>
      <w:lvlJc w:val="left"/>
      <w:pPr>
        <w:ind w:left="720" w:hanging="360"/>
      </w:pPr>
    </w:lvl>
    <w:lvl w:ilvl="1" w:tplc="49267329" w:tentative="1">
      <w:start w:val="1"/>
      <w:numFmt w:val="lowerLetter"/>
      <w:lvlText w:val="%2."/>
      <w:lvlJc w:val="left"/>
      <w:pPr>
        <w:ind w:left="1440" w:hanging="360"/>
      </w:pPr>
    </w:lvl>
    <w:lvl w:ilvl="2" w:tplc="49267329" w:tentative="1">
      <w:start w:val="1"/>
      <w:numFmt w:val="lowerRoman"/>
      <w:lvlText w:val="%3."/>
      <w:lvlJc w:val="right"/>
      <w:pPr>
        <w:ind w:left="2160" w:hanging="180"/>
      </w:pPr>
    </w:lvl>
    <w:lvl w:ilvl="3" w:tplc="49267329" w:tentative="1">
      <w:start w:val="1"/>
      <w:numFmt w:val="decimal"/>
      <w:lvlText w:val="%4."/>
      <w:lvlJc w:val="left"/>
      <w:pPr>
        <w:ind w:left="2880" w:hanging="360"/>
      </w:pPr>
    </w:lvl>
    <w:lvl w:ilvl="4" w:tplc="49267329" w:tentative="1">
      <w:start w:val="1"/>
      <w:numFmt w:val="lowerLetter"/>
      <w:lvlText w:val="%5."/>
      <w:lvlJc w:val="left"/>
      <w:pPr>
        <w:ind w:left="3600" w:hanging="360"/>
      </w:pPr>
    </w:lvl>
    <w:lvl w:ilvl="5" w:tplc="49267329" w:tentative="1">
      <w:start w:val="1"/>
      <w:numFmt w:val="lowerRoman"/>
      <w:lvlText w:val="%6."/>
      <w:lvlJc w:val="right"/>
      <w:pPr>
        <w:ind w:left="4320" w:hanging="180"/>
      </w:pPr>
    </w:lvl>
    <w:lvl w:ilvl="6" w:tplc="49267329" w:tentative="1">
      <w:start w:val="1"/>
      <w:numFmt w:val="decimal"/>
      <w:lvlText w:val="%7."/>
      <w:lvlJc w:val="left"/>
      <w:pPr>
        <w:ind w:left="5040" w:hanging="360"/>
      </w:pPr>
    </w:lvl>
    <w:lvl w:ilvl="7" w:tplc="49267329" w:tentative="1">
      <w:start w:val="1"/>
      <w:numFmt w:val="lowerLetter"/>
      <w:lvlText w:val="%8."/>
      <w:lvlJc w:val="left"/>
      <w:pPr>
        <w:ind w:left="5760" w:hanging="360"/>
      </w:pPr>
    </w:lvl>
    <w:lvl w:ilvl="8" w:tplc="49267329" w:tentative="1">
      <w:start w:val="1"/>
      <w:numFmt w:val="lowerRoman"/>
      <w:lvlText w:val="%9."/>
      <w:lvlJc w:val="right"/>
      <w:pPr>
        <w:ind w:left="6480" w:hanging="180"/>
      </w:pPr>
    </w:lvl>
  </w:abstractNum>
  <w:abstractNum w:abstractNumId="64735160">
    <w:multiLevelType w:val="hybridMultilevel"/>
    <w:lvl w:ilvl="0" w:tplc="82625425">
      <w:start w:val="1"/>
      <w:numFmt w:val="decimal"/>
      <w:lvlText w:val="%1."/>
      <w:lvlJc w:val="left"/>
      <w:pPr>
        <w:ind w:left="720" w:hanging="360"/>
      </w:pPr>
    </w:lvl>
    <w:lvl w:ilvl="1" w:tplc="82625425" w:tentative="1">
      <w:start w:val="1"/>
      <w:numFmt w:val="lowerLetter"/>
      <w:lvlText w:val="%2."/>
      <w:lvlJc w:val="left"/>
      <w:pPr>
        <w:ind w:left="1440" w:hanging="360"/>
      </w:pPr>
    </w:lvl>
    <w:lvl w:ilvl="2" w:tplc="82625425" w:tentative="1">
      <w:start w:val="1"/>
      <w:numFmt w:val="lowerRoman"/>
      <w:lvlText w:val="%3."/>
      <w:lvlJc w:val="right"/>
      <w:pPr>
        <w:ind w:left="2160" w:hanging="180"/>
      </w:pPr>
    </w:lvl>
    <w:lvl w:ilvl="3" w:tplc="82625425" w:tentative="1">
      <w:start w:val="1"/>
      <w:numFmt w:val="decimal"/>
      <w:lvlText w:val="%4."/>
      <w:lvlJc w:val="left"/>
      <w:pPr>
        <w:ind w:left="2880" w:hanging="360"/>
      </w:pPr>
    </w:lvl>
    <w:lvl w:ilvl="4" w:tplc="82625425" w:tentative="1">
      <w:start w:val="1"/>
      <w:numFmt w:val="lowerLetter"/>
      <w:lvlText w:val="%5."/>
      <w:lvlJc w:val="left"/>
      <w:pPr>
        <w:ind w:left="3600" w:hanging="360"/>
      </w:pPr>
    </w:lvl>
    <w:lvl w:ilvl="5" w:tplc="82625425" w:tentative="1">
      <w:start w:val="1"/>
      <w:numFmt w:val="lowerRoman"/>
      <w:lvlText w:val="%6."/>
      <w:lvlJc w:val="right"/>
      <w:pPr>
        <w:ind w:left="4320" w:hanging="180"/>
      </w:pPr>
    </w:lvl>
    <w:lvl w:ilvl="6" w:tplc="82625425" w:tentative="1">
      <w:start w:val="1"/>
      <w:numFmt w:val="decimal"/>
      <w:lvlText w:val="%7."/>
      <w:lvlJc w:val="left"/>
      <w:pPr>
        <w:ind w:left="5040" w:hanging="360"/>
      </w:pPr>
    </w:lvl>
    <w:lvl w:ilvl="7" w:tplc="82625425" w:tentative="1">
      <w:start w:val="1"/>
      <w:numFmt w:val="lowerLetter"/>
      <w:lvlText w:val="%8."/>
      <w:lvlJc w:val="left"/>
      <w:pPr>
        <w:ind w:left="5760" w:hanging="360"/>
      </w:pPr>
    </w:lvl>
    <w:lvl w:ilvl="8" w:tplc="82625425" w:tentative="1">
      <w:start w:val="1"/>
      <w:numFmt w:val="lowerRoman"/>
      <w:lvlText w:val="%9."/>
      <w:lvlJc w:val="right"/>
      <w:pPr>
        <w:ind w:left="6480" w:hanging="180"/>
      </w:pPr>
    </w:lvl>
  </w:abstractNum>
  <w:abstractNum w:abstractNumId="64735159">
    <w:multiLevelType w:val="hybridMultilevel"/>
    <w:lvl w:ilvl="0" w:tplc="61681678">
      <w:start w:val="1"/>
      <w:numFmt w:val="decimal"/>
      <w:lvlText w:val="%1."/>
      <w:lvlJc w:val="left"/>
      <w:pPr>
        <w:ind w:left="720" w:hanging="360"/>
      </w:pPr>
    </w:lvl>
    <w:lvl w:ilvl="1" w:tplc="61681678" w:tentative="1">
      <w:start w:val="1"/>
      <w:numFmt w:val="lowerLetter"/>
      <w:lvlText w:val="%2."/>
      <w:lvlJc w:val="left"/>
      <w:pPr>
        <w:ind w:left="1440" w:hanging="360"/>
      </w:pPr>
    </w:lvl>
    <w:lvl w:ilvl="2" w:tplc="61681678" w:tentative="1">
      <w:start w:val="1"/>
      <w:numFmt w:val="lowerRoman"/>
      <w:lvlText w:val="%3."/>
      <w:lvlJc w:val="right"/>
      <w:pPr>
        <w:ind w:left="2160" w:hanging="180"/>
      </w:pPr>
    </w:lvl>
    <w:lvl w:ilvl="3" w:tplc="61681678" w:tentative="1">
      <w:start w:val="1"/>
      <w:numFmt w:val="decimal"/>
      <w:lvlText w:val="%4."/>
      <w:lvlJc w:val="left"/>
      <w:pPr>
        <w:ind w:left="2880" w:hanging="360"/>
      </w:pPr>
    </w:lvl>
    <w:lvl w:ilvl="4" w:tplc="61681678" w:tentative="1">
      <w:start w:val="1"/>
      <w:numFmt w:val="lowerLetter"/>
      <w:lvlText w:val="%5."/>
      <w:lvlJc w:val="left"/>
      <w:pPr>
        <w:ind w:left="3600" w:hanging="360"/>
      </w:pPr>
    </w:lvl>
    <w:lvl w:ilvl="5" w:tplc="61681678" w:tentative="1">
      <w:start w:val="1"/>
      <w:numFmt w:val="lowerRoman"/>
      <w:lvlText w:val="%6."/>
      <w:lvlJc w:val="right"/>
      <w:pPr>
        <w:ind w:left="4320" w:hanging="180"/>
      </w:pPr>
    </w:lvl>
    <w:lvl w:ilvl="6" w:tplc="61681678" w:tentative="1">
      <w:start w:val="1"/>
      <w:numFmt w:val="decimal"/>
      <w:lvlText w:val="%7."/>
      <w:lvlJc w:val="left"/>
      <w:pPr>
        <w:ind w:left="5040" w:hanging="360"/>
      </w:pPr>
    </w:lvl>
    <w:lvl w:ilvl="7" w:tplc="61681678" w:tentative="1">
      <w:start w:val="1"/>
      <w:numFmt w:val="lowerLetter"/>
      <w:lvlText w:val="%8."/>
      <w:lvlJc w:val="left"/>
      <w:pPr>
        <w:ind w:left="5760" w:hanging="360"/>
      </w:pPr>
    </w:lvl>
    <w:lvl w:ilvl="8" w:tplc="61681678" w:tentative="1">
      <w:start w:val="1"/>
      <w:numFmt w:val="lowerRoman"/>
      <w:lvlText w:val="%9."/>
      <w:lvlJc w:val="right"/>
      <w:pPr>
        <w:ind w:left="6480" w:hanging="180"/>
      </w:pPr>
    </w:lvl>
  </w:abstractNum>
  <w:abstractNum w:abstractNumId="64735158">
    <w:multiLevelType w:val="hybridMultilevel"/>
    <w:lvl w:ilvl="0" w:tplc="15654519">
      <w:start w:val="1"/>
      <w:numFmt w:val="decimal"/>
      <w:lvlText w:val="%1."/>
      <w:lvlJc w:val="left"/>
      <w:pPr>
        <w:ind w:left="720" w:hanging="360"/>
      </w:pPr>
    </w:lvl>
    <w:lvl w:ilvl="1" w:tplc="15654519" w:tentative="1">
      <w:start w:val="1"/>
      <w:numFmt w:val="lowerLetter"/>
      <w:lvlText w:val="%2."/>
      <w:lvlJc w:val="left"/>
      <w:pPr>
        <w:ind w:left="1440" w:hanging="360"/>
      </w:pPr>
    </w:lvl>
    <w:lvl w:ilvl="2" w:tplc="15654519" w:tentative="1">
      <w:start w:val="1"/>
      <w:numFmt w:val="lowerRoman"/>
      <w:lvlText w:val="%3."/>
      <w:lvlJc w:val="right"/>
      <w:pPr>
        <w:ind w:left="2160" w:hanging="180"/>
      </w:pPr>
    </w:lvl>
    <w:lvl w:ilvl="3" w:tplc="15654519" w:tentative="1">
      <w:start w:val="1"/>
      <w:numFmt w:val="decimal"/>
      <w:lvlText w:val="%4."/>
      <w:lvlJc w:val="left"/>
      <w:pPr>
        <w:ind w:left="2880" w:hanging="360"/>
      </w:pPr>
    </w:lvl>
    <w:lvl w:ilvl="4" w:tplc="15654519" w:tentative="1">
      <w:start w:val="1"/>
      <w:numFmt w:val="lowerLetter"/>
      <w:lvlText w:val="%5."/>
      <w:lvlJc w:val="left"/>
      <w:pPr>
        <w:ind w:left="3600" w:hanging="360"/>
      </w:pPr>
    </w:lvl>
    <w:lvl w:ilvl="5" w:tplc="15654519" w:tentative="1">
      <w:start w:val="1"/>
      <w:numFmt w:val="lowerRoman"/>
      <w:lvlText w:val="%6."/>
      <w:lvlJc w:val="right"/>
      <w:pPr>
        <w:ind w:left="4320" w:hanging="180"/>
      </w:pPr>
    </w:lvl>
    <w:lvl w:ilvl="6" w:tplc="15654519" w:tentative="1">
      <w:start w:val="1"/>
      <w:numFmt w:val="decimal"/>
      <w:lvlText w:val="%7."/>
      <w:lvlJc w:val="left"/>
      <w:pPr>
        <w:ind w:left="5040" w:hanging="360"/>
      </w:pPr>
    </w:lvl>
    <w:lvl w:ilvl="7" w:tplc="15654519" w:tentative="1">
      <w:start w:val="1"/>
      <w:numFmt w:val="lowerLetter"/>
      <w:lvlText w:val="%8."/>
      <w:lvlJc w:val="left"/>
      <w:pPr>
        <w:ind w:left="5760" w:hanging="360"/>
      </w:pPr>
    </w:lvl>
    <w:lvl w:ilvl="8" w:tplc="15654519" w:tentative="1">
      <w:start w:val="1"/>
      <w:numFmt w:val="lowerRoman"/>
      <w:lvlText w:val="%9."/>
      <w:lvlJc w:val="right"/>
      <w:pPr>
        <w:ind w:left="6480" w:hanging="180"/>
      </w:pPr>
    </w:lvl>
  </w:abstractNum>
  <w:abstractNum w:abstractNumId="64735157">
    <w:multiLevelType w:val="hybridMultilevel"/>
    <w:lvl w:ilvl="0" w:tplc="47434552">
      <w:start w:val="1"/>
      <w:numFmt w:val="decimal"/>
      <w:lvlText w:val="%1."/>
      <w:lvlJc w:val="left"/>
      <w:pPr>
        <w:ind w:left="720" w:hanging="360"/>
      </w:pPr>
    </w:lvl>
    <w:lvl w:ilvl="1" w:tplc="47434552" w:tentative="1">
      <w:start w:val="1"/>
      <w:numFmt w:val="lowerLetter"/>
      <w:lvlText w:val="%2."/>
      <w:lvlJc w:val="left"/>
      <w:pPr>
        <w:ind w:left="1440" w:hanging="360"/>
      </w:pPr>
    </w:lvl>
    <w:lvl w:ilvl="2" w:tplc="47434552" w:tentative="1">
      <w:start w:val="1"/>
      <w:numFmt w:val="lowerRoman"/>
      <w:lvlText w:val="%3."/>
      <w:lvlJc w:val="right"/>
      <w:pPr>
        <w:ind w:left="2160" w:hanging="180"/>
      </w:pPr>
    </w:lvl>
    <w:lvl w:ilvl="3" w:tplc="47434552" w:tentative="1">
      <w:start w:val="1"/>
      <w:numFmt w:val="decimal"/>
      <w:lvlText w:val="%4."/>
      <w:lvlJc w:val="left"/>
      <w:pPr>
        <w:ind w:left="2880" w:hanging="360"/>
      </w:pPr>
    </w:lvl>
    <w:lvl w:ilvl="4" w:tplc="47434552" w:tentative="1">
      <w:start w:val="1"/>
      <w:numFmt w:val="lowerLetter"/>
      <w:lvlText w:val="%5."/>
      <w:lvlJc w:val="left"/>
      <w:pPr>
        <w:ind w:left="3600" w:hanging="360"/>
      </w:pPr>
    </w:lvl>
    <w:lvl w:ilvl="5" w:tplc="47434552" w:tentative="1">
      <w:start w:val="1"/>
      <w:numFmt w:val="lowerRoman"/>
      <w:lvlText w:val="%6."/>
      <w:lvlJc w:val="right"/>
      <w:pPr>
        <w:ind w:left="4320" w:hanging="180"/>
      </w:pPr>
    </w:lvl>
    <w:lvl w:ilvl="6" w:tplc="47434552" w:tentative="1">
      <w:start w:val="1"/>
      <w:numFmt w:val="decimal"/>
      <w:lvlText w:val="%7."/>
      <w:lvlJc w:val="left"/>
      <w:pPr>
        <w:ind w:left="5040" w:hanging="360"/>
      </w:pPr>
    </w:lvl>
    <w:lvl w:ilvl="7" w:tplc="47434552" w:tentative="1">
      <w:start w:val="1"/>
      <w:numFmt w:val="lowerLetter"/>
      <w:lvlText w:val="%8."/>
      <w:lvlJc w:val="left"/>
      <w:pPr>
        <w:ind w:left="5760" w:hanging="360"/>
      </w:pPr>
    </w:lvl>
    <w:lvl w:ilvl="8" w:tplc="47434552" w:tentative="1">
      <w:start w:val="1"/>
      <w:numFmt w:val="lowerRoman"/>
      <w:lvlText w:val="%9."/>
      <w:lvlJc w:val="right"/>
      <w:pPr>
        <w:ind w:left="6480" w:hanging="180"/>
      </w:pPr>
    </w:lvl>
  </w:abstractNum>
  <w:abstractNum w:abstractNumId="64735156">
    <w:multiLevelType w:val="hybridMultilevel"/>
    <w:lvl w:ilvl="0" w:tplc="82925411">
      <w:start w:val="1"/>
      <w:numFmt w:val="decimal"/>
      <w:lvlText w:val="%1."/>
      <w:lvlJc w:val="left"/>
      <w:pPr>
        <w:ind w:left="720" w:hanging="360"/>
      </w:pPr>
    </w:lvl>
    <w:lvl w:ilvl="1" w:tplc="82925411" w:tentative="1">
      <w:start w:val="1"/>
      <w:numFmt w:val="lowerLetter"/>
      <w:lvlText w:val="%2."/>
      <w:lvlJc w:val="left"/>
      <w:pPr>
        <w:ind w:left="1440" w:hanging="360"/>
      </w:pPr>
    </w:lvl>
    <w:lvl w:ilvl="2" w:tplc="82925411" w:tentative="1">
      <w:start w:val="1"/>
      <w:numFmt w:val="lowerRoman"/>
      <w:lvlText w:val="%3."/>
      <w:lvlJc w:val="right"/>
      <w:pPr>
        <w:ind w:left="2160" w:hanging="180"/>
      </w:pPr>
    </w:lvl>
    <w:lvl w:ilvl="3" w:tplc="82925411" w:tentative="1">
      <w:start w:val="1"/>
      <w:numFmt w:val="decimal"/>
      <w:lvlText w:val="%4."/>
      <w:lvlJc w:val="left"/>
      <w:pPr>
        <w:ind w:left="2880" w:hanging="360"/>
      </w:pPr>
    </w:lvl>
    <w:lvl w:ilvl="4" w:tplc="82925411" w:tentative="1">
      <w:start w:val="1"/>
      <w:numFmt w:val="lowerLetter"/>
      <w:lvlText w:val="%5."/>
      <w:lvlJc w:val="left"/>
      <w:pPr>
        <w:ind w:left="3600" w:hanging="360"/>
      </w:pPr>
    </w:lvl>
    <w:lvl w:ilvl="5" w:tplc="82925411" w:tentative="1">
      <w:start w:val="1"/>
      <w:numFmt w:val="lowerRoman"/>
      <w:lvlText w:val="%6."/>
      <w:lvlJc w:val="right"/>
      <w:pPr>
        <w:ind w:left="4320" w:hanging="180"/>
      </w:pPr>
    </w:lvl>
    <w:lvl w:ilvl="6" w:tplc="82925411" w:tentative="1">
      <w:start w:val="1"/>
      <w:numFmt w:val="decimal"/>
      <w:lvlText w:val="%7."/>
      <w:lvlJc w:val="left"/>
      <w:pPr>
        <w:ind w:left="5040" w:hanging="360"/>
      </w:pPr>
    </w:lvl>
    <w:lvl w:ilvl="7" w:tplc="82925411" w:tentative="1">
      <w:start w:val="1"/>
      <w:numFmt w:val="lowerLetter"/>
      <w:lvlText w:val="%8."/>
      <w:lvlJc w:val="left"/>
      <w:pPr>
        <w:ind w:left="5760" w:hanging="360"/>
      </w:pPr>
    </w:lvl>
    <w:lvl w:ilvl="8" w:tplc="82925411" w:tentative="1">
      <w:start w:val="1"/>
      <w:numFmt w:val="lowerRoman"/>
      <w:lvlText w:val="%9."/>
      <w:lvlJc w:val="right"/>
      <w:pPr>
        <w:ind w:left="6480" w:hanging="180"/>
      </w:pPr>
    </w:lvl>
  </w:abstractNum>
  <w:abstractNum w:abstractNumId="64735155">
    <w:multiLevelType w:val="hybridMultilevel"/>
    <w:lvl w:ilvl="0" w:tplc="36680348">
      <w:start w:val="1"/>
      <w:numFmt w:val="decimal"/>
      <w:lvlText w:val="%1."/>
      <w:lvlJc w:val="left"/>
      <w:pPr>
        <w:ind w:left="720" w:hanging="360"/>
      </w:pPr>
    </w:lvl>
    <w:lvl w:ilvl="1" w:tplc="36680348" w:tentative="1">
      <w:start w:val="1"/>
      <w:numFmt w:val="lowerLetter"/>
      <w:lvlText w:val="%2."/>
      <w:lvlJc w:val="left"/>
      <w:pPr>
        <w:ind w:left="1440" w:hanging="360"/>
      </w:pPr>
    </w:lvl>
    <w:lvl w:ilvl="2" w:tplc="36680348" w:tentative="1">
      <w:start w:val="1"/>
      <w:numFmt w:val="lowerRoman"/>
      <w:lvlText w:val="%3."/>
      <w:lvlJc w:val="right"/>
      <w:pPr>
        <w:ind w:left="2160" w:hanging="180"/>
      </w:pPr>
    </w:lvl>
    <w:lvl w:ilvl="3" w:tplc="36680348" w:tentative="1">
      <w:start w:val="1"/>
      <w:numFmt w:val="decimal"/>
      <w:lvlText w:val="%4."/>
      <w:lvlJc w:val="left"/>
      <w:pPr>
        <w:ind w:left="2880" w:hanging="360"/>
      </w:pPr>
    </w:lvl>
    <w:lvl w:ilvl="4" w:tplc="36680348" w:tentative="1">
      <w:start w:val="1"/>
      <w:numFmt w:val="lowerLetter"/>
      <w:lvlText w:val="%5."/>
      <w:lvlJc w:val="left"/>
      <w:pPr>
        <w:ind w:left="3600" w:hanging="360"/>
      </w:pPr>
    </w:lvl>
    <w:lvl w:ilvl="5" w:tplc="36680348" w:tentative="1">
      <w:start w:val="1"/>
      <w:numFmt w:val="lowerRoman"/>
      <w:lvlText w:val="%6."/>
      <w:lvlJc w:val="right"/>
      <w:pPr>
        <w:ind w:left="4320" w:hanging="180"/>
      </w:pPr>
    </w:lvl>
    <w:lvl w:ilvl="6" w:tplc="36680348" w:tentative="1">
      <w:start w:val="1"/>
      <w:numFmt w:val="decimal"/>
      <w:lvlText w:val="%7."/>
      <w:lvlJc w:val="left"/>
      <w:pPr>
        <w:ind w:left="5040" w:hanging="360"/>
      </w:pPr>
    </w:lvl>
    <w:lvl w:ilvl="7" w:tplc="36680348" w:tentative="1">
      <w:start w:val="1"/>
      <w:numFmt w:val="lowerLetter"/>
      <w:lvlText w:val="%8."/>
      <w:lvlJc w:val="left"/>
      <w:pPr>
        <w:ind w:left="5760" w:hanging="360"/>
      </w:pPr>
    </w:lvl>
    <w:lvl w:ilvl="8" w:tplc="36680348" w:tentative="1">
      <w:start w:val="1"/>
      <w:numFmt w:val="lowerRoman"/>
      <w:lvlText w:val="%9."/>
      <w:lvlJc w:val="right"/>
      <w:pPr>
        <w:ind w:left="6480" w:hanging="180"/>
      </w:pPr>
    </w:lvl>
  </w:abstractNum>
  <w:abstractNum w:abstractNumId="64735154">
    <w:multiLevelType w:val="hybridMultilevel"/>
    <w:lvl w:ilvl="0" w:tplc="69183574">
      <w:start w:val="1"/>
      <w:numFmt w:val="decimal"/>
      <w:lvlText w:val="%1."/>
      <w:lvlJc w:val="left"/>
      <w:pPr>
        <w:ind w:left="720" w:hanging="360"/>
      </w:pPr>
    </w:lvl>
    <w:lvl w:ilvl="1" w:tplc="69183574" w:tentative="1">
      <w:start w:val="1"/>
      <w:numFmt w:val="lowerLetter"/>
      <w:lvlText w:val="%2."/>
      <w:lvlJc w:val="left"/>
      <w:pPr>
        <w:ind w:left="1440" w:hanging="360"/>
      </w:pPr>
    </w:lvl>
    <w:lvl w:ilvl="2" w:tplc="69183574" w:tentative="1">
      <w:start w:val="1"/>
      <w:numFmt w:val="lowerRoman"/>
      <w:lvlText w:val="%3."/>
      <w:lvlJc w:val="right"/>
      <w:pPr>
        <w:ind w:left="2160" w:hanging="180"/>
      </w:pPr>
    </w:lvl>
    <w:lvl w:ilvl="3" w:tplc="69183574" w:tentative="1">
      <w:start w:val="1"/>
      <w:numFmt w:val="decimal"/>
      <w:lvlText w:val="%4."/>
      <w:lvlJc w:val="left"/>
      <w:pPr>
        <w:ind w:left="2880" w:hanging="360"/>
      </w:pPr>
    </w:lvl>
    <w:lvl w:ilvl="4" w:tplc="69183574" w:tentative="1">
      <w:start w:val="1"/>
      <w:numFmt w:val="lowerLetter"/>
      <w:lvlText w:val="%5."/>
      <w:lvlJc w:val="left"/>
      <w:pPr>
        <w:ind w:left="3600" w:hanging="360"/>
      </w:pPr>
    </w:lvl>
    <w:lvl w:ilvl="5" w:tplc="69183574" w:tentative="1">
      <w:start w:val="1"/>
      <w:numFmt w:val="lowerRoman"/>
      <w:lvlText w:val="%6."/>
      <w:lvlJc w:val="right"/>
      <w:pPr>
        <w:ind w:left="4320" w:hanging="180"/>
      </w:pPr>
    </w:lvl>
    <w:lvl w:ilvl="6" w:tplc="69183574" w:tentative="1">
      <w:start w:val="1"/>
      <w:numFmt w:val="decimal"/>
      <w:lvlText w:val="%7."/>
      <w:lvlJc w:val="left"/>
      <w:pPr>
        <w:ind w:left="5040" w:hanging="360"/>
      </w:pPr>
    </w:lvl>
    <w:lvl w:ilvl="7" w:tplc="69183574" w:tentative="1">
      <w:start w:val="1"/>
      <w:numFmt w:val="lowerLetter"/>
      <w:lvlText w:val="%8."/>
      <w:lvlJc w:val="left"/>
      <w:pPr>
        <w:ind w:left="5760" w:hanging="360"/>
      </w:pPr>
    </w:lvl>
    <w:lvl w:ilvl="8" w:tplc="69183574" w:tentative="1">
      <w:start w:val="1"/>
      <w:numFmt w:val="lowerRoman"/>
      <w:lvlText w:val="%9."/>
      <w:lvlJc w:val="right"/>
      <w:pPr>
        <w:ind w:left="6480" w:hanging="180"/>
      </w:pPr>
    </w:lvl>
  </w:abstractNum>
  <w:abstractNum w:abstractNumId="64735153">
    <w:multiLevelType w:val="hybridMultilevel"/>
    <w:lvl w:ilvl="0" w:tplc="68997902">
      <w:start w:val="1"/>
      <w:numFmt w:val="decimal"/>
      <w:lvlText w:val="%1."/>
      <w:lvlJc w:val="left"/>
      <w:pPr>
        <w:ind w:left="720" w:hanging="360"/>
      </w:pPr>
    </w:lvl>
    <w:lvl w:ilvl="1" w:tplc="68997902" w:tentative="1">
      <w:start w:val="1"/>
      <w:numFmt w:val="lowerLetter"/>
      <w:lvlText w:val="%2."/>
      <w:lvlJc w:val="left"/>
      <w:pPr>
        <w:ind w:left="1440" w:hanging="360"/>
      </w:pPr>
    </w:lvl>
    <w:lvl w:ilvl="2" w:tplc="68997902" w:tentative="1">
      <w:start w:val="1"/>
      <w:numFmt w:val="lowerRoman"/>
      <w:lvlText w:val="%3."/>
      <w:lvlJc w:val="right"/>
      <w:pPr>
        <w:ind w:left="2160" w:hanging="180"/>
      </w:pPr>
    </w:lvl>
    <w:lvl w:ilvl="3" w:tplc="68997902" w:tentative="1">
      <w:start w:val="1"/>
      <w:numFmt w:val="decimal"/>
      <w:lvlText w:val="%4."/>
      <w:lvlJc w:val="left"/>
      <w:pPr>
        <w:ind w:left="2880" w:hanging="360"/>
      </w:pPr>
    </w:lvl>
    <w:lvl w:ilvl="4" w:tplc="68997902" w:tentative="1">
      <w:start w:val="1"/>
      <w:numFmt w:val="lowerLetter"/>
      <w:lvlText w:val="%5."/>
      <w:lvlJc w:val="left"/>
      <w:pPr>
        <w:ind w:left="3600" w:hanging="360"/>
      </w:pPr>
    </w:lvl>
    <w:lvl w:ilvl="5" w:tplc="68997902" w:tentative="1">
      <w:start w:val="1"/>
      <w:numFmt w:val="lowerRoman"/>
      <w:lvlText w:val="%6."/>
      <w:lvlJc w:val="right"/>
      <w:pPr>
        <w:ind w:left="4320" w:hanging="180"/>
      </w:pPr>
    </w:lvl>
    <w:lvl w:ilvl="6" w:tplc="68997902" w:tentative="1">
      <w:start w:val="1"/>
      <w:numFmt w:val="decimal"/>
      <w:lvlText w:val="%7."/>
      <w:lvlJc w:val="left"/>
      <w:pPr>
        <w:ind w:left="5040" w:hanging="360"/>
      </w:pPr>
    </w:lvl>
    <w:lvl w:ilvl="7" w:tplc="68997902" w:tentative="1">
      <w:start w:val="1"/>
      <w:numFmt w:val="lowerLetter"/>
      <w:lvlText w:val="%8."/>
      <w:lvlJc w:val="left"/>
      <w:pPr>
        <w:ind w:left="5760" w:hanging="360"/>
      </w:pPr>
    </w:lvl>
    <w:lvl w:ilvl="8" w:tplc="68997902" w:tentative="1">
      <w:start w:val="1"/>
      <w:numFmt w:val="lowerRoman"/>
      <w:lvlText w:val="%9."/>
      <w:lvlJc w:val="right"/>
      <w:pPr>
        <w:ind w:left="6480" w:hanging="180"/>
      </w:pPr>
    </w:lvl>
  </w:abstractNum>
  <w:abstractNum w:abstractNumId="64735152">
    <w:multiLevelType w:val="hybridMultilevel"/>
    <w:lvl w:ilvl="0" w:tplc="63900660">
      <w:start w:val="1"/>
      <w:numFmt w:val="decimal"/>
      <w:lvlText w:val="%1."/>
      <w:lvlJc w:val="left"/>
      <w:pPr>
        <w:ind w:left="720" w:hanging="360"/>
      </w:pPr>
    </w:lvl>
    <w:lvl w:ilvl="1" w:tplc="63900660" w:tentative="1">
      <w:start w:val="1"/>
      <w:numFmt w:val="lowerLetter"/>
      <w:lvlText w:val="%2."/>
      <w:lvlJc w:val="left"/>
      <w:pPr>
        <w:ind w:left="1440" w:hanging="360"/>
      </w:pPr>
    </w:lvl>
    <w:lvl w:ilvl="2" w:tplc="63900660" w:tentative="1">
      <w:start w:val="1"/>
      <w:numFmt w:val="lowerRoman"/>
      <w:lvlText w:val="%3."/>
      <w:lvlJc w:val="right"/>
      <w:pPr>
        <w:ind w:left="2160" w:hanging="180"/>
      </w:pPr>
    </w:lvl>
    <w:lvl w:ilvl="3" w:tplc="63900660" w:tentative="1">
      <w:start w:val="1"/>
      <w:numFmt w:val="decimal"/>
      <w:lvlText w:val="%4."/>
      <w:lvlJc w:val="left"/>
      <w:pPr>
        <w:ind w:left="2880" w:hanging="360"/>
      </w:pPr>
    </w:lvl>
    <w:lvl w:ilvl="4" w:tplc="63900660" w:tentative="1">
      <w:start w:val="1"/>
      <w:numFmt w:val="lowerLetter"/>
      <w:lvlText w:val="%5."/>
      <w:lvlJc w:val="left"/>
      <w:pPr>
        <w:ind w:left="3600" w:hanging="360"/>
      </w:pPr>
    </w:lvl>
    <w:lvl w:ilvl="5" w:tplc="63900660" w:tentative="1">
      <w:start w:val="1"/>
      <w:numFmt w:val="lowerRoman"/>
      <w:lvlText w:val="%6."/>
      <w:lvlJc w:val="right"/>
      <w:pPr>
        <w:ind w:left="4320" w:hanging="180"/>
      </w:pPr>
    </w:lvl>
    <w:lvl w:ilvl="6" w:tplc="63900660" w:tentative="1">
      <w:start w:val="1"/>
      <w:numFmt w:val="decimal"/>
      <w:lvlText w:val="%7."/>
      <w:lvlJc w:val="left"/>
      <w:pPr>
        <w:ind w:left="5040" w:hanging="360"/>
      </w:pPr>
    </w:lvl>
    <w:lvl w:ilvl="7" w:tplc="63900660" w:tentative="1">
      <w:start w:val="1"/>
      <w:numFmt w:val="lowerLetter"/>
      <w:lvlText w:val="%8."/>
      <w:lvlJc w:val="left"/>
      <w:pPr>
        <w:ind w:left="5760" w:hanging="360"/>
      </w:pPr>
    </w:lvl>
    <w:lvl w:ilvl="8" w:tplc="63900660" w:tentative="1">
      <w:start w:val="1"/>
      <w:numFmt w:val="lowerRoman"/>
      <w:lvlText w:val="%9."/>
      <w:lvlJc w:val="right"/>
      <w:pPr>
        <w:ind w:left="6480" w:hanging="180"/>
      </w:pPr>
    </w:lvl>
  </w:abstractNum>
  <w:abstractNum w:abstractNumId="64735151">
    <w:multiLevelType w:val="hybridMultilevel"/>
    <w:lvl w:ilvl="0" w:tplc="87754790">
      <w:start w:val="1"/>
      <w:numFmt w:val="decimal"/>
      <w:lvlText w:val="%1."/>
      <w:lvlJc w:val="left"/>
      <w:pPr>
        <w:ind w:left="720" w:hanging="360"/>
      </w:pPr>
    </w:lvl>
    <w:lvl w:ilvl="1" w:tplc="87754790" w:tentative="1">
      <w:start w:val="1"/>
      <w:numFmt w:val="lowerLetter"/>
      <w:lvlText w:val="%2."/>
      <w:lvlJc w:val="left"/>
      <w:pPr>
        <w:ind w:left="1440" w:hanging="360"/>
      </w:pPr>
    </w:lvl>
    <w:lvl w:ilvl="2" w:tplc="87754790" w:tentative="1">
      <w:start w:val="1"/>
      <w:numFmt w:val="lowerRoman"/>
      <w:lvlText w:val="%3."/>
      <w:lvlJc w:val="right"/>
      <w:pPr>
        <w:ind w:left="2160" w:hanging="180"/>
      </w:pPr>
    </w:lvl>
    <w:lvl w:ilvl="3" w:tplc="87754790" w:tentative="1">
      <w:start w:val="1"/>
      <w:numFmt w:val="decimal"/>
      <w:lvlText w:val="%4."/>
      <w:lvlJc w:val="left"/>
      <w:pPr>
        <w:ind w:left="2880" w:hanging="360"/>
      </w:pPr>
    </w:lvl>
    <w:lvl w:ilvl="4" w:tplc="87754790" w:tentative="1">
      <w:start w:val="1"/>
      <w:numFmt w:val="lowerLetter"/>
      <w:lvlText w:val="%5."/>
      <w:lvlJc w:val="left"/>
      <w:pPr>
        <w:ind w:left="3600" w:hanging="360"/>
      </w:pPr>
    </w:lvl>
    <w:lvl w:ilvl="5" w:tplc="87754790" w:tentative="1">
      <w:start w:val="1"/>
      <w:numFmt w:val="lowerRoman"/>
      <w:lvlText w:val="%6."/>
      <w:lvlJc w:val="right"/>
      <w:pPr>
        <w:ind w:left="4320" w:hanging="180"/>
      </w:pPr>
    </w:lvl>
    <w:lvl w:ilvl="6" w:tplc="87754790" w:tentative="1">
      <w:start w:val="1"/>
      <w:numFmt w:val="decimal"/>
      <w:lvlText w:val="%7."/>
      <w:lvlJc w:val="left"/>
      <w:pPr>
        <w:ind w:left="5040" w:hanging="360"/>
      </w:pPr>
    </w:lvl>
    <w:lvl w:ilvl="7" w:tplc="87754790" w:tentative="1">
      <w:start w:val="1"/>
      <w:numFmt w:val="lowerLetter"/>
      <w:lvlText w:val="%8."/>
      <w:lvlJc w:val="left"/>
      <w:pPr>
        <w:ind w:left="5760" w:hanging="360"/>
      </w:pPr>
    </w:lvl>
    <w:lvl w:ilvl="8" w:tplc="87754790" w:tentative="1">
      <w:start w:val="1"/>
      <w:numFmt w:val="lowerRoman"/>
      <w:lvlText w:val="%9."/>
      <w:lvlJc w:val="right"/>
      <w:pPr>
        <w:ind w:left="6480" w:hanging="180"/>
      </w:pPr>
    </w:lvl>
  </w:abstractNum>
  <w:abstractNum w:abstractNumId="64735150">
    <w:multiLevelType w:val="hybridMultilevel"/>
    <w:lvl w:ilvl="0" w:tplc="57155209">
      <w:start w:val="1"/>
      <w:numFmt w:val="decimal"/>
      <w:lvlText w:val="%1."/>
      <w:lvlJc w:val="left"/>
      <w:pPr>
        <w:ind w:left="720" w:hanging="360"/>
      </w:pPr>
    </w:lvl>
    <w:lvl w:ilvl="1" w:tplc="57155209" w:tentative="1">
      <w:start w:val="1"/>
      <w:numFmt w:val="lowerLetter"/>
      <w:lvlText w:val="%2."/>
      <w:lvlJc w:val="left"/>
      <w:pPr>
        <w:ind w:left="1440" w:hanging="360"/>
      </w:pPr>
    </w:lvl>
    <w:lvl w:ilvl="2" w:tplc="57155209" w:tentative="1">
      <w:start w:val="1"/>
      <w:numFmt w:val="lowerRoman"/>
      <w:lvlText w:val="%3."/>
      <w:lvlJc w:val="right"/>
      <w:pPr>
        <w:ind w:left="2160" w:hanging="180"/>
      </w:pPr>
    </w:lvl>
    <w:lvl w:ilvl="3" w:tplc="57155209" w:tentative="1">
      <w:start w:val="1"/>
      <w:numFmt w:val="decimal"/>
      <w:lvlText w:val="%4."/>
      <w:lvlJc w:val="left"/>
      <w:pPr>
        <w:ind w:left="2880" w:hanging="360"/>
      </w:pPr>
    </w:lvl>
    <w:lvl w:ilvl="4" w:tplc="57155209" w:tentative="1">
      <w:start w:val="1"/>
      <w:numFmt w:val="lowerLetter"/>
      <w:lvlText w:val="%5."/>
      <w:lvlJc w:val="left"/>
      <w:pPr>
        <w:ind w:left="3600" w:hanging="360"/>
      </w:pPr>
    </w:lvl>
    <w:lvl w:ilvl="5" w:tplc="57155209" w:tentative="1">
      <w:start w:val="1"/>
      <w:numFmt w:val="lowerRoman"/>
      <w:lvlText w:val="%6."/>
      <w:lvlJc w:val="right"/>
      <w:pPr>
        <w:ind w:left="4320" w:hanging="180"/>
      </w:pPr>
    </w:lvl>
    <w:lvl w:ilvl="6" w:tplc="57155209" w:tentative="1">
      <w:start w:val="1"/>
      <w:numFmt w:val="decimal"/>
      <w:lvlText w:val="%7."/>
      <w:lvlJc w:val="left"/>
      <w:pPr>
        <w:ind w:left="5040" w:hanging="360"/>
      </w:pPr>
    </w:lvl>
    <w:lvl w:ilvl="7" w:tplc="57155209" w:tentative="1">
      <w:start w:val="1"/>
      <w:numFmt w:val="lowerLetter"/>
      <w:lvlText w:val="%8."/>
      <w:lvlJc w:val="left"/>
      <w:pPr>
        <w:ind w:left="5760" w:hanging="360"/>
      </w:pPr>
    </w:lvl>
    <w:lvl w:ilvl="8" w:tplc="57155209" w:tentative="1">
      <w:start w:val="1"/>
      <w:numFmt w:val="lowerRoman"/>
      <w:lvlText w:val="%9."/>
      <w:lvlJc w:val="right"/>
      <w:pPr>
        <w:ind w:left="6480" w:hanging="180"/>
      </w:pPr>
    </w:lvl>
  </w:abstractNum>
  <w:abstractNum w:abstractNumId="64735149">
    <w:multiLevelType w:val="hybridMultilevel"/>
    <w:lvl w:ilvl="0" w:tplc="33690846">
      <w:start w:val="1"/>
      <w:numFmt w:val="decimal"/>
      <w:lvlText w:val="%1."/>
      <w:lvlJc w:val="left"/>
      <w:pPr>
        <w:ind w:left="720" w:hanging="360"/>
      </w:pPr>
    </w:lvl>
    <w:lvl w:ilvl="1" w:tplc="33690846" w:tentative="1">
      <w:start w:val="1"/>
      <w:numFmt w:val="lowerLetter"/>
      <w:lvlText w:val="%2."/>
      <w:lvlJc w:val="left"/>
      <w:pPr>
        <w:ind w:left="1440" w:hanging="360"/>
      </w:pPr>
    </w:lvl>
    <w:lvl w:ilvl="2" w:tplc="33690846" w:tentative="1">
      <w:start w:val="1"/>
      <w:numFmt w:val="lowerRoman"/>
      <w:lvlText w:val="%3."/>
      <w:lvlJc w:val="right"/>
      <w:pPr>
        <w:ind w:left="2160" w:hanging="180"/>
      </w:pPr>
    </w:lvl>
    <w:lvl w:ilvl="3" w:tplc="33690846" w:tentative="1">
      <w:start w:val="1"/>
      <w:numFmt w:val="decimal"/>
      <w:lvlText w:val="%4."/>
      <w:lvlJc w:val="left"/>
      <w:pPr>
        <w:ind w:left="2880" w:hanging="360"/>
      </w:pPr>
    </w:lvl>
    <w:lvl w:ilvl="4" w:tplc="33690846" w:tentative="1">
      <w:start w:val="1"/>
      <w:numFmt w:val="lowerLetter"/>
      <w:lvlText w:val="%5."/>
      <w:lvlJc w:val="left"/>
      <w:pPr>
        <w:ind w:left="3600" w:hanging="360"/>
      </w:pPr>
    </w:lvl>
    <w:lvl w:ilvl="5" w:tplc="33690846" w:tentative="1">
      <w:start w:val="1"/>
      <w:numFmt w:val="lowerRoman"/>
      <w:lvlText w:val="%6."/>
      <w:lvlJc w:val="right"/>
      <w:pPr>
        <w:ind w:left="4320" w:hanging="180"/>
      </w:pPr>
    </w:lvl>
    <w:lvl w:ilvl="6" w:tplc="33690846" w:tentative="1">
      <w:start w:val="1"/>
      <w:numFmt w:val="decimal"/>
      <w:lvlText w:val="%7."/>
      <w:lvlJc w:val="left"/>
      <w:pPr>
        <w:ind w:left="5040" w:hanging="360"/>
      </w:pPr>
    </w:lvl>
    <w:lvl w:ilvl="7" w:tplc="33690846" w:tentative="1">
      <w:start w:val="1"/>
      <w:numFmt w:val="lowerLetter"/>
      <w:lvlText w:val="%8."/>
      <w:lvlJc w:val="left"/>
      <w:pPr>
        <w:ind w:left="5760" w:hanging="360"/>
      </w:pPr>
    </w:lvl>
    <w:lvl w:ilvl="8" w:tplc="33690846" w:tentative="1">
      <w:start w:val="1"/>
      <w:numFmt w:val="lowerRoman"/>
      <w:lvlText w:val="%9."/>
      <w:lvlJc w:val="right"/>
      <w:pPr>
        <w:ind w:left="6480" w:hanging="180"/>
      </w:pPr>
    </w:lvl>
  </w:abstractNum>
  <w:abstractNum w:abstractNumId="64735148">
    <w:multiLevelType w:val="hybridMultilevel"/>
    <w:lvl w:ilvl="0" w:tplc="97413630">
      <w:start w:val="1"/>
      <w:numFmt w:val="decimal"/>
      <w:lvlText w:val="%1."/>
      <w:lvlJc w:val="left"/>
      <w:pPr>
        <w:ind w:left="720" w:hanging="360"/>
      </w:pPr>
    </w:lvl>
    <w:lvl w:ilvl="1" w:tplc="97413630" w:tentative="1">
      <w:start w:val="1"/>
      <w:numFmt w:val="lowerLetter"/>
      <w:lvlText w:val="%2."/>
      <w:lvlJc w:val="left"/>
      <w:pPr>
        <w:ind w:left="1440" w:hanging="360"/>
      </w:pPr>
    </w:lvl>
    <w:lvl w:ilvl="2" w:tplc="97413630" w:tentative="1">
      <w:start w:val="1"/>
      <w:numFmt w:val="lowerRoman"/>
      <w:lvlText w:val="%3."/>
      <w:lvlJc w:val="right"/>
      <w:pPr>
        <w:ind w:left="2160" w:hanging="180"/>
      </w:pPr>
    </w:lvl>
    <w:lvl w:ilvl="3" w:tplc="97413630" w:tentative="1">
      <w:start w:val="1"/>
      <w:numFmt w:val="decimal"/>
      <w:lvlText w:val="%4."/>
      <w:lvlJc w:val="left"/>
      <w:pPr>
        <w:ind w:left="2880" w:hanging="360"/>
      </w:pPr>
    </w:lvl>
    <w:lvl w:ilvl="4" w:tplc="97413630" w:tentative="1">
      <w:start w:val="1"/>
      <w:numFmt w:val="lowerLetter"/>
      <w:lvlText w:val="%5."/>
      <w:lvlJc w:val="left"/>
      <w:pPr>
        <w:ind w:left="3600" w:hanging="360"/>
      </w:pPr>
    </w:lvl>
    <w:lvl w:ilvl="5" w:tplc="97413630" w:tentative="1">
      <w:start w:val="1"/>
      <w:numFmt w:val="lowerRoman"/>
      <w:lvlText w:val="%6."/>
      <w:lvlJc w:val="right"/>
      <w:pPr>
        <w:ind w:left="4320" w:hanging="180"/>
      </w:pPr>
    </w:lvl>
    <w:lvl w:ilvl="6" w:tplc="97413630" w:tentative="1">
      <w:start w:val="1"/>
      <w:numFmt w:val="decimal"/>
      <w:lvlText w:val="%7."/>
      <w:lvlJc w:val="left"/>
      <w:pPr>
        <w:ind w:left="5040" w:hanging="360"/>
      </w:pPr>
    </w:lvl>
    <w:lvl w:ilvl="7" w:tplc="97413630" w:tentative="1">
      <w:start w:val="1"/>
      <w:numFmt w:val="lowerLetter"/>
      <w:lvlText w:val="%8."/>
      <w:lvlJc w:val="left"/>
      <w:pPr>
        <w:ind w:left="5760" w:hanging="360"/>
      </w:pPr>
    </w:lvl>
    <w:lvl w:ilvl="8" w:tplc="97413630" w:tentative="1">
      <w:start w:val="1"/>
      <w:numFmt w:val="lowerRoman"/>
      <w:lvlText w:val="%9."/>
      <w:lvlJc w:val="right"/>
      <w:pPr>
        <w:ind w:left="6480" w:hanging="180"/>
      </w:pPr>
    </w:lvl>
  </w:abstractNum>
  <w:abstractNum w:abstractNumId="64735147">
    <w:multiLevelType w:val="hybridMultilevel"/>
    <w:lvl w:ilvl="0" w:tplc="95451324">
      <w:start w:val="1"/>
      <w:numFmt w:val="decimal"/>
      <w:lvlText w:val="%1."/>
      <w:lvlJc w:val="left"/>
      <w:pPr>
        <w:ind w:left="720" w:hanging="360"/>
      </w:pPr>
    </w:lvl>
    <w:lvl w:ilvl="1" w:tplc="95451324" w:tentative="1">
      <w:start w:val="1"/>
      <w:numFmt w:val="lowerLetter"/>
      <w:lvlText w:val="%2."/>
      <w:lvlJc w:val="left"/>
      <w:pPr>
        <w:ind w:left="1440" w:hanging="360"/>
      </w:pPr>
    </w:lvl>
    <w:lvl w:ilvl="2" w:tplc="95451324" w:tentative="1">
      <w:start w:val="1"/>
      <w:numFmt w:val="lowerRoman"/>
      <w:lvlText w:val="%3."/>
      <w:lvlJc w:val="right"/>
      <w:pPr>
        <w:ind w:left="2160" w:hanging="180"/>
      </w:pPr>
    </w:lvl>
    <w:lvl w:ilvl="3" w:tplc="95451324" w:tentative="1">
      <w:start w:val="1"/>
      <w:numFmt w:val="decimal"/>
      <w:lvlText w:val="%4."/>
      <w:lvlJc w:val="left"/>
      <w:pPr>
        <w:ind w:left="2880" w:hanging="360"/>
      </w:pPr>
    </w:lvl>
    <w:lvl w:ilvl="4" w:tplc="95451324" w:tentative="1">
      <w:start w:val="1"/>
      <w:numFmt w:val="lowerLetter"/>
      <w:lvlText w:val="%5."/>
      <w:lvlJc w:val="left"/>
      <w:pPr>
        <w:ind w:left="3600" w:hanging="360"/>
      </w:pPr>
    </w:lvl>
    <w:lvl w:ilvl="5" w:tplc="95451324" w:tentative="1">
      <w:start w:val="1"/>
      <w:numFmt w:val="lowerRoman"/>
      <w:lvlText w:val="%6."/>
      <w:lvlJc w:val="right"/>
      <w:pPr>
        <w:ind w:left="4320" w:hanging="180"/>
      </w:pPr>
    </w:lvl>
    <w:lvl w:ilvl="6" w:tplc="95451324" w:tentative="1">
      <w:start w:val="1"/>
      <w:numFmt w:val="decimal"/>
      <w:lvlText w:val="%7."/>
      <w:lvlJc w:val="left"/>
      <w:pPr>
        <w:ind w:left="5040" w:hanging="360"/>
      </w:pPr>
    </w:lvl>
    <w:lvl w:ilvl="7" w:tplc="95451324" w:tentative="1">
      <w:start w:val="1"/>
      <w:numFmt w:val="lowerLetter"/>
      <w:lvlText w:val="%8."/>
      <w:lvlJc w:val="left"/>
      <w:pPr>
        <w:ind w:left="5760" w:hanging="360"/>
      </w:pPr>
    </w:lvl>
    <w:lvl w:ilvl="8" w:tplc="95451324" w:tentative="1">
      <w:start w:val="1"/>
      <w:numFmt w:val="lowerRoman"/>
      <w:lvlText w:val="%9."/>
      <w:lvlJc w:val="right"/>
      <w:pPr>
        <w:ind w:left="6480" w:hanging="180"/>
      </w:pPr>
    </w:lvl>
  </w:abstractNum>
  <w:abstractNum w:abstractNumId="64735146">
    <w:multiLevelType w:val="hybridMultilevel"/>
    <w:lvl w:ilvl="0" w:tplc="84795878">
      <w:start w:val="1"/>
      <w:numFmt w:val="decimal"/>
      <w:lvlText w:val="%1."/>
      <w:lvlJc w:val="left"/>
      <w:pPr>
        <w:ind w:left="720" w:hanging="360"/>
      </w:pPr>
    </w:lvl>
    <w:lvl w:ilvl="1" w:tplc="84795878" w:tentative="1">
      <w:start w:val="1"/>
      <w:numFmt w:val="lowerLetter"/>
      <w:lvlText w:val="%2."/>
      <w:lvlJc w:val="left"/>
      <w:pPr>
        <w:ind w:left="1440" w:hanging="360"/>
      </w:pPr>
    </w:lvl>
    <w:lvl w:ilvl="2" w:tplc="84795878" w:tentative="1">
      <w:start w:val="1"/>
      <w:numFmt w:val="lowerRoman"/>
      <w:lvlText w:val="%3."/>
      <w:lvlJc w:val="right"/>
      <w:pPr>
        <w:ind w:left="2160" w:hanging="180"/>
      </w:pPr>
    </w:lvl>
    <w:lvl w:ilvl="3" w:tplc="84795878" w:tentative="1">
      <w:start w:val="1"/>
      <w:numFmt w:val="decimal"/>
      <w:lvlText w:val="%4."/>
      <w:lvlJc w:val="left"/>
      <w:pPr>
        <w:ind w:left="2880" w:hanging="360"/>
      </w:pPr>
    </w:lvl>
    <w:lvl w:ilvl="4" w:tplc="84795878" w:tentative="1">
      <w:start w:val="1"/>
      <w:numFmt w:val="lowerLetter"/>
      <w:lvlText w:val="%5."/>
      <w:lvlJc w:val="left"/>
      <w:pPr>
        <w:ind w:left="3600" w:hanging="360"/>
      </w:pPr>
    </w:lvl>
    <w:lvl w:ilvl="5" w:tplc="84795878" w:tentative="1">
      <w:start w:val="1"/>
      <w:numFmt w:val="lowerRoman"/>
      <w:lvlText w:val="%6."/>
      <w:lvlJc w:val="right"/>
      <w:pPr>
        <w:ind w:left="4320" w:hanging="180"/>
      </w:pPr>
    </w:lvl>
    <w:lvl w:ilvl="6" w:tplc="84795878" w:tentative="1">
      <w:start w:val="1"/>
      <w:numFmt w:val="decimal"/>
      <w:lvlText w:val="%7."/>
      <w:lvlJc w:val="left"/>
      <w:pPr>
        <w:ind w:left="5040" w:hanging="360"/>
      </w:pPr>
    </w:lvl>
    <w:lvl w:ilvl="7" w:tplc="84795878" w:tentative="1">
      <w:start w:val="1"/>
      <w:numFmt w:val="lowerLetter"/>
      <w:lvlText w:val="%8."/>
      <w:lvlJc w:val="left"/>
      <w:pPr>
        <w:ind w:left="5760" w:hanging="360"/>
      </w:pPr>
    </w:lvl>
    <w:lvl w:ilvl="8" w:tplc="84795878" w:tentative="1">
      <w:start w:val="1"/>
      <w:numFmt w:val="lowerRoman"/>
      <w:lvlText w:val="%9."/>
      <w:lvlJc w:val="right"/>
      <w:pPr>
        <w:ind w:left="6480" w:hanging="180"/>
      </w:pPr>
    </w:lvl>
  </w:abstractNum>
  <w:abstractNum w:abstractNumId="64735145">
    <w:multiLevelType w:val="hybridMultilevel"/>
    <w:lvl w:ilvl="0" w:tplc="33760959">
      <w:start w:val="1"/>
      <w:numFmt w:val="decimal"/>
      <w:lvlText w:val="%1."/>
      <w:lvlJc w:val="left"/>
      <w:pPr>
        <w:ind w:left="720" w:hanging="360"/>
      </w:pPr>
    </w:lvl>
    <w:lvl w:ilvl="1" w:tplc="33760959" w:tentative="1">
      <w:start w:val="1"/>
      <w:numFmt w:val="lowerLetter"/>
      <w:lvlText w:val="%2."/>
      <w:lvlJc w:val="left"/>
      <w:pPr>
        <w:ind w:left="1440" w:hanging="360"/>
      </w:pPr>
    </w:lvl>
    <w:lvl w:ilvl="2" w:tplc="33760959" w:tentative="1">
      <w:start w:val="1"/>
      <w:numFmt w:val="lowerRoman"/>
      <w:lvlText w:val="%3."/>
      <w:lvlJc w:val="right"/>
      <w:pPr>
        <w:ind w:left="2160" w:hanging="180"/>
      </w:pPr>
    </w:lvl>
    <w:lvl w:ilvl="3" w:tplc="33760959" w:tentative="1">
      <w:start w:val="1"/>
      <w:numFmt w:val="decimal"/>
      <w:lvlText w:val="%4."/>
      <w:lvlJc w:val="left"/>
      <w:pPr>
        <w:ind w:left="2880" w:hanging="360"/>
      </w:pPr>
    </w:lvl>
    <w:lvl w:ilvl="4" w:tplc="33760959" w:tentative="1">
      <w:start w:val="1"/>
      <w:numFmt w:val="lowerLetter"/>
      <w:lvlText w:val="%5."/>
      <w:lvlJc w:val="left"/>
      <w:pPr>
        <w:ind w:left="3600" w:hanging="360"/>
      </w:pPr>
    </w:lvl>
    <w:lvl w:ilvl="5" w:tplc="33760959" w:tentative="1">
      <w:start w:val="1"/>
      <w:numFmt w:val="lowerRoman"/>
      <w:lvlText w:val="%6."/>
      <w:lvlJc w:val="right"/>
      <w:pPr>
        <w:ind w:left="4320" w:hanging="180"/>
      </w:pPr>
    </w:lvl>
    <w:lvl w:ilvl="6" w:tplc="33760959" w:tentative="1">
      <w:start w:val="1"/>
      <w:numFmt w:val="decimal"/>
      <w:lvlText w:val="%7."/>
      <w:lvlJc w:val="left"/>
      <w:pPr>
        <w:ind w:left="5040" w:hanging="360"/>
      </w:pPr>
    </w:lvl>
    <w:lvl w:ilvl="7" w:tplc="33760959" w:tentative="1">
      <w:start w:val="1"/>
      <w:numFmt w:val="lowerLetter"/>
      <w:lvlText w:val="%8."/>
      <w:lvlJc w:val="left"/>
      <w:pPr>
        <w:ind w:left="5760" w:hanging="360"/>
      </w:pPr>
    </w:lvl>
    <w:lvl w:ilvl="8" w:tplc="33760959" w:tentative="1">
      <w:start w:val="1"/>
      <w:numFmt w:val="lowerRoman"/>
      <w:lvlText w:val="%9."/>
      <w:lvlJc w:val="right"/>
      <w:pPr>
        <w:ind w:left="6480" w:hanging="180"/>
      </w:pPr>
    </w:lvl>
  </w:abstractNum>
  <w:abstractNum w:abstractNumId="64735144">
    <w:multiLevelType w:val="hybridMultilevel"/>
    <w:lvl w:ilvl="0" w:tplc="78362720">
      <w:start w:val="1"/>
      <w:numFmt w:val="decimal"/>
      <w:lvlText w:val="%1."/>
      <w:lvlJc w:val="left"/>
      <w:pPr>
        <w:ind w:left="720" w:hanging="360"/>
      </w:pPr>
    </w:lvl>
    <w:lvl w:ilvl="1" w:tplc="78362720" w:tentative="1">
      <w:start w:val="1"/>
      <w:numFmt w:val="lowerLetter"/>
      <w:lvlText w:val="%2."/>
      <w:lvlJc w:val="left"/>
      <w:pPr>
        <w:ind w:left="1440" w:hanging="360"/>
      </w:pPr>
    </w:lvl>
    <w:lvl w:ilvl="2" w:tplc="78362720" w:tentative="1">
      <w:start w:val="1"/>
      <w:numFmt w:val="lowerRoman"/>
      <w:lvlText w:val="%3."/>
      <w:lvlJc w:val="right"/>
      <w:pPr>
        <w:ind w:left="2160" w:hanging="180"/>
      </w:pPr>
    </w:lvl>
    <w:lvl w:ilvl="3" w:tplc="78362720" w:tentative="1">
      <w:start w:val="1"/>
      <w:numFmt w:val="decimal"/>
      <w:lvlText w:val="%4."/>
      <w:lvlJc w:val="left"/>
      <w:pPr>
        <w:ind w:left="2880" w:hanging="360"/>
      </w:pPr>
    </w:lvl>
    <w:lvl w:ilvl="4" w:tplc="78362720" w:tentative="1">
      <w:start w:val="1"/>
      <w:numFmt w:val="lowerLetter"/>
      <w:lvlText w:val="%5."/>
      <w:lvlJc w:val="left"/>
      <w:pPr>
        <w:ind w:left="3600" w:hanging="360"/>
      </w:pPr>
    </w:lvl>
    <w:lvl w:ilvl="5" w:tplc="78362720" w:tentative="1">
      <w:start w:val="1"/>
      <w:numFmt w:val="lowerRoman"/>
      <w:lvlText w:val="%6."/>
      <w:lvlJc w:val="right"/>
      <w:pPr>
        <w:ind w:left="4320" w:hanging="180"/>
      </w:pPr>
    </w:lvl>
    <w:lvl w:ilvl="6" w:tplc="78362720" w:tentative="1">
      <w:start w:val="1"/>
      <w:numFmt w:val="decimal"/>
      <w:lvlText w:val="%7."/>
      <w:lvlJc w:val="left"/>
      <w:pPr>
        <w:ind w:left="5040" w:hanging="360"/>
      </w:pPr>
    </w:lvl>
    <w:lvl w:ilvl="7" w:tplc="78362720" w:tentative="1">
      <w:start w:val="1"/>
      <w:numFmt w:val="lowerLetter"/>
      <w:lvlText w:val="%8."/>
      <w:lvlJc w:val="left"/>
      <w:pPr>
        <w:ind w:left="5760" w:hanging="360"/>
      </w:pPr>
    </w:lvl>
    <w:lvl w:ilvl="8" w:tplc="78362720" w:tentative="1">
      <w:start w:val="1"/>
      <w:numFmt w:val="lowerRoman"/>
      <w:lvlText w:val="%9."/>
      <w:lvlJc w:val="right"/>
      <w:pPr>
        <w:ind w:left="6480" w:hanging="180"/>
      </w:pPr>
    </w:lvl>
  </w:abstractNum>
  <w:abstractNum w:abstractNumId="64735143">
    <w:multiLevelType w:val="hybridMultilevel"/>
    <w:lvl w:ilvl="0" w:tplc="20931879">
      <w:start w:val="1"/>
      <w:numFmt w:val="decimal"/>
      <w:lvlText w:val="%1."/>
      <w:lvlJc w:val="left"/>
      <w:pPr>
        <w:ind w:left="720" w:hanging="360"/>
      </w:pPr>
    </w:lvl>
    <w:lvl w:ilvl="1" w:tplc="20931879" w:tentative="1">
      <w:start w:val="1"/>
      <w:numFmt w:val="lowerLetter"/>
      <w:lvlText w:val="%2."/>
      <w:lvlJc w:val="left"/>
      <w:pPr>
        <w:ind w:left="1440" w:hanging="360"/>
      </w:pPr>
    </w:lvl>
    <w:lvl w:ilvl="2" w:tplc="20931879" w:tentative="1">
      <w:start w:val="1"/>
      <w:numFmt w:val="lowerRoman"/>
      <w:lvlText w:val="%3."/>
      <w:lvlJc w:val="right"/>
      <w:pPr>
        <w:ind w:left="2160" w:hanging="180"/>
      </w:pPr>
    </w:lvl>
    <w:lvl w:ilvl="3" w:tplc="20931879" w:tentative="1">
      <w:start w:val="1"/>
      <w:numFmt w:val="decimal"/>
      <w:lvlText w:val="%4."/>
      <w:lvlJc w:val="left"/>
      <w:pPr>
        <w:ind w:left="2880" w:hanging="360"/>
      </w:pPr>
    </w:lvl>
    <w:lvl w:ilvl="4" w:tplc="20931879" w:tentative="1">
      <w:start w:val="1"/>
      <w:numFmt w:val="lowerLetter"/>
      <w:lvlText w:val="%5."/>
      <w:lvlJc w:val="left"/>
      <w:pPr>
        <w:ind w:left="3600" w:hanging="360"/>
      </w:pPr>
    </w:lvl>
    <w:lvl w:ilvl="5" w:tplc="20931879" w:tentative="1">
      <w:start w:val="1"/>
      <w:numFmt w:val="lowerRoman"/>
      <w:lvlText w:val="%6."/>
      <w:lvlJc w:val="right"/>
      <w:pPr>
        <w:ind w:left="4320" w:hanging="180"/>
      </w:pPr>
    </w:lvl>
    <w:lvl w:ilvl="6" w:tplc="20931879" w:tentative="1">
      <w:start w:val="1"/>
      <w:numFmt w:val="decimal"/>
      <w:lvlText w:val="%7."/>
      <w:lvlJc w:val="left"/>
      <w:pPr>
        <w:ind w:left="5040" w:hanging="360"/>
      </w:pPr>
    </w:lvl>
    <w:lvl w:ilvl="7" w:tplc="20931879" w:tentative="1">
      <w:start w:val="1"/>
      <w:numFmt w:val="lowerLetter"/>
      <w:lvlText w:val="%8."/>
      <w:lvlJc w:val="left"/>
      <w:pPr>
        <w:ind w:left="5760" w:hanging="360"/>
      </w:pPr>
    </w:lvl>
    <w:lvl w:ilvl="8" w:tplc="20931879" w:tentative="1">
      <w:start w:val="1"/>
      <w:numFmt w:val="lowerRoman"/>
      <w:lvlText w:val="%9."/>
      <w:lvlJc w:val="right"/>
      <w:pPr>
        <w:ind w:left="6480" w:hanging="180"/>
      </w:pPr>
    </w:lvl>
  </w:abstractNum>
  <w:abstractNum w:abstractNumId="64735142">
    <w:multiLevelType w:val="hybridMultilevel"/>
    <w:lvl w:ilvl="0" w:tplc="85569737">
      <w:start w:val="1"/>
      <w:numFmt w:val="decimal"/>
      <w:lvlText w:val="%1."/>
      <w:lvlJc w:val="left"/>
      <w:pPr>
        <w:ind w:left="720" w:hanging="360"/>
      </w:pPr>
    </w:lvl>
    <w:lvl w:ilvl="1" w:tplc="85569737" w:tentative="1">
      <w:start w:val="1"/>
      <w:numFmt w:val="lowerLetter"/>
      <w:lvlText w:val="%2."/>
      <w:lvlJc w:val="left"/>
      <w:pPr>
        <w:ind w:left="1440" w:hanging="360"/>
      </w:pPr>
    </w:lvl>
    <w:lvl w:ilvl="2" w:tplc="85569737" w:tentative="1">
      <w:start w:val="1"/>
      <w:numFmt w:val="lowerRoman"/>
      <w:lvlText w:val="%3."/>
      <w:lvlJc w:val="right"/>
      <w:pPr>
        <w:ind w:left="2160" w:hanging="180"/>
      </w:pPr>
    </w:lvl>
    <w:lvl w:ilvl="3" w:tplc="85569737" w:tentative="1">
      <w:start w:val="1"/>
      <w:numFmt w:val="decimal"/>
      <w:lvlText w:val="%4."/>
      <w:lvlJc w:val="left"/>
      <w:pPr>
        <w:ind w:left="2880" w:hanging="360"/>
      </w:pPr>
    </w:lvl>
    <w:lvl w:ilvl="4" w:tplc="85569737" w:tentative="1">
      <w:start w:val="1"/>
      <w:numFmt w:val="lowerLetter"/>
      <w:lvlText w:val="%5."/>
      <w:lvlJc w:val="left"/>
      <w:pPr>
        <w:ind w:left="3600" w:hanging="360"/>
      </w:pPr>
    </w:lvl>
    <w:lvl w:ilvl="5" w:tplc="85569737" w:tentative="1">
      <w:start w:val="1"/>
      <w:numFmt w:val="lowerRoman"/>
      <w:lvlText w:val="%6."/>
      <w:lvlJc w:val="right"/>
      <w:pPr>
        <w:ind w:left="4320" w:hanging="180"/>
      </w:pPr>
    </w:lvl>
    <w:lvl w:ilvl="6" w:tplc="85569737" w:tentative="1">
      <w:start w:val="1"/>
      <w:numFmt w:val="decimal"/>
      <w:lvlText w:val="%7."/>
      <w:lvlJc w:val="left"/>
      <w:pPr>
        <w:ind w:left="5040" w:hanging="360"/>
      </w:pPr>
    </w:lvl>
    <w:lvl w:ilvl="7" w:tplc="85569737" w:tentative="1">
      <w:start w:val="1"/>
      <w:numFmt w:val="lowerLetter"/>
      <w:lvlText w:val="%8."/>
      <w:lvlJc w:val="left"/>
      <w:pPr>
        <w:ind w:left="5760" w:hanging="360"/>
      </w:pPr>
    </w:lvl>
    <w:lvl w:ilvl="8" w:tplc="85569737" w:tentative="1">
      <w:start w:val="1"/>
      <w:numFmt w:val="lowerRoman"/>
      <w:lvlText w:val="%9."/>
      <w:lvlJc w:val="right"/>
      <w:pPr>
        <w:ind w:left="6480" w:hanging="180"/>
      </w:pPr>
    </w:lvl>
  </w:abstractNum>
  <w:abstractNum w:abstractNumId="64735141">
    <w:multiLevelType w:val="hybridMultilevel"/>
    <w:lvl w:ilvl="0" w:tplc="77296040">
      <w:start w:val="1"/>
      <w:numFmt w:val="decimal"/>
      <w:lvlText w:val="%1."/>
      <w:lvlJc w:val="left"/>
      <w:pPr>
        <w:ind w:left="720" w:hanging="360"/>
      </w:pPr>
    </w:lvl>
    <w:lvl w:ilvl="1" w:tplc="77296040" w:tentative="1">
      <w:start w:val="1"/>
      <w:numFmt w:val="lowerLetter"/>
      <w:lvlText w:val="%2."/>
      <w:lvlJc w:val="left"/>
      <w:pPr>
        <w:ind w:left="1440" w:hanging="360"/>
      </w:pPr>
    </w:lvl>
    <w:lvl w:ilvl="2" w:tplc="77296040" w:tentative="1">
      <w:start w:val="1"/>
      <w:numFmt w:val="lowerRoman"/>
      <w:lvlText w:val="%3."/>
      <w:lvlJc w:val="right"/>
      <w:pPr>
        <w:ind w:left="2160" w:hanging="180"/>
      </w:pPr>
    </w:lvl>
    <w:lvl w:ilvl="3" w:tplc="77296040" w:tentative="1">
      <w:start w:val="1"/>
      <w:numFmt w:val="decimal"/>
      <w:lvlText w:val="%4."/>
      <w:lvlJc w:val="left"/>
      <w:pPr>
        <w:ind w:left="2880" w:hanging="360"/>
      </w:pPr>
    </w:lvl>
    <w:lvl w:ilvl="4" w:tplc="77296040" w:tentative="1">
      <w:start w:val="1"/>
      <w:numFmt w:val="lowerLetter"/>
      <w:lvlText w:val="%5."/>
      <w:lvlJc w:val="left"/>
      <w:pPr>
        <w:ind w:left="3600" w:hanging="360"/>
      </w:pPr>
    </w:lvl>
    <w:lvl w:ilvl="5" w:tplc="77296040" w:tentative="1">
      <w:start w:val="1"/>
      <w:numFmt w:val="lowerRoman"/>
      <w:lvlText w:val="%6."/>
      <w:lvlJc w:val="right"/>
      <w:pPr>
        <w:ind w:left="4320" w:hanging="180"/>
      </w:pPr>
    </w:lvl>
    <w:lvl w:ilvl="6" w:tplc="77296040" w:tentative="1">
      <w:start w:val="1"/>
      <w:numFmt w:val="decimal"/>
      <w:lvlText w:val="%7."/>
      <w:lvlJc w:val="left"/>
      <w:pPr>
        <w:ind w:left="5040" w:hanging="360"/>
      </w:pPr>
    </w:lvl>
    <w:lvl w:ilvl="7" w:tplc="77296040" w:tentative="1">
      <w:start w:val="1"/>
      <w:numFmt w:val="lowerLetter"/>
      <w:lvlText w:val="%8."/>
      <w:lvlJc w:val="left"/>
      <w:pPr>
        <w:ind w:left="5760" w:hanging="360"/>
      </w:pPr>
    </w:lvl>
    <w:lvl w:ilvl="8" w:tplc="77296040" w:tentative="1">
      <w:start w:val="1"/>
      <w:numFmt w:val="lowerRoman"/>
      <w:lvlText w:val="%9."/>
      <w:lvlJc w:val="right"/>
      <w:pPr>
        <w:ind w:left="6480" w:hanging="180"/>
      </w:pPr>
    </w:lvl>
  </w:abstractNum>
  <w:abstractNum w:abstractNumId="64735140">
    <w:multiLevelType w:val="hybridMultilevel"/>
    <w:lvl w:ilvl="0" w:tplc="672805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4735140">
    <w:abstractNumId w:val="64735140"/>
  </w:num>
  <w:num w:numId="64735141">
    <w:abstractNumId w:val="64735141"/>
  </w:num>
  <w:num w:numId="64735142">
    <w:abstractNumId w:val="64735142"/>
  </w:num>
  <w:num w:numId="64735143">
    <w:abstractNumId w:val="64735143"/>
  </w:num>
  <w:num w:numId="64735144">
    <w:abstractNumId w:val="64735144"/>
  </w:num>
  <w:num w:numId="64735145">
    <w:abstractNumId w:val="64735145"/>
  </w:num>
  <w:num w:numId="64735146">
    <w:abstractNumId w:val="64735146"/>
  </w:num>
  <w:num w:numId="64735147">
    <w:abstractNumId w:val="64735147"/>
  </w:num>
  <w:num w:numId="64735148">
    <w:abstractNumId w:val="64735148"/>
  </w:num>
  <w:num w:numId="64735149">
    <w:abstractNumId w:val="64735149"/>
  </w:num>
  <w:num w:numId="64735150">
    <w:abstractNumId w:val="64735150"/>
  </w:num>
  <w:num w:numId="64735151">
    <w:abstractNumId w:val="64735151"/>
  </w:num>
  <w:num w:numId="64735152">
    <w:abstractNumId w:val="64735152"/>
  </w:num>
  <w:num w:numId="64735153">
    <w:abstractNumId w:val="64735153"/>
  </w:num>
  <w:num w:numId="64735154">
    <w:abstractNumId w:val="64735154"/>
  </w:num>
  <w:num w:numId="64735155">
    <w:abstractNumId w:val="64735155"/>
  </w:num>
  <w:num w:numId="64735156">
    <w:abstractNumId w:val="64735156"/>
  </w:num>
  <w:num w:numId="64735157">
    <w:abstractNumId w:val="64735157"/>
  </w:num>
  <w:num w:numId="64735158">
    <w:abstractNumId w:val="64735158"/>
  </w:num>
  <w:num w:numId="64735159">
    <w:abstractNumId w:val="64735159"/>
  </w:num>
  <w:num w:numId="64735160">
    <w:abstractNumId w:val="64735160"/>
  </w:num>
  <w:num w:numId="64735161">
    <w:abstractNumId w:val="64735161"/>
  </w:num>
  <w:num w:numId="64735162">
    <w:abstractNumId w:val="64735162"/>
  </w:num>
  <w:num w:numId="64735163">
    <w:abstractNumId w:val="64735163"/>
  </w:num>
  <w:num w:numId="64735164">
    <w:abstractNumId w:val="64735164"/>
  </w:num>
  <w:num w:numId="64735165">
    <w:abstractNumId w:val="64735165"/>
  </w:num>
  <w:num w:numId="64735166">
    <w:abstractNumId w:val="647351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9617083" Type="http://schemas.openxmlformats.org/officeDocument/2006/relationships/comments" Target="comments.xml"/><Relationship Id="rId10469654" Type="http://schemas.openxmlformats.org/officeDocument/2006/relationships/image" Target="media/imgrId10469654.jpg"/><Relationship Id="rId4609608ac11ba3e0f" Type="http://schemas.openxmlformats.org/officeDocument/2006/relationships/hyperlink" Target="http://www.kohlerengines.com/home.htm" TargetMode="External"/><Relationship Id="rId9380608ac11ba3e2d" Type="http://schemas.openxmlformats.org/officeDocument/2006/relationships/hyperlink" Target="http://dealers.kohlerpower.it/" TargetMode="External"/><Relationship Id="rId6571608ac11ba3e65" Type="http://schemas.openxmlformats.org/officeDocument/2006/relationships/hyperlink" Target="http://www.kohlerengines.com/home.htm" TargetMode="External"/><Relationship Id="rId9299608ac11f9e94a" Type="http://schemas.openxmlformats.org/officeDocument/2006/relationships/hyperlink" Target="https://iservice.lombardini.it/jsp/Template2/manuale.jsp?id=71&amp;parent=962" TargetMode="External"/><Relationship Id="rId9435608ac11f9e98c" Type="http://schemas.openxmlformats.org/officeDocument/2006/relationships/hyperlink" Target="https://iservice.lombardini.it/jsp/Template2/manuale.jsp?id=71&amp;parent=962" TargetMode="External"/><Relationship Id="rId6644608ac11f9e9be" Type="http://schemas.openxmlformats.org/officeDocument/2006/relationships/hyperlink" Target="https://iservice.lombardini.it/jsp/Template2/manuale.jsp?id=70&amp;parent=962" TargetMode="External"/><Relationship Id="rId4531608ac11fae902" Type="http://schemas.openxmlformats.org/officeDocument/2006/relationships/hyperlink" Target="https://iservice.lombardini.it/jsp/Template2/manuale.jsp?id=86&amp;parent=962" TargetMode="External"/><Relationship Id="rId7537608ac11fae967" Type="http://schemas.openxmlformats.org/officeDocument/2006/relationships/hyperlink" Target="https://iservice.lombardini.it/jsp/Template2/manuale.jsp?id=89&amp;parent=962" TargetMode="External"/><Relationship Id="rId2633608ac11fd1bc7" Type="http://schemas.openxmlformats.org/officeDocument/2006/relationships/hyperlink" Target="https://iservice.lombardini.it/jsp/Template2/manuale.jsp?id=60&amp;parent=962" TargetMode="External"/><Relationship Id="rId9102608ac11fde19b" Type="http://schemas.openxmlformats.org/officeDocument/2006/relationships/hyperlink" Target="https://iservice.lombardini.it/jsp/Template2/manuale.jsp?id=56&amp;parent=962" TargetMode="External"/><Relationship Id="rId1150608ac11fde283" Type="http://schemas.openxmlformats.org/officeDocument/2006/relationships/hyperlink" Target="https://iservice.lombardini.it/jsp/Template2/manuale.jsp?id=86&amp;parent=962" TargetMode="External"/><Relationship Id="rId8149608ac11ff1c7d" Type="http://schemas.openxmlformats.org/officeDocument/2006/relationships/hyperlink" Target="https://iservice.lombardini.it/jsp/Template2/manuale.jsp?id=55&amp;parent=962" TargetMode="External"/><Relationship Id="rId4261608ac11ff1d07" Type="http://schemas.openxmlformats.org/officeDocument/2006/relationships/hyperlink" Target="https://iservice.lombardini.it/jsp/Template2/manuale.jsp?id=60&amp;parent=962" TargetMode="External"/><Relationship Id="rId8588608ac11ff275e" Type="http://schemas.openxmlformats.org/officeDocument/2006/relationships/hyperlink" Target="https://iservice.lombardini.it/jsp/Template2/manuale.jsp?id=53&amp;parent=962" TargetMode="External"/><Relationship Id="rId7950608ac11ff27b6" Type="http://schemas.openxmlformats.org/officeDocument/2006/relationships/hyperlink" Target="https://iservice.lombardini.it/jsp/Template2/manuale.jsp?id=55&amp;parent=962" TargetMode="External"/><Relationship Id="rId4133608ac1202ae6d" Type="http://schemas.openxmlformats.org/officeDocument/2006/relationships/hyperlink" Target="https://www.youtube.com/embed/cVpoy_m253A?rel=0" TargetMode="External"/><Relationship Id="rId2168608ac1203db78" Type="http://schemas.openxmlformats.org/officeDocument/2006/relationships/hyperlink" Target="https://iservice.lombardini.it/jsp/Template2/manuale.jsp?id=60&amp;parent=962" TargetMode="External"/><Relationship Id="rId1821608ac1209d6dd" Type="http://schemas.openxmlformats.org/officeDocument/2006/relationships/hyperlink" Target="https://www.youtube.com/embed/S79xPhTZMps?rel=0" TargetMode="External"/><Relationship Id="rId7881608ac1209d9ed" Type="http://schemas.openxmlformats.org/officeDocument/2006/relationships/hyperlink" Target="https://iservice.lombardini.it/jsp/Template4/manuale.jsp?id=2664&amp;parent=962" TargetMode="External"/><Relationship Id="rId8867608ac120e7fcc" Type="http://schemas.openxmlformats.org/officeDocument/2006/relationships/hyperlink" Target="https://iservice.lombardini.it/jsp/Template2/manuale.jsp?id=41&amp;parent=962" TargetMode="External"/><Relationship Id="rId3754608ac12114b5b" Type="http://schemas.openxmlformats.org/officeDocument/2006/relationships/hyperlink" Target="https://iservice.lombardini.it/jsp/Template2/manuale.jsp?id=60&amp;parent=962" TargetMode="External"/><Relationship Id="rId4714608ac12123485" Type="http://schemas.openxmlformats.org/officeDocument/2006/relationships/hyperlink" Target="https://iservice.lombardini.it/jsp/Template2/manuale.jsp?id=59&amp;parent=962" TargetMode="External"/><Relationship Id="rId3782608ac121248a0" Type="http://schemas.openxmlformats.org/officeDocument/2006/relationships/hyperlink" Target="https://iservice.lombardini.it/jsp/Template2/manuale.jsp?id=42&amp;parent=962" TargetMode="External"/><Relationship Id="rId8508608ac12124dfb" Type="http://schemas.openxmlformats.org/officeDocument/2006/relationships/hyperlink" Target="https://iservice.lombardini.it/jsp/Template2/manuale.jsp?id=75&amp;parent=962" TargetMode="External"/><Relationship Id="rId1621608ac121252b9" Type="http://schemas.openxmlformats.org/officeDocument/2006/relationships/hyperlink" Target="https://iservice.lombardini.it/jsp/Template2/manuale.jsp?id=44&amp;parent=962" TargetMode="External"/><Relationship Id="rId7487608ac12125777" Type="http://schemas.openxmlformats.org/officeDocument/2006/relationships/hyperlink" Target="https://iservice.lombardini.it/jsp/Template2/manuale.jsp?id=73&amp;parent=962" TargetMode="External"/><Relationship Id="rId5437608ac12125c40" Type="http://schemas.openxmlformats.org/officeDocument/2006/relationships/hyperlink" Target="https://iservice.lombardini.it/jsp/Template2/manuale.jsp?id=76&amp;parent=962" TargetMode="External"/><Relationship Id="rId1989608ac12125e17" Type="http://schemas.openxmlformats.org/officeDocument/2006/relationships/hyperlink" Target="https://iservice.lombardini.it/jsp/Template2/manuale.jsp?id=77&amp;parent=962" TargetMode="External"/><Relationship Id="rId9545608ac12125fe7" Type="http://schemas.openxmlformats.org/officeDocument/2006/relationships/hyperlink" Target="https://iservice.lombardini.it/jsp/Template2/manuale.jsp?id=74&amp;parent=962" TargetMode="External"/><Relationship Id="rId1278608ac12126eda" Type="http://schemas.openxmlformats.org/officeDocument/2006/relationships/hyperlink" Target="https://iservice.lombardini.it/jsp/Template2/manuale.jsp?id=87&amp;parent=962" TargetMode="External"/><Relationship Id="rId6372608ac12127e59" Type="http://schemas.openxmlformats.org/officeDocument/2006/relationships/hyperlink" Target="https://iservice.lombardini.it/jsp/Template4/manuale.jsp?id=2669&amp;parent=1034" TargetMode="External"/><Relationship Id="rId7383608ac12129c59" Type="http://schemas.openxmlformats.org/officeDocument/2006/relationships/hyperlink" Target="https://iservice.lombardini.it/jsp/Template2/manuale.jsp?id=83&amp;parent=962" TargetMode="External"/><Relationship Id="rId2812608ac12129c81" Type="http://schemas.openxmlformats.org/officeDocument/2006/relationships/hyperlink" Target="https://iservice.lombardini.it/jsp/Template2/manuale.jsp?id=84&amp;parent=962" TargetMode="External"/><Relationship Id="rId7190608ac12129ca0" Type="http://schemas.openxmlformats.org/officeDocument/2006/relationships/hyperlink" Target="https://iservice.lombardini.it/jsp/Template2/manuale.jsp?id=85&amp;parent=962" TargetMode="External"/><Relationship Id="rId4785608ac1212a92a" Type="http://schemas.openxmlformats.org/officeDocument/2006/relationships/hyperlink" Target="https://iservice.lombardini.it/jsp/Template2/manuale.jsp?id=86&amp;parent=962" TargetMode="External"/><Relationship Id="rId6610608ac1212b1a2" Type="http://schemas.openxmlformats.org/officeDocument/2006/relationships/hyperlink" Target="https://iservice.lombardini.it/jsp/Template4/manuale.jsp?id=2664&amp;parent=1034" TargetMode="External"/><Relationship Id="rId3562608ac1213db04" Type="http://schemas.openxmlformats.org/officeDocument/2006/relationships/hyperlink" Target="https://iservice.lombardini.it/jsp/Template2/manuale.jsp?id=60&amp;parent=962" TargetMode="External"/><Relationship Id="rId6109608ac1217652c" Type="http://schemas.openxmlformats.org/officeDocument/2006/relationships/hyperlink" Target="https://iservice.lombardini.it/jsp/Template2/manuale.jsp?id=60&amp;parent=962" TargetMode="External"/><Relationship Id="rId9383608ac1219d116" Type="http://schemas.openxmlformats.org/officeDocument/2006/relationships/hyperlink" Target="https://iservice.lombardini.it/jsp/Template2/manuale.jsp?id=60&amp;parent=962" TargetMode="External"/><Relationship Id="rId8143608ac121c4bcf" Type="http://schemas.openxmlformats.org/officeDocument/2006/relationships/hyperlink" Target="https://iservice.lombardini.it/jsp/Template2/manuale.jsp?id=59&amp;parent=962" TargetMode="External"/><Relationship Id="rId8541608ac121d4f7e" Type="http://schemas.openxmlformats.org/officeDocument/2006/relationships/hyperlink" Target="https://iservice.lombardini.it/jsp/Template2/manuale.jsp?id=60&amp;parent=962" TargetMode="External"/><Relationship Id="rId5040608ac12202005" Type="http://schemas.openxmlformats.org/officeDocument/2006/relationships/hyperlink" Target="https://iservice.lombardini.it/jsp/Template2/manuale.jsp?id=59&amp;parent=962" TargetMode="External"/><Relationship Id="rId5104608ac12210bde" Type="http://schemas.openxmlformats.org/officeDocument/2006/relationships/hyperlink" Target="https://iservice.lombardini.it/jsp/Template2/manuale.jsp?id=60&amp;parent=962" TargetMode="External"/><Relationship Id="rId8009608ac1225475f" Type="http://schemas.openxmlformats.org/officeDocument/2006/relationships/hyperlink" Target="https://iservice.lombardini.it/jsp/Template2/manuale.jsp?id=60&amp;parent=962" TargetMode="External"/><Relationship Id="rId6693608ac1226525d" Type="http://schemas.openxmlformats.org/officeDocument/2006/relationships/hyperlink" Target="https://iservice.lombardini.it/jsp/Template2/manuale.jsp?id=59&amp;parent=962" TargetMode="External"/><Relationship Id="rId4681608ac1227890d" Type="http://schemas.openxmlformats.org/officeDocument/2006/relationships/hyperlink" Target="https://iservice.lombardini.it/jsp/Template2/manuale.jsp?id=70&amp;parent=962" TargetMode="External"/><Relationship Id="rId2593608ac122c3aea" Type="http://schemas.openxmlformats.org/officeDocument/2006/relationships/hyperlink" Target="https://iservice.lombardini.it/jsp/Template2/manuale.jsp?id=59&amp;parent=962" TargetMode="External"/><Relationship Id="rId2819608ac12322849" Type="http://schemas.openxmlformats.org/officeDocument/2006/relationships/hyperlink" Target="https://iservice.lombardini.it/jsp/Template2/manuale.jsp?id=60&amp;parent=962" TargetMode="External"/><Relationship Id="rId3409608ac12333436" Type="http://schemas.openxmlformats.org/officeDocument/2006/relationships/hyperlink" Target="https://iservice.lombardini.it/jsp/Template2/manuale.jsp?id=59&amp;parent=962" TargetMode="External"/><Relationship Id="rId7144608ac1236e3b6" Type="http://schemas.openxmlformats.org/officeDocument/2006/relationships/hyperlink" Target="https://iservice.lombardini.it/jsp/Template2/manuale.jsp?id=60&amp;parent=962" TargetMode="External"/><Relationship Id="rId5217608ac1237dabb" Type="http://schemas.openxmlformats.org/officeDocument/2006/relationships/hyperlink" Target="https://iservice.lombardini.it/jsp/Template2/manuale.jsp?id=59&amp;parent=962" TargetMode="External"/><Relationship Id="rId1076608ac123a8f18" Type="http://schemas.openxmlformats.org/officeDocument/2006/relationships/hyperlink" Target="https://iservice.lombardini.it/jsp/Template2/manuale.jsp?id=80&amp;parent=962" TargetMode="External"/><Relationship Id="rId8275608ac123a8f6c" Type="http://schemas.openxmlformats.org/officeDocument/2006/relationships/hyperlink" Target="https://iservice.lombardini.it/jsp/Template2/manuale.jsp?id=81&amp;parent=962" TargetMode="External"/><Relationship Id="rId1060608ac123a9f2a" Type="http://schemas.openxmlformats.org/officeDocument/2006/relationships/hyperlink" Target="https://iservice.lombardini.it/jsp/Template2/manuale.jsp?id=80&amp;parent=962" TargetMode="External"/><Relationship Id="rId4480608ac123a9fb1" Type="http://schemas.openxmlformats.org/officeDocument/2006/relationships/hyperlink" Target="https://iservice.lombardini.it/jsp/Template2/manuale.jsp?id=83&amp;parent=962" TargetMode="External"/><Relationship Id="rId4040608ac123a9fd8" Type="http://schemas.openxmlformats.org/officeDocument/2006/relationships/hyperlink" Target="https://iservice.lombardini.it/jsp/Template2/manuale.jsp?id=83&amp;parent=962" TargetMode="External"/><Relationship Id="rId3913608ac123a9ffe" Type="http://schemas.openxmlformats.org/officeDocument/2006/relationships/hyperlink" Target="https://iservice.lombardini.it/jsp/Template2/manuale.jsp?id=83&amp;parent=962" TargetMode="External"/><Relationship Id="rId2098608ac123aa645" Type="http://schemas.openxmlformats.org/officeDocument/2006/relationships/hyperlink" Target="https://iservice.lombardini.it/jsp/Template2/manuale.jsp?id=83&amp;parent=962" TargetMode="External"/><Relationship Id="rId4196608ac123b9236" Type="http://schemas.openxmlformats.org/officeDocument/2006/relationships/hyperlink" Target="https://iservice.lombardini.it/jsp/Template2/manuale.jsp?id=41&amp;parent=962" TargetMode="External"/><Relationship Id="rId6053608ac123b9356" Type="http://schemas.openxmlformats.org/officeDocument/2006/relationships/hyperlink" Target="https://iservice.lombardini.it/jsp/Template2/manuale.jsp?id=71&amp;parent=962" TargetMode="External"/><Relationship Id="rId2253608ac123b941d" Type="http://schemas.openxmlformats.org/officeDocument/2006/relationships/hyperlink" Target="https://iservice.lombardini.it/jsp/Template2/manuale.jsp?id=70&amp;parent=962" TargetMode="External"/><Relationship Id="rId3102608ac123db46f" Type="http://schemas.openxmlformats.org/officeDocument/2006/relationships/hyperlink" Target="https://iservice.lombardini.it/jsp/Template2/manuale.jsp?id=60&amp;parent=962" TargetMode="External"/><Relationship Id="rId5041608ac123db50f" Type="http://schemas.openxmlformats.org/officeDocument/2006/relationships/hyperlink" Target="https://iservice.lombardini.it/jsp/Template2/manuale.jsp?id=84&amp;parent=962" TargetMode="External"/><Relationship Id="rId5270608ac123db751" Type="http://schemas.openxmlformats.org/officeDocument/2006/relationships/hyperlink" Target="https://iservice.lombardini.it/jsp/Template2/manuale.jsp?id=88&amp;parent=962" TargetMode="External"/><Relationship Id="rId4022608ac123db879" Type="http://schemas.openxmlformats.org/officeDocument/2006/relationships/hyperlink" Target="https://iservice.lombardini.it/jsp/Template2/manuale.jsp?id=84&amp;parent=962" TargetMode="External"/><Relationship Id="rId5672608ac123db8da" Type="http://schemas.openxmlformats.org/officeDocument/2006/relationships/hyperlink" Target="https://iservice.lombardini.it/jsp/Template2/manuale.jsp?id=53&amp;parent=962" TargetMode="External"/><Relationship Id="rId8016608ac123db908" Type="http://schemas.openxmlformats.org/officeDocument/2006/relationships/hyperlink" Target="https://iservice.lombardini.it/jsp/Template2/manuale.jsp?id=55&amp;parent=962" TargetMode="External"/><Relationship Id="rId6120608ac12447335" Type="http://schemas.openxmlformats.org/officeDocument/2006/relationships/hyperlink" Target="https://www.youtube.com/embed/IBL-IEYm16U?rel=0" TargetMode="External"/><Relationship Id="rId2896608ac12457ec8" Type="http://schemas.openxmlformats.org/officeDocument/2006/relationships/hyperlink" Target="https://iservice.lombardini.it/jsp/Template2/manuale.jsp?id=60&amp;parent=962" TargetMode="External"/><Relationship Id="rId2348608ac12457eff" Type="http://schemas.openxmlformats.org/officeDocument/2006/relationships/hyperlink" Target="https://iservice.lombardini.it/jsp/Template2/manuale.jsp?id=60&amp;parent=962" TargetMode="External"/><Relationship Id="rId7502608ac1246cd5f" Type="http://schemas.openxmlformats.org/officeDocument/2006/relationships/hyperlink" Target="https://iservice.lombardini.it/jsp/Template2/manuale.jsp?id=88&amp;parent=962" TargetMode="External"/><Relationship Id="rId3056608ac124a7daf" Type="http://schemas.openxmlformats.org/officeDocument/2006/relationships/hyperlink" Target="https://www.youtube.com/embed/jr0sXe8Cdro?rel=0" TargetMode="External"/><Relationship Id="rId7500608ac124bab19" Type="http://schemas.openxmlformats.org/officeDocument/2006/relationships/hyperlink" Target="https://iservice.lombardini.it/jsp/Template2/manuale.jsp?id=60&amp;parent=962" TargetMode="External"/><Relationship Id="rId9702608ac124da951" Type="http://schemas.openxmlformats.org/officeDocument/2006/relationships/hyperlink" Target="https://iservice.lombardini.it/jsp/Template2/manuale.jsp?id=60&amp;parent=962" TargetMode="External"/><Relationship Id="rId8376608ac124ed751" Type="http://schemas.openxmlformats.org/officeDocument/2006/relationships/hyperlink" Target="https://iservice.lombardini.it/jsp/Template2/manuale.jsp?id=88&amp;parent=962" TargetMode="External"/><Relationship Id="rId1573608ac1252f4c4" Type="http://schemas.openxmlformats.org/officeDocument/2006/relationships/hyperlink" Target="https://www.youtube.com/embed/MXs9IUimUi4?rel=0" TargetMode="External"/><Relationship Id="rId2837608ac1253f290" Type="http://schemas.openxmlformats.org/officeDocument/2006/relationships/hyperlink" Target="https://iservice.lombardini.it/jsp/Template2/manuale.jsp?id=60&amp;parent=962" TargetMode="External"/><Relationship Id="rId7293608ac12559a06" Type="http://schemas.openxmlformats.org/officeDocument/2006/relationships/hyperlink" Target="https://iservice.lombardini.it/jsp/Template2/manuale.jsp?id=69&amp;parent=962" TargetMode="External"/><Relationship Id="rId6907608ac1255a067" Type="http://schemas.openxmlformats.org/officeDocument/2006/relationships/hyperlink" Target="https://iservice.lombardini.it/jsp/Template2/manuale.jsp?id=86&amp;parent=962" TargetMode="External"/><Relationship Id="rId8167608ac1255a4bd" Type="http://schemas.openxmlformats.org/officeDocument/2006/relationships/hyperlink" Target="https://iservice.lombardini.it/jsp/Template2/manuale.jsp?id=87&amp;parent=962" TargetMode="External"/><Relationship Id="rId6603608ac1255bf25" Type="http://schemas.openxmlformats.org/officeDocument/2006/relationships/hyperlink" Target="https://iservice.lombardini.it/jsp/Template2/manuale.jsp?id=56&amp;parent=962" TargetMode="External"/><Relationship Id="rId5629608ac1255c3b8" Type="http://schemas.openxmlformats.org/officeDocument/2006/relationships/hyperlink" Target="https://iservice.lombardini.it/jsp/Template2/manuale.jsp?id=87&amp;parent=962" TargetMode="External"/><Relationship Id="rId7179608ac1255c60d" Type="http://schemas.openxmlformats.org/officeDocument/2006/relationships/hyperlink" Target="https://iservice.lombardini.it/jsp/Template2/manuale.jsp?id=87&amp;parent=962" TargetMode="External"/><Relationship Id="rId2508608ac1255caaa" Type="http://schemas.openxmlformats.org/officeDocument/2006/relationships/hyperlink" Target="https://iservice.lombardini.it/jsp/Template2/manuale.jsp?id=87&amp;parent=962" TargetMode="External"/><Relationship Id="rId9521608ac1255d3af" Type="http://schemas.openxmlformats.org/officeDocument/2006/relationships/hyperlink" Target="https://iservice.lombardini.it/jsp/Template2/manuale.jsp?id=86&amp;parent=962" TargetMode="External"/><Relationship Id="rId2483608ac1255d867" Type="http://schemas.openxmlformats.org/officeDocument/2006/relationships/hyperlink" Target="https://iservice.lombardini.it/jsp/Template2/manuale.jsp?id=70&amp;parent=962" TargetMode="External"/><Relationship Id="rId5286608ac12560574" Type="http://schemas.openxmlformats.org/officeDocument/2006/relationships/hyperlink" Target="http://dealers.kohlerpower.it/" TargetMode="External"/><Relationship Id="rId7867608ac125605ba" Type="http://schemas.openxmlformats.org/officeDocument/2006/relationships/hyperlink" Target="http://dealers.kohlerpower.it/" TargetMode="External"/><Relationship Id="rId6392608ac125605f8" Type="http://schemas.openxmlformats.org/officeDocument/2006/relationships/hyperlink" Target="http://dealers.kohlerpower.it/" TargetMode="External"/><Relationship Id="rId7519608ac12560637" Type="http://schemas.openxmlformats.org/officeDocument/2006/relationships/hyperlink" Target="http://dealers.kohlerpower.it/" TargetMode="External"/><Relationship Id="rId7963608ac11bd2608" Type="http://schemas.openxmlformats.org/officeDocument/2006/relationships/image" Target="media/imgrId7963608ac11bd2608.jpg"/><Relationship Id="rId3373608ac11beccef" Type="http://schemas.openxmlformats.org/officeDocument/2006/relationships/image" Target="media/imgrId3373608ac11beccef.jpg"/><Relationship Id="rId6450608ac11c0b061" Type="http://schemas.openxmlformats.org/officeDocument/2006/relationships/image" Target="media/imgrId6450608ac11c0b061.jpg"/><Relationship Id="rId7175608ac11c1feda" Type="http://schemas.openxmlformats.org/officeDocument/2006/relationships/image" Target="media/imgrId7175608ac11c1feda.jpg"/><Relationship Id="rId8348608ac11c3e1d5" Type="http://schemas.openxmlformats.org/officeDocument/2006/relationships/image" Target="media/imgrId8348608ac11c3e1d5.jpg"/><Relationship Id="rId7063608ac11c54d3f" Type="http://schemas.openxmlformats.org/officeDocument/2006/relationships/image" Target="media/imgrId7063608ac11c54d3f.jpg"/><Relationship Id="rId9494608ac11c76340" Type="http://schemas.openxmlformats.org/officeDocument/2006/relationships/image" Target="media/imgrId9494608ac11c76340.jpg"/><Relationship Id="rId5057608ac11cc5ce4" Type="http://schemas.openxmlformats.org/officeDocument/2006/relationships/image" Target="media/imgrId5057608ac11cc5ce4.jpg"/><Relationship Id="rId6586608ac11ce027b" Type="http://schemas.openxmlformats.org/officeDocument/2006/relationships/image" Target="media/imgrId6586608ac11ce027b.jpg"/><Relationship Id="rId5880608ac11d02169" Type="http://schemas.openxmlformats.org/officeDocument/2006/relationships/image" Target="media/imgrId5880608ac11d02169.jpg"/><Relationship Id="rId8096608ac11d115bb" Type="http://schemas.openxmlformats.org/officeDocument/2006/relationships/image" Target="media/imgrId8096608ac11d115bb.jpg"/><Relationship Id="rId1147608ac11d20b96" Type="http://schemas.openxmlformats.org/officeDocument/2006/relationships/image" Target="media/imgrId1147608ac11d20b96.jpg"/><Relationship Id="rId8075608ac11d315b2" Type="http://schemas.openxmlformats.org/officeDocument/2006/relationships/image" Target="media/imgrId8075608ac11d315b2.jpg"/><Relationship Id="rId1344608ac11d3dd65" Type="http://schemas.openxmlformats.org/officeDocument/2006/relationships/image" Target="media/imgrId1344608ac11d3dd65.jpg"/><Relationship Id="rId5622608ac11d51011" Type="http://schemas.openxmlformats.org/officeDocument/2006/relationships/image" Target="media/imgrId5622608ac11d51011.png"/><Relationship Id="rId2931608ac11d62b38" Type="http://schemas.openxmlformats.org/officeDocument/2006/relationships/image" Target="media/imgrId2931608ac11d62b38.jpg"/><Relationship Id="rId2161608ac11d7169b" Type="http://schemas.openxmlformats.org/officeDocument/2006/relationships/image" Target="media/imgrId2161608ac11d7169b.jpg"/><Relationship Id="rId4837608ac11d82ed9" Type="http://schemas.openxmlformats.org/officeDocument/2006/relationships/image" Target="media/imgrId4837608ac11d82ed9.jpg"/><Relationship Id="rId5567608ac11d930c0" Type="http://schemas.openxmlformats.org/officeDocument/2006/relationships/image" Target="media/imgrId5567608ac11d930c0.jpg"/><Relationship Id="rId8966608ac11d9f77a" Type="http://schemas.openxmlformats.org/officeDocument/2006/relationships/image" Target="media/imgrId8966608ac11d9f77a.jpg"/><Relationship Id="rId1868608ac11daf40e" Type="http://schemas.openxmlformats.org/officeDocument/2006/relationships/image" Target="media/imgrId1868608ac11daf40e.jpg"/><Relationship Id="rId3958608ac11dc2b43" Type="http://schemas.openxmlformats.org/officeDocument/2006/relationships/image" Target="media/imgrId3958608ac11dc2b43.jpg"/><Relationship Id="rId2548608ac11dd7690" Type="http://schemas.openxmlformats.org/officeDocument/2006/relationships/image" Target="media/imgrId2548608ac11dd7690.jpg"/><Relationship Id="rId6831608ac11deaef0" Type="http://schemas.openxmlformats.org/officeDocument/2006/relationships/image" Target="media/imgrId6831608ac11deaef0.png"/><Relationship Id="rId7586608ac11e0770b" Type="http://schemas.openxmlformats.org/officeDocument/2006/relationships/image" Target="media/imgrId7586608ac11e0770b.png"/><Relationship Id="rId5138608ac11e1b145" Type="http://schemas.openxmlformats.org/officeDocument/2006/relationships/image" Target="media/imgrId5138608ac11e1b145.png"/><Relationship Id="rId2116608ac11e2d963" Type="http://schemas.openxmlformats.org/officeDocument/2006/relationships/image" Target="media/imgrId2116608ac11e2d963.jpg"/><Relationship Id="rId4485608ac11e3b3f0" Type="http://schemas.openxmlformats.org/officeDocument/2006/relationships/image" Target="media/imgrId4485608ac11e3b3f0.jpg"/><Relationship Id="rId6658608ac11e4a615" Type="http://schemas.openxmlformats.org/officeDocument/2006/relationships/image" Target="media/imgrId6658608ac11e4a615.jpg"/><Relationship Id="rId2822608ac11e5716c" Type="http://schemas.openxmlformats.org/officeDocument/2006/relationships/image" Target="media/imgrId2822608ac11e5716c.jpg"/><Relationship Id="rId3930608ac11e65a96" Type="http://schemas.openxmlformats.org/officeDocument/2006/relationships/image" Target="media/imgrId3930608ac11e65a96.jpg"/><Relationship Id="rId1920608ac11e73e47" Type="http://schemas.openxmlformats.org/officeDocument/2006/relationships/image" Target="media/imgrId1920608ac11e73e47.jpg"/><Relationship Id="rId7080608ac11e81de8" Type="http://schemas.openxmlformats.org/officeDocument/2006/relationships/image" Target="media/imgrId7080608ac11e81de8.jpg"/><Relationship Id="rId5210608ac11e8e6c2" Type="http://schemas.openxmlformats.org/officeDocument/2006/relationships/image" Target="media/imgrId5210608ac11e8e6c2.jpg"/><Relationship Id="rId7654608ac11e9e631" Type="http://schemas.openxmlformats.org/officeDocument/2006/relationships/image" Target="media/imgrId7654608ac11e9e631.jpg"/><Relationship Id="rId6819608ac11eae197" Type="http://schemas.openxmlformats.org/officeDocument/2006/relationships/image" Target="media/imgrId6819608ac11eae197.jpg"/><Relationship Id="rId7468608ac11ebb937" Type="http://schemas.openxmlformats.org/officeDocument/2006/relationships/image" Target="media/imgrId7468608ac11ebb937.jpg"/><Relationship Id="rId2278608ac11ec7d43" Type="http://schemas.openxmlformats.org/officeDocument/2006/relationships/image" Target="media/imgrId2278608ac11ec7d43.jpg"/><Relationship Id="rId4888608ac11ed9703" Type="http://schemas.openxmlformats.org/officeDocument/2006/relationships/image" Target="media/imgrId4888608ac11ed9703.jpg"/><Relationship Id="rId1723608ac11ee85d9" Type="http://schemas.openxmlformats.org/officeDocument/2006/relationships/image" Target="media/imgrId1723608ac11ee85d9.jpg"/><Relationship Id="rId4906608ac11f06dd6" Type="http://schemas.openxmlformats.org/officeDocument/2006/relationships/image" Target="media/imgrId4906608ac11f06dd6.jpg"/><Relationship Id="rId8456608ac11f16055" Type="http://schemas.openxmlformats.org/officeDocument/2006/relationships/image" Target="media/imgrId8456608ac11f16055.jpg"/><Relationship Id="rId4248608ac11f23792" Type="http://schemas.openxmlformats.org/officeDocument/2006/relationships/image" Target="media/imgrId4248608ac11f23792.jpg"/><Relationship Id="rId9752608ac11f31a2f" Type="http://schemas.openxmlformats.org/officeDocument/2006/relationships/image" Target="media/imgrId9752608ac11f31a2f.jpg"/><Relationship Id="rId5556608ac11f40653" Type="http://schemas.openxmlformats.org/officeDocument/2006/relationships/image" Target="media/imgrId5556608ac11f40653.jpg"/><Relationship Id="rId7664608ac11f53554" Type="http://schemas.openxmlformats.org/officeDocument/2006/relationships/image" Target="media/imgrId7664608ac11f53554.jpg"/><Relationship Id="rId3999608ac11f5fc79" Type="http://schemas.openxmlformats.org/officeDocument/2006/relationships/image" Target="media/imgrId3999608ac11f5fc79.jpg"/><Relationship Id="rId9023608ac11f73236" Type="http://schemas.openxmlformats.org/officeDocument/2006/relationships/image" Target="media/imgrId9023608ac11f73236.jpg"/><Relationship Id="rId4688608ac11f8c968" Type="http://schemas.openxmlformats.org/officeDocument/2006/relationships/image" Target="media/imgrId4688608ac11f8c968.jpg"/><Relationship Id="rId1153608ac11f9d1da" Type="http://schemas.openxmlformats.org/officeDocument/2006/relationships/image" Target="media/imgrId1153608ac11f9d1da.jpg"/><Relationship Id="rId1238608ac11fae210" Type="http://schemas.openxmlformats.org/officeDocument/2006/relationships/image" Target="media/imgrId1238608ac11fae210.jpg"/><Relationship Id="rId3430608ac11fbea02" Type="http://schemas.openxmlformats.org/officeDocument/2006/relationships/image" Target="media/imgrId3430608ac11fbea02.jpg"/><Relationship Id="rId6030608ac11fd153b" Type="http://schemas.openxmlformats.org/officeDocument/2006/relationships/image" Target="media/imgrId6030608ac11fd153b.jpg"/><Relationship Id="rId4056608ac11fddc3f" Type="http://schemas.openxmlformats.org/officeDocument/2006/relationships/image" Target="media/imgrId4056608ac11fddc3f.jpg"/><Relationship Id="rId1399608ac11ff0f3c" Type="http://schemas.openxmlformats.org/officeDocument/2006/relationships/image" Target="media/imgrId1399608ac11ff0f3c.jpg"/><Relationship Id="rId4883608ac1201135b" Type="http://schemas.openxmlformats.org/officeDocument/2006/relationships/image" Target="media/imgrId4883608ac1201135b.jpg"/><Relationship Id="rId7731608ac12029e3a" Type="http://schemas.openxmlformats.org/officeDocument/2006/relationships/image" Target="media/imgrId7731608ac12029e3a.jpg"/><Relationship Id="rId8986608ac1203d077" Type="http://schemas.openxmlformats.org/officeDocument/2006/relationships/image" Target="media/imgrId8986608ac1203d077.jpg"/><Relationship Id="rId5630608ac1204ffc1" Type="http://schemas.openxmlformats.org/officeDocument/2006/relationships/image" Target="media/imgrId5630608ac1204ffc1.jpg"/><Relationship Id="rId8000608ac1205f24e" Type="http://schemas.openxmlformats.org/officeDocument/2006/relationships/image" Target="media/imgrId8000608ac1205f24e.jpg"/><Relationship Id="rId1960608ac1206ecb5" Type="http://schemas.openxmlformats.org/officeDocument/2006/relationships/image" Target="media/imgrId1960608ac1206ecb5.jpg"/><Relationship Id="rId5140608ac12086a10" Type="http://schemas.openxmlformats.org/officeDocument/2006/relationships/image" Target="media/imgrId5140608ac12086a10.jpg"/><Relationship Id="rId1461608ac1209cd0c" Type="http://schemas.openxmlformats.org/officeDocument/2006/relationships/image" Target="media/imgrId1461608ac1209cd0c.jpg"/><Relationship Id="rId3511608ac120af775" Type="http://schemas.openxmlformats.org/officeDocument/2006/relationships/image" Target="media/imgrId3511608ac120af775.png"/><Relationship Id="rId7648608ac120c2c9e" Type="http://schemas.openxmlformats.org/officeDocument/2006/relationships/image" Target="media/imgrId7648608ac120c2c9e.png"/><Relationship Id="rId2850608ac120d7d2e" Type="http://schemas.openxmlformats.org/officeDocument/2006/relationships/image" Target="media/imgrId2850608ac120d7d2e.png"/><Relationship Id="rId5180608ac120e76d9" Type="http://schemas.openxmlformats.org/officeDocument/2006/relationships/image" Target="media/imgrId5180608ac120e76d9.jpg"/><Relationship Id="rId6246608ac12100e98" Type="http://schemas.openxmlformats.org/officeDocument/2006/relationships/image" Target="media/imgrId6246608ac12100e98.jpg"/><Relationship Id="rId2090608ac1211401b" Type="http://schemas.openxmlformats.org/officeDocument/2006/relationships/image" Target="media/imgrId2090608ac1211401b.jpg"/><Relationship Id="rId9385608ac121229c1" Type="http://schemas.openxmlformats.org/officeDocument/2006/relationships/image" Target="media/imgrId9385608ac121229c1.jpg"/><Relationship Id="rId7637608ac1213cf3e" Type="http://schemas.openxmlformats.org/officeDocument/2006/relationships/image" Target="media/imgrId7637608ac1213cf3e.jpg"/><Relationship Id="rId3546608ac12151f7f" Type="http://schemas.openxmlformats.org/officeDocument/2006/relationships/image" Target="media/imgrId3546608ac12151f7f.jpg"/><Relationship Id="rId1428608ac12163c63" Type="http://schemas.openxmlformats.org/officeDocument/2006/relationships/image" Target="media/imgrId1428608ac12163c63.jpg"/><Relationship Id="rId2220608ac12175a37" Type="http://schemas.openxmlformats.org/officeDocument/2006/relationships/image" Target="media/imgrId2220608ac12175a37.jpg"/><Relationship Id="rId8886608ac1218c644" Type="http://schemas.openxmlformats.org/officeDocument/2006/relationships/image" Target="media/imgrId8886608ac1218c644.jpg"/><Relationship Id="rId5848608ac1219c50c" Type="http://schemas.openxmlformats.org/officeDocument/2006/relationships/image" Target="media/imgrId5848608ac1219c50c.jpg"/><Relationship Id="rId3794608ac121af77f" Type="http://schemas.openxmlformats.org/officeDocument/2006/relationships/image" Target="media/imgrId3794608ac121af77f.jpg"/><Relationship Id="rId6248608ac121c4160" Type="http://schemas.openxmlformats.org/officeDocument/2006/relationships/image" Target="media/imgrId6248608ac121c4160.jpg"/><Relationship Id="rId2603608ac121d45a3" Type="http://schemas.openxmlformats.org/officeDocument/2006/relationships/image" Target="media/imgrId2603608ac121d45a3.jpg"/><Relationship Id="rId3201608ac121e388a" Type="http://schemas.openxmlformats.org/officeDocument/2006/relationships/image" Target="media/imgrId3201608ac121e388a.jpg"/><Relationship Id="rId9042608ac12201859" Type="http://schemas.openxmlformats.org/officeDocument/2006/relationships/image" Target="media/imgrId9042608ac12201859.jpg"/><Relationship Id="rId9616608ac122104de" Type="http://schemas.openxmlformats.org/officeDocument/2006/relationships/image" Target="media/imgrId9616608ac122104de.jpg"/><Relationship Id="rId9157608ac1222b2df" Type="http://schemas.openxmlformats.org/officeDocument/2006/relationships/image" Target="media/imgrId9157608ac1222b2df.jpg"/><Relationship Id="rId5908608ac12240012" Type="http://schemas.openxmlformats.org/officeDocument/2006/relationships/image" Target="media/imgrId5908608ac12240012.jpg"/><Relationship Id="rId9116608ac12254207" Type="http://schemas.openxmlformats.org/officeDocument/2006/relationships/image" Target="media/imgrId9116608ac12254207.jpg"/><Relationship Id="rId2716608ac12264d55" Type="http://schemas.openxmlformats.org/officeDocument/2006/relationships/image" Target="media/imgrId2716608ac12264d55.jpg"/><Relationship Id="rId6949608ac122779c7" Type="http://schemas.openxmlformats.org/officeDocument/2006/relationships/image" Target="media/imgrId6949608ac122779c7.jpg"/><Relationship Id="rId8927608ac12287f9a" Type="http://schemas.openxmlformats.org/officeDocument/2006/relationships/image" Target="media/imgrId8927608ac12287f9a.jpg"/><Relationship Id="rId8558608ac1229c145" Type="http://schemas.openxmlformats.org/officeDocument/2006/relationships/image" Target="media/imgrId8558608ac1229c145.jpg"/><Relationship Id="rId7603608ac122ae6cb" Type="http://schemas.openxmlformats.org/officeDocument/2006/relationships/image" Target="media/imgrId7603608ac122ae6cb.jpg"/><Relationship Id="rId4096608ac122c2f61" Type="http://schemas.openxmlformats.org/officeDocument/2006/relationships/image" Target="media/imgrId4096608ac122c2f61.jpg"/><Relationship Id="rId7470608ac122d6de6" Type="http://schemas.openxmlformats.org/officeDocument/2006/relationships/image" Target="media/imgrId7470608ac122d6de6.jpg"/><Relationship Id="rId1093608ac122ecb67" Type="http://schemas.openxmlformats.org/officeDocument/2006/relationships/image" Target="media/imgrId1093608ac122ecb67.jpg"/><Relationship Id="rId7710608ac1230f43f" Type="http://schemas.openxmlformats.org/officeDocument/2006/relationships/image" Target="media/imgrId7710608ac1230f43f.jpg"/><Relationship Id="rId8728608ac12321cef" Type="http://schemas.openxmlformats.org/officeDocument/2006/relationships/image" Target="media/imgrId8728608ac12321cef.jpg"/><Relationship Id="rId1876608ac12332828" Type="http://schemas.openxmlformats.org/officeDocument/2006/relationships/image" Target="media/imgrId1876608ac12332828.jpg"/><Relationship Id="rId5747608ac1234b152" Type="http://schemas.openxmlformats.org/officeDocument/2006/relationships/image" Target="media/imgrId5747608ac1234b152.png"/><Relationship Id="rId5463608ac1235d1fc" Type="http://schemas.openxmlformats.org/officeDocument/2006/relationships/image" Target="media/imgrId5463608ac1235d1fc.jpg"/><Relationship Id="rId9106608ac1236d852" Type="http://schemas.openxmlformats.org/officeDocument/2006/relationships/image" Target="media/imgrId9106608ac1236d852.jpg"/><Relationship Id="rId9337608ac1237d44f" Type="http://schemas.openxmlformats.org/officeDocument/2006/relationships/image" Target="media/imgrId9337608ac1237d44f.jpg"/><Relationship Id="rId4492608ac12393da1" Type="http://schemas.openxmlformats.org/officeDocument/2006/relationships/image" Target="media/imgrId4492608ac12393da1.jpg"/><Relationship Id="rId2588608ac123a8880" Type="http://schemas.openxmlformats.org/officeDocument/2006/relationships/image" Target="media/imgrId2588608ac123a8880.jpg"/><Relationship Id="rId2689608ac123b8796" Type="http://schemas.openxmlformats.org/officeDocument/2006/relationships/image" Target="media/imgrId2689608ac123b8796.jpg"/><Relationship Id="rId2544608ac123cd05d" Type="http://schemas.openxmlformats.org/officeDocument/2006/relationships/image" Target="media/imgrId2544608ac123cd05d.jpg"/><Relationship Id="rId6781608ac123da931" Type="http://schemas.openxmlformats.org/officeDocument/2006/relationships/image" Target="media/imgrId6781608ac123da931.jpg"/><Relationship Id="rId5760608ac123eaf99" Type="http://schemas.openxmlformats.org/officeDocument/2006/relationships/image" Target="media/imgrId5760608ac123eaf99.jpg"/><Relationship Id="rId8744608ac124087b4" Type="http://schemas.openxmlformats.org/officeDocument/2006/relationships/image" Target="media/imgrId8744608ac124087b4.jpg"/><Relationship Id="rId5328608ac1241b8a3" Type="http://schemas.openxmlformats.org/officeDocument/2006/relationships/image" Target="media/imgrId5328608ac1241b8a3.jpg"/><Relationship Id="rId7088608ac1242f345" Type="http://schemas.openxmlformats.org/officeDocument/2006/relationships/image" Target="media/imgrId7088608ac1242f345.jpg"/><Relationship Id="rId8512608ac12446480" Type="http://schemas.openxmlformats.org/officeDocument/2006/relationships/image" Target="media/imgrId8512608ac12446480.jpg"/><Relationship Id="rId1945608ac124573f1" Type="http://schemas.openxmlformats.org/officeDocument/2006/relationships/image" Target="media/imgrId1945608ac124573f1.jpg"/><Relationship Id="rId7563608ac1246c04c" Type="http://schemas.openxmlformats.org/officeDocument/2006/relationships/image" Target="media/imgrId7563608ac1246c04c.jpg"/><Relationship Id="rId3267608ac12480586" Type="http://schemas.openxmlformats.org/officeDocument/2006/relationships/image" Target="media/imgrId3267608ac12480586.jpg"/><Relationship Id="rId4900608ac124904cd" Type="http://schemas.openxmlformats.org/officeDocument/2006/relationships/image" Target="media/imgrId4900608ac124904cd.jpg"/><Relationship Id="rId5359608ac124a661c" Type="http://schemas.openxmlformats.org/officeDocument/2006/relationships/image" Target="media/imgrId5359608ac124a661c.jpg"/><Relationship Id="rId8117608ac124ba4ef" Type="http://schemas.openxmlformats.org/officeDocument/2006/relationships/image" Target="media/imgrId8117608ac124ba4ef.jpg"/><Relationship Id="rId4252608ac124ca170" Type="http://schemas.openxmlformats.org/officeDocument/2006/relationships/image" Target="media/imgrId4252608ac124ca170.jpg"/><Relationship Id="rId3968608ac124da452" Type="http://schemas.openxmlformats.org/officeDocument/2006/relationships/image" Target="media/imgrId3968608ac124da452.jpg"/><Relationship Id="rId5763608ac124ed1d8" Type="http://schemas.openxmlformats.org/officeDocument/2006/relationships/image" Target="media/imgrId5763608ac124ed1d8.jpg"/><Relationship Id="rId9055608ac12508c4b" Type="http://schemas.openxmlformats.org/officeDocument/2006/relationships/image" Target="media/imgrId9055608ac12508c4b.jpg"/><Relationship Id="rId9046608ac1251d4b6" Type="http://schemas.openxmlformats.org/officeDocument/2006/relationships/image" Target="media/imgrId9046608ac1251d4b6.jpg"/><Relationship Id="rId5089608ac1252e55c" Type="http://schemas.openxmlformats.org/officeDocument/2006/relationships/image" Target="media/imgrId5089608ac1252e55c.jpg"/><Relationship Id="rId7149608ac1253ec95" Type="http://schemas.openxmlformats.org/officeDocument/2006/relationships/image" Target="media/imgrId7149608ac1253ec95.jpg"/><Relationship Id="rId8013608ac12553f49" Type="http://schemas.openxmlformats.org/officeDocument/2006/relationships/image" Target="media/imgrId8013608ac12553f49.png"/><Relationship Id="rId6926608ac1258ae22" Type="http://schemas.openxmlformats.org/officeDocument/2006/relationships/image" Target="media/imgrId6926608ac1258ae22.png"/><Relationship Id="rId9883608ac1259b693" Type="http://schemas.openxmlformats.org/officeDocument/2006/relationships/image" Target="media/imgrId9883608ac1259b69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469654" Type="http://schemas.openxmlformats.org/officeDocument/2006/relationships/image" Target="media/imgrId104696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469654" Type="http://schemas.openxmlformats.org/officeDocument/2006/relationships/image" Target="media/imgrId104696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469654" Type="http://schemas.openxmlformats.org/officeDocument/2006/relationships/image" Target="media/imgrId104696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469654" Type="http://schemas.openxmlformats.org/officeDocument/2006/relationships/image" Target="media/imgrId104696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469654" Type="http://schemas.openxmlformats.org/officeDocument/2006/relationships/image" Target="media/imgrId104696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469654" Type="http://schemas.openxmlformats.org/officeDocument/2006/relationships/image" Target="media/imgrId104696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