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082054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70424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376030" w:name="ctxt"/>
    <w:bookmarkEnd w:id="4037603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1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14"/>
        </w:numPr>
        <w:spacing w:before="0" w:after="0" w:line="240" w:lineRule="auto"/>
        <w:jc w:val="left"/>
        <w:rPr>
          <w:color w:val="00274C"/>
          <w:sz w:val="20"/>
          <w:szCs w:val="20"/>
        </w:rPr>
      </w:pPr>
      <w:bookmarkStart w:id="20779052" w:name="result_box"/>
      <w:bookmarkEnd w:id="2077905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111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1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1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1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14"/>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111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1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1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11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1221918" name="name892567a599aa6c8b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01567a599aa6c8a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1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1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3890063" w:name="result_box"/>
      <w:bookmarkEnd w:id="6389006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0189101" w:name="result_box"/>
      <w:bookmarkEnd w:id="5018910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3121786" w:name="result_box"/>
      <w:bookmarkEnd w:id="6312178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14"/>
        </w:numPr>
        <w:spacing w:before="0" w:after="0" w:line="240" w:lineRule="auto"/>
        <w:jc w:val="left"/>
        <w:rPr>
          <w:color w:val="00274C"/>
          <w:sz w:val="20"/>
          <w:szCs w:val="20"/>
        </w:rPr>
      </w:pPr>
      <w:bookmarkStart w:id="33392852" w:name="result_box"/>
      <w:bookmarkEnd w:id="3339285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95398722" w:name="result_box"/>
      <w:bookmarkEnd w:id="9539872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2006033" name="name457567a599aa7f79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65167a599aa7f79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3641554" name="name493867a599aa8c97a"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14667a599aa8c97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9466537" name="name494067a599aa9d522"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16367a599aa9d51d"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1522751" name="name982967a599aaafb24"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20367a599aaafb1e"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4125305" name="name756067a599aac0e5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60867a599aac0e58"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40288002" name="name507567a599aad031c"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09067a599aad031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38866898" name="name489067a599aadad2a"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168767a599aadad2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63469910" name="name277667a599aae5cb3"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842267a599aae5ca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688236" name="name444467a599ab03a7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99867a599ab03a7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929364" name="name206767a599ab10b4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16767a599ab10b4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15">
    <w:multiLevelType w:val="hybridMultilevel"/>
    <w:lvl w:ilvl="0" w:tplc="17453756">
      <w:start w:val="1"/>
      <w:numFmt w:val="decimal"/>
      <w:lvlText w:val="%1."/>
      <w:lvlJc w:val="left"/>
      <w:pPr>
        <w:ind w:left="720" w:hanging="360"/>
      </w:pPr>
    </w:lvl>
    <w:lvl w:ilvl="1" w:tplc="17453756" w:tentative="1">
      <w:start w:val="1"/>
      <w:numFmt w:val="lowerLetter"/>
      <w:lvlText w:val="%2."/>
      <w:lvlJc w:val="left"/>
      <w:pPr>
        <w:ind w:left="1440" w:hanging="360"/>
      </w:pPr>
    </w:lvl>
    <w:lvl w:ilvl="2" w:tplc="17453756" w:tentative="1">
      <w:start w:val="1"/>
      <w:numFmt w:val="lowerRoman"/>
      <w:lvlText w:val="%3."/>
      <w:lvlJc w:val="right"/>
      <w:pPr>
        <w:ind w:left="2160" w:hanging="180"/>
      </w:pPr>
    </w:lvl>
    <w:lvl w:ilvl="3" w:tplc="17453756" w:tentative="1">
      <w:start w:val="1"/>
      <w:numFmt w:val="decimal"/>
      <w:lvlText w:val="%4."/>
      <w:lvlJc w:val="left"/>
      <w:pPr>
        <w:ind w:left="2880" w:hanging="360"/>
      </w:pPr>
    </w:lvl>
    <w:lvl w:ilvl="4" w:tplc="17453756" w:tentative="1">
      <w:start w:val="1"/>
      <w:numFmt w:val="lowerLetter"/>
      <w:lvlText w:val="%5."/>
      <w:lvlJc w:val="left"/>
      <w:pPr>
        <w:ind w:left="3600" w:hanging="360"/>
      </w:pPr>
    </w:lvl>
    <w:lvl w:ilvl="5" w:tplc="17453756" w:tentative="1">
      <w:start w:val="1"/>
      <w:numFmt w:val="lowerRoman"/>
      <w:lvlText w:val="%6."/>
      <w:lvlJc w:val="right"/>
      <w:pPr>
        <w:ind w:left="4320" w:hanging="180"/>
      </w:pPr>
    </w:lvl>
    <w:lvl w:ilvl="6" w:tplc="17453756" w:tentative="1">
      <w:start w:val="1"/>
      <w:numFmt w:val="decimal"/>
      <w:lvlText w:val="%7."/>
      <w:lvlJc w:val="left"/>
      <w:pPr>
        <w:ind w:left="5040" w:hanging="360"/>
      </w:pPr>
    </w:lvl>
    <w:lvl w:ilvl="7" w:tplc="17453756" w:tentative="1">
      <w:start w:val="1"/>
      <w:numFmt w:val="lowerLetter"/>
      <w:lvlText w:val="%8."/>
      <w:lvlJc w:val="left"/>
      <w:pPr>
        <w:ind w:left="5760" w:hanging="360"/>
      </w:pPr>
    </w:lvl>
    <w:lvl w:ilvl="8" w:tplc="17453756" w:tentative="1">
      <w:start w:val="1"/>
      <w:numFmt w:val="lowerRoman"/>
      <w:lvlText w:val="%9."/>
      <w:lvlJc w:val="right"/>
      <w:pPr>
        <w:ind w:left="6480" w:hanging="180"/>
      </w:pPr>
    </w:lvl>
  </w:abstractNum>
  <w:abstractNum w:abstractNumId="1114">
    <w:multiLevelType w:val="hybridMultilevel"/>
    <w:lvl w:ilvl="0" w:tplc="394983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14">
    <w:abstractNumId w:val="1114"/>
  </w:num>
  <w:num w:numId="1115">
    <w:abstractNumId w:val="1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4068345" Type="http://schemas.openxmlformats.org/officeDocument/2006/relationships/comments" Target="comments.xml"/><Relationship Id="rId962635348" Type="http://schemas.microsoft.com/office/2011/relationships/commentsExtended" Target="commentsExtended.xml"/><Relationship Id="rId65704241" Type="http://schemas.openxmlformats.org/officeDocument/2006/relationships/image" Target="media/imgrId65704241.jpg"/><Relationship Id="rId101567a599aa6c8ac" Type="http://schemas.openxmlformats.org/officeDocument/2006/relationships/image" Target="media/imgrId101567a599aa6c8ac.gif"/><Relationship Id="rId165167a599aa7f791" Type="http://schemas.openxmlformats.org/officeDocument/2006/relationships/image" Target="media/imgrId165167a599aa7f791.png"/><Relationship Id="rId714667a599aa8c975" Type="http://schemas.openxmlformats.org/officeDocument/2006/relationships/image" Target="media/imgrId714667a599aa8c975.png"/><Relationship Id="rId316367a599aa9d51d" Type="http://schemas.openxmlformats.org/officeDocument/2006/relationships/image" Target="media/imgrId316367a599aa9d51d.png"/><Relationship Id="rId420367a599aaafb1e" Type="http://schemas.openxmlformats.org/officeDocument/2006/relationships/image" Target="media/imgrId420367a599aaafb1e.png"/><Relationship Id="rId260867a599aac0e58" Type="http://schemas.openxmlformats.org/officeDocument/2006/relationships/image" Target="media/imgrId260867a599aac0e58.png"/><Relationship Id="rId609067a599aad0316" Type="http://schemas.openxmlformats.org/officeDocument/2006/relationships/image" Target="media/imgrId609067a599aad0316.png"/><Relationship Id="rId168767a599aadad25" Type="http://schemas.openxmlformats.org/officeDocument/2006/relationships/image" Target="media/imgrId168767a599aadad25.png"/><Relationship Id="rId842267a599aae5cad" Type="http://schemas.openxmlformats.org/officeDocument/2006/relationships/image" Target="media/imgrId842267a599aae5cad.png"/><Relationship Id="rId399867a599ab03a78" Type="http://schemas.openxmlformats.org/officeDocument/2006/relationships/image" Target="media/imgrId399867a599ab03a78.png"/><Relationship Id="rId116767a599ab10b49" Type="http://schemas.openxmlformats.org/officeDocument/2006/relationships/image" Target="media/imgrId116767a599ab10b4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704241" Type="http://schemas.openxmlformats.org/officeDocument/2006/relationships/image" Target="media/imgrId657042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704241" Type="http://schemas.openxmlformats.org/officeDocument/2006/relationships/image" Target="media/imgrId657042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704241" Type="http://schemas.openxmlformats.org/officeDocument/2006/relationships/image" Target="media/imgrId657042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704241" Type="http://schemas.openxmlformats.org/officeDocument/2006/relationships/image" Target="media/imgrId657042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704241" Type="http://schemas.openxmlformats.org/officeDocument/2006/relationships/image" Target="media/imgrId657042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704241" Type="http://schemas.openxmlformats.org/officeDocument/2006/relationships/image" Target="media/imgrId657042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