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Maintenance procedures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Workshop Manual Rev. 00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77213995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3535025"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KSD1403-WS</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4201463" w:name="ctxt"/>
    <w:bookmarkEnd w:id="54201463"/>
    <w:p>
      <w:pPr>
        <w:widowControl w:val="on"/>
        <w:pBdr/>
        <w:spacing w:before="75" w:after="75" w:line="240" w:lineRule="auto"/>
        <w:ind w:left="75" w:right="75"/>
        <w:jc w:val="left"/>
      </w:pPr>
    </w:p>
    <w:p>
      <w:pPr>
        <w:pStyle w:val="Titolo1"/>
      </w:pPr>
      <w:r>
        <w:rPr/>
        <w:t xml:space="preserve">Maintenance procedures</w:t>
      </w:r>
    </w:p>
    <w:p>
      <w:pPr>
        <w:widowControl w:val="on"/>
        <w:pBdr/>
        <w:spacing w:before="0" w:after="0" w:line="240" w:lineRule="auto"/>
        <w:ind w:left="0" w:right="0"/>
        <w:jc w:val="left"/>
      </w:pPr>
    </w:p>
    <w:p>
      <w:pPr>
        <w:pStyle w:val="Titolo2"/>
      </w:pPr>
      <w:r>
        <w:rPr/>
        <w:t xml:space="preserve">Cleaning and checking</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5225816" name="name582667a59a3940df3"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808067a59a3940de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Inspections must be made when the engine is off and cold.</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Place engine on level sur face to ensure accurate measurement of oil level.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883730" name="name133667a59a394c0c8"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36667a59a394c0c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intervals of preventive maintenance in  </w:t>
            </w:r>
            <w:r>
              <w:rPr>
                <w:b/>
                <w:bCs/>
                <w:color w:val="00274C"/>
                <w:position w:val="-2"/>
                <w:sz w:val="20"/>
                <w:szCs w:val="20"/>
                <w:u w:val="none"/>
              </w:rPr>
              <w:t xml:space="preserve">Tab. 4.1, Tab. 4.2, Tab. 4.3 and Tab. 4.4</w:t>
            </w:r>
            <w:r>
              <w:rPr>
                <w:color w:val="00274C"/>
                <w:position w:val="-2"/>
                <w:sz w:val="20"/>
                <w:szCs w:val="20"/>
                <w:u w:val="none"/>
              </w:rPr>
              <w:t xml:space="preserve">  refer to the engine operating under normal operating conditions with fuel and oil meeting the approved specifications.</w:t>
            </w:r>
          </w:p>
          <w:p/>
          <w:p/>
          <w:p>
            <w:pPr>
              <w:widowControl w:val="on"/>
              <w:pBdr/>
              <w:spacing w:before="0" w:after="0" w:line="262" w:lineRule="auto"/>
              <w:ind w:left="0" w:right="0"/>
              <w:jc w:val="left"/>
              <w:textAlignment w:val="center"/>
            </w:pPr>
            <w:r>
              <w:rPr>
                <w:b/>
                <w:bCs/>
                <w:color w:val="00274C"/>
                <w:position w:val="-2"/>
                <w:sz w:val="20"/>
                <w:szCs w:val="20"/>
                <w:u w:val="none"/>
              </w:rPr>
              <w:t xml:space="preserve">4.1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presence in fuel filter</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hoses (intake air / coolant) - Fuel hose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
            <w:pPr>
              <w:widowControl w:val="on"/>
              <w:pBdr/>
              <w:spacing w:before="0" w:after="0" w:line="262" w:lineRule="auto"/>
              <w:ind w:left="0" w:right="0"/>
              <w:jc w:val="left"/>
              <w:textAlignment w:val="center"/>
            </w:pPr>
            <w:r>
              <w:rPr>
                <w:color w:val="00274C"/>
                <w:position w:val="-2"/>
                <w:sz w:val="20"/>
                <w:szCs w:val="20"/>
                <w:u w:val="none"/>
              </w:rPr>
              <w:t xml:space="preserve">(1) - In case of low use: 12 months. (2) - The period of time that must elapse before checking the filter element depends on the environment in which the engine operates. The air filter must be cleaned and replaced more frequently under very dusty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(3) - In case of low use: 36 months.
</w:t>
            </w:r>
          </w:p>
          <w:p>
            <w:pPr>
              <w:widowControl w:val="on"/>
              <w:pBdr/>
              <w:spacing w:before="0" w:after="0" w:line="262" w:lineRule="auto"/>
              <w:ind w:left="0" w:right="0"/>
              <w:jc w:val="left"/>
              <w:textAlignment w:val="center"/>
            </w:pPr>
            <w:r>
              <w:rPr>
                <w:color w:val="00274C"/>
                <w:position w:val="-2"/>
                <w:sz w:val="20"/>
                <w:szCs w:val="20"/>
                <w:u w:val="none"/>
              </w:rPr>
              <w:t xml:space="preserve">(4) - In case of low use: 5 years.</w:t>
            </w:r>
            <w:r>
              <w:rPr>
                <w:color w:val="00274C"/>
                <w:position w:val="-2"/>
                <w:sz w:val="20"/>
                <w:szCs w:val="20"/>
                <w:u w:val="none"/>
              </w:rPr>
              <w:br/>
              <w:t xml:space="preserve">(6) - Contact authorized  </w:t>
            </w:r>
            <w:r>
              <w:rPr>
                <w:b/>
                <w:bCs/>
                <w:color w:val="00274C"/>
                <w:position w:val="-2"/>
                <w:sz w:val="20"/>
                <w:szCs w:val="20"/>
                <w:u w:val="none"/>
              </w:rPr>
              <w:t xml:space="preserve">KOHLER</w:t>
            </w:r>
            <w:r>
              <w:rPr>
                <w:color w:val="00274C"/>
                <w:position w:val="-2"/>
                <w:sz w:val="20"/>
                <w:szCs w:val="20"/>
                <w:u w:val="none"/>
              </w:rPr>
              <w:t xml:space="preserve">  workshops.</w:t>
            </w:r>
          </w:p>
          <w:p>
            <w:pPr>
              <w:widowControl w:val="on"/>
              <w:pBdr/>
              <w:spacing w:before="0" w:after="0" w:line="262" w:lineRule="auto"/>
              <w:ind w:left="0" w:right="0"/>
              <w:jc w:val="left"/>
              <w:textAlignment w:val="center"/>
            </w:pPr>
            <w:r>
              <w:rPr>
                <w:color w:val="00274C"/>
                <w:position w:val="-2"/>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textAlignment w:val="center"/>
            </w:pPr>
            <w:r>
              <w:rPr>
                <w:color w:val="00274C"/>
                <w:position w:val="-2"/>
                <w:sz w:val="20"/>
                <w:szCs w:val="20"/>
                <w:u w:val="none"/>
              </w:rPr>
              <w:t xml:space="preserve">(8) - The first check must be done after 10 hours.</w:t>
            </w:r>
          </w:p>
          <w:p>
            <w:pPr>
              <w:widowControl w:val="on"/>
              <w:pBdr/>
              <w:spacing w:before="0" w:after="0" w:line="262" w:lineRule="auto"/>
              <w:ind w:left="0" w:right="0"/>
              <w:jc w:val="left"/>
              <w:textAlignment w:val="center"/>
            </w:pPr>
            <w:r>
              <w:rPr>
                <w:color w:val="00274C"/>
                <w:position w:val="-2"/>
                <w:sz w:val="20"/>
                <w:szCs w:val="20"/>
                <w:u w:val="none"/>
              </w:rPr>
              <w:t xml:space="preserve">(9) - Test the coolant condition annually with coolant test strips.</w:t>
            </w:r>
            <w:r>
              <w:rPr>
                <w:color w:val="00274C"/>
                <w:position w:val="-2"/>
                <w:sz w:val="20"/>
                <w:szCs w:val="20"/>
                <w:u w:val="none"/>
              </w:rPr>
              <w:br/>
              <w:t xml:space="preserve">(10) - It is recommended to have SCA (Supplemental Coolant Additives) added at the first maintenance interval.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Engine oil level</w:t>
            </w:r>
          </w:p>
          <w:p/>
          <w:p/>
          <w:p>
            <w:pPr>
              <w:numPr>
                <w:ilvl w:val="0"/>
                <w:numId w:val="19744"/>
              </w:numPr>
              <w:spacing w:before="0" w:after="0" w:line="262" w:lineRule="auto"/>
              <w:jc w:val="left"/>
              <w:rPr>
                <w:color w:val="00274C"/>
                <w:sz w:val="20"/>
                <w:szCs w:val="20"/>
              </w:rPr>
            </w:pPr>
            <w:r>
              <w:rPr>
                <w:color w:val="00274C"/>
                <w:position w:val="-2"/>
                <w:sz w:val="20"/>
                <w:szCs w:val="20"/>
                <w:u w:val="none"/>
              </w:rPr>
              <w:t xml:space="preserve">Before checking oil engine needs to be level.</w:t>
            </w:r>
          </w:p>
          <w:p>
            <w:pPr>
              <w:numPr>
                <w:ilvl w:val="0"/>
                <w:numId w:val="19744"/>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and check that the level is up to but does not exceed the  </w:t>
            </w:r>
            <w:r>
              <w:rPr>
                <w:b/>
                <w:bCs/>
                <w:color w:val="00274C"/>
                <w:position w:val="-2"/>
                <w:sz w:val="20"/>
                <w:szCs w:val="20"/>
                <w:u w:val="none"/>
              </w:rPr>
              <w:t xml:space="preserve">MAX</w:t>
            </w:r>
            <w:r>
              <w:rPr>
                <w:color w:val="00274C"/>
                <w:position w:val="-2"/>
                <w:sz w:val="20"/>
                <w:szCs w:val="20"/>
                <w:u w:val="none"/>
              </w:rPr>
              <w:t xml:space="preserve"> .</w:t>
            </w:r>
          </w:p>
          <w:p>
            <w:pPr>
              <w:numPr>
                <w:ilvl w:val="0"/>
                <w:numId w:val="19744"/>
              </w:numPr>
              <w:spacing w:before="0" w:after="0" w:line="262" w:lineRule="auto"/>
              <w:jc w:val="left"/>
              <w:rPr>
                <w:color w:val="00274C"/>
                <w:sz w:val="20"/>
                <w:szCs w:val="20"/>
              </w:rPr>
            </w:pPr>
            <w:r>
              <w:rPr>
                <w:color w:val="00274C"/>
                <w:position w:val="-2"/>
                <w:sz w:val="20"/>
                <w:szCs w:val="20"/>
                <w:u w:val="none"/>
              </w:rPr>
              <w:t xml:space="preserve">If level is not at the  </w:t>
            </w:r>
            <w:r>
              <w:rPr>
                <w:b/>
                <w:bCs/>
                <w:color w:val="00274C"/>
                <w:position w:val="-2"/>
                <w:sz w:val="20"/>
                <w:szCs w:val="20"/>
                <w:u w:val="none"/>
              </w:rPr>
              <w:t xml:space="preserve">MAX</w:t>
            </w:r>
            <w:r>
              <w:rPr>
                <w:color w:val="00274C"/>
                <w:position w:val="-2"/>
                <w:sz w:val="20"/>
                <w:szCs w:val="20"/>
                <w:u w:val="none"/>
              </w:rPr>
              <w:t xml:space="preserve"> . level, add additional oil.</w:t>
            </w:r>
          </w:p>
          <w:p>
            <w:pPr>
              <w:numPr>
                <w:ilvl w:val="0"/>
                <w:numId w:val="19744"/>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 </w:t>
            </w:r>
            <w:r>
              <w:rPr>
                <w:color w:val="00274C"/>
                <w:position w:val="-2"/>
                <w:sz w:val="20"/>
                <w:szCs w:val="20"/>
                <w:u w:val="none"/>
              </w:rPr>
              <w:t xml:space="preserve">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74875291" name="name157467a59a395f638" descr="Cap_4_04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_Tavola%2520disegno%25201.png"/>
                          <pic:cNvPicPr/>
                        </pic:nvPicPr>
                        <pic:blipFill>
                          <a:blip r:embed="rId353567a59a395f632"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23112679" name="name613867a59a3967712" descr="Cap_4_05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5_Tavola_disegno_1.png"/>
                          <pic:cNvPicPr/>
                        </pic:nvPicPr>
                        <pic:blipFill>
                          <a:blip r:embed="rId942667a59a396770e" cstate="print"/>
                          <a:stretch>
                            <a:fillRect/>
                          </a:stretch>
                        </pic:blipFill>
                        <pic:spPr>
                          <a:xfrm>
                            <a:off x="0" y="0"/>
                            <a:ext cx="1087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4356418" name="name398167a59a3972b23" descr="Cap_4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1.png"/>
                          <pic:cNvPicPr/>
                        </pic:nvPicPr>
                        <pic:blipFill>
                          <a:blip r:embed="rId695267a59a3972b1e"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0230494" name="name530867a59a397f0c9" descr="Cap_4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2.png"/>
                          <pic:cNvPicPr/>
                        </pic:nvPicPr>
                        <pic:blipFill>
                          <a:blip r:embed="rId427867a59a397f0c4"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0692622" name="name158267a59a398a54d"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807567a59a398a547"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Coolant level</w:t>
            </w:r>
          </w:p>
          <w:p/>
          <w:p/>
          <w:p>
            <w:pPr>
              <w:numPr>
                <w:ilvl w:val="0"/>
                <w:numId w:val="19745"/>
              </w:numPr>
              <w:spacing w:before="0" w:after="0" w:line="262" w:lineRule="auto"/>
              <w:jc w:val="left"/>
              <w:rPr>
                <w:color w:val="00274C"/>
                <w:sz w:val="20"/>
                <w:szCs w:val="20"/>
              </w:rPr>
            </w:pPr>
            <w:r>
              <w:rPr>
                <w:color w:val="00274C"/>
                <w:position w:val="-2"/>
                <w:sz w:val="20"/>
                <w:szCs w:val="20"/>
                <w:u w:val="none"/>
              </w:rPr>
              <w:t xml:space="preserve">Loosen the cap  </w:t>
            </w:r>
            <w:r>
              <w:rPr>
                <w:b/>
                <w:bCs/>
                <w:color w:val="00274C"/>
                <w:position w:val="-2"/>
                <w:sz w:val="20"/>
                <w:szCs w:val="20"/>
                <w:u w:val="none"/>
              </w:rPr>
              <w:t xml:space="preserve">A</w:t>
            </w:r>
            <w:r>
              <w:rPr>
                <w:color w:val="00274C"/>
                <w:position w:val="-2"/>
                <w:sz w:val="20"/>
                <w:szCs w:val="20"/>
                <w:u w:val="none"/>
              </w:rPr>
              <w:t xml:space="preserve"> .</w:t>
            </w:r>
          </w:p>
          <w:p>
            <w:pPr>
              <w:numPr>
                <w:ilvl w:val="0"/>
                <w:numId w:val="19745"/>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w:t>
            </w:r>
          </w:p>
          <w:p>
            <w:pPr>
              <w:numPr>
                <w:ilvl w:val="0"/>
                <w:numId w:val="19745"/>
              </w:numPr>
              <w:spacing w:before="0" w:after="0" w:line="262" w:lineRule="auto"/>
              <w:jc w:val="left"/>
              <w:rPr>
                <w:color w:val="00274C"/>
                <w:sz w:val="20"/>
                <w:szCs w:val="20"/>
              </w:rPr>
            </w:pPr>
            <w:r>
              <w:rPr>
                <w:color w:val="00274C"/>
                <w:position w:val="-2"/>
                <w:sz w:val="20"/>
                <w:szCs w:val="20"/>
                <w:u w:val="none"/>
              </w:rPr>
              <w:t xml:space="preserve">For engines equipped with expansion tank, pour in fluid until reaching the max level mark.</w:t>
            </w:r>
          </w:p>
          <w:p>
            <w:pPr>
              <w:numPr>
                <w:ilvl w:val="0"/>
                <w:numId w:val="19745"/>
              </w:numPr>
              <w:spacing w:before="0" w:after="0" w:line="262" w:lineRule="auto"/>
              <w:jc w:val="left"/>
              <w:rPr>
                <w:color w:val="00274C"/>
                <w:sz w:val="20"/>
                <w:szCs w:val="20"/>
              </w:rPr>
            </w:pPr>
            <w:r>
              <w:rPr>
                <w:color w:val="00274C"/>
                <w:position w:val="-2"/>
                <w:sz w:val="20"/>
                <w:szCs w:val="20"/>
                <w:u w:val="none"/>
              </w:rPr>
              <w:t xml:space="preserve">Tighten the radiator cap  </w:t>
            </w:r>
            <w:r>
              <w:rPr>
                <w:b/>
                <w:bCs/>
                <w:color w:val="00274C"/>
                <w:position w:val="-2"/>
                <w:sz w:val="20"/>
                <w:szCs w:val="20"/>
                <w:u w:val="none"/>
              </w:rPr>
              <w:t xml:space="preserve">A</w:t>
            </w:r>
            <w:r>
              <w:rPr>
                <w:color w:val="00274C"/>
                <w:position w:val="-2"/>
                <w:sz w:val="20"/>
                <w:szCs w:val="20"/>
                <w:u w:val="none"/>
              </w:rPr>
              <w:t xml:space="preserve">  or the expansion tank ( </w:t>
            </w:r>
            <w:r>
              <w:rPr>
                <w:b/>
                <w:bCs/>
                <w:color w:val="00274C"/>
                <w:position w:val="-2"/>
                <w:sz w:val="20"/>
                <w:szCs w:val="20"/>
                <w:u w:val="none"/>
              </w:rPr>
              <w:t xml:space="preserve">C</w:t>
            </w:r>
            <w:r>
              <w:rPr>
                <w:color w:val="00274C"/>
                <w:position w:val="-2"/>
                <w:sz w:val="20"/>
                <w:szCs w:val="20"/>
                <w:u w:val="none"/>
              </w:rPr>
              <w:t xml:space="preserve"> ) cap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5306592" name="name425567a59a399515e" descr="Cap_4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9.png"/>
                          <pic:cNvPicPr/>
                        </pic:nvPicPr>
                        <pic:blipFill>
                          <a:blip r:embed="rId976567a59a3995158"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4614149" name="name551367a59a39a0839" descr="Cap_4_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3.png"/>
                          <pic:cNvPicPr/>
                        </pic:nvPicPr>
                        <pic:blipFill>
                          <a:blip r:embed="rId479767a59a39a0834"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4"/>
              </w:rPr>
              <w:drawing>
                <wp:inline distT="0" distB="0" distL="0" distR="0">
                  <wp:extent cx="2232000" cy="1663200"/>
                  <wp:effectExtent b="0" l="0" r="0" t="0"/>
                  <wp:docPr id="9747185" name="name181367a59a39acc0c" descr="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8.jpg"/>
                          <pic:cNvPicPr/>
                        </pic:nvPicPr>
                        <pic:blipFill>
                          <a:blip r:embed="rId771667a59a39acc07" cstate="print"/>
                          <a:stretch>
                            <a:fillRect/>
                          </a:stretch>
                        </pic:blipFill>
                        <pic:spPr>
                          <a:xfrm>
                            <a:off x="0" y="0"/>
                            <a:ext cx="2232000" cy="1663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Water presence in fuel filter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1275019" name="name828367a59a39b626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29867a59a39b626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196831" name="name455367a59a39bca5f"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97067a59a39bca5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p>
          <w:p/>
          <w:p/>
          <w:p>
            <w:pPr>
              <w:numPr>
                <w:ilvl w:val="0"/>
                <w:numId w:val="19746"/>
              </w:numPr>
              <w:spacing w:before="0" w:after="0" w:line="262" w:lineRule="auto"/>
              <w:jc w:val="left"/>
              <w:rPr>
                <w:color w:val="00274C"/>
                <w:sz w:val="20"/>
                <w:szCs w:val="20"/>
              </w:rPr>
            </w:pPr>
            <w:r>
              <w:rPr>
                <w:color w:val="00274C"/>
                <w:position w:val="-2"/>
                <w:sz w:val="20"/>
                <w:szCs w:val="20"/>
                <w:u w:val="none"/>
              </w:rPr>
              <w:t xml:space="preserve">Gently loosen the water drain plug  </w:t>
            </w:r>
            <w:r>
              <w:rPr>
                <w:b/>
                <w:bCs/>
                <w:color w:val="00274C"/>
                <w:position w:val="-2"/>
                <w:sz w:val="20"/>
                <w:szCs w:val="20"/>
                <w:u w:val="none"/>
              </w:rPr>
              <w:t xml:space="preserve">A</w:t>
            </w:r>
            <w:r>
              <w:rPr>
                <w:color w:val="00274C"/>
                <w:position w:val="-2"/>
                <w:sz w:val="20"/>
                <w:szCs w:val="20"/>
                <w:u w:val="none"/>
              </w:rPr>
              <w:t xml:space="preserve">  without removing it.</w:t>
            </w:r>
          </w:p>
          <w:p>
            <w:pPr>
              <w:numPr>
                <w:ilvl w:val="0"/>
                <w:numId w:val="19746"/>
              </w:numPr>
              <w:spacing w:before="0" w:after="0" w:line="262" w:lineRule="auto"/>
              <w:jc w:val="left"/>
              <w:rPr>
                <w:color w:val="00274C"/>
                <w:sz w:val="20"/>
                <w:szCs w:val="20"/>
              </w:rPr>
            </w:pPr>
            <w:r>
              <w:rPr>
                <w:color w:val="00274C"/>
                <w:position w:val="-2"/>
                <w:sz w:val="20"/>
                <w:szCs w:val="20"/>
                <w:u w:val="none"/>
              </w:rPr>
              <w:t xml:space="preserve">Spill out the water if present.</w:t>
            </w:r>
          </w:p>
          <w:p>
            <w:pPr>
              <w:numPr>
                <w:ilvl w:val="0"/>
                <w:numId w:val="19746"/>
              </w:numPr>
              <w:spacing w:before="0" w:after="0" w:line="262" w:lineRule="auto"/>
              <w:jc w:val="left"/>
              <w:rPr>
                <w:color w:val="00274C"/>
                <w:sz w:val="20"/>
                <w:szCs w:val="20"/>
              </w:rPr>
            </w:pPr>
            <w:r>
              <w:rPr>
                <w:color w:val="00274C"/>
                <w:position w:val="-2"/>
                <w:sz w:val="20"/>
                <w:szCs w:val="20"/>
                <w:u w:val="none"/>
              </w:rPr>
              <w:t xml:space="preserve">Re-tighten the water drain plug  </w:t>
            </w:r>
            <w:r>
              <w:rPr>
                <w:b/>
                <w:bCs/>
                <w:color w:val="00274C"/>
                <w:position w:val="-2"/>
                <w:sz w:val="20"/>
                <w:szCs w:val="20"/>
                <w:u w:val="none"/>
              </w:rPr>
              <w:t xml:space="preserve">A</w:t>
            </w:r>
            <w:r>
              <w:rPr>
                <w:color w:val="00274C"/>
                <w:position w:val="-2"/>
                <w:sz w:val="20"/>
                <w:szCs w:val="20"/>
                <w:u w:val="none"/>
              </w:rPr>
              <w:t xml:space="preserve">  as soon as the fuel spills.</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83990130" name="name555767a59a39c9d79" descr="Cap_4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2.png"/>
                          <pic:cNvPicPr/>
                        </pic:nvPicPr>
                        <pic:blipFill>
                          <a:blip r:embed="rId459767a59a39c9d74"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Check of the radiator heat - exchanger surface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0142696" name="name559167a59a39d29cf"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87467a59a39d29c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7525552" name="name139867a59a39d935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15967a59a39d935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Wear safety goggles when using compressed air.</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The radiator heat-exchange surface must be cleaned on both.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747"/>
              </w:numPr>
              <w:spacing w:before="0" w:after="0" w:line="262" w:lineRule="auto"/>
              <w:jc w:val="left"/>
              <w:rPr>
                <w:color w:val="00274C"/>
                <w:sz w:val="20"/>
                <w:szCs w:val="20"/>
              </w:rPr>
            </w:pPr>
            <w:r>
              <w:rPr>
                <w:color w:val="00274C"/>
                <w:position w:val="-2"/>
                <w:sz w:val="20"/>
                <w:szCs w:val="20"/>
                <w:u w:val="none"/>
              </w:rPr>
              <w:t xml:space="preserve">Check the radiator heat-exchange surface  </w:t>
            </w:r>
            <w:r>
              <w:rPr>
                <w:b/>
                <w:bCs/>
                <w:color w:val="00274C"/>
                <w:position w:val="-2"/>
                <w:sz w:val="20"/>
                <w:szCs w:val="20"/>
                <w:u w:val="none"/>
              </w:rPr>
              <w:t xml:space="preserve">A</w:t>
            </w:r>
            <w:r>
              <w:rPr>
                <w:color w:val="00274C"/>
                <w:position w:val="-2"/>
                <w:sz w:val="20"/>
                <w:szCs w:val="20"/>
                <w:u w:val="none"/>
              </w:rPr>
              <w:t xml:space="preserve"> .</w:t>
            </w:r>
          </w:p>
          <w:p>
            <w:pPr>
              <w:numPr>
                <w:ilvl w:val="0"/>
                <w:numId w:val="19747"/>
              </w:numPr>
              <w:spacing w:before="0" w:after="0" w:line="262" w:lineRule="auto"/>
              <w:jc w:val="left"/>
              <w:rPr>
                <w:color w:val="00274C"/>
                <w:sz w:val="20"/>
                <w:szCs w:val="20"/>
              </w:rPr>
            </w:pPr>
            <w:r>
              <w:rPr>
                <w:color w:val="00274C"/>
                <w:position w:val="-2"/>
                <w:sz w:val="20"/>
                <w:szCs w:val="20"/>
                <w:u w:val="none"/>
              </w:rPr>
              <w:t xml:space="preserve">Clean the surface with a brush soaked in special detergent if it is clogged.</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81116058" name="name391467a59a39e3b38" descr="Cap_4_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4.png"/>
                          <pic:cNvPicPr/>
                        </pic:nvPicPr>
                        <pic:blipFill>
                          <a:blip r:embed="rId750267a59a39e3b33"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Alternator belt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2745336" name="name997467a59a39eddf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86867a59a39edde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8365651" name="name297667a59a3a00eeb"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87767a59a3a00ee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b/>
                <w:bCs/>
                <w:color w:val="00274C"/>
                <w:position w:val="-2"/>
                <w:sz w:val="20"/>
                <w:szCs w:val="20"/>
                <w:u w:val="none"/>
              </w:rPr>
              <w:t xml:space="preserve"> .</w:t>
            </w:r>
          </w:p>
          <w:p/>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The belt is not adjustable.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748"/>
              </w:numPr>
              <w:spacing w:before="0" w:after="0" w:line="262" w:lineRule="auto"/>
              <w:jc w:val="left"/>
              <w:rPr>
                <w:color w:val="00274C"/>
                <w:sz w:val="20"/>
                <w:szCs w:val="20"/>
              </w:rPr>
            </w:pPr>
            <w:r>
              <w:rPr>
                <w:color w:val="00274C"/>
                <w:position w:val="-2"/>
                <w:sz w:val="20"/>
                <w:szCs w:val="20"/>
                <w:u w:val="none"/>
              </w:rPr>
              <w:t xml:space="preserve">Check the belt  </w:t>
            </w:r>
            <w:r>
              <w:rPr>
                <w:b/>
                <w:bCs/>
                <w:color w:val="00274C"/>
                <w:position w:val="-2"/>
                <w:sz w:val="20"/>
                <w:szCs w:val="20"/>
                <w:u w:val="none"/>
              </w:rPr>
              <w:t xml:space="preserve">A</w:t>
            </w:r>
            <w:r>
              <w:rPr>
                <w:color w:val="00274C"/>
                <w:position w:val="-2"/>
                <w:sz w:val="20"/>
                <w:szCs w:val="20"/>
                <w:u w:val="none"/>
              </w:rPr>
              <w:t xml:space="preserve">  condition, if worn out or deteriorated,  </w:t>
            </w:r>
            <w:r>
              <w:rPr>
                <w:b/>
                <w:bCs/>
                <w:color w:val="00274C"/>
                <w:position w:val="-2"/>
                <w:sz w:val="20"/>
                <w:szCs w:val="20"/>
                <w:u w:val="none"/>
              </w:rPr>
              <w:t xml:space="preserve">replace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Make sure that the ribs of the belt  </w:t>
            </w:r>
            <w:r>
              <w:rPr>
                <w:b/>
                <w:bCs/>
                <w:color w:val="00274C"/>
                <w:position w:val="-2"/>
                <w:sz w:val="20"/>
                <w:szCs w:val="20"/>
                <w:u w:val="none"/>
              </w:rPr>
              <w:t xml:space="preserve">A</w:t>
            </w:r>
            <w:r>
              <w:rPr>
                <w:color w:val="00274C"/>
                <w:position w:val="-2"/>
                <w:sz w:val="20"/>
                <w:szCs w:val="20"/>
                <w:u w:val="none"/>
              </w:rPr>
              <w:t xml:space="preserve">  are inserted correctly into the grooves of the pulleys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28"/>
              </w:rPr>
              <w:drawing>
                <wp:inline distT="0" distB="0" distL="0" distR="0">
                  <wp:extent cx="2239200" cy="3355200"/>
                  <wp:effectExtent b="0" l="0" r="0" t="0"/>
                  <wp:docPr id="10518223" name="name876767a59a3a0c9a3" descr="Cap_4_19_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9_23.png"/>
                          <pic:cNvPicPr/>
                        </pic:nvPicPr>
                        <pic:blipFill>
                          <a:blip r:embed="rId108567a59a3a0c99e" cstate="print"/>
                          <a:stretch>
                            <a:fillRect/>
                          </a:stretch>
                        </pic:blipFill>
                        <pic:spPr>
                          <a:xfrm>
                            <a:off x="0" y="0"/>
                            <a:ext cx="2239200" cy="3355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Rubber hoses (intake air / coolant / fuel)</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88952331" name="name124267a59a3a15055"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336767a59a3a15050"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Danger</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Cap. 3.</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check is carried out by exerting a slight deflection or bending along the pipe and near the hose clamps. Components must be replaced if they have clear signs of cracks, tears, cuts, leaks and do not retain a certain degree of elasticity.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20"/>
              </w:rPr>
              <w:drawing>
                <wp:inline distT="0" distB="0" distL="0" distR="0">
                  <wp:extent cx="324000" cy="324000"/>
                  <wp:effectExtent b="0" l="0" r="0" t="0"/>
                  <wp:docPr id="13130630" name="name258667a59a3a1c49b"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840267a59a3a1c497"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If hoses are damaged contact an authorized KOHLER workshop.</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For other pipes not illustrated refer to the technical documentation of the vehicle.</w:t>
            </w:r>
          </w:p>
          <w:p>
            <w:pPr>
              <w:numPr>
                <w:ilvl w:val="0"/>
                <w:numId w:val="19749"/>
              </w:numPr>
              <w:spacing w:before="0" w:after="0" w:line="262" w:lineRule="auto"/>
              <w:jc w:val="left"/>
              <w:rPr>
                <w:color w:val="00274C"/>
                <w:sz w:val="20"/>
                <w:szCs w:val="20"/>
              </w:rPr>
            </w:pPr>
            <w:r>
              <w:rPr>
                <w:color w:val="00274C"/>
                <w:position w:val="-2"/>
                <w:sz w:val="20"/>
                <w:szCs w:val="20"/>
                <w:u w:val="none"/>
              </w:rPr>
              <w:t xml:space="preserve"> Check the integrity of the pipes and hoses  </w:t>
            </w:r>
            <w:r>
              <w:rPr>
                <w:b/>
                <w:bCs/>
                <w:color w:val="00274C"/>
                <w:position w:val="-2"/>
                <w:sz w:val="20"/>
                <w:szCs w:val="20"/>
                <w:u w:val="none"/>
              </w:rPr>
              <w:t xml:space="preserve">A</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5894349" name="name962267a59a3a28425" descr="Cap_4_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6.png"/>
                          <pic:cNvPicPr/>
                        </pic:nvPicPr>
                        <pic:blipFill>
                          <a:blip r:embed="rId263867a59a3a28420"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1812973" name="name579367a59a3a32764" descr="Cap_4_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7.png"/>
                          <pic:cNvPicPr/>
                        </pic:nvPicPr>
                        <pic:blipFill>
                          <a:blip r:embed="rId883367a59a3a3275f"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19750"/>
              </w:numPr>
              <w:spacing w:before="0" w:after="0" w:line="262" w:lineRule="auto"/>
              <w:jc w:val="left"/>
              <w:rPr>
                <w:color w:val="00274C"/>
                <w:sz w:val="20"/>
                <w:szCs w:val="20"/>
              </w:rPr>
            </w:pPr>
            <w:r>
              <w:rPr>
                <w:color w:val="00274C"/>
                <w:position w:val="-2"/>
                <w:sz w:val="20"/>
                <w:szCs w:val="20"/>
                <w:u w:val="none"/>
              </w:rPr>
              <w:t xml:space="preserve">Externally check the condition and clean motor  </w:t>
            </w:r>
            <w:r>
              <w:rPr>
                <w:b/>
                <w:bCs/>
                <w:color w:val="00274C"/>
                <w:position w:val="-2"/>
                <w:sz w:val="20"/>
                <w:szCs w:val="20"/>
                <w:u w:val="none"/>
              </w:rPr>
              <w:t xml:space="preserve">A</w:t>
            </w:r>
            <w:r>
              <w:rPr>
                <w:color w:val="00274C"/>
                <w:position w:val="-2"/>
                <w:sz w:val="20"/>
                <w:szCs w:val="20"/>
                <w:u w:val="none"/>
              </w:rPr>
              <w:t xml:space="preserve">  using compressed air.</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45142054" name="name935867a59a3a3e7f2" descr="Cap_4_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5.png"/>
                          <pic:cNvPicPr/>
                        </pic:nvPicPr>
                        <pic:blipFill>
                          <a:blip r:embed="rId113667a59a3a3e7ed"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19751"/>
              </w:numPr>
              <w:spacing w:before="0" w:after="0" w:line="262" w:lineRule="auto"/>
              <w:jc w:val="left"/>
              <w:rPr>
                <w:color w:val="00274C"/>
                <w:sz w:val="20"/>
                <w:szCs w:val="20"/>
              </w:rPr>
            </w:pPr>
            <w:r>
              <w:rPr>
                <w:color w:val="00274C"/>
                <w:position w:val="-2"/>
                <w:sz w:val="20"/>
                <w:szCs w:val="20"/>
                <w:u w:val="none"/>
              </w:rPr>
              <w:t xml:space="preserve">Externally check the condition and clean the alternator  </w:t>
            </w:r>
            <w:r>
              <w:rPr>
                <w:b/>
                <w:bCs/>
                <w:color w:val="00274C"/>
                <w:position w:val="-2"/>
                <w:sz w:val="20"/>
                <w:szCs w:val="20"/>
                <w:u w:val="none"/>
              </w:rPr>
              <w:t xml:space="preserve">A</w:t>
            </w:r>
            <w:r>
              <w:rPr>
                <w:color w:val="00274C"/>
                <w:position w:val="-2"/>
                <w:sz w:val="20"/>
                <w:szCs w:val="20"/>
                <w:u w:val="none"/>
              </w:rPr>
              <w:t xml:space="preserve">  using compressed air.</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63666775" name="name229467a59a3a4a9b1" descr="Cap_4_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6.png"/>
                          <pic:cNvPicPr/>
                        </pic:nvPicPr>
                        <pic:blipFill>
                          <a:blip r:embed="rId641467a59a3a4a9ac"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Replacement</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2"/>
            <w:tcMar>
              <w:top w:w="150" w:type="dxa"/>
              <w:left w:w="150" w:type="dxa"/>
              <w:bottom w:w="150" w:type="dxa"/>
              <w:right w:w="150" w:type="dxa"/>
            </w:tcMar>
            <w:vAlign w:val="center"/>
          </w:tcPr>
          <w:p>
            <w:pPr>
              <w:numPr>
                <w:ilvl w:val="0"/>
                <w:numId w:val="19742"/>
              </w:numPr>
              <w:spacing w:before="0" w:after="0" w:line="262" w:lineRule="auto"/>
              <w:jc w:val="left"/>
              <w:rPr>
                <w:color w:val="00274C"/>
                <w:sz w:val="20"/>
                <w:szCs w:val="20"/>
              </w:rPr>
            </w:pPr>
            <w:r>
              <w:rPr>
                <w:color w:val="00274C"/>
                <w:position w:val="-2"/>
                <w:sz w:val="20"/>
                <w:szCs w:val="20"/>
                <w:u w:val="none"/>
              </w:rPr>
              <w:t xml:space="preserve">Periodic inspection and maintenance operations must be carried out as indicated in this manual and are the responsability of the user.</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Failure to comply with these service and maintenance intervals increases the risk of technical damage to the engine. Any non compliance makes the warranty become null and void.</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In order to prevent personal and property damage read carefully the instructions listed below before proceeding with any operation of the engine.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1143741" name="name311167a59a3a55cb7"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397967a59a3a55cb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Inspections must be made when the engine is off and cold.</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Place engine on level sur face to ensure accurate measurement of oil level.</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Before starting, to avoid spillages of oil make sure that: - the oil dipstick is inserted correctly;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also check that: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oil drain plug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oil filler cap are tightened firmly.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5011638" name="name982967a59a3a60ff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01067a59a3a60fe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8547249" name="name959967a59a3a6775e"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92067a59a3a6775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intervals of preventive maintenance in  </w:t>
            </w:r>
            <w:r>
              <w:rPr>
                <w:b/>
                <w:bCs/>
                <w:color w:val="00274C"/>
                <w:position w:val="-2"/>
                <w:sz w:val="20"/>
                <w:szCs w:val="20"/>
                <w:u w:val="none"/>
              </w:rPr>
              <w:t xml:space="preserve">Tab. 4.1, Tab. 4.2, Tab. 4.3 and Tab. 4.4</w:t>
            </w:r>
            <w:r>
              <w:rPr>
                <w:color w:val="00274C"/>
                <w:position w:val="-2"/>
                <w:sz w:val="20"/>
                <w:szCs w:val="20"/>
                <w:u w:val="none"/>
              </w:rPr>
              <w:t xml:space="preserve">  refer to the engine operating under normal operating conditions with fuel and oil meeting the approved specifications.</w:t>
            </w:r>
          </w:p>
          <w:p/>
          <w:p/>
          <w:p>
            <w:pPr>
              <w:widowControl w:val="on"/>
              <w:pBdr/>
              <w:spacing w:before="0" w:after="0" w:line="240" w:lineRule="auto"/>
              <w:ind w:left="0" w:right="0"/>
              <w:jc w:val="left"/>
            </w:pPr>
            <w:r>
              <w:rPr>
                <w:b/>
                <w:bCs/>
                <w:color w:val="00274C"/>
                <w:position w:val="-2"/>
                <w:sz w:val="20"/>
                <w:szCs w:val="20"/>
                <w:u w:val="none"/>
              </w:rPr>
              <w:t xml:space="preserve">4.2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3"/>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3"/>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4000</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  </w:t>
                  </w:r>
                  <w:r>
                    <w:rPr>
                      <w:color w:val="00274C"/>
                      <w:position w:val="3"/>
                      <w:sz w:val="17"/>
                      <w:szCs w:val="17"/>
                      <w:u w:val="none"/>
                      <w:shd w:val="clear" w:color="auto" w:fill="E1E2E0"/>
                      <w:vertAlign w:val="superscript"/>
                      <w:vertAlign w:val="superscript"/>
                    </w:rPr>
                    <w:t xml:space="preserve">(2 </w:t>
                  </w:r>
                  <w:r>
                    <w:rPr>
                      <w:color w:val="00274C"/>
                      <w:position w:val="3"/>
                      <w:sz w:val="17"/>
                      <w:szCs w:val="17"/>
                      <w:u w:val="none"/>
                      <w:shd w:val="clear" w:color="auto" w:fill="E1E2E0"/>
                      <w:vertAlign w:val="superscript"/>
                      <w:vertAlign w:val="superscript"/>
                    </w:rPr>
                    <w:t xml:space="preserve">)</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3</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hoses (intake air / coolant)  </w:t>
                  </w:r>
                  <w:r>
                    <w:rPr>
                      <w:color w:val="00274C"/>
                      <w:position w:val="3"/>
                      <w:sz w:val="17"/>
                      <w:szCs w:val="17"/>
                      <w:u w:val="none"/>
                      <w:shd w:val="clear" w:color="auto" w:fill="E1E2E0"/>
                      <w:vertAlign w:val="superscript"/>
                      <w:vertAlign w:val="superscript"/>
                    </w:rPr>
                    <w:t xml:space="preserve">(4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4</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4</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(6)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4</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(6) </w:t>
                  </w:r>
                  <w:r>
                    <w:rPr>
                      <w:color w:val="00274C"/>
                      <w:position w:val="3"/>
                      <w:sz w:val="17"/>
                      <w:szCs w:val="17"/>
                      <w:u w:val="none"/>
                      <w:shd w:val="clear" w:color="auto" w:fill="E1E2E0"/>
                      <w:vertAlign w:val="superscript"/>
                      <w:vertAlign w:val="superscript"/>
                    </w:rPr>
                    <w:t xml:space="preserve"> (10)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p/>
                <w:p/>
              </w:tc>
            </w:tr>
          </w:tbl>
          <w:p/>
          <w:p/>
          <w:p/>
          <w:p>
            <w:pPr>
              <w:widowControl w:val="on"/>
              <w:pBdr/>
              <w:spacing w:before="0" w:after="0" w:line="240" w:lineRule="auto"/>
              <w:ind w:left="0" w:right="0"/>
              <w:jc w:val="left"/>
            </w:pPr>
            <w:r>
              <w:rPr>
                <w:b/>
                <w:bCs/>
                <w:color w:val="00274C"/>
                <w:position w:val="-2"/>
                <w:sz w:val="20"/>
                <w:szCs w:val="20"/>
                <w:u w:val="none"/>
              </w:rPr>
              <w:t xml:space="preserve">4.3</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45508300" name="name363167a59a3a7af85" descr="Cap_4_Compact_Su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Compact_Sump.png"/>
                                <pic:cNvPicPr/>
                              </pic:nvPicPr>
                              <pic:blipFill>
                                <a:blip r:embed="rId434867a59a3a7af81"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Compact Sump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2955353" name="name242667a59a3a8608c" descr="Cap_4_Deep_Su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Deep_Sump.png"/>
                                <pic:cNvPicPr/>
                              </pic:nvPicPr>
                              <pic:blipFill>
                                <a:blip r:embed="rId665367a59a3a86087"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Deep Sump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
          <w:p/>
          <w:p>
            <w:pPr>
              <w:widowControl w:val="on"/>
              <w:pBdr/>
              <w:spacing w:before="0" w:after="0" w:line="240" w:lineRule="auto"/>
              <w:ind w:left="0" w:right="0"/>
              <w:jc w:val="left"/>
            </w:pPr>
            <w:r>
              <w:rPr>
                <w:b/>
                <w:bCs/>
                <w:color w:val="000000"/>
                <w:position w:val="-2"/>
                <w:sz w:val="20"/>
                <w:szCs w:val="20"/>
                <w:u w:val="none"/>
              </w:rPr>
              <w:t xml:space="preserve">4.4</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34713921" name="name402867a59a3a91c63" descr="_.Cap_04_Fuel_500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Cap_04_Fuel_500h.png"/>
                                <pic:cNvPicPr/>
                              </pic:nvPicPr>
                              <pic:blipFill>
                                <a:blip r:embed="rId646667a59a3a91c5f"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STD Filtration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745168" name="name310067a59a3a9d143" descr="_.Cap_04_Fuel_1000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Cap_04_Fuel_1000h.png"/>
                                <pic:cNvPicPr/>
                              </pic:nvPicPr>
                              <pic:blipFill>
                                <a:blip r:embed="rId875367a59a3a9d13f"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High Filtration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p/>
                <w:p/>
              </w:tc>
            </w:tr>
          </w:tbl>
          <w:p/>
          <w:p>
            <w:pPr>
              <w:widowControl w:val="on"/>
              <w:pBdr/>
              <w:spacing w:before="0" w:after="0" w:line="262" w:lineRule="auto"/>
              <w:ind w:left="0" w:right="0"/>
              <w:jc w:val="left"/>
              <w:textAlignment w:val="center"/>
            </w:pPr>
            <w:r>
              <w:rPr>
                <w:color w:val="00274C"/>
                <w:position w:val="-2"/>
                <w:sz w:val="20"/>
                <w:szCs w:val="20"/>
                <w:u w:val="none"/>
              </w:rPr>
              <w:t xml:space="preserve">(1) - In case of low use: 12 months. (2) - The period of time that must elapse before checking the filter element depends on the environment in which the engine operates. The air filter must be cleaned and replaced more frequently under very dusty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(3) - In case of low use: 36 months.
</w:t>
            </w:r>
          </w:p>
          <w:p>
            <w:pPr>
              <w:widowControl w:val="on"/>
              <w:pBdr/>
              <w:spacing w:before="0" w:after="0" w:line="262" w:lineRule="auto"/>
              <w:ind w:left="0" w:right="0"/>
              <w:jc w:val="left"/>
              <w:textAlignment w:val="center"/>
            </w:pPr>
            <w:r>
              <w:rPr>
                <w:color w:val="00274C"/>
                <w:position w:val="-2"/>
                <w:sz w:val="20"/>
                <w:szCs w:val="20"/>
                <w:u w:val="none"/>
              </w:rPr>
              <w:t xml:space="preserve">(4) - In case of low use: 5 years.</w:t>
            </w:r>
            <w:r>
              <w:rPr>
                <w:color w:val="00274C"/>
                <w:position w:val="-2"/>
                <w:sz w:val="20"/>
                <w:szCs w:val="20"/>
                <w:u w:val="none"/>
              </w:rPr>
              <w:br/>
              <w:t xml:space="preserve">(6) - Contact authorized  </w:t>
            </w:r>
            <w:r>
              <w:rPr>
                <w:b/>
                <w:bCs/>
                <w:color w:val="00274C"/>
                <w:position w:val="-2"/>
                <w:sz w:val="20"/>
                <w:szCs w:val="20"/>
                <w:u w:val="none"/>
              </w:rPr>
              <w:t xml:space="preserve">KOHLER</w:t>
            </w:r>
            <w:r>
              <w:rPr>
                <w:color w:val="00274C"/>
                <w:position w:val="-2"/>
                <w:sz w:val="20"/>
                <w:szCs w:val="20"/>
                <w:u w:val="none"/>
              </w:rPr>
              <w:t xml:space="preserve">  workshops.</w:t>
            </w:r>
          </w:p>
          <w:p>
            <w:pPr>
              <w:widowControl w:val="on"/>
              <w:pBdr/>
              <w:spacing w:before="0" w:after="0" w:line="262" w:lineRule="auto"/>
              <w:ind w:left="0" w:right="0"/>
              <w:jc w:val="left"/>
              <w:textAlignment w:val="center"/>
            </w:pPr>
            <w:r>
              <w:rPr>
                <w:color w:val="00274C"/>
                <w:position w:val="-2"/>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textAlignment w:val="center"/>
            </w:pPr>
            <w:r>
              <w:rPr>
                <w:color w:val="00274C"/>
                <w:position w:val="-2"/>
                <w:sz w:val="20"/>
                <w:szCs w:val="20"/>
                <w:u w:val="none"/>
              </w:rPr>
              <w:t xml:space="preserve">(8) - The first check must be done after 10 hours.</w:t>
            </w:r>
          </w:p>
          <w:p>
            <w:pPr>
              <w:widowControl w:val="on"/>
              <w:pBdr/>
              <w:spacing w:before="0" w:after="0" w:line="262" w:lineRule="auto"/>
              <w:ind w:left="0" w:right="0"/>
              <w:jc w:val="left"/>
              <w:textAlignment w:val="center"/>
            </w:pPr>
            <w:r>
              <w:rPr>
                <w:color w:val="00274C"/>
                <w:position w:val="-2"/>
                <w:sz w:val="20"/>
                <w:szCs w:val="20"/>
                <w:u w:val="none"/>
              </w:rPr>
              <w:t xml:space="preserve">(9) - Test the coolant condition annually with coolant test strips.</w:t>
            </w:r>
            <w:r>
              <w:rPr>
                <w:color w:val="00274C"/>
                <w:position w:val="-2"/>
                <w:sz w:val="20"/>
                <w:szCs w:val="20"/>
                <w:u w:val="none"/>
              </w:rPr>
              <w:br/>
              <w:t xml:space="preserve">(10) - It is recommended to have SCA (Supplemental Coolant Additives) added at the first maintenance interval.</w:t>
            </w:r>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Engine oil and oil filter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Perform this operation with warm engine, to get a better fluidity of the oil and get a full discharge of oil and impurities contained in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Loosen the oil filler cap  </w:t>
            </w:r>
            <w:r>
              <w:rPr>
                <w:b/>
                <w:bCs/>
                <w:color w:val="00274C"/>
                <w:position w:val="-2"/>
                <w:sz w:val="20"/>
                <w:szCs w:val="20"/>
                <w:u w:val="none"/>
              </w:rPr>
              <w:t xml:space="preserve">A</w:t>
            </w:r>
            <w:r>
              <w:rPr>
                <w:color w:val="00274C"/>
                <w:position w:val="-2"/>
                <w:sz w:val="20"/>
                <w:szCs w:val="20"/>
                <w:u w:val="none"/>
              </w:rPr>
              <w:t xml:space="preserve">  or the oil filler cap  </w:t>
            </w:r>
            <w:r>
              <w:rPr>
                <w:b/>
                <w:bCs/>
                <w:color w:val="00274C"/>
                <w:position w:val="-2"/>
                <w:sz w:val="20"/>
                <w:szCs w:val="20"/>
                <w:u w:val="none"/>
              </w:rPr>
              <w:t xml:space="preserve">C</w:t>
            </w:r>
            <w:r>
              <w:rPr>
                <w:color w:val="00274C"/>
                <w:position w:val="-2"/>
                <w:sz w:val="20"/>
                <w:szCs w:val="20"/>
                <w:u w:val="none"/>
              </w:rPr>
              <w:t xml:space="preserve">  if the cap  </w:t>
            </w:r>
            <w:r>
              <w:rPr>
                <w:b/>
                <w:bCs/>
                <w:color w:val="00274C"/>
                <w:position w:val="-2"/>
                <w:sz w:val="20"/>
                <w:szCs w:val="20"/>
                <w:u w:val="none"/>
              </w:rPr>
              <w:t xml:space="preserve">A</w:t>
            </w:r>
            <w:r>
              <w:rPr>
                <w:color w:val="00274C"/>
                <w:position w:val="-2"/>
                <w:sz w:val="20"/>
                <w:szCs w:val="20"/>
                <w:u w:val="none"/>
              </w:rPr>
              <w:t xml:space="preserve">  is not accessible.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2834729" name="name582567a59a3aa7ef2" descr="Cap_4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1.png"/>
                          <pic:cNvPicPr/>
                        </pic:nvPicPr>
                        <pic:blipFill>
                          <a:blip r:embed="rId457067a59a3aa7eee"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2158839" name="name857767a59a3aaf078" descr="Cap_4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2.png"/>
                          <pic:cNvPicPr/>
                        </pic:nvPicPr>
                        <pic:blipFill>
                          <a:blip r:embed="rId803867a59a3aaf073"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19742"/>
              </w:numPr>
              <w:spacing w:before="0" w:after="0" w:line="262" w:lineRule="auto"/>
              <w:jc w:val="left"/>
              <w:rPr>
                <w:color w:val="00274C"/>
                <w:sz w:val="20"/>
                <w:szCs w:val="20"/>
              </w:rPr>
            </w:pPr>
            <w:r>
              <w:rPr>
                <w:color w:val="00274C"/>
                <w:position w:val="-2"/>
                <w:sz w:val="20"/>
                <w:szCs w:val="20"/>
                <w:u w:val="none"/>
              </w:rPr>
              <w:t xml:space="preserve">Unscrew the oil filter  </w:t>
            </w:r>
            <w:r>
              <w:rPr>
                <w:b/>
                <w:bCs/>
                <w:color w:val="00274C"/>
                <w:position w:val="-2"/>
                <w:sz w:val="20"/>
                <w:szCs w:val="20"/>
                <w:u w:val="none"/>
              </w:rPr>
              <w:t xml:space="preserve">F </w:t>
            </w:r>
            <w:r>
              <w:rPr>
                <w:color w:val="00274C"/>
                <w:position w:val="-2"/>
                <w:sz w:val="20"/>
                <w:szCs w:val="20"/>
                <w:u w:val="none"/>
              </w:rPr>
              <w:t xml:space="preserve"> with appropriate wrench.</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Assembly and tighten the new oil filter cartridge  </w:t>
            </w:r>
            <w:r>
              <w:rPr>
                <w:b/>
                <w:bCs/>
                <w:color w:val="00274C"/>
                <w:position w:val="-2"/>
                <w:sz w:val="20"/>
                <w:szCs w:val="20"/>
                <w:u w:val="none"/>
              </w:rPr>
              <w:t xml:space="preserve">F </w:t>
            </w:r>
            <w:r>
              <w:rPr>
                <w:color w:val="00274C"/>
                <w:position w:val="-2"/>
                <w:sz w:val="20"/>
                <w:szCs w:val="20"/>
                <w:u w:val="none"/>
              </w:rPr>
              <w:t xml:space="preserve"> (torque to  </w:t>
            </w:r>
            <w:r>
              <w:rPr>
                <w:b/>
                <w:bCs/>
                <w:color w:val="00274C"/>
                <w:position w:val="-2"/>
                <w:sz w:val="20"/>
                <w:szCs w:val="20"/>
                <w:u w:val="none"/>
              </w:rPr>
              <w:t xml:space="preserve">20 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4542546" name="name974267a59a3abca8d" descr="Cap_4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8.png"/>
                          <pic:cNvPicPr/>
                        </pic:nvPicPr>
                        <pic:blipFill>
                          <a:blip r:embed="rId143467a59a3abca88"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5580682" name="name597167a59a3ac5fc3" descr="Cap_4_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9.png"/>
                          <pic:cNvPicPr/>
                        </pic:nvPicPr>
                        <pic:blipFill>
                          <a:blip r:embed="rId647167a59a3ac5fbe"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19742"/>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Remove the oil drain plug  </w:t>
            </w:r>
            <w:r>
              <w:rPr>
                <w:b/>
                <w:bCs/>
                <w:color w:val="00274C"/>
                <w:position w:val="-2"/>
                <w:sz w:val="20"/>
                <w:szCs w:val="20"/>
                <w:u w:val="none"/>
              </w:rPr>
              <w:t xml:space="preserve">D</w:t>
            </w:r>
            <w:r>
              <w:rPr>
                <w:color w:val="00274C"/>
                <w:position w:val="-2"/>
                <w:sz w:val="20"/>
                <w:szCs w:val="20"/>
                <w:u w:val="none"/>
              </w:rPr>
              <w:t xml:space="preserve">  and the gasket  </w:t>
            </w:r>
            <w:r>
              <w:rPr>
                <w:b/>
                <w:bCs/>
                <w:color w:val="00274C"/>
                <w:position w:val="-2"/>
                <w:sz w:val="20"/>
                <w:szCs w:val="20"/>
                <w:u w:val="none"/>
              </w:rPr>
              <w:t xml:space="preserve">E</w:t>
            </w:r>
            <w:r>
              <w:rPr>
                <w:color w:val="00274C"/>
                <w:position w:val="-2"/>
                <w:sz w:val="20"/>
                <w:szCs w:val="20"/>
                <w:u w:val="none"/>
              </w:rPr>
              <w:t xml:space="preserve">  (the oil drain plug is on both sides of the oil sump).</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Drain oil in an appropriate container.</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Replace gasket  </w:t>
            </w:r>
            <w:r>
              <w:rPr>
                <w:b/>
                <w:bCs/>
                <w:color w:val="00274C"/>
                <w:position w:val="-2"/>
                <w:sz w:val="20"/>
                <w:szCs w:val="20"/>
                <w:u w:val="none"/>
              </w:rPr>
              <w:t xml:space="preserve">E</w:t>
            </w:r>
            <w:r>
              <w:rPr>
                <w:color w:val="00274C"/>
                <w:position w:val="-2"/>
                <w:sz w:val="20"/>
                <w:szCs w:val="20"/>
                <w:u w:val="none"/>
              </w:rPr>
              <w:t xml:space="preserve"> .</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 apply </w:t>
            </w:r>
            <w:r>
              <w:rPr>
                <w:b/>
                <w:bCs/>
                <w:color w:val="00274C"/>
                <w:position w:val="-2"/>
                <w:sz w:val="20"/>
                <w:szCs w:val="20"/>
                <w:u w:val="none"/>
              </w:rPr>
              <w:t xml:space="preserve">Loctite 242</w:t>
            </w:r>
            <w:r>
              <w:rPr>
                <w:color w:val="00274C"/>
                <w:position w:val="-2"/>
                <w:sz w:val="20"/>
                <w:szCs w:val="20"/>
                <w:u w:val="none"/>
              </w:rPr>
              <w:t xml:space="preserve"> on the thread of plug </w:t>
            </w:r>
            <w:r>
              <w:rPr>
                <w:b/>
                <w:bCs/>
                <w:color w:val="00274C"/>
                <w:position w:val="-2"/>
                <w:sz w:val="20"/>
                <w:szCs w:val="20"/>
                <w:u w:val="none"/>
              </w:rPr>
              <w:t xml:space="preserve">D</w:t>
            </w:r>
            <w:r>
              <w:rPr>
                <w:color w:val="00274C"/>
                <w:position w:val="-2"/>
                <w:sz w:val="20"/>
                <w:szCs w:val="20"/>
                <w:u w:val="none"/>
              </w:rPr>
              <w:t xml:space="preserve"> .</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Tighten the drain oil plug  </w:t>
            </w:r>
            <w:r>
              <w:rPr>
                <w:b/>
                <w:bCs/>
                <w:color w:val="00274C"/>
                <w:position w:val="-2"/>
                <w:sz w:val="20"/>
                <w:szCs w:val="20"/>
                <w:u w:val="none"/>
              </w:rPr>
              <w:t xml:space="preserve">D</w:t>
            </w:r>
            <w:r>
              <w:rPr>
                <w:color w:val="00274C"/>
                <w:position w:val="-2"/>
                <w:sz w:val="20"/>
                <w:szCs w:val="20"/>
                <w:u w:val="none"/>
              </w:rPr>
              <w:t xml:space="preserve">  (tightening torque at  </w:t>
            </w:r>
            <w:r>
              <w:rPr>
                <w:b/>
                <w:bCs/>
                <w:color w:val="00274C"/>
                <w:position w:val="-2"/>
                <w:sz w:val="20"/>
                <w:szCs w:val="20"/>
                <w:u w:val="none"/>
              </w:rPr>
              <w:t xml:space="preserve">40 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74373123" name="name203767a59a3ad0def" descr="Cap_4_04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_Tavola%2520disegno%25201.png"/>
                          <pic:cNvPicPr/>
                        </pic:nvPicPr>
                        <pic:blipFill>
                          <a:blip r:embed="rId314367a59a3ad0de9"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12444169" name="name676267a59a3adbdaa" descr="Cap_4_06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6_Tavola%2520disegno%25201.png"/>
                          <pic:cNvPicPr/>
                        </pic:nvPicPr>
                        <pic:blipFill>
                          <a:blip r:embed="rId178767a59a3adbda5" cstate="print"/>
                          <a:stretch>
                            <a:fillRect/>
                          </a:stretch>
                        </pic:blipFill>
                        <pic:spPr>
                          <a:xfrm>
                            <a:off x="0" y="0"/>
                            <a:ext cx="1087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53362969" name="name773167a59a3ae4b59" descr="Cap_4_07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7_Tavola%2520disegno%25201.png"/>
                          <pic:cNvPicPr/>
                        </pic:nvPicPr>
                        <pic:blipFill>
                          <a:blip r:embed="rId916767a59a3ae4b54"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98363616" name="name834567a59a3aee2ed" descr="Cap_4_20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0_Tavola%2520disegno%25201.png"/>
                          <pic:cNvPicPr/>
                        </pic:nvPicPr>
                        <pic:blipFill>
                          <a:blip r:embed="rId277567a59a3aee2e8" cstate="print"/>
                          <a:stretch>
                            <a:fillRect/>
                          </a:stretch>
                        </pic:blipFill>
                        <pic:spPr>
                          <a:xfrm>
                            <a:off x="0" y="0"/>
                            <a:ext cx="1087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19742"/>
              </w:numPr>
              <w:spacing w:before="0" w:after="0" w:line="262" w:lineRule="auto"/>
              <w:jc w:val="left"/>
              <w:rPr>
                <w:color w:val="00274C"/>
                <w:sz w:val="20"/>
                <w:szCs w:val="20"/>
              </w:rPr>
            </w:pPr>
            <w:r>
              <w:rPr>
                <w:color w:val="00274C"/>
                <w:position w:val="-2"/>
                <w:sz w:val="20"/>
                <w:szCs w:val="20"/>
                <w:u w:val="none"/>
              </w:rPr>
              <w:t xml:space="preserve">Add the type of oil approved ( </w:t>
            </w:r>
            <w:r>
              <w:rPr>
                <w:b/>
                <w:bCs/>
                <w:color w:val="00274C"/>
                <w:position w:val="-2"/>
                <w:sz w:val="20"/>
                <w:szCs w:val="20"/>
                <w:u w:val="none"/>
              </w:rPr>
              <w:t xml:space="preserve">Tab. 2.2</w:t>
            </w:r>
            <w:r>
              <w:rPr>
                <w:color w:val="00274C"/>
                <w:position w:val="-2"/>
                <w:sz w:val="20"/>
                <w:szCs w:val="20"/>
                <w:u w:val="none"/>
              </w:rPr>
              <w:t xml:space="preserve"> ).</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Fit and remove the oil dipstick  </w:t>
            </w:r>
            <w:r>
              <w:rPr>
                <w:b/>
                <w:bCs/>
                <w:color w:val="00274C"/>
                <w:position w:val="-2"/>
                <w:sz w:val="20"/>
                <w:szCs w:val="20"/>
                <w:u w:val="none"/>
              </w:rPr>
              <w:t xml:space="preserve">B</w:t>
            </w:r>
            <w:r>
              <w:rPr>
                <w:color w:val="00274C"/>
                <w:position w:val="-2"/>
                <w:sz w:val="20"/>
                <w:szCs w:val="20"/>
                <w:u w:val="none"/>
              </w:rPr>
              <w:t xml:space="preserve">  to check the level.</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Pour in fluid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Upon completion, 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Tighten the cap  </w:t>
            </w:r>
            <w:r>
              <w:rPr>
                <w:b/>
                <w:bCs/>
                <w:color w:val="00274C"/>
                <w:position w:val="-2"/>
                <w:sz w:val="20"/>
                <w:szCs w:val="20"/>
                <w:u w:val="none"/>
              </w:rPr>
              <w:t xml:space="preserve">A, </w:t>
            </w:r>
            <w:r>
              <w:rPr>
                <w:color w:val="00274C"/>
                <w:position w:val="-2"/>
                <w:sz w:val="20"/>
                <w:szCs w:val="20"/>
                <w:u w:val="none"/>
              </w:rPr>
              <w:t xml:space="preserve">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0659024" name="name895767a59a3b04049"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987667a59a3b04043"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34147035" name="name814067a59a3b0a5cc" descr="Cap_4_04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_Tavola%2520disegno%25201.png"/>
                          <pic:cNvPicPr/>
                        </pic:nvPicPr>
                        <pic:blipFill>
                          <a:blip r:embed="rId806967a59a3b0a5c6"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78155202" name="name987267a59a3b12099" descr="Cap_4_05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5_Tavola_disegno_1.png"/>
                          <pic:cNvPicPr/>
                        </pic:nvPicPr>
                        <pic:blipFill>
                          <a:blip r:embed="rId337467a59a3b12094" cstate="print"/>
                          <a:stretch>
                            <a:fillRect/>
                          </a:stretch>
                        </pic:blipFill>
                        <pic:spPr>
                          <a:xfrm>
                            <a:off x="0" y="0"/>
                            <a:ext cx="1087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Fuel filter cartridge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7039016" name="name235667a59a3b1823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80067a59a3b1823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color w:val="00274C"/>
                <w:position w:val="-2"/>
                <w:sz w:val="20"/>
                <w:szCs w:val="20"/>
                <w:u w:val="none"/>
              </w:rPr>
              <w:t xml:space="preserve">
 </w:t>
            </w:r>
          </w:p>
          <w:p>
            <w:pPr>
              <w:numPr>
                <w:ilvl w:val="0"/>
                <w:numId w:val="19742"/>
              </w:numPr>
              <w:spacing w:before="0" w:after="0" w:line="262" w:lineRule="auto"/>
              <w:jc w:val="left"/>
              <w:rPr>
                <w:color w:val="00274C"/>
                <w:sz w:val="20"/>
                <w:szCs w:val="20"/>
              </w:rPr>
            </w:pPr>
            <w:r>
              <w:rPr>
                <w:color w:val="00274C"/>
                <w:position w:val="-2"/>
                <w:sz w:val="20"/>
                <w:szCs w:val="20"/>
                <w:u w:val="none"/>
              </w:rPr>
              <w:br/>
              <w:t xml:space="preserve">Do not fill the new cartridge  </w:t>
            </w:r>
            <w:r>
              <w:rPr>
                <w:b/>
                <w:bCs/>
                <w:color w:val="00274C"/>
                <w:position w:val="-2"/>
                <w:sz w:val="20"/>
                <w:szCs w:val="20"/>
                <w:u w:val="none"/>
              </w:rPr>
              <w:t xml:space="preserve">B </w:t>
            </w:r>
            <w:r>
              <w:rPr>
                <w:color w:val="00274C"/>
                <w:position w:val="-2"/>
                <w:sz w:val="20"/>
                <w:szCs w:val="20"/>
                <w:u w:val="none"/>
              </w:rPr>
              <w:t xml:space="preserve"> with fuel.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Procure a suitable container to collect the fuel.</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Loosen and remove cartridge  </w:t>
            </w:r>
            <w:r>
              <w:rPr>
                <w:b/>
                <w:bCs/>
                <w:color w:val="00274C"/>
                <w:position w:val="-2"/>
                <w:sz w:val="20"/>
                <w:szCs w:val="20"/>
                <w:u w:val="none"/>
              </w:rPr>
              <w:t xml:space="preserve">B </w:t>
            </w:r>
            <w:r>
              <w:rPr>
                <w:color w:val="00274C"/>
                <w:position w:val="-2"/>
                <w:sz w:val="20"/>
                <w:szCs w:val="20"/>
                <w:u w:val="none"/>
              </w:rPr>
              <w:t xml:space="preserve"> .</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Lubricate the gasket  </w:t>
            </w:r>
            <w:r>
              <w:rPr>
                <w:b/>
                <w:bCs/>
                <w:color w:val="00274C"/>
                <w:position w:val="-2"/>
                <w:sz w:val="20"/>
                <w:szCs w:val="20"/>
                <w:u w:val="none"/>
              </w:rPr>
              <w:t xml:space="preserve">C</w:t>
            </w:r>
            <w:r>
              <w:rPr>
                <w:color w:val="00274C"/>
                <w:position w:val="-2"/>
                <w:sz w:val="20"/>
                <w:szCs w:val="20"/>
                <w:u w:val="none"/>
              </w:rPr>
              <w:t xml:space="preserve"> .</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Tighten the new cartridge  </w:t>
            </w:r>
            <w:r>
              <w:rPr>
                <w:b/>
                <w:bCs/>
                <w:color w:val="00274C"/>
                <w:position w:val="-2"/>
                <w:sz w:val="20"/>
                <w:szCs w:val="20"/>
                <w:u w:val="none"/>
              </w:rPr>
              <w:t xml:space="preserve">B </w:t>
            </w:r>
            <w:r>
              <w:rPr>
                <w:color w:val="00274C"/>
                <w:position w:val="-2"/>
                <w:sz w:val="20"/>
                <w:szCs w:val="20"/>
                <w:u w:val="none"/>
              </w:rPr>
              <w:t xml:space="preserve"> onto support  </w:t>
            </w:r>
            <w:r>
              <w:rPr>
                <w:b/>
                <w:bCs/>
                <w:color w:val="00274C"/>
                <w:position w:val="-2"/>
                <w:sz w:val="20"/>
                <w:szCs w:val="20"/>
                <w:u w:val="none"/>
              </w:rPr>
              <w:t xml:space="preserve">D </w:t>
            </w:r>
            <w:r>
              <w:rPr>
                <w:color w:val="00274C"/>
                <w:position w:val="-2"/>
                <w:sz w:val="20"/>
                <w:szCs w:val="20"/>
                <w:u w:val="none"/>
              </w:rPr>
              <w:t xml:space="preserve"> (tighten manually).</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4014261" name="name636367a59a3b2415f" descr="Cap_4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3.png"/>
                          <pic:cNvPicPr/>
                        </pic:nvPicPr>
                        <pic:blipFill>
                          <a:blip r:embed="rId863067a59a3b2415a"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50914" name="name302867a59a3b2fcc0" descr="Cap_4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4.png"/>
                          <pic:cNvPicPr/>
                        </pic:nvPicPr>
                        <pic:blipFill>
                          <a:blip r:embed="rId531567a59a3b2fcbb"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19742"/>
              </w:numPr>
              <w:spacing w:before="0" w:after="0" w:line="262" w:lineRule="auto"/>
              <w:jc w:val="left"/>
              <w:rPr>
                <w:color w:val="00274C"/>
                <w:sz w:val="20"/>
                <w:szCs w:val="20"/>
              </w:rPr>
            </w:pPr>
            <w:r>
              <w:rPr>
                <w:color w:val="00274C"/>
                <w:position w:val="-2"/>
                <w:sz w:val="20"/>
                <w:szCs w:val="20"/>
                <w:u w:val="none"/>
              </w:rPr>
              <w:t xml:space="preserve">Replace the prefilter  </w:t>
            </w:r>
            <w:r>
              <w:rPr>
                <w:b/>
                <w:bCs/>
                <w:color w:val="00274C"/>
                <w:position w:val="-2"/>
                <w:sz w:val="20"/>
                <w:szCs w:val="20"/>
                <w:u w:val="none"/>
              </w:rPr>
              <w:t xml:space="preserve">H</w:t>
            </w:r>
            <w:r>
              <w:rPr>
                <w:color w:val="00274C"/>
                <w:position w:val="-2"/>
                <w:sz w:val="20"/>
                <w:szCs w:val="20"/>
                <w:u w:val="none"/>
              </w:rPr>
              <w:t xml:space="preserve">  if present.</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Perform the operations described in  </w:t>
            </w:r>
            <w:r>
              <w:rPr>
                <w:b/>
                <w:bCs/>
                <w:color w:val="00274C"/>
                <w:position w:val="-2"/>
                <w:sz w:val="20"/>
                <w:szCs w:val="20"/>
                <w:u w:val="none"/>
              </w:rPr>
              <w:t xml:space="preserve">Par. 5.4</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59109180" name="name301967a59a3b39e0c" descr="Cap_4_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5.png"/>
                          <pic:cNvPicPr/>
                        </pic:nvPicPr>
                        <pic:blipFill>
                          <a:blip r:embed="rId948167a59a3b39e07"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Air filter cartridge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2385678" name="name142067a59a3b3fc1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78667a59a3b3fc0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NOTE</w:t>
            </w:r>
            <w:r>
              <w:rPr>
                <w:color w:val="00274C"/>
                <w:position w:val="-2"/>
                <w:sz w:val="20"/>
                <w:szCs w:val="20"/>
                <w:u w:val="none"/>
              </w:rPr>
              <w:t xml:space="preserve"> : Components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Release the two fastenings  </w:t>
            </w:r>
            <w:r>
              <w:rPr>
                <w:b/>
                <w:bCs/>
                <w:color w:val="00274C"/>
                <w:position w:val="-2"/>
                <w:sz w:val="20"/>
                <w:szCs w:val="20"/>
                <w:u w:val="none"/>
              </w:rPr>
              <w:t xml:space="preserve">F</w:t>
            </w:r>
            <w:r>
              <w:rPr>
                <w:color w:val="00274C"/>
                <w:position w:val="-2"/>
                <w:sz w:val="20"/>
                <w:szCs w:val="20"/>
                <w:u w:val="none"/>
              </w:rPr>
              <w:t xml:space="preserve">  of the cover  </w:t>
            </w:r>
            <w:r>
              <w:rPr>
                <w:b/>
                <w:bCs/>
                <w:color w:val="00274C"/>
                <w:position w:val="-2"/>
                <w:sz w:val="20"/>
                <w:szCs w:val="20"/>
                <w:u w:val="none"/>
              </w:rPr>
              <w:t xml:space="preserve">A</w:t>
            </w:r>
            <w:r>
              <w:rPr>
                <w:color w:val="00274C"/>
                <w:position w:val="-2"/>
                <w:sz w:val="20"/>
                <w:szCs w:val="20"/>
                <w:u w:val="none"/>
              </w:rPr>
              <w:t xml:space="preserve"> .</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Remove the cartridge  </w:t>
            </w:r>
            <w:r>
              <w:rPr>
                <w:b/>
                <w:bCs/>
                <w:color w:val="00274C"/>
                <w:position w:val="-2"/>
                <w:sz w:val="20"/>
                <w:szCs w:val="20"/>
                <w:u w:val="none"/>
              </w:rPr>
              <w:t xml:space="preserve">B</w:t>
            </w:r>
            <w:r>
              <w:rPr>
                <w:color w:val="00274C"/>
                <w:position w:val="-2"/>
                <w:sz w:val="20"/>
                <w:szCs w:val="20"/>
                <w:u w:val="none"/>
              </w:rPr>
              <w:t xml:space="preserve"> .</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Clean the inside components  </w:t>
            </w:r>
            <w:r>
              <w:rPr>
                <w:b/>
                <w:bCs/>
                <w:color w:val="00274C"/>
                <w:position w:val="-2"/>
                <w:sz w:val="20"/>
                <w:szCs w:val="20"/>
                <w:u w:val="none"/>
              </w:rPr>
              <w:t xml:space="preserve">A and D</w:t>
            </w:r>
            <w:r>
              <w:rPr>
                <w:color w:val="00274C"/>
                <w:position w:val="-2"/>
                <w:sz w:val="20"/>
                <w:szCs w:val="20"/>
                <w:u w:val="none"/>
              </w:rPr>
              <w:t xml:space="preserve">  with a damp cloth.</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Reinstall:</w:t>
            </w:r>
          </w:p>
          <w:p>
            <w:pPr>
              <w:widowControl w:val="on"/>
              <w:pBdr/>
              <w:spacing w:before="0" w:after="0" w:line="240" w:lineRule="auto"/>
              <w:ind w:left="0" w:right="0"/>
              <w:jc w:val="left"/>
            </w:pPr>
            <w:r>
              <w:rPr>
                <w:color w:val="00274C"/>
                <w:position w:val="-2"/>
                <w:sz w:val="20"/>
                <w:szCs w:val="20"/>
                <w:u w:val="none"/>
              </w:rPr>
              <w:t xml:space="preserve">
- the new cartridge  </w:t>
            </w:r>
            <w:r>
              <w:rPr>
                <w:b/>
                <w:bCs/>
                <w:color w:val="00274C"/>
                <w:position w:val="-2"/>
                <w:sz w:val="20"/>
                <w:szCs w:val="20"/>
                <w:u w:val="none"/>
              </w:rPr>
              <w:t xml:space="preserve">B</w:t>
            </w:r>
            <w:r>
              <w:rPr>
                <w:color w:val="00274C"/>
                <w:position w:val="-2"/>
                <w:sz w:val="20"/>
                <w:szCs w:val="20"/>
                <w:u w:val="none"/>
              </w:rPr>
              <w:t xml:space="preserve"> .</w:t>
            </w:r>
            <w:r>
              <w:rPr>
                <w:color w:val="00274C"/>
                <w:position w:val="-2"/>
                <w:sz w:val="20"/>
                <w:szCs w:val="20"/>
                <w:u w:val="none"/>
              </w:rPr>
              <w:br/>
              <w:t xml:space="preserve">-the cover  </w:t>
            </w:r>
            <w:r>
              <w:rPr>
                <w:b/>
                <w:bCs/>
                <w:color w:val="00274C"/>
                <w:position w:val="-2"/>
                <w:sz w:val="20"/>
                <w:szCs w:val="20"/>
                <w:u w:val="none"/>
              </w:rPr>
              <w:t xml:space="preserve">A</w:t>
            </w:r>
            <w:r>
              <w:rPr>
                <w:color w:val="00274C"/>
                <w:position w:val="-2"/>
                <w:sz w:val="20"/>
                <w:szCs w:val="20"/>
                <w:u w:val="none"/>
              </w:rPr>
              <w:t xml:space="preserve">  checking the right tightness of fastenings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6569145" name="name397967a59a3b4bb44" descr="Cap_4_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7.png"/>
                          <pic:cNvPicPr/>
                        </pic:nvPicPr>
                        <pic:blipFill>
                          <a:blip r:embed="rId813467a59a3b4bb3f"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4140483" name="name665367a59a3b559e3" descr="Cap_4_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8.png"/>
                          <pic:cNvPicPr/>
                        </pic:nvPicPr>
                        <pic:blipFill>
                          <a:blip r:embed="rId837767a59a3b559de"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Alternator belt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numPr>
                <w:ilvl w:val="0"/>
                <w:numId w:val="19752"/>
              </w:numPr>
              <w:spacing w:before="0" w:after="0" w:line="262" w:lineRule="auto"/>
              <w:jc w:val="left"/>
              <w:rPr>
                <w:color w:val="00274C"/>
                <w:sz w:val="20"/>
                <w:szCs w:val="20"/>
              </w:rPr>
            </w:pPr>
            <w:r>
              <w:rPr>
                <w:color w:val="00274C"/>
                <w:position w:val="-2"/>
                <w:sz w:val="20"/>
                <w:szCs w:val="20"/>
                <w:u w:val="none"/>
              </w:rPr>
              <w:t xml:space="preserve">Remove the belt  </w:t>
            </w:r>
            <w:r>
              <w:rPr>
                <w:b/>
                <w:bCs/>
                <w:color w:val="00274C"/>
                <w:position w:val="-2"/>
                <w:sz w:val="20"/>
                <w:szCs w:val="20"/>
                <w:u w:val="none"/>
              </w:rPr>
              <w:t xml:space="preserve">A</w:t>
            </w:r>
            <w:r>
              <w:rPr>
                <w:color w:val="00274C"/>
                <w:position w:val="-2"/>
                <w:sz w:val="20"/>
                <w:szCs w:val="20"/>
                <w:u w:val="none"/>
              </w:rPr>
              <w:t xml:space="preserve">  using tool  </w:t>
            </w:r>
            <w:r>
              <w:rPr>
                <w:b/>
                <w:bCs/>
                <w:color w:val="00274C"/>
                <w:position w:val="-2"/>
                <w:sz w:val="20"/>
                <w:szCs w:val="20"/>
                <w:u w:val="none"/>
              </w:rPr>
              <w:t xml:space="preserve">ST_57</w:t>
            </w:r>
            <w:r>
              <w:rPr>
                <w:color w:val="00274C"/>
                <w:position w:val="-2"/>
                <w:sz w:val="20"/>
                <w:szCs w:val="20"/>
                <w:u w:val="none"/>
              </w:rPr>
              <w:t xml:space="preserve"> .</w:t>
            </w:r>
          </w:p>
          <w:p>
            <w:pPr>
              <w:numPr>
                <w:ilvl w:val="0"/>
                <w:numId w:val="19752"/>
              </w:numPr>
              <w:spacing w:before="0" w:after="0" w:line="262" w:lineRule="auto"/>
              <w:jc w:val="left"/>
              <w:rPr>
                <w:color w:val="00274C"/>
                <w:sz w:val="20"/>
                <w:szCs w:val="20"/>
              </w:rPr>
            </w:pPr>
            <w:r>
              <w:rPr>
                <w:color w:val="00274C"/>
                <w:position w:val="-2"/>
                <w:sz w:val="20"/>
                <w:szCs w:val="20"/>
                <w:u w:val="none"/>
              </w:rPr>
              <w:t xml:space="preserve">Install the new belt  </w:t>
            </w:r>
            <w:r>
              <w:rPr>
                <w:b/>
                <w:bCs/>
                <w:color w:val="00274C"/>
                <w:position w:val="-2"/>
                <w:sz w:val="20"/>
                <w:szCs w:val="20"/>
                <w:u w:val="none"/>
              </w:rPr>
              <w:t xml:space="preserve">A</w:t>
            </w:r>
            <w:r>
              <w:rPr>
                <w:color w:val="00274C"/>
                <w:position w:val="-2"/>
                <w:sz w:val="20"/>
                <w:szCs w:val="20"/>
                <w:u w:val="none"/>
              </w:rPr>
              <w:t xml:space="preserve">  using tool  </w:t>
            </w:r>
            <w:r>
              <w:rPr>
                <w:b/>
                <w:bCs/>
                <w:color w:val="00274C"/>
                <w:position w:val="-2"/>
                <w:sz w:val="20"/>
                <w:szCs w:val="20"/>
                <w:u w:val="none"/>
              </w:rPr>
              <w:t xml:space="preserve">ST_57</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528"/>
              </w:rPr>
              <w:drawing>
                <wp:inline distT="0" distB="0" distL="0" distR="0">
                  <wp:extent cx="2239200" cy="3355200"/>
                  <wp:effectExtent b="0" l="0" r="0" t="0"/>
                  <wp:docPr id="14623508" name="name364967a59a3b61703" descr="Cap_4_19_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9_23.png"/>
                          <pic:cNvPicPr/>
                        </pic:nvPicPr>
                        <pic:blipFill>
                          <a:blip r:embed="rId326567a59a3b616fc" cstate="print"/>
                          <a:stretch>
                            <a:fillRect/>
                          </a:stretch>
                        </pic:blipFill>
                        <pic:spPr>
                          <a:xfrm>
                            <a:off x="0" y="0"/>
                            <a:ext cx="2239200" cy="3355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106"/>
              </w:rPr>
              <w:drawing>
                <wp:inline distT="0" distB="0" distL="0" distR="0">
                  <wp:extent cx="770400" cy="734400"/>
                  <wp:effectExtent b="0" l="0" r="0" t="0"/>
                  <wp:docPr id="36441578" name="name215967a59a3b69870" descr="poly_v_belt_remov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y_v_belt_removal.png"/>
                          <pic:cNvPicPr/>
                        </pic:nvPicPr>
                        <pic:blipFill>
                          <a:blip r:embed="rId352967a59a3b6986c" cstate="print"/>
                          <a:stretch>
                            <a:fillRect/>
                          </a:stretch>
                        </pic:blipFill>
                        <pic:spPr>
                          <a:xfrm>
                            <a:off x="0" y="0"/>
                            <a:ext cx="770400" cy="73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REMOVE</w:t>
            </w:r>
          </w:p>
          <w:p/>
          <w:p/>
          <w:p>
            <w:pPr>
              <w:widowControl w:val="on"/>
              <w:pBdr/>
              <w:spacing w:before="0" w:after="0" w:line="262" w:lineRule="auto"/>
              <w:ind w:left="0" w:right="0"/>
              <w:jc w:val="left"/>
              <w:textAlignment w:val="top"/>
            </w:pPr>
            <w:r>
              <w:rPr>
                <w:position w:val="-106"/>
              </w:rPr>
              <w:drawing>
                <wp:inline distT="0" distB="0" distL="0" distR="0">
                  <wp:extent cx="770400" cy="734400"/>
                  <wp:effectExtent b="0" l="0" r="0" t="0"/>
                  <wp:docPr id="54681386" name="name296667a59a3b71e5a" descr="poly_v_belt_install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y_v_belt_installation.png"/>
                          <pic:cNvPicPr/>
                        </pic:nvPicPr>
                        <pic:blipFill>
                          <a:blip r:embed="rId637667a59a3b71e55" cstate="print"/>
                          <a:stretch>
                            <a:fillRect/>
                          </a:stretch>
                        </pic:blipFill>
                        <pic:spPr>
                          <a:xfrm>
                            <a:off x="0" y="0"/>
                            <a:ext cx="770400" cy="73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INTALL</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Rubber hoses</w:t>
            </w:r>
          </w:p>
        </w:tc>
      </w:tr>
      <w:tr>
        <w:trPr>
          <w:trHeight w:val="0" w:hRule="atLeast"/>
        </w:trPr>
        <w:tc>
          <w:tcPr>
            <w:tcW w:w="0" w:type="auto"/>
            <w:tcMar>
              <w:top w:w="150" w:type="dxa"/>
              <w:left w:w="150" w:type="dxa"/>
              <w:bottom w:w="150" w:type="dxa"/>
              <w:right w:w="150" w:type="dxa"/>
            </w:tcMar>
            <w:vAlign w:val="center"/>
          </w:tcPr>
          <w:p>
            <w:pPr>
              <w:numPr>
                <w:ilvl w:val="0"/>
                <w:numId w:val="19742"/>
              </w:numPr>
              <w:spacing w:before="0" w:after="0" w:line="262" w:lineRule="auto"/>
              <w:jc w:val="left"/>
              <w:rPr>
                <w:color w:val="00274C"/>
                <w:sz w:val="20"/>
                <w:szCs w:val="20"/>
              </w:rPr>
            </w:pPr>
            <w:r>
              <w:rPr>
                <w:color w:val="00274C"/>
                <w:position w:val="-2"/>
                <w:sz w:val="20"/>
                <w:szCs w:val="20"/>
                <w:u w:val="none"/>
              </w:rPr>
              <w:t xml:space="preserve">Undo the cap  </w:t>
            </w:r>
            <w:r>
              <w:rPr>
                <w:b/>
                <w:bCs/>
                <w:color w:val="00274C"/>
                <w:position w:val="-2"/>
                <w:sz w:val="20"/>
                <w:szCs w:val="20"/>
                <w:u w:val="none"/>
              </w:rPr>
              <w:t xml:space="preserve">A</w:t>
            </w:r>
            <w:r>
              <w:rPr>
                <w:color w:val="00274C"/>
                <w:position w:val="-2"/>
                <w:sz w:val="20"/>
                <w:szCs w:val="20"/>
                <w:u w:val="none"/>
              </w:rPr>
              <w:t xml:space="preserve">  carefully (circuit under pressure).</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Drain all the liquid inside the radiator via shut-off valve  </w:t>
            </w:r>
            <w:r>
              <w:rPr>
                <w:b/>
                <w:bCs/>
                <w:color w:val="00274C"/>
                <w:position w:val="-2"/>
                <w:sz w:val="20"/>
                <w:szCs w:val="20"/>
                <w:u w:val="none"/>
              </w:rPr>
              <w:t xml:space="preserve">D</w:t>
            </w:r>
            <w:r>
              <w:rPr>
                <w:color w:val="00274C"/>
                <w:position w:val="-2"/>
                <w:sz w:val="20"/>
                <w:szCs w:val="20"/>
                <w:u w:val="none"/>
              </w:rPr>
              <w:t xml:space="preserve">  into a suitable container.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0327759" name="name626767a59a3b7ab4c" descr="Cap_4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9.png"/>
                          <pic:cNvPicPr/>
                        </pic:nvPicPr>
                        <pic:blipFill>
                          <a:blip r:embed="rId273867a59a3b7ab47" cstate="print"/>
                          <a:stretch>
                            <a:fillRect/>
                          </a:stretch>
                        </pic:blipFill>
                        <pic:spPr>
                          <a:xfrm>
                            <a:off x="0" y="0"/>
                            <a:ext cx="2239200" cy="1684800"/>
                          </a:xfrm>
                          <a:prstGeom prst="rect">
                            <a:avLst/>
                          </a:prstGeom>
                          <a:ln w="0">
                            <a:noFill/>
                          </a:ln>
                        </pic:spPr>
                      </pic:pic>
                    </a:graphicData>
                  </a:graphic>
                </wp:inline>
              </w:drawing>
            </w:r>
          </w:p>
          <w:p/>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9629555" name="name401867a59a3b85349" descr="Cap_4_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0.png"/>
                          <pic:cNvPicPr/>
                        </pic:nvPicPr>
                        <pic:blipFill>
                          <a:blip r:embed="rId489067a59a3b85344"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19742"/>
              </w:numPr>
              <w:spacing w:before="0" w:after="0" w:line="262" w:lineRule="auto"/>
              <w:jc w:val="left"/>
              <w:rPr>
                <w:color w:val="00274C"/>
                <w:sz w:val="20"/>
                <w:szCs w:val="20"/>
              </w:rPr>
            </w:pPr>
            <w:r>
              <w:rPr>
                <w:color w:val="00274C"/>
                <w:position w:val="-2"/>
                <w:sz w:val="20"/>
                <w:szCs w:val="20"/>
                <w:u w:val="none"/>
              </w:rPr>
              <w:t xml:space="preserve">Loosen the screws  </w:t>
            </w:r>
            <w:r>
              <w:rPr>
                <w:b/>
                <w:bCs/>
                <w:color w:val="00274C"/>
                <w:position w:val="-2"/>
                <w:sz w:val="20"/>
                <w:szCs w:val="20"/>
                <w:u w:val="none"/>
              </w:rPr>
              <w:t xml:space="preserve">E</w:t>
            </w:r>
            <w:r>
              <w:rPr>
                <w:color w:val="00274C"/>
                <w:position w:val="-2"/>
                <w:sz w:val="20"/>
                <w:szCs w:val="20"/>
                <w:u w:val="none"/>
              </w:rPr>
              <w:t xml:space="preserve">  and remove the fuel filter bracket  </w:t>
            </w:r>
            <w:r>
              <w:rPr>
                <w:b/>
                <w:bCs/>
                <w:color w:val="00274C"/>
                <w:position w:val="-2"/>
                <w:sz w:val="20"/>
                <w:szCs w:val="20"/>
                <w:u w:val="none"/>
              </w:rPr>
              <w:t xml:space="preserve">G</w:t>
            </w:r>
            <w:r>
              <w:rPr>
                <w:color w:val="00274C"/>
                <w:position w:val="-2"/>
                <w:sz w:val="20"/>
                <w:szCs w:val="20"/>
                <w:u w:val="none"/>
              </w:rPr>
              <w:t xml:space="preserve"> .</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Unscrew cap  </w:t>
            </w:r>
            <w:r>
              <w:rPr>
                <w:b/>
                <w:bCs/>
                <w:color w:val="00274C"/>
                <w:position w:val="-2"/>
                <w:sz w:val="20"/>
                <w:szCs w:val="20"/>
                <w:u w:val="none"/>
              </w:rPr>
              <w:t xml:space="preserve">F</w:t>
            </w:r>
            <w:r>
              <w:rPr>
                <w:color w:val="00274C"/>
                <w:position w:val="-2"/>
                <w:sz w:val="20"/>
                <w:szCs w:val="20"/>
                <w:u w:val="none"/>
              </w:rPr>
              <w:t xml:space="preserve"> , remove gasket  </w:t>
            </w:r>
            <w:r>
              <w:rPr>
                <w:b/>
                <w:bCs/>
                <w:color w:val="00274C"/>
                <w:position w:val="-2"/>
                <w:sz w:val="20"/>
                <w:szCs w:val="20"/>
                <w:u w:val="none"/>
              </w:rPr>
              <w:t xml:space="preserve">H</w:t>
            </w:r>
            <w:r>
              <w:rPr>
                <w:color w:val="00274C"/>
                <w:position w:val="-2"/>
                <w:sz w:val="20"/>
                <w:szCs w:val="20"/>
                <w:u w:val="none"/>
              </w:rPr>
              <w:t xml:space="preserve">  to allow all the system fluid contained inside the pipes in the engine crankcase to drain.</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Tighten the plug  </w:t>
            </w:r>
            <w:r>
              <w:rPr>
                <w:b/>
                <w:bCs/>
                <w:color w:val="00274C"/>
                <w:position w:val="-2"/>
                <w:sz w:val="20"/>
                <w:szCs w:val="20"/>
                <w:u w:val="none"/>
              </w:rPr>
              <w:t xml:space="preserve">F</w:t>
            </w:r>
            <w:r>
              <w:rPr>
                <w:color w:val="00274C"/>
                <w:position w:val="-2"/>
                <w:sz w:val="20"/>
                <w:szCs w:val="20"/>
                <w:u w:val="none"/>
              </w:rPr>
              <w:t xml:space="preserve">  (tightening torque at </w:t>
            </w:r>
            <w:r>
              <w:rPr>
                <w:b/>
                <w:bCs/>
                <w:color w:val="00274C"/>
                <w:position w:val="-2"/>
                <w:sz w:val="20"/>
                <w:szCs w:val="20"/>
                <w:u w:val="none"/>
              </w:rPr>
              <w:t xml:space="preserve">  </w:t>
            </w:r>
            <w:r>
              <w:rPr>
                <w:b/>
                <w:bCs/>
                <w:color w:val="00274C"/>
                <w:position w:val="-2"/>
                <w:sz w:val="20"/>
                <w:szCs w:val="20"/>
                <w:u w:val="none"/>
              </w:rPr>
              <w:t xml:space="preserve">35 Nm</w:t>
            </w:r>
            <w:r>
              <w:rPr>
                <w:color w:val="00274C"/>
                <w:position w:val="-2"/>
                <w:sz w:val="20"/>
                <w:szCs w:val="20"/>
                <w:u w:val="none"/>
              </w:rPr>
              <w:t xml:space="preserve"> ).</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Fasten the fuel filter bracket  </w:t>
            </w:r>
            <w:r>
              <w:rPr>
                <w:b/>
                <w:bCs/>
                <w:color w:val="00274C"/>
                <w:position w:val="-2"/>
                <w:sz w:val="20"/>
                <w:szCs w:val="20"/>
                <w:u w:val="none"/>
              </w:rPr>
              <w:t xml:space="preserve">G</w:t>
            </w:r>
            <w:r>
              <w:rPr>
                <w:color w:val="00274C"/>
                <w:position w:val="-2"/>
                <w:sz w:val="20"/>
                <w:szCs w:val="20"/>
                <w:u w:val="none"/>
              </w:rPr>
              <w:t xml:space="preserve">  with screws  </w:t>
            </w:r>
            <w:r>
              <w:rPr>
                <w:b/>
                <w:bCs/>
                <w:color w:val="00274C"/>
                <w:position w:val="-2"/>
                <w:sz w:val="20"/>
                <w:szCs w:val="20"/>
                <w:u w:val="none"/>
              </w:rPr>
              <w:t xml:space="preserve">E</w:t>
            </w:r>
            <w:r>
              <w:rPr>
                <w:color w:val="00274C"/>
                <w:position w:val="-2"/>
                <w:sz w:val="20"/>
                <w:szCs w:val="20"/>
                <w:u w:val="none"/>
              </w:rPr>
              <w:t xml:space="preserve">  (tightening torque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9734621" name="name847967a59a3b90865" descr="Cap_4_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1.png"/>
                          <pic:cNvPicPr/>
                        </pic:nvPicPr>
                        <pic:blipFill>
                          <a:blip r:embed="rId463167a59a3b90860"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8094576" name="name434467a59a3b9c90c" descr="Cap_4_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2.png"/>
                          <pic:cNvPicPr/>
                        </pic:nvPicPr>
                        <pic:blipFill>
                          <a:blip r:embed="rId863767a59a3b9c907"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2675990" name="name898167a59a3ba8422" descr="Cap_4_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4.png"/>
                          <pic:cNvPicPr/>
                        </pic:nvPicPr>
                        <pic:blipFill>
                          <a:blip r:embed="rId284367a59a3ba841e" cstate="print"/>
                          <a:stretch>
                            <a:fillRect/>
                          </a:stretch>
                        </pic:blipFill>
                        <pic:spPr>
                          <a:xfrm>
                            <a:off x="0" y="0"/>
                            <a:ext cx="2239200" cy="1684800"/>
                          </a:xfrm>
                          <a:prstGeom prst="rect">
                            <a:avLst/>
                          </a:prstGeom>
                          <a:ln w="0">
                            <a:noFill/>
                          </a:ln>
                        </pic:spPr>
                      </pic:pic>
                    </a:graphicData>
                  </a:graphic>
                </wp:inline>
              </w:drawing>
            </w:r>
            <w:r>
              <w:rPr>
                <w:position w:val="-258"/>
              </w:rPr>
              <w:drawing>
                <wp:inline distT="0" distB="0" distL="0" distR="0">
                  <wp:extent cx="2239200" cy="1684800"/>
                  <wp:effectExtent b="0" l="0" r="0" t="0"/>
                  <wp:docPr id="22860689" name="name517267a59a3bb22b1" descr="Cap_4_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5.png"/>
                          <pic:cNvPicPr/>
                        </pic:nvPicPr>
                        <pic:blipFill>
                          <a:blip r:embed="rId489867a59a3bb22ac" cstate="print"/>
                          <a:stretch>
                            <a:fillRect/>
                          </a:stretch>
                        </pic:blipFill>
                        <pic:spPr>
                          <a:xfrm>
                            <a:off x="0" y="0"/>
                            <a:ext cx="2239200" cy="1684800"/>
                          </a:xfrm>
                          <a:prstGeom prst="rect">
                            <a:avLst/>
                          </a:prstGeom>
                          <a:ln w="0">
                            <a:noFill/>
                          </a:ln>
                        </pic:spPr>
                      </pic:pic>
                    </a:graphicData>
                  </a:graphic>
                </wp:inline>
              </w:drawing>
            </w:r>
          </w:p>
          <w:p/>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8140021" name="name700967a59a3bc11d3" descr="Cap_4_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6.png"/>
                          <pic:cNvPicPr/>
                        </pic:nvPicPr>
                        <pic:blipFill>
                          <a:blip r:embed="rId587567a59a3bc11cf" cstate="print"/>
                          <a:stretch>
                            <a:fillRect/>
                          </a:stretch>
                        </pic:blipFill>
                        <pic:spPr>
                          <a:xfrm>
                            <a:off x="0" y="0"/>
                            <a:ext cx="2239200" cy="1684800"/>
                          </a:xfrm>
                          <a:prstGeom prst="rect">
                            <a:avLst/>
                          </a:prstGeom>
                          <a:ln w="0">
                            <a:noFill/>
                          </a:ln>
                        </pic:spPr>
                      </pic:pic>
                    </a:graphicData>
                  </a:graphic>
                </wp:inline>
              </w:drawing>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Replace the hoses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4307022" name="name283867a59a3bcd745" descr="Cap_5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2.png"/>
                          <pic:cNvPicPr/>
                        </pic:nvPicPr>
                        <pic:blipFill>
                          <a:blip r:embed="rId319267a59a3bcd740"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4058924" name="name849267a59a3bd6f99" descr="Cap_5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1.png"/>
                          <pic:cNvPicPr/>
                        </pic:nvPicPr>
                        <pic:blipFill>
                          <a:blip r:embed="rId545667a59a3bd6f94"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19742"/>
              </w:numPr>
              <w:spacing w:before="0" w:after="0" w:line="262" w:lineRule="auto"/>
              <w:jc w:val="left"/>
              <w:rPr>
                <w:color w:val="00274C"/>
                <w:sz w:val="20"/>
                <w:szCs w:val="20"/>
              </w:rPr>
            </w:pPr>
            <w:r>
              <w:rPr>
                <w:color w:val="00274C"/>
                <w:position w:val="-2"/>
                <w:sz w:val="20"/>
                <w:szCs w:val="20"/>
                <w:u w:val="none"/>
              </w:rPr>
              <w:t xml:space="preserve">Loosen the cap  </w:t>
            </w:r>
            <w:r>
              <w:rPr>
                <w:b/>
                <w:bCs/>
                <w:color w:val="00274C"/>
                <w:position w:val="-2"/>
                <w:sz w:val="20"/>
                <w:szCs w:val="20"/>
                <w:u w:val="none"/>
              </w:rPr>
              <w:t xml:space="preserve">A</w:t>
            </w:r>
            <w:r>
              <w:rPr>
                <w:color w:val="00274C"/>
                <w:position w:val="-2"/>
                <w:sz w:val="20"/>
                <w:szCs w:val="20"/>
                <w:u w:val="none"/>
              </w:rPr>
              <w:t xml:space="preserve">  and fill the radiator with coolant composed of: 50% ANTIFREEZE and 50% decalcified water.</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 Do not overfill the radiator, but leave room for the coolant to expand.</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For engines equipped with expansion tank, pour in fluid until reaching the max level mark.</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w:t>
            </w:r>
            <w:r>
              <w:rPr>
                <w:color w:val="00274C"/>
                <w:position w:val="-2"/>
                <w:sz w:val="20"/>
                <w:szCs w:val="20"/>
                <w:u w:val="none"/>
              </w:rPr>
              <w:t xml:space="preserve"> .</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Keep it running at idle speed until the cooling liquid level goes down and becomes steady (the waiting times varies according to the ambient temperature).</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Stop the engine and allow it to cool.</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If there is an expansion tank ( </w:t>
            </w:r>
            <w:r>
              <w:rPr>
                <w:b/>
                <w:bCs/>
                <w:color w:val="00274C"/>
                <w:position w:val="-2"/>
                <w:sz w:val="20"/>
                <w:szCs w:val="20"/>
                <w:u w:val="none"/>
              </w:rPr>
              <w:t xml:space="preserve">C</w:t>
            </w:r>
            <w:r>
              <w:rPr>
                <w:color w:val="00274C"/>
                <w:position w:val="-2"/>
                <w:sz w:val="20"/>
                <w:szCs w:val="20"/>
                <w:u w:val="none"/>
              </w:rPr>
              <w:t xml:space="preserve"> ) top liquid up to the mark  </w:t>
            </w:r>
            <w:r>
              <w:rPr>
                <w:b/>
                <w:bCs/>
                <w:color w:val="00274C"/>
                <w:position w:val="-2"/>
                <w:sz w:val="20"/>
                <w:szCs w:val="20"/>
                <w:u w:val="none"/>
              </w:rPr>
              <w:t xml:space="preserve">MAX</w:t>
            </w:r>
            <w:r>
              <w:rPr>
                <w:color w:val="00274C"/>
                <w:position w:val="-2"/>
                <w:sz w:val="20"/>
                <w:szCs w:val="20"/>
                <w:u w:val="none"/>
              </w:rPr>
              <w:t xml:space="preserve"> .</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Without expansion tank top liquid up until the pipes inside the radiator are covered by 5 mm. Do not overfill the radiator, but leave room for the coolant to expand.</w:t>
            </w:r>
          </w:p>
          <w:p>
            <w:pPr>
              <w:numPr>
                <w:ilvl w:val="0"/>
                <w:numId w:val="19742"/>
              </w:numPr>
              <w:spacing w:before="0" w:after="0" w:line="262" w:lineRule="auto"/>
              <w:jc w:val="left"/>
              <w:rPr>
                <w:color w:val="00274C"/>
                <w:sz w:val="20"/>
                <w:szCs w:val="20"/>
              </w:rPr>
            </w:pPr>
            <w:r>
              <w:rPr>
                <w:color w:val="00274C"/>
                <w:position w:val="-2"/>
                <w:sz w:val="20"/>
                <w:szCs w:val="20"/>
                <w:u w:val="none"/>
              </w:rPr>
              <w:t xml:space="preserve">Tighten the radiator cap  </w:t>
            </w:r>
            <w:r>
              <w:rPr>
                <w:b/>
                <w:bCs/>
                <w:color w:val="00274C"/>
                <w:position w:val="-2"/>
                <w:sz w:val="20"/>
                <w:szCs w:val="20"/>
                <w:u w:val="none"/>
              </w:rPr>
              <w:t xml:space="preserve">A</w:t>
            </w:r>
            <w:r>
              <w:rPr>
                <w:color w:val="00274C"/>
                <w:position w:val="-2"/>
                <w:sz w:val="20"/>
                <w:szCs w:val="20"/>
                <w:u w:val="none"/>
              </w:rPr>
              <w:t xml:space="preserve">  or the expansion tank cap.</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5332808" name="name336367a59a3be17d5" descr="Cap_4_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3.png"/>
                          <pic:cNvPicPr/>
                        </pic:nvPicPr>
                        <pic:blipFill>
                          <a:blip r:embed="rId661467a59a3be17d0"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368512" name="name174167a59a3be818d" descr="Cap_4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9.png"/>
                          <pic:cNvPicPr/>
                        </pic:nvPicPr>
                        <pic:blipFill>
                          <a:blip r:embed="rId162767a59a3be8188"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Fuel line hose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Replace the hoses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91651650" name="name924867a59a3bf40a5" descr="Cap_5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3.png"/>
                          <pic:cNvPicPr/>
                        </pic:nvPicPr>
                        <pic:blipFill>
                          <a:blip r:embed="rId104467a59a3bf40a1" cstate="print"/>
                          <a:stretch>
                            <a:fillRect/>
                          </a:stretch>
                        </pic:blipFill>
                        <pic:spPr>
                          <a:xfrm>
                            <a:off x="0" y="0"/>
                            <a:ext cx="2239200" cy="1684800"/>
                          </a:xfrm>
                          <a:prstGeom prst="rect">
                            <a:avLst/>
                          </a:prstGeom>
                          <a:ln w="0">
                            <a:noFill/>
                          </a:ln>
                        </pic:spPr>
                      </pic:pic>
                    </a:graphicData>
                  </a:graphic>
                </wp:inline>
              </w:drawing>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9752">
    <w:multiLevelType w:val="hybridMultilevel"/>
    <w:lvl w:ilvl="0" w:tplc="42070882">
      <w:start w:val="1"/>
      <w:numFmt w:val="decimal"/>
      <w:lvlText w:val="%1."/>
      <w:lvlJc w:val="left"/>
      <w:pPr>
        <w:ind w:left="720" w:hanging="360"/>
      </w:pPr>
    </w:lvl>
    <w:lvl w:ilvl="1" w:tplc="42070882" w:tentative="1">
      <w:start w:val="1"/>
      <w:numFmt w:val="lowerLetter"/>
      <w:lvlText w:val="%2."/>
      <w:lvlJc w:val="left"/>
      <w:pPr>
        <w:ind w:left="1440" w:hanging="360"/>
      </w:pPr>
    </w:lvl>
    <w:lvl w:ilvl="2" w:tplc="42070882" w:tentative="1">
      <w:start w:val="1"/>
      <w:numFmt w:val="lowerRoman"/>
      <w:lvlText w:val="%3."/>
      <w:lvlJc w:val="right"/>
      <w:pPr>
        <w:ind w:left="2160" w:hanging="180"/>
      </w:pPr>
    </w:lvl>
    <w:lvl w:ilvl="3" w:tplc="42070882" w:tentative="1">
      <w:start w:val="1"/>
      <w:numFmt w:val="decimal"/>
      <w:lvlText w:val="%4."/>
      <w:lvlJc w:val="left"/>
      <w:pPr>
        <w:ind w:left="2880" w:hanging="360"/>
      </w:pPr>
    </w:lvl>
    <w:lvl w:ilvl="4" w:tplc="42070882" w:tentative="1">
      <w:start w:val="1"/>
      <w:numFmt w:val="lowerLetter"/>
      <w:lvlText w:val="%5."/>
      <w:lvlJc w:val="left"/>
      <w:pPr>
        <w:ind w:left="3600" w:hanging="360"/>
      </w:pPr>
    </w:lvl>
    <w:lvl w:ilvl="5" w:tplc="42070882" w:tentative="1">
      <w:start w:val="1"/>
      <w:numFmt w:val="lowerRoman"/>
      <w:lvlText w:val="%6."/>
      <w:lvlJc w:val="right"/>
      <w:pPr>
        <w:ind w:left="4320" w:hanging="180"/>
      </w:pPr>
    </w:lvl>
    <w:lvl w:ilvl="6" w:tplc="42070882" w:tentative="1">
      <w:start w:val="1"/>
      <w:numFmt w:val="decimal"/>
      <w:lvlText w:val="%7."/>
      <w:lvlJc w:val="left"/>
      <w:pPr>
        <w:ind w:left="5040" w:hanging="360"/>
      </w:pPr>
    </w:lvl>
    <w:lvl w:ilvl="7" w:tplc="42070882" w:tentative="1">
      <w:start w:val="1"/>
      <w:numFmt w:val="lowerLetter"/>
      <w:lvlText w:val="%8."/>
      <w:lvlJc w:val="left"/>
      <w:pPr>
        <w:ind w:left="5760" w:hanging="360"/>
      </w:pPr>
    </w:lvl>
    <w:lvl w:ilvl="8" w:tplc="42070882" w:tentative="1">
      <w:start w:val="1"/>
      <w:numFmt w:val="lowerRoman"/>
      <w:lvlText w:val="%9."/>
      <w:lvlJc w:val="right"/>
      <w:pPr>
        <w:ind w:left="6480" w:hanging="180"/>
      </w:pPr>
    </w:lvl>
  </w:abstractNum>
  <w:abstractNum w:abstractNumId="19751">
    <w:multiLevelType w:val="hybridMultilevel"/>
    <w:lvl w:ilvl="0" w:tplc="89242058">
      <w:start w:val="1"/>
      <w:numFmt w:val="decimal"/>
      <w:lvlText w:val="%1."/>
      <w:lvlJc w:val="left"/>
      <w:pPr>
        <w:ind w:left="720" w:hanging="360"/>
      </w:pPr>
    </w:lvl>
    <w:lvl w:ilvl="1" w:tplc="89242058" w:tentative="1">
      <w:start w:val="1"/>
      <w:numFmt w:val="lowerLetter"/>
      <w:lvlText w:val="%2."/>
      <w:lvlJc w:val="left"/>
      <w:pPr>
        <w:ind w:left="1440" w:hanging="360"/>
      </w:pPr>
    </w:lvl>
    <w:lvl w:ilvl="2" w:tplc="89242058" w:tentative="1">
      <w:start w:val="1"/>
      <w:numFmt w:val="lowerRoman"/>
      <w:lvlText w:val="%3."/>
      <w:lvlJc w:val="right"/>
      <w:pPr>
        <w:ind w:left="2160" w:hanging="180"/>
      </w:pPr>
    </w:lvl>
    <w:lvl w:ilvl="3" w:tplc="89242058" w:tentative="1">
      <w:start w:val="1"/>
      <w:numFmt w:val="decimal"/>
      <w:lvlText w:val="%4."/>
      <w:lvlJc w:val="left"/>
      <w:pPr>
        <w:ind w:left="2880" w:hanging="360"/>
      </w:pPr>
    </w:lvl>
    <w:lvl w:ilvl="4" w:tplc="89242058" w:tentative="1">
      <w:start w:val="1"/>
      <w:numFmt w:val="lowerLetter"/>
      <w:lvlText w:val="%5."/>
      <w:lvlJc w:val="left"/>
      <w:pPr>
        <w:ind w:left="3600" w:hanging="360"/>
      </w:pPr>
    </w:lvl>
    <w:lvl w:ilvl="5" w:tplc="89242058" w:tentative="1">
      <w:start w:val="1"/>
      <w:numFmt w:val="lowerRoman"/>
      <w:lvlText w:val="%6."/>
      <w:lvlJc w:val="right"/>
      <w:pPr>
        <w:ind w:left="4320" w:hanging="180"/>
      </w:pPr>
    </w:lvl>
    <w:lvl w:ilvl="6" w:tplc="89242058" w:tentative="1">
      <w:start w:val="1"/>
      <w:numFmt w:val="decimal"/>
      <w:lvlText w:val="%7."/>
      <w:lvlJc w:val="left"/>
      <w:pPr>
        <w:ind w:left="5040" w:hanging="360"/>
      </w:pPr>
    </w:lvl>
    <w:lvl w:ilvl="7" w:tplc="89242058" w:tentative="1">
      <w:start w:val="1"/>
      <w:numFmt w:val="lowerLetter"/>
      <w:lvlText w:val="%8."/>
      <w:lvlJc w:val="left"/>
      <w:pPr>
        <w:ind w:left="5760" w:hanging="360"/>
      </w:pPr>
    </w:lvl>
    <w:lvl w:ilvl="8" w:tplc="89242058" w:tentative="1">
      <w:start w:val="1"/>
      <w:numFmt w:val="lowerRoman"/>
      <w:lvlText w:val="%9."/>
      <w:lvlJc w:val="right"/>
      <w:pPr>
        <w:ind w:left="6480" w:hanging="180"/>
      </w:pPr>
    </w:lvl>
  </w:abstractNum>
  <w:abstractNum w:abstractNumId="19750">
    <w:multiLevelType w:val="hybridMultilevel"/>
    <w:lvl w:ilvl="0" w:tplc="90926712">
      <w:start w:val="1"/>
      <w:numFmt w:val="decimal"/>
      <w:lvlText w:val="%1."/>
      <w:lvlJc w:val="left"/>
      <w:pPr>
        <w:ind w:left="720" w:hanging="360"/>
      </w:pPr>
    </w:lvl>
    <w:lvl w:ilvl="1" w:tplc="90926712" w:tentative="1">
      <w:start w:val="1"/>
      <w:numFmt w:val="lowerLetter"/>
      <w:lvlText w:val="%2."/>
      <w:lvlJc w:val="left"/>
      <w:pPr>
        <w:ind w:left="1440" w:hanging="360"/>
      </w:pPr>
    </w:lvl>
    <w:lvl w:ilvl="2" w:tplc="90926712" w:tentative="1">
      <w:start w:val="1"/>
      <w:numFmt w:val="lowerRoman"/>
      <w:lvlText w:val="%3."/>
      <w:lvlJc w:val="right"/>
      <w:pPr>
        <w:ind w:left="2160" w:hanging="180"/>
      </w:pPr>
    </w:lvl>
    <w:lvl w:ilvl="3" w:tplc="90926712" w:tentative="1">
      <w:start w:val="1"/>
      <w:numFmt w:val="decimal"/>
      <w:lvlText w:val="%4."/>
      <w:lvlJc w:val="left"/>
      <w:pPr>
        <w:ind w:left="2880" w:hanging="360"/>
      </w:pPr>
    </w:lvl>
    <w:lvl w:ilvl="4" w:tplc="90926712" w:tentative="1">
      <w:start w:val="1"/>
      <w:numFmt w:val="lowerLetter"/>
      <w:lvlText w:val="%5."/>
      <w:lvlJc w:val="left"/>
      <w:pPr>
        <w:ind w:left="3600" w:hanging="360"/>
      </w:pPr>
    </w:lvl>
    <w:lvl w:ilvl="5" w:tplc="90926712" w:tentative="1">
      <w:start w:val="1"/>
      <w:numFmt w:val="lowerRoman"/>
      <w:lvlText w:val="%6."/>
      <w:lvlJc w:val="right"/>
      <w:pPr>
        <w:ind w:left="4320" w:hanging="180"/>
      </w:pPr>
    </w:lvl>
    <w:lvl w:ilvl="6" w:tplc="90926712" w:tentative="1">
      <w:start w:val="1"/>
      <w:numFmt w:val="decimal"/>
      <w:lvlText w:val="%7."/>
      <w:lvlJc w:val="left"/>
      <w:pPr>
        <w:ind w:left="5040" w:hanging="360"/>
      </w:pPr>
    </w:lvl>
    <w:lvl w:ilvl="7" w:tplc="90926712" w:tentative="1">
      <w:start w:val="1"/>
      <w:numFmt w:val="lowerLetter"/>
      <w:lvlText w:val="%8."/>
      <w:lvlJc w:val="left"/>
      <w:pPr>
        <w:ind w:left="5760" w:hanging="360"/>
      </w:pPr>
    </w:lvl>
    <w:lvl w:ilvl="8" w:tplc="90926712" w:tentative="1">
      <w:start w:val="1"/>
      <w:numFmt w:val="lowerRoman"/>
      <w:lvlText w:val="%9."/>
      <w:lvlJc w:val="right"/>
      <w:pPr>
        <w:ind w:left="6480" w:hanging="180"/>
      </w:pPr>
    </w:lvl>
  </w:abstractNum>
  <w:abstractNum w:abstractNumId="19749">
    <w:multiLevelType w:val="hybridMultilevel"/>
    <w:lvl w:ilvl="0" w:tplc="40788404">
      <w:start w:val="1"/>
      <w:numFmt w:val="decimal"/>
      <w:lvlText w:val="%1."/>
      <w:lvlJc w:val="left"/>
      <w:pPr>
        <w:ind w:left="720" w:hanging="360"/>
      </w:pPr>
    </w:lvl>
    <w:lvl w:ilvl="1" w:tplc="40788404" w:tentative="1">
      <w:start w:val="1"/>
      <w:numFmt w:val="lowerLetter"/>
      <w:lvlText w:val="%2."/>
      <w:lvlJc w:val="left"/>
      <w:pPr>
        <w:ind w:left="1440" w:hanging="360"/>
      </w:pPr>
    </w:lvl>
    <w:lvl w:ilvl="2" w:tplc="40788404" w:tentative="1">
      <w:start w:val="1"/>
      <w:numFmt w:val="lowerRoman"/>
      <w:lvlText w:val="%3."/>
      <w:lvlJc w:val="right"/>
      <w:pPr>
        <w:ind w:left="2160" w:hanging="180"/>
      </w:pPr>
    </w:lvl>
    <w:lvl w:ilvl="3" w:tplc="40788404" w:tentative="1">
      <w:start w:val="1"/>
      <w:numFmt w:val="decimal"/>
      <w:lvlText w:val="%4."/>
      <w:lvlJc w:val="left"/>
      <w:pPr>
        <w:ind w:left="2880" w:hanging="360"/>
      </w:pPr>
    </w:lvl>
    <w:lvl w:ilvl="4" w:tplc="40788404" w:tentative="1">
      <w:start w:val="1"/>
      <w:numFmt w:val="lowerLetter"/>
      <w:lvlText w:val="%5."/>
      <w:lvlJc w:val="left"/>
      <w:pPr>
        <w:ind w:left="3600" w:hanging="360"/>
      </w:pPr>
    </w:lvl>
    <w:lvl w:ilvl="5" w:tplc="40788404" w:tentative="1">
      <w:start w:val="1"/>
      <w:numFmt w:val="lowerRoman"/>
      <w:lvlText w:val="%6."/>
      <w:lvlJc w:val="right"/>
      <w:pPr>
        <w:ind w:left="4320" w:hanging="180"/>
      </w:pPr>
    </w:lvl>
    <w:lvl w:ilvl="6" w:tplc="40788404" w:tentative="1">
      <w:start w:val="1"/>
      <w:numFmt w:val="decimal"/>
      <w:lvlText w:val="%7."/>
      <w:lvlJc w:val="left"/>
      <w:pPr>
        <w:ind w:left="5040" w:hanging="360"/>
      </w:pPr>
    </w:lvl>
    <w:lvl w:ilvl="7" w:tplc="40788404" w:tentative="1">
      <w:start w:val="1"/>
      <w:numFmt w:val="lowerLetter"/>
      <w:lvlText w:val="%8."/>
      <w:lvlJc w:val="left"/>
      <w:pPr>
        <w:ind w:left="5760" w:hanging="360"/>
      </w:pPr>
    </w:lvl>
    <w:lvl w:ilvl="8" w:tplc="40788404" w:tentative="1">
      <w:start w:val="1"/>
      <w:numFmt w:val="lowerRoman"/>
      <w:lvlText w:val="%9."/>
      <w:lvlJc w:val="right"/>
      <w:pPr>
        <w:ind w:left="6480" w:hanging="180"/>
      </w:pPr>
    </w:lvl>
  </w:abstractNum>
  <w:abstractNum w:abstractNumId="19748">
    <w:multiLevelType w:val="hybridMultilevel"/>
    <w:lvl w:ilvl="0" w:tplc="18196180">
      <w:start w:val="1"/>
      <w:numFmt w:val="decimal"/>
      <w:lvlText w:val="%1."/>
      <w:lvlJc w:val="left"/>
      <w:pPr>
        <w:ind w:left="720" w:hanging="360"/>
      </w:pPr>
    </w:lvl>
    <w:lvl w:ilvl="1" w:tplc="18196180" w:tentative="1">
      <w:start w:val="1"/>
      <w:numFmt w:val="lowerLetter"/>
      <w:lvlText w:val="%2."/>
      <w:lvlJc w:val="left"/>
      <w:pPr>
        <w:ind w:left="1440" w:hanging="360"/>
      </w:pPr>
    </w:lvl>
    <w:lvl w:ilvl="2" w:tplc="18196180" w:tentative="1">
      <w:start w:val="1"/>
      <w:numFmt w:val="lowerRoman"/>
      <w:lvlText w:val="%3."/>
      <w:lvlJc w:val="right"/>
      <w:pPr>
        <w:ind w:left="2160" w:hanging="180"/>
      </w:pPr>
    </w:lvl>
    <w:lvl w:ilvl="3" w:tplc="18196180" w:tentative="1">
      <w:start w:val="1"/>
      <w:numFmt w:val="decimal"/>
      <w:lvlText w:val="%4."/>
      <w:lvlJc w:val="left"/>
      <w:pPr>
        <w:ind w:left="2880" w:hanging="360"/>
      </w:pPr>
    </w:lvl>
    <w:lvl w:ilvl="4" w:tplc="18196180" w:tentative="1">
      <w:start w:val="1"/>
      <w:numFmt w:val="lowerLetter"/>
      <w:lvlText w:val="%5."/>
      <w:lvlJc w:val="left"/>
      <w:pPr>
        <w:ind w:left="3600" w:hanging="360"/>
      </w:pPr>
    </w:lvl>
    <w:lvl w:ilvl="5" w:tplc="18196180" w:tentative="1">
      <w:start w:val="1"/>
      <w:numFmt w:val="lowerRoman"/>
      <w:lvlText w:val="%6."/>
      <w:lvlJc w:val="right"/>
      <w:pPr>
        <w:ind w:left="4320" w:hanging="180"/>
      </w:pPr>
    </w:lvl>
    <w:lvl w:ilvl="6" w:tplc="18196180" w:tentative="1">
      <w:start w:val="1"/>
      <w:numFmt w:val="decimal"/>
      <w:lvlText w:val="%7."/>
      <w:lvlJc w:val="left"/>
      <w:pPr>
        <w:ind w:left="5040" w:hanging="360"/>
      </w:pPr>
    </w:lvl>
    <w:lvl w:ilvl="7" w:tplc="18196180" w:tentative="1">
      <w:start w:val="1"/>
      <w:numFmt w:val="lowerLetter"/>
      <w:lvlText w:val="%8."/>
      <w:lvlJc w:val="left"/>
      <w:pPr>
        <w:ind w:left="5760" w:hanging="360"/>
      </w:pPr>
    </w:lvl>
    <w:lvl w:ilvl="8" w:tplc="18196180" w:tentative="1">
      <w:start w:val="1"/>
      <w:numFmt w:val="lowerRoman"/>
      <w:lvlText w:val="%9."/>
      <w:lvlJc w:val="right"/>
      <w:pPr>
        <w:ind w:left="6480" w:hanging="180"/>
      </w:pPr>
    </w:lvl>
  </w:abstractNum>
  <w:abstractNum w:abstractNumId="19747">
    <w:multiLevelType w:val="hybridMultilevel"/>
    <w:lvl w:ilvl="0" w:tplc="47298076">
      <w:start w:val="1"/>
      <w:numFmt w:val="decimal"/>
      <w:lvlText w:val="%1."/>
      <w:lvlJc w:val="left"/>
      <w:pPr>
        <w:ind w:left="720" w:hanging="360"/>
      </w:pPr>
    </w:lvl>
    <w:lvl w:ilvl="1" w:tplc="47298076" w:tentative="1">
      <w:start w:val="1"/>
      <w:numFmt w:val="lowerLetter"/>
      <w:lvlText w:val="%2."/>
      <w:lvlJc w:val="left"/>
      <w:pPr>
        <w:ind w:left="1440" w:hanging="360"/>
      </w:pPr>
    </w:lvl>
    <w:lvl w:ilvl="2" w:tplc="47298076" w:tentative="1">
      <w:start w:val="1"/>
      <w:numFmt w:val="lowerRoman"/>
      <w:lvlText w:val="%3."/>
      <w:lvlJc w:val="right"/>
      <w:pPr>
        <w:ind w:left="2160" w:hanging="180"/>
      </w:pPr>
    </w:lvl>
    <w:lvl w:ilvl="3" w:tplc="47298076" w:tentative="1">
      <w:start w:val="1"/>
      <w:numFmt w:val="decimal"/>
      <w:lvlText w:val="%4."/>
      <w:lvlJc w:val="left"/>
      <w:pPr>
        <w:ind w:left="2880" w:hanging="360"/>
      </w:pPr>
    </w:lvl>
    <w:lvl w:ilvl="4" w:tplc="47298076" w:tentative="1">
      <w:start w:val="1"/>
      <w:numFmt w:val="lowerLetter"/>
      <w:lvlText w:val="%5."/>
      <w:lvlJc w:val="left"/>
      <w:pPr>
        <w:ind w:left="3600" w:hanging="360"/>
      </w:pPr>
    </w:lvl>
    <w:lvl w:ilvl="5" w:tplc="47298076" w:tentative="1">
      <w:start w:val="1"/>
      <w:numFmt w:val="lowerRoman"/>
      <w:lvlText w:val="%6."/>
      <w:lvlJc w:val="right"/>
      <w:pPr>
        <w:ind w:left="4320" w:hanging="180"/>
      </w:pPr>
    </w:lvl>
    <w:lvl w:ilvl="6" w:tplc="47298076" w:tentative="1">
      <w:start w:val="1"/>
      <w:numFmt w:val="decimal"/>
      <w:lvlText w:val="%7."/>
      <w:lvlJc w:val="left"/>
      <w:pPr>
        <w:ind w:left="5040" w:hanging="360"/>
      </w:pPr>
    </w:lvl>
    <w:lvl w:ilvl="7" w:tplc="47298076" w:tentative="1">
      <w:start w:val="1"/>
      <w:numFmt w:val="lowerLetter"/>
      <w:lvlText w:val="%8."/>
      <w:lvlJc w:val="left"/>
      <w:pPr>
        <w:ind w:left="5760" w:hanging="360"/>
      </w:pPr>
    </w:lvl>
    <w:lvl w:ilvl="8" w:tplc="47298076" w:tentative="1">
      <w:start w:val="1"/>
      <w:numFmt w:val="lowerRoman"/>
      <w:lvlText w:val="%9."/>
      <w:lvlJc w:val="right"/>
      <w:pPr>
        <w:ind w:left="6480" w:hanging="180"/>
      </w:pPr>
    </w:lvl>
  </w:abstractNum>
  <w:abstractNum w:abstractNumId="19746">
    <w:multiLevelType w:val="hybridMultilevel"/>
    <w:lvl w:ilvl="0" w:tplc="88197600">
      <w:start w:val="1"/>
      <w:numFmt w:val="decimal"/>
      <w:lvlText w:val="%1."/>
      <w:lvlJc w:val="left"/>
      <w:pPr>
        <w:ind w:left="720" w:hanging="360"/>
      </w:pPr>
    </w:lvl>
    <w:lvl w:ilvl="1" w:tplc="88197600" w:tentative="1">
      <w:start w:val="1"/>
      <w:numFmt w:val="lowerLetter"/>
      <w:lvlText w:val="%2."/>
      <w:lvlJc w:val="left"/>
      <w:pPr>
        <w:ind w:left="1440" w:hanging="360"/>
      </w:pPr>
    </w:lvl>
    <w:lvl w:ilvl="2" w:tplc="88197600" w:tentative="1">
      <w:start w:val="1"/>
      <w:numFmt w:val="lowerRoman"/>
      <w:lvlText w:val="%3."/>
      <w:lvlJc w:val="right"/>
      <w:pPr>
        <w:ind w:left="2160" w:hanging="180"/>
      </w:pPr>
    </w:lvl>
    <w:lvl w:ilvl="3" w:tplc="88197600" w:tentative="1">
      <w:start w:val="1"/>
      <w:numFmt w:val="decimal"/>
      <w:lvlText w:val="%4."/>
      <w:lvlJc w:val="left"/>
      <w:pPr>
        <w:ind w:left="2880" w:hanging="360"/>
      </w:pPr>
    </w:lvl>
    <w:lvl w:ilvl="4" w:tplc="88197600" w:tentative="1">
      <w:start w:val="1"/>
      <w:numFmt w:val="lowerLetter"/>
      <w:lvlText w:val="%5."/>
      <w:lvlJc w:val="left"/>
      <w:pPr>
        <w:ind w:left="3600" w:hanging="360"/>
      </w:pPr>
    </w:lvl>
    <w:lvl w:ilvl="5" w:tplc="88197600" w:tentative="1">
      <w:start w:val="1"/>
      <w:numFmt w:val="lowerRoman"/>
      <w:lvlText w:val="%6."/>
      <w:lvlJc w:val="right"/>
      <w:pPr>
        <w:ind w:left="4320" w:hanging="180"/>
      </w:pPr>
    </w:lvl>
    <w:lvl w:ilvl="6" w:tplc="88197600" w:tentative="1">
      <w:start w:val="1"/>
      <w:numFmt w:val="decimal"/>
      <w:lvlText w:val="%7."/>
      <w:lvlJc w:val="left"/>
      <w:pPr>
        <w:ind w:left="5040" w:hanging="360"/>
      </w:pPr>
    </w:lvl>
    <w:lvl w:ilvl="7" w:tplc="88197600" w:tentative="1">
      <w:start w:val="1"/>
      <w:numFmt w:val="lowerLetter"/>
      <w:lvlText w:val="%8."/>
      <w:lvlJc w:val="left"/>
      <w:pPr>
        <w:ind w:left="5760" w:hanging="360"/>
      </w:pPr>
    </w:lvl>
    <w:lvl w:ilvl="8" w:tplc="88197600" w:tentative="1">
      <w:start w:val="1"/>
      <w:numFmt w:val="lowerRoman"/>
      <w:lvlText w:val="%9."/>
      <w:lvlJc w:val="right"/>
      <w:pPr>
        <w:ind w:left="6480" w:hanging="180"/>
      </w:pPr>
    </w:lvl>
  </w:abstractNum>
  <w:abstractNum w:abstractNumId="19745">
    <w:multiLevelType w:val="hybridMultilevel"/>
    <w:lvl w:ilvl="0" w:tplc="29005699">
      <w:start w:val="1"/>
      <w:numFmt w:val="decimal"/>
      <w:lvlText w:val="%1."/>
      <w:lvlJc w:val="left"/>
      <w:pPr>
        <w:ind w:left="720" w:hanging="360"/>
      </w:pPr>
    </w:lvl>
    <w:lvl w:ilvl="1" w:tplc="29005699" w:tentative="1">
      <w:start w:val="1"/>
      <w:numFmt w:val="lowerLetter"/>
      <w:lvlText w:val="%2."/>
      <w:lvlJc w:val="left"/>
      <w:pPr>
        <w:ind w:left="1440" w:hanging="360"/>
      </w:pPr>
    </w:lvl>
    <w:lvl w:ilvl="2" w:tplc="29005699" w:tentative="1">
      <w:start w:val="1"/>
      <w:numFmt w:val="lowerRoman"/>
      <w:lvlText w:val="%3."/>
      <w:lvlJc w:val="right"/>
      <w:pPr>
        <w:ind w:left="2160" w:hanging="180"/>
      </w:pPr>
    </w:lvl>
    <w:lvl w:ilvl="3" w:tplc="29005699" w:tentative="1">
      <w:start w:val="1"/>
      <w:numFmt w:val="decimal"/>
      <w:lvlText w:val="%4."/>
      <w:lvlJc w:val="left"/>
      <w:pPr>
        <w:ind w:left="2880" w:hanging="360"/>
      </w:pPr>
    </w:lvl>
    <w:lvl w:ilvl="4" w:tplc="29005699" w:tentative="1">
      <w:start w:val="1"/>
      <w:numFmt w:val="lowerLetter"/>
      <w:lvlText w:val="%5."/>
      <w:lvlJc w:val="left"/>
      <w:pPr>
        <w:ind w:left="3600" w:hanging="360"/>
      </w:pPr>
    </w:lvl>
    <w:lvl w:ilvl="5" w:tplc="29005699" w:tentative="1">
      <w:start w:val="1"/>
      <w:numFmt w:val="lowerRoman"/>
      <w:lvlText w:val="%6."/>
      <w:lvlJc w:val="right"/>
      <w:pPr>
        <w:ind w:left="4320" w:hanging="180"/>
      </w:pPr>
    </w:lvl>
    <w:lvl w:ilvl="6" w:tplc="29005699" w:tentative="1">
      <w:start w:val="1"/>
      <w:numFmt w:val="decimal"/>
      <w:lvlText w:val="%7."/>
      <w:lvlJc w:val="left"/>
      <w:pPr>
        <w:ind w:left="5040" w:hanging="360"/>
      </w:pPr>
    </w:lvl>
    <w:lvl w:ilvl="7" w:tplc="29005699" w:tentative="1">
      <w:start w:val="1"/>
      <w:numFmt w:val="lowerLetter"/>
      <w:lvlText w:val="%8."/>
      <w:lvlJc w:val="left"/>
      <w:pPr>
        <w:ind w:left="5760" w:hanging="360"/>
      </w:pPr>
    </w:lvl>
    <w:lvl w:ilvl="8" w:tplc="29005699" w:tentative="1">
      <w:start w:val="1"/>
      <w:numFmt w:val="lowerRoman"/>
      <w:lvlText w:val="%9."/>
      <w:lvlJc w:val="right"/>
      <w:pPr>
        <w:ind w:left="6480" w:hanging="180"/>
      </w:pPr>
    </w:lvl>
  </w:abstractNum>
  <w:abstractNum w:abstractNumId="19744">
    <w:multiLevelType w:val="hybridMultilevel"/>
    <w:lvl w:ilvl="0" w:tplc="59670008">
      <w:start w:val="1"/>
      <w:numFmt w:val="decimal"/>
      <w:lvlText w:val="%1."/>
      <w:lvlJc w:val="left"/>
      <w:pPr>
        <w:ind w:left="720" w:hanging="360"/>
      </w:pPr>
    </w:lvl>
    <w:lvl w:ilvl="1" w:tplc="59670008" w:tentative="1">
      <w:start w:val="1"/>
      <w:numFmt w:val="lowerLetter"/>
      <w:lvlText w:val="%2."/>
      <w:lvlJc w:val="left"/>
      <w:pPr>
        <w:ind w:left="1440" w:hanging="360"/>
      </w:pPr>
    </w:lvl>
    <w:lvl w:ilvl="2" w:tplc="59670008" w:tentative="1">
      <w:start w:val="1"/>
      <w:numFmt w:val="lowerRoman"/>
      <w:lvlText w:val="%3."/>
      <w:lvlJc w:val="right"/>
      <w:pPr>
        <w:ind w:left="2160" w:hanging="180"/>
      </w:pPr>
    </w:lvl>
    <w:lvl w:ilvl="3" w:tplc="59670008" w:tentative="1">
      <w:start w:val="1"/>
      <w:numFmt w:val="decimal"/>
      <w:lvlText w:val="%4."/>
      <w:lvlJc w:val="left"/>
      <w:pPr>
        <w:ind w:left="2880" w:hanging="360"/>
      </w:pPr>
    </w:lvl>
    <w:lvl w:ilvl="4" w:tplc="59670008" w:tentative="1">
      <w:start w:val="1"/>
      <w:numFmt w:val="lowerLetter"/>
      <w:lvlText w:val="%5."/>
      <w:lvlJc w:val="left"/>
      <w:pPr>
        <w:ind w:left="3600" w:hanging="360"/>
      </w:pPr>
    </w:lvl>
    <w:lvl w:ilvl="5" w:tplc="59670008" w:tentative="1">
      <w:start w:val="1"/>
      <w:numFmt w:val="lowerRoman"/>
      <w:lvlText w:val="%6."/>
      <w:lvlJc w:val="right"/>
      <w:pPr>
        <w:ind w:left="4320" w:hanging="180"/>
      </w:pPr>
    </w:lvl>
    <w:lvl w:ilvl="6" w:tplc="59670008" w:tentative="1">
      <w:start w:val="1"/>
      <w:numFmt w:val="decimal"/>
      <w:lvlText w:val="%7."/>
      <w:lvlJc w:val="left"/>
      <w:pPr>
        <w:ind w:left="5040" w:hanging="360"/>
      </w:pPr>
    </w:lvl>
    <w:lvl w:ilvl="7" w:tplc="59670008" w:tentative="1">
      <w:start w:val="1"/>
      <w:numFmt w:val="lowerLetter"/>
      <w:lvlText w:val="%8."/>
      <w:lvlJc w:val="left"/>
      <w:pPr>
        <w:ind w:left="5760" w:hanging="360"/>
      </w:pPr>
    </w:lvl>
    <w:lvl w:ilvl="8" w:tplc="59670008" w:tentative="1">
      <w:start w:val="1"/>
      <w:numFmt w:val="lowerRoman"/>
      <w:lvlText w:val="%9."/>
      <w:lvlJc w:val="right"/>
      <w:pPr>
        <w:ind w:left="6480" w:hanging="180"/>
      </w:pPr>
    </w:lvl>
  </w:abstractNum>
  <w:abstractNum w:abstractNumId="19743">
    <w:multiLevelType w:val="hybridMultilevel"/>
    <w:lvl w:ilvl="0" w:tplc="14625490">
      <w:start w:val="1"/>
      <w:numFmt w:val="decimal"/>
      <w:lvlText w:val="%1."/>
      <w:lvlJc w:val="left"/>
      <w:pPr>
        <w:ind w:left="720" w:hanging="360"/>
      </w:pPr>
    </w:lvl>
    <w:lvl w:ilvl="1" w:tplc="14625490" w:tentative="1">
      <w:start w:val="1"/>
      <w:numFmt w:val="lowerLetter"/>
      <w:lvlText w:val="%2."/>
      <w:lvlJc w:val="left"/>
      <w:pPr>
        <w:ind w:left="1440" w:hanging="360"/>
      </w:pPr>
    </w:lvl>
    <w:lvl w:ilvl="2" w:tplc="14625490" w:tentative="1">
      <w:start w:val="1"/>
      <w:numFmt w:val="lowerRoman"/>
      <w:lvlText w:val="%3."/>
      <w:lvlJc w:val="right"/>
      <w:pPr>
        <w:ind w:left="2160" w:hanging="180"/>
      </w:pPr>
    </w:lvl>
    <w:lvl w:ilvl="3" w:tplc="14625490" w:tentative="1">
      <w:start w:val="1"/>
      <w:numFmt w:val="decimal"/>
      <w:lvlText w:val="%4."/>
      <w:lvlJc w:val="left"/>
      <w:pPr>
        <w:ind w:left="2880" w:hanging="360"/>
      </w:pPr>
    </w:lvl>
    <w:lvl w:ilvl="4" w:tplc="14625490" w:tentative="1">
      <w:start w:val="1"/>
      <w:numFmt w:val="lowerLetter"/>
      <w:lvlText w:val="%5."/>
      <w:lvlJc w:val="left"/>
      <w:pPr>
        <w:ind w:left="3600" w:hanging="360"/>
      </w:pPr>
    </w:lvl>
    <w:lvl w:ilvl="5" w:tplc="14625490" w:tentative="1">
      <w:start w:val="1"/>
      <w:numFmt w:val="lowerRoman"/>
      <w:lvlText w:val="%6."/>
      <w:lvlJc w:val="right"/>
      <w:pPr>
        <w:ind w:left="4320" w:hanging="180"/>
      </w:pPr>
    </w:lvl>
    <w:lvl w:ilvl="6" w:tplc="14625490" w:tentative="1">
      <w:start w:val="1"/>
      <w:numFmt w:val="decimal"/>
      <w:lvlText w:val="%7."/>
      <w:lvlJc w:val="left"/>
      <w:pPr>
        <w:ind w:left="5040" w:hanging="360"/>
      </w:pPr>
    </w:lvl>
    <w:lvl w:ilvl="7" w:tplc="14625490" w:tentative="1">
      <w:start w:val="1"/>
      <w:numFmt w:val="lowerLetter"/>
      <w:lvlText w:val="%8."/>
      <w:lvlJc w:val="left"/>
      <w:pPr>
        <w:ind w:left="5760" w:hanging="360"/>
      </w:pPr>
    </w:lvl>
    <w:lvl w:ilvl="8" w:tplc="14625490" w:tentative="1">
      <w:start w:val="1"/>
      <w:numFmt w:val="lowerRoman"/>
      <w:lvlText w:val="%9."/>
      <w:lvlJc w:val="right"/>
      <w:pPr>
        <w:ind w:left="6480" w:hanging="180"/>
      </w:pPr>
    </w:lvl>
  </w:abstractNum>
  <w:abstractNum w:abstractNumId="19742">
    <w:multiLevelType w:val="hybridMultilevel"/>
    <w:lvl w:ilvl="0" w:tplc="2117095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9742">
    <w:abstractNumId w:val="19742"/>
  </w:num>
  <w:num w:numId="19743">
    <w:abstractNumId w:val="19743"/>
  </w:num>
  <w:num w:numId="19744">
    <w:abstractNumId w:val="19744"/>
  </w:num>
  <w:num w:numId="19745">
    <w:abstractNumId w:val="19745"/>
  </w:num>
  <w:num w:numId="19746">
    <w:abstractNumId w:val="19746"/>
  </w:num>
  <w:num w:numId="19747">
    <w:abstractNumId w:val="19747"/>
  </w:num>
  <w:num w:numId="19748">
    <w:abstractNumId w:val="19748"/>
  </w:num>
  <w:num w:numId="19749">
    <w:abstractNumId w:val="19749"/>
  </w:num>
  <w:num w:numId="19750">
    <w:abstractNumId w:val="19750"/>
  </w:num>
  <w:num w:numId="19751">
    <w:abstractNumId w:val="19751"/>
  </w:num>
  <w:num w:numId="19752">
    <w:abstractNumId w:val="197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94249172" Type="http://schemas.openxmlformats.org/officeDocument/2006/relationships/comments" Target="comments.xml"/><Relationship Id="rId337027682" Type="http://schemas.microsoft.com/office/2011/relationships/commentsExtended" Target="commentsExtended.xml"/><Relationship Id="rId33535025" Type="http://schemas.openxmlformats.org/officeDocument/2006/relationships/image" Target="media/imgrId33535025.jpg"/><Relationship Id="rId808067a59a3940def" Type="http://schemas.openxmlformats.org/officeDocument/2006/relationships/image" Target="media/imgrId808067a59a3940def.jpg"/><Relationship Id="rId736667a59a394c0c1" Type="http://schemas.openxmlformats.org/officeDocument/2006/relationships/image" Target="media/imgrId736667a59a394c0c1.jpg"/><Relationship Id="rId353567a59a395f632" Type="http://schemas.openxmlformats.org/officeDocument/2006/relationships/image" Target="media/imgrId353567a59a395f632.png"/><Relationship Id="rId942667a59a396770e" Type="http://schemas.openxmlformats.org/officeDocument/2006/relationships/image" Target="media/imgrId942667a59a396770e.png"/><Relationship Id="rId695267a59a3972b1e" Type="http://schemas.openxmlformats.org/officeDocument/2006/relationships/image" Target="media/imgrId695267a59a3972b1e.png"/><Relationship Id="rId427867a59a397f0c4" Type="http://schemas.openxmlformats.org/officeDocument/2006/relationships/image" Target="media/imgrId427867a59a397f0c4.png"/><Relationship Id="rId807567a59a398a547" Type="http://schemas.openxmlformats.org/officeDocument/2006/relationships/image" Target="media/imgrId807567a59a398a547.png"/><Relationship Id="rId976567a59a3995158" Type="http://schemas.openxmlformats.org/officeDocument/2006/relationships/image" Target="media/imgrId976567a59a3995158.png"/><Relationship Id="rId479767a59a39a0834" Type="http://schemas.openxmlformats.org/officeDocument/2006/relationships/image" Target="media/imgrId479767a59a39a0834.png"/><Relationship Id="rId771667a59a39acc07" Type="http://schemas.openxmlformats.org/officeDocument/2006/relationships/image" Target="media/imgrId771667a59a39acc07.jpg"/><Relationship Id="rId529867a59a39b6265" Type="http://schemas.openxmlformats.org/officeDocument/2006/relationships/image" Target="media/imgrId529867a59a39b6265.jpg"/><Relationship Id="rId397067a59a39bca59" Type="http://schemas.openxmlformats.org/officeDocument/2006/relationships/image" Target="media/imgrId397067a59a39bca59.jpg"/><Relationship Id="rId459767a59a39c9d74" Type="http://schemas.openxmlformats.org/officeDocument/2006/relationships/image" Target="media/imgrId459767a59a39c9d74.png"/><Relationship Id="rId287467a59a39d29ca" Type="http://schemas.openxmlformats.org/officeDocument/2006/relationships/image" Target="media/imgrId287467a59a39d29ca.jpg"/><Relationship Id="rId815967a59a39d9359" Type="http://schemas.openxmlformats.org/officeDocument/2006/relationships/image" Target="media/imgrId815967a59a39d9359.jpg"/><Relationship Id="rId750267a59a39e3b33" Type="http://schemas.openxmlformats.org/officeDocument/2006/relationships/image" Target="media/imgrId750267a59a39e3b33.png"/><Relationship Id="rId486867a59a39eddeb" Type="http://schemas.openxmlformats.org/officeDocument/2006/relationships/image" Target="media/imgrId486867a59a39eddeb.jpg"/><Relationship Id="rId487767a59a3a00ee6" Type="http://schemas.openxmlformats.org/officeDocument/2006/relationships/image" Target="media/imgrId487767a59a3a00ee6.jpg"/><Relationship Id="rId108567a59a3a0c99e" Type="http://schemas.openxmlformats.org/officeDocument/2006/relationships/image" Target="media/imgrId108567a59a3a0c99e.png"/><Relationship Id="rId336767a59a3a15050" Type="http://schemas.openxmlformats.org/officeDocument/2006/relationships/image" Target="media/imgrId336767a59a3a15050.png"/><Relationship Id="rId840267a59a3a1c497" Type="http://schemas.openxmlformats.org/officeDocument/2006/relationships/image" Target="media/imgrId840267a59a3a1c497.png"/><Relationship Id="rId263867a59a3a28420" Type="http://schemas.openxmlformats.org/officeDocument/2006/relationships/image" Target="media/imgrId263867a59a3a28420.png"/><Relationship Id="rId883367a59a3a3275f" Type="http://schemas.openxmlformats.org/officeDocument/2006/relationships/image" Target="media/imgrId883367a59a3a3275f.png"/><Relationship Id="rId113667a59a3a3e7ed" Type="http://schemas.openxmlformats.org/officeDocument/2006/relationships/image" Target="media/imgrId113667a59a3a3e7ed.png"/><Relationship Id="rId641467a59a3a4a9ac" Type="http://schemas.openxmlformats.org/officeDocument/2006/relationships/image" Target="media/imgrId641467a59a3a4a9ac.png"/><Relationship Id="rId397967a59a3a55cb2" Type="http://schemas.openxmlformats.org/officeDocument/2006/relationships/image" Target="media/imgrId397967a59a3a55cb2.jpg"/><Relationship Id="rId201067a59a3a60fed" Type="http://schemas.openxmlformats.org/officeDocument/2006/relationships/image" Target="media/imgrId201067a59a3a60fed.jpg"/><Relationship Id="rId192067a59a3a67759" Type="http://schemas.openxmlformats.org/officeDocument/2006/relationships/image" Target="media/imgrId192067a59a3a67759.jpg"/><Relationship Id="rId434867a59a3a7af81" Type="http://schemas.openxmlformats.org/officeDocument/2006/relationships/image" Target="media/imgrId434867a59a3a7af81.png"/><Relationship Id="rId665367a59a3a86087" Type="http://schemas.openxmlformats.org/officeDocument/2006/relationships/image" Target="media/imgrId665367a59a3a86087.png"/><Relationship Id="rId646667a59a3a91c5f" Type="http://schemas.openxmlformats.org/officeDocument/2006/relationships/image" Target="media/imgrId646667a59a3a91c5f.png"/><Relationship Id="rId875367a59a3a9d13f" Type="http://schemas.openxmlformats.org/officeDocument/2006/relationships/image" Target="media/imgrId875367a59a3a9d13f.png"/><Relationship Id="rId457067a59a3aa7eee" Type="http://schemas.openxmlformats.org/officeDocument/2006/relationships/image" Target="media/imgrId457067a59a3aa7eee.png"/><Relationship Id="rId803867a59a3aaf073" Type="http://schemas.openxmlformats.org/officeDocument/2006/relationships/image" Target="media/imgrId803867a59a3aaf073.png"/><Relationship Id="rId143467a59a3abca88" Type="http://schemas.openxmlformats.org/officeDocument/2006/relationships/image" Target="media/imgrId143467a59a3abca88.png"/><Relationship Id="rId647167a59a3ac5fbe" Type="http://schemas.openxmlformats.org/officeDocument/2006/relationships/image" Target="media/imgrId647167a59a3ac5fbe.png"/><Relationship Id="rId314367a59a3ad0de9" Type="http://schemas.openxmlformats.org/officeDocument/2006/relationships/image" Target="media/imgrId314367a59a3ad0de9.png"/><Relationship Id="rId178767a59a3adbda5" Type="http://schemas.openxmlformats.org/officeDocument/2006/relationships/image" Target="media/imgrId178767a59a3adbda5.png"/><Relationship Id="rId916767a59a3ae4b54" Type="http://schemas.openxmlformats.org/officeDocument/2006/relationships/image" Target="media/imgrId916767a59a3ae4b54.png"/><Relationship Id="rId277567a59a3aee2e8" Type="http://schemas.openxmlformats.org/officeDocument/2006/relationships/image" Target="media/imgrId277567a59a3aee2e8.png"/><Relationship Id="rId987667a59a3b04043" Type="http://schemas.openxmlformats.org/officeDocument/2006/relationships/image" Target="media/imgrId987667a59a3b04043.png"/><Relationship Id="rId806967a59a3b0a5c6" Type="http://schemas.openxmlformats.org/officeDocument/2006/relationships/image" Target="media/imgrId806967a59a3b0a5c6.png"/><Relationship Id="rId337467a59a3b12094" Type="http://schemas.openxmlformats.org/officeDocument/2006/relationships/image" Target="media/imgrId337467a59a3b12094.png"/><Relationship Id="rId680067a59a3b18233" Type="http://schemas.openxmlformats.org/officeDocument/2006/relationships/image" Target="media/imgrId680067a59a3b18233.jpg"/><Relationship Id="rId863067a59a3b2415a" Type="http://schemas.openxmlformats.org/officeDocument/2006/relationships/image" Target="media/imgrId863067a59a3b2415a.png"/><Relationship Id="rId531567a59a3b2fcbb" Type="http://schemas.openxmlformats.org/officeDocument/2006/relationships/image" Target="media/imgrId531567a59a3b2fcbb.png"/><Relationship Id="rId948167a59a3b39e07" Type="http://schemas.openxmlformats.org/officeDocument/2006/relationships/image" Target="media/imgrId948167a59a3b39e07.png"/><Relationship Id="rId478667a59a3b3fc0d" Type="http://schemas.openxmlformats.org/officeDocument/2006/relationships/image" Target="media/imgrId478667a59a3b3fc0d.jpg"/><Relationship Id="rId813467a59a3b4bb3f" Type="http://schemas.openxmlformats.org/officeDocument/2006/relationships/image" Target="media/imgrId813467a59a3b4bb3f.png"/><Relationship Id="rId837767a59a3b559de" Type="http://schemas.openxmlformats.org/officeDocument/2006/relationships/image" Target="media/imgrId837767a59a3b559de.png"/><Relationship Id="rId326567a59a3b616fc" Type="http://schemas.openxmlformats.org/officeDocument/2006/relationships/image" Target="media/imgrId326567a59a3b616fc.png"/><Relationship Id="rId352967a59a3b6986c" Type="http://schemas.openxmlformats.org/officeDocument/2006/relationships/image" Target="media/imgrId352967a59a3b6986c.png"/><Relationship Id="rId637667a59a3b71e55" Type="http://schemas.openxmlformats.org/officeDocument/2006/relationships/image" Target="media/imgrId637667a59a3b71e55.png"/><Relationship Id="rId273867a59a3b7ab47" Type="http://schemas.openxmlformats.org/officeDocument/2006/relationships/image" Target="media/imgrId273867a59a3b7ab47.png"/><Relationship Id="rId489067a59a3b85344" Type="http://schemas.openxmlformats.org/officeDocument/2006/relationships/image" Target="media/imgrId489067a59a3b85344.png"/><Relationship Id="rId463167a59a3b90860" Type="http://schemas.openxmlformats.org/officeDocument/2006/relationships/image" Target="media/imgrId463167a59a3b90860.png"/><Relationship Id="rId863767a59a3b9c907" Type="http://schemas.openxmlformats.org/officeDocument/2006/relationships/image" Target="media/imgrId863767a59a3b9c907.png"/><Relationship Id="rId284367a59a3ba841e" Type="http://schemas.openxmlformats.org/officeDocument/2006/relationships/image" Target="media/imgrId284367a59a3ba841e.png"/><Relationship Id="rId489867a59a3bb22ac" Type="http://schemas.openxmlformats.org/officeDocument/2006/relationships/image" Target="media/imgrId489867a59a3bb22ac.png"/><Relationship Id="rId587567a59a3bc11cf" Type="http://schemas.openxmlformats.org/officeDocument/2006/relationships/image" Target="media/imgrId587567a59a3bc11cf.png"/><Relationship Id="rId319267a59a3bcd740" Type="http://schemas.openxmlformats.org/officeDocument/2006/relationships/image" Target="media/imgrId319267a59a3bcd740.png"/><Relationship Id="rId545667a59a3bd6f94" Type="http://schemas.openxmlformats.org/officeDocument/2006/relationships/image" Target="media/imgrId545667a59a3bd6f94.png"/><Relationship Id="rId661467a59a3be17d0" Type="http://schemas.openxmlformats.org/officeDocument/2006/relationships/image" Target="media/imgrId661467a59a3be17d0.png"/><Relationship Id="rId162767a59a3be8188" Type="http://schemas.openxmlformats.org/officeDocument/2006/relationships/image" Target="media/imgrId162767a59a3be8188.png"/><Relationship Id="rId104467a59a3bf40a1" Type="http://schemas.openxmlformats.org/officeDocument/2006/relationships/image" Target="media/imgrId104467a59a3bf40a1.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33535025" Type="http://schemas.openxmlformats.org/officeDocument/2006/relationships/image" Target="media/imgrId33535025.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33535025" Type="http://schemas.openxmlformats.org/officeDocument/2006/relationships/image" Target="media/imgrId33535025.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33535025" Type="http://schemas.openxmlformats.org/officeDocument/2006/relationships/image" Target="media/imgrId33535025.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33535025" Type="http://schemas.openxmlformats.org/officeDocument/2006/relationships/image" Target="media/imgrId33535025.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33535025" Type="http://schemas.openxmlformats.org/officeDocument/2006/relationships/image" Target="media/imgrId33535025.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33535025" Type="http://schemas.openxmlformats.org/officeDocument/2006/relationships/image" Target="media/imgrId3353502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