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251207070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20440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34690522" w:name="ctxt"/>
    <w:bookmarkEnd w:id="34690522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22503258" name="name677467a59a727370c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204367a59a7273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57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257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257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257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257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257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57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371652" name="name521267a59a728bbbe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487567a59a728bb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188196" name="name465067a59a729e3a6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380767a59a729e3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368712" name="name660067a59a72aa1fc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978567a59a72aa1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288819" name="name132867a59a72b6f79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840867a59a72b6f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51294" name="name667667a59a72c12b9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589067a59a72c12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388770" name="name768467a59a72cfb26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219467a59a72cfb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434482" name="name989167a59a72db5da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364167a59a72db5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20441" name="name679567a59a72e5849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372767a59a72e5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661128" name="name292767a59a72f33b4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741067a59a72f33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533175" name="name660267a59a730a31c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235967a59a730a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401994" name="name976367a59a731634d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174367a59a7316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61501254" name="name720367a59a731c728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595767a59a731c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854523" name="name181867a59a7326c88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501867a59a7326c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857606" name="name110667a59a7335fa0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643467a59a7335f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5162889" name="name517467a59a7346e14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858567a59a7346e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158137" name="name589467a59a7354d49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734867a59a7354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690456" name="name797867a59a7363a0a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108967a59a7363a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901093" name="name281167a59a7373557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203367a59a7373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776964" name="name171467a59a73825d5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266467a59a73825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987291" name="name147767a59a738e0b2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509267a59a738e0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90752" name="name982667a59a739f37c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687967a59a739f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197209" name="name751167a59a73af241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935167a59a73af2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301509" name="name829867a59a73bf490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874067a59a73bf4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808379" name="name115667a59a73cde69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958467a59a73cde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3806922" name="name497167a59a73d5144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320967a59a73d51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022884" name="name669667a59a73e4392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737567a59a73e43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093476" name="name165967a59a73ed449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986767a59a73e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66476" name="name115167a59a7404be1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769767a59a7404b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235389" name="name920867a59a740eecc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211267a59a740ee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using the clamps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484436" name="name878667a59a741c76b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873767a59a741c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291132" name="name542967a59a7426c4e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449667a59a7426c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857314" name="name143167a59a743480b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347067a59a7434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295971" name="name953767a59a743fa40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572467a59a743fa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135174" name="name661367a59a744b82b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859067a59a744b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930690" name="name105767a59a7458f33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944967a59a7458f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633517" name="name205167a59a746334a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281867a59a7463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236250" name="name325667a59a746cc15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803367a59a746cc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402460" name="name363167a59a747a747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297867a59a747a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821997" name="name933367a59a74852f4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263167a59a74852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585032" name="name279267a59a74909eb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855167a59a74909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903509" name="name547667a59a74a070e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805467a59a74a0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104447" name="name728567a59a74ab8d7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506167a59a74ab8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673376" name="name633867a59a74b6cca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278867a59a74b6c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971006" name="name564067a59a74c2c2d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735967a59a74c2c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085067" name="name471867a59a74cfe05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296367a59a74cfe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498136" name="name748367a59a74ddaeb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591567a59a74dda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736525" name="name249267a59a74ea082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487267a59a74ea0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63819651" name="name129067a59a75029a7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853067a59a75029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531897" name="name248067a59a7510001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689667a59a750ff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49571827" name="name189567a59a7522652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730667a59a75226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553605" name="name760667a59a752e990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133167a59a752e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017682" name="name736367a59a75385a5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722167a59a75385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527229" name="name355267a59a7543d0f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108867a59a7543d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413006" name="name497067a59a75503e1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773767a59a75503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34338" name="name812967a59a755ec40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810667a59a755ec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216400" name="name962267a59a7568ba4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468967a59a7568b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891196" name="name102367a59a7572cb9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933967a59a7572c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751826" name="name660767a59a7581cd9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625467a59a7581c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647856" name="name108367a59a758de85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278567a59a758de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559334" name="name998067a59a75a0abe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671667a59a75a0a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247695" name="name891067a59a75abe4a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267867a59a75abe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65752" name="name813167a59a75b6c29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268367a59a75b6c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993393" name="name639167a59a75c4131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995467a59a75c41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301706" name="name771567a59a75d3026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405267a59a75d3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012179" name="name895767a59a75de6d0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398067a59a75de6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815090" name="name180067a59a75ecd0b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763567a59a75ecd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232349" name="name790767a59a7602464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409767a59a76024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318201" name="name863567a59a760dbec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482567a59a760db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4617725" name="name510267a59a761cd20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424767a59a761cd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101505" name="name162867a59a762717e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238467a59a7627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021594" name="name578267a59a763334d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139767a59a7633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257717" name="name782667a59a7640734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727367a59a76407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5222" name="name723367a59a764bbe8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683267a59a764bb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257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57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495587" name="name606767a59a7658fa8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846767a59a7658f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710365" name="name821267a59a766958e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196867a59a76695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081200" name="name192267a59a7674b87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372467a59a7674b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906957" name="name255367a59a767f486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529667a59a767f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288412" name="name864167a59a768b0cc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495367a59a768b0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54598" name="name754067a59a76966b1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316267a59a76966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280063" name="name495667a59a76a58ed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702767a59a76a58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942144" name="name126767a59a76b20d5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644367a59a76b20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44617" name="name666867a59a76c197a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106867a59a76c1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039935" name="name685167a59a76cc1d7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924367a59a76cc1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250835" name="name383667a59a76d84dc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346567a59a76d84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733255" name="name514067a59a76e8333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513867a59a76e83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156677" name="name949167a59a770247c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123567a59a7702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30112" name="name137367a59a770dfc4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255167a59a770df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901679" name="name792667a59a7719af3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378567a59a7719a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557113" name="name807667a59a772620c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875467a59a7726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041205" name="name187067a59a7731c2a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584067a59a7731c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569435" name="name277767a59a773e3d5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936167a59a773e3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917018" name="name924167a59a774b6f4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591467a59a774b6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019726" name="name621067a59a7759de3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636667a59a7759d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319277" name="name570067a59a7768be7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127367a59a7768b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242157" name="name353467a59a7773f6a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480567a59a7773f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410129" name="name293467a59a777fb0e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196267a59a777fb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888442" name="name924367a59a778a6a7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168267a59a778a6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980537" name="name414367a59a7793b1c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878767a59a7793b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367861" name="name649367a59a77a171b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569567a59a77a1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041517" name="name615067a59a77ad1c6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327667a59a77ad1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707815" name="name354567a59a77bef51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474167a59a77bef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305743" name="name207067a59a77cb3ac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236267a59a77cb3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481697" name="name366867a59a77dafce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222867a59a77daf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0682683" name="name534767a59a77e9531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402267a59a77e95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956706" name="name862767a59a78020ff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279867a59a78020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789973" name="name760767a59a7810b9e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262667a59a7810b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505817" name="name693067a59a781b851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598767a59a781b8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732105" name="name365867a59a78278bf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985867a59a78278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039415" name="name700367a59a7832b78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612267a59a7832b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88704" name="name790167a59a7842e49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945267a59a7842e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174490" name="name170567a59a78509ce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611767a59a78509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367667" name="name549667a59a785e26a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512467a59a785e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4634172" name="name823167a59a786c19f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304767a59a786c1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156397" name="name673067a59a78776d5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333367a59a78776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672571" name="name581267a59a7882933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293867a59a78829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646918" name="name149367a59a788f239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810267a59a788f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349072" name="name636567a59a78998fd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678667a59a78998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254053" name="name703567a59a78a3a25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971567a59a78a3a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484935" name="name438467a59a78af661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238967a59a78af6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120150" name="name524867a59a78bee4e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378467a59a78bee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128620" name="name130867a59a78cc4ba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907967a59a78cc4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85563155" name="name134667a59a78d6e41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654167a59a78d6e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19761" name="name302167a59a78e358d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612567a59a78e3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94141190" name="name990167a59a78f31bc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341267a59a78f31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6417380" name="name719967a59a7909c5a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767067a59a7909c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2474022" name="name502267a59a7914264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936567a59a791425f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5010332" name="name774467a59a791c9c3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543167a59a791c9be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72741736" name="name397667a59a79258ba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351967a59a79258b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905958" name="name316267a59a7930594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628567a59a79305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042130" name="name689767a59a7939571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239167a59a79395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67882" name="name791967a59a794800f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563767a59a7948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286037" name="name804967a59a795321e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722867a59a7953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257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257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257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257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257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257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040108" name="name222267a59a796293c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115967a59a7962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127329" name="name910367a59a796e936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144067a59a796e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7560630" name="name891567a59a797fc36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852567a59a797fc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206599" name="name723767a59a798c2d0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424067a59a798c2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190376" name="name417067a59a799a417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211567a59a799a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848579" name="name868367a59a79aaed4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126467a59a79aae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473784" name="name226767a59a79b7f60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706067a59a79b7f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029258" name="name440367a59a79c66ac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880967a59a79c66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092230" name="name459467a59a79d5cd6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412267a59a79d5c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405633" name="name750667a59a79e1451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298867a59a79e14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692598" name="name187667a59a79ed904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836567a59a79ed8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0688109" name="name267667a59a7a06555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379067a59a7a065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212148" name="name267767a59a7a1085e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236667a59a7a10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254519" name="name618167a59a7a1ba7b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277367a59a7a1ba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514669" name="name195467a59a7a27a43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875967a59a7a27a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608834" name="name956567a59a7a320ff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814367a59a7a320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3696" name="name903367a59a7a3ee38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443767a59a7a3ee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362445" name="name180167a59a7a4a37d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935167a59a7a4a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33000609" name="name364167a59a7a5446e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105467a59a7a54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478251" name="name414567a59a7a61478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333767a59a7a61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37984" name="name585467a59a7a6bb80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291267a59a7a6bb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2114224" name="name495367a59a7a79e65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614367a59a7a79e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270786" name="name643367a59a7a883c6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641167a59a7a883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77177056" name="name168167a59a7a9444f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794567a59a7a944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482321" name="name401967a59a7aa3488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914567a59a7aa3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727849" name="name797367a59a7aaf323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194867a59a7aaf3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921469" name="name698267a59a7ab9bb6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420467a59a7ab9b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152215" name="name698767a59a7ace33f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850067a59a7ace3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118142" name="name863067a59a7ad6ce3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535567a59a7ad6c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424130" name="name758867a59a7aedb3b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337567a59a7aedb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063361" name="name183567a59a7b03566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160067a59a7b03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574925" name="name782767a59a7b14f21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729467a59a7b14f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433577" name="name226467a59a7b229c5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681767a59a7b229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575751" name="name195167a59a7b2e04e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706967a59a7b2e0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61107" name="name101267a59a7b3a0d8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877867a59a7b3a0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0736942" name="name320067a59a7b51ae5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813767a59a7b51a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888664" name="name507467a59a7b61c03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671367a59a7b61b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641704" name="name471467a59a7b705ad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183167a59a7b705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335008" name="name846867a59a7b7b525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188467a59a7b7b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696180" name="name162267a59a7b87e12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515067a59a7b87e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483840" name="name978667a59a7b92981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911867a59a7b929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9279766" name="name810167a59a7ba4e10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598267a59a7ba4e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57602" name="name314967a59a7bb03f7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641767a59a7bb03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67891318" name="name563267a59a7bbcf45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650767a59a7bbcf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8803627" name="name415667a59a7bd703d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898367a59a7bd7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974340" name="name367267a59a7be0560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153667a59a7be05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2016135" name="name695867a59a7beeaff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381967a59a7beea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042995" name="name708667a59a7c06764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624667a59a7c067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69426" name="name283567a59a7c115f5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927467a59a7c115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131466" name="name423467a59a7c1cbf3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715567a59a7c1cb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459787" name="name630267a59a7c28adc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252867a59a7c28a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21164" name="name718867a59a7c34c66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573567a59a7c34c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25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5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5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57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389772" name="name778467a59a7c433ba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202067a59a7c433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874587" name="name649967a59a7c4f1cc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322767a59a7c4f1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290061" name="name524067a59a7c59576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987467a59a7c59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150715" name="name668867a59a7c648dd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514667a59a7c648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173909" name="name990467a59a7c72ebc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470367a59a7c72e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049814" name="name562967a59a7c81f7a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468167a59a7c81f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31075" name="name254867a59a7c8e582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101167a59a7c8e5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705753" name="name473267a59a7c97321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120467a59a7c973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559443" name="name168367a59a7cac7ef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705767a59a7cac7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286737" name="name629767a59a7cbb9ef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300967a59a7cbb9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479408" name="name837267a59a7cc5ed9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682267a59a7cc5e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8012773" name="name171367a59a7cd5d62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567967a59a7cd5d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96212" name="name734067a59a7ce12ba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697967a59a7ce12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40178" name="name134967a59a7cef40d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815467a59a7cef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523936" name="name808767a59a7d0b01b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842667a59a7d0b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511360" name="name473367a59a7d16cef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976867a59a7d16c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070531" name="name503567a59a7d20e5d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599267a59a7d20e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325434" name="name649467a59a7d2a522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801967a59a7d2a5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144381" name="name541467a59a7d36ee9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685467a59a7d36e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739876" name="name541067a59a7d47882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370867a59a7d478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6075592" name="name670067a59a7d53ace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334867a59a7d53a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447701" name="name665567a59a7d5e6e0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610867a59a7d5e6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538216" name="name819567a59a7d6aeb7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516667a59a7d6ae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647000" name="name834367a59a7d792d8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335467a59a7d792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603136" name="name812067a59a7d83cfd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890367a59a7d83c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58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58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58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247076" name="name851367a59a7d93a91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345867a59a7d93a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358671" name="name714767a59a7da3666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510467a59a7da3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72005" name="name978867a59a7dacc79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242467a59a7dacc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5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58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58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58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1041687" name="name914167a59a7dbbf81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782167a59a7dbbf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2581">
    <w:multiLevelType w:val="hybridMultilevel"/>
    <w:lvl w:ilvl="0" w:tplc="76730802">
      <w:start w:val="1"/>
      <w:numFmt w:val="decimal"/>
      <w:lvlText w:val="%1."/>
      <w:lvlJc w:val="left"/>
      <w:pPr>
        <w:ind w:left="720" w:hanging="360"/>
      </w:pPr>
    </w:lvl>
    <w:lvl w:ilvl="1" w:tplc="76730802" w:tentative="1">
      <w:start w:val="1"/>
      <w:numFmt w:val="lowerLetter"/>
      <w:lvlText w:val="%2."/>
      <w:lvlJc w:val="left"/>
      <w:pPr>
        <w:ind w:left="1440" w:hanging="360"/>
      </w:pPr>
    </w:lvl>
    <w:lvl w:ilvl="2" w:tplc="76730802" w:tentative="1">
      <w:start w:val="1"/>
      <w:numFmt w:val="lowerRoman"/>
      <w:lvlText w:val="%3."/>
      <w:lvlJc w:val="right"/>
      <w:pPr>
        <w:ind w:left="2160" w:hanging="180"/>
      </w:pPr>
    </w:lvl>
    <w:lvl w:ilvl="3" w:tplc="76730802" w:tentative="1">
      <w:start w:val="1"/>
      <w:numFmt w:val="decimal"/>
      <w:lvlText w:val="%4."/>
      <w:lvlJc w:val="left"/>
      <w:pPr>
        <w:ind w:left="2880" w:hanging="360"/>
      </w:pPr>
    </w:lvl>
    <w:lvl w:ilvl="4" w:tplc="76730802" w:tentative="1">
      <w:start w:val="1"/>
      <w:numFmt w:val="lowerLetter"/>
      <w:lvlText w:val="%5."/>
      <w:lvlJc w:val="left"/>
      <w:pPr>
        <w:ind w:left="3600" w:hanging="360"/>
      </w:pPr>
    </w:lvl>
    <w:lvl w:ilvl="5" w:tplc="76730802" w:tentative="1">
      <w:start w:val="1"/>
      <w:numFmt w:val="lowerRoman"/>
      <w:lvlText w:val="%6."/>
      <w:lvlJc w:val="right"/>
      <w:pPr>
        <w:ind w:left="4320" w:hanging="180"/>
      </w:pPr>
    </w:lvl>
    <w:lvl w:ilvl="6" w:tplc="76730802" w:tentative="1">
      <w:start w:val="1"/>
      <w:numFmt w:val="decimal"/>
      <w:lvlText w:val="%7."/>
      <w:lvlJc w:val="left"/>
      <w:pPr>
        <w:ind w:left="5040" w:hanging="360"/>
      </w:pPr>
    </w:lvl>
    <w:lvl w:ilvl="7" w:tplc="76730802" w:tentative="1">
      <w:start w:val="1"/>
      <w:numFmt w:val="lowerLetter"/>
      <w:lvlText w:val="%8."/>
      <w:lvlJc w:val="left"/>
      <w:pPr>
        <w:ind w:left="5760" w:hanging="360"/>
      </w:pPr>
    </w:lvl>
    <w:lvl w:ilvl="8" w:tplc="7673080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80">
    <w:multiLevelType w:val="hybridMultilevel"/>
    <w:lvl w:ilvl="0" w:tplc="82867334">
      <w:start w:val="1"/>
      <w:numFmt w:val="decimal"/>
      <w:lvlText w:val="%1."/>
      <w:lvlJc w:val="left"/>
      <w:pPr>
        <w:ind w:left="720" w:hanging="360"/>
      </w:pPr>
    </w:lvl>
    <w:lvl w:ilvl="1" w:tplc="82867334" w:tentative="1">
      <w:start w:val="1"/>
      <w:numFmt w:val="lowerLetter"/>
      <w:lvlText w:val="%2."/>
      <w:lvlJc w:val="left"/>
      <w:pPr>
        <w:ind w:left="1440" w:hanging="360"/>
      </w:pPr>
    </w:lvl>
    <w:lvl w:ilvl="2" w:tplc="82867334" w:tentative="1">
      <w:start w:val="1"/>
      <w:numFmt w:val="lowerRoman"/>
      <w:lvlText w:val="%3."/>
      <w:lvlJc w:val="right"/>
      <w:pPr>
        <w:ind w:left="2160" w:hanging="180"/>
      </w:pPr>
    </w:lvl>
    <w:lvl w:ilvl="3" w:tplc="82867334" w:tentative="1">
      <w:start w:val="1"/>
      <w:numFmt w:val="decimal"/>
      <w:lvlText w:val="%4."/>
      <w:lvlJc w:val="left"/>
      <w:pPr>
        <w:ind w:left="2880" w:hanging="360"/>
      </w:pPr>
    </w:lvl>
    <w:lvl w:ilvl="4" w:tplc="82867334" w:tentative="1">
      <w:start w:val="1"/>
      <w:numFmt w:val="lowerLetter"/>
      <w:lvlText w:val="%5."/>
      <w:lvlJc w:val="left"/>
      <w:pPr>
        <w:ind w:left="3600" w:hanging="360"/>
      </w:pPr>
    </w:lvl>
    <w:lvl w:ilvl="5" w:tplc="82867334" w:tentative="1">
      <w:start w:val="1"/>
      <w:numFmt w:val="lowerRoman"/>
      <w:lvlText w:val="%6."/>
      <w:lvlJc w:val="right"/>
      <w:pPr>
        <w:ind w:left="4320" w:hanging="180"/>
      </w:pPr>
    </w:lvl>
    <w:lvl w:ilvl="6" w:tplc="82867334" w:tentative="1">
      <w:start w:val="1"/>
      <w:numFmt w:val="decimal"/>
      <w:lvlText w:val="%7."/>
      <w:lvlJc w:val="left"/>
      <w:pPr>
        <w:ind w:left="5040" w:hanging="360"/>
      </w:pPr>
    </w:lvl>
    <w:lvl w:ilvl="7" w:tplc="82867334" w:tentative="1">
      <w:start w:val="1"/>
      <w:numFmt w:val="lowerLetter"/>
      <w:lvlText w:val="%8."/>
      <w:lvlJc w:val="left"/>
      <w:pPr>
        <w:ind w:left="5760" w:hanging="360"/>
      </w:pPr>
    </w:lvl>
    <w:lvl w:ilvl="8" w:tplc="8286733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79">
    <w:multiLevelType w:val="hybridMultilevel"/>
    <w:lvl w:ilvl="0" w:tplc="90721722">
      <w:start w:val="1"/>
      <w:numFmt w:val="decimal"/>
      <w:lvlText w:val="%1."/>
      <w:lvlJc w:val="left"/>
      <w:pPr>
        <w:ind w:left="720" w:hanging="360"/>
      </w:pPr>
    </w:lvl>
    <w:lvl w:ilvl="1" w:tplc="90721722" w:tentative="1">
      <w:start w:val="1"/>
      <w:numFmt w:val="lowerLetter"/>
      <w:lvlText w:val="%2."/>
      <w:lvlJc w:val="left"/>
      <w:pPr>
        <w:ind w:left="1440" w:hanging="360"/>
      </w:pPr>
    </w:lvl>
    <w:lvl w:ilvl="2" w:tplc="90721722" w:tentative="1">
      <w:start w:val="1"/>
      <w:numFmt w:val="lowerRoman"/>
      <w:lvlText w:val="%3."/>
      <w:lvlJc w:val="right"/>
      <w:pPr>
        <w:ind w:left="2160" w:hanging="180"/>
      </w:pPr>
    </w:lvl>
    <w:lvl w:ilvl="3" w:tplc="90721722" w:tentative="1">
      <w:start w:val="1"/>
      <w:numFmt w:val="decimal"/>
      <w:lvlText w:val="%4."/>
      <w:lvlJc w:val="left"/>
      <w:pPr>
        <w:ind w:left="2880" w:hanging="360"/>
      </w:pPr>
    </w:lvl>
    <w:lvl w:ilvl="4" w:tplc="90721722" w:tentative="1">
      <w:start w:val="1"/>
      <w:numFmt w:val="lowerLetter"/>
      <w:lvlText w:val="%5."/>
      <w:lvlJc w:val="left"/>
      <w:pPr>
        <w:ind w:left="3600" w:hanging="360"/>
      </w:pPr>
    </w:lvl>
    <w:lvl w:ilvl="5" w:tplc="90721722" w:tentative="1">
      <w:start w:val="1"/>
      <w:numFmt w:val="lowerRoman"/>
      <w:lvlText w:val="%6."/>
      <w:lvlJc w:val="right"/>
      <w:pPr>
        <w:ind w:left="4320" w:hanging="180"/>
      </w:pPr>
    </w:lvl>
    <w:lvl w:ilvl="6" w:tplc="90721722" w:tentative="1">
      <w:start w:val="1"/>
      <w:numFmt w:val="decimal"/>
      <w:lvlText w:val="%7."/>
      <w:lvlJc w:val="left"/>
      <w:pPr>
        <w:ind w:left="5040" w:hanging="360"/>
      </w:pPr>
    </w:lvl>
    <w:lvl w:ilvl="7" w:tplc="90721722" w:tentative="1">
      <w:start w:val="1"/>
      <w:numFmt w:val="lowerLetter"/>
      <w:lvlText w:val="%8."/>
      <w:lvlJc w:val="left"/>
      <w:pPr>
        <w:ind w:left="5760" w:hanging="360"/>
      </w:pPr>
    </w:lvl>
    <w:lvl w:ilvl="8" w:tplc="9072172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78">
    <w:multiLevelType w:val="hybridMultilevel"/>
    <w:lvl w:ilvl="0" w:tplc="18404592">
      <w:start w:val="1"/>
      <w:numFmt w:val="decimal"/>
      <w:lvlText w:val="%1."/>
      <w:lvlJc w:val="left"/>
      <w:pPr>
        <w:ind w:left="720" w:hanging="360"/>
      </w:pPr>
    </w:lvl>
    <w:lvl w:ilvl="1" w:tplc="18404592" w:tentative="1">
      <w:start w:val="1"/>
      <w:numFmt w:val="lowerLetter"/>
      <w:lvlText w:val="%2."/>
      <w:lvlJc w:val="left"/>
      <w:pPr>
        <w:ind w:left="1440" w:hanging="360"/>
      </w:pPr>
    </w:lvl>
    <w:lvl w:ilvl="2" w:tplc="18404592" w:tentative="1">
      <w:start w:val="1"/>
      <w:numFmt w:val="lowerRoman"/>
      <w:lvlText w:val="%3."/>
      <w:lvlJc w:val="right"/>
      <w:pPr>
        <w:ind w:left="2160" w:hanging="180"/>
      </w:pPr>
    </w:lvl>
    <w:lvl w:ilvl="3" w:tplc="18404592" w:tentative="1">
      <w:start w:val="1"/>
      <w:numFmt w:val="decimal"/>
      <w:lvlText w:val="%4."/>
      <w:lvlJc w:val="left"/>
      <w:pPr>
        <w:ind w:left="2880" w:hanging="360"/>
      </w:pPr>
    </w:lvl>
    <w:lvl w:ilvl="4" w:tplc="18404592" w:tentative="1">
      <w:start w:val="1"/>
      <w:numFmt w:val="lowerLetter"/>
      <w:lvlText w:val="%5."/>
      <w:lvlJc w:val="left"/>
      <w:pPr>
        <w:ind w:left="3600" w:hanging="360"/>
      </w:pPr>
    </w:lvl>
    <w:lvl w:ilvl="5" w:tplc="18404592" w:tentative="1">
      <w:start w:val="1"/>
      <w:numFmt w:val="lowerRoman"/>
      <w:lvlText w:val="%6."/>
      <w:lvlJc w:val="right"/>
      <w:pPr>
        <w:ind w:left="4320" w:hanging="180"/>
      </w:pPr>
    </w:lvl>
    <w:lvl w:ilvl="6" w:tplc="18404592" w:tentative="1">
      <w:start w:val="1"/>
      <w:numFmt w:val="decimal"/>
      <w:lvlText w:val="%7."/>
      <w:lvlJc w:val="left"/>
      <w:pPr>
        <w:ind w:left="5040" w:hanging="360"/>
      </w:pPr>
    </w:lvl>
    <w:lvl w:ilvl="7" w:tplc="18404592" w:tentative="1">
      <w:start w:val="1"/>
      <w:numFmt w:val="lowerLetter"/>
      <w:lvlText w:val="%8."/>
      <w:lvlJc w:val="left"/>
      <w:pPr>
        <w:ind w:left="5760" w:hanging="360"/>
      </w:pPr>
    </w:lvl>
    <w:lvl w:ilvl="8" w:tplc="1840459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77">
    <w:multiLevelType w:val="hybridMultilevel"/>
    <w:lvl w:ilvl="0" w:tplc="38371306">
      <w:start w:val="1"/>
      <w:numFmt w:val="decimal"/>
      <w:lvlText w:val="%1."/>
      <w:lvlJc w:val="left"/>
      <w:pPr>
        <w:ind w:left="720" w:hanging="360"/>
      </w:pPr>
    </w:lvl>
    <w:lvl w:ilvl="1" w:tplc="38371306" w:tentative="1">
      <w:start w:val="1"/>
      <w:numFmt w:val="lowerLetter"/>
      <w:lvlText w:val="%2."/>
      <w:lvlJc w:val="left"/>
      <w:pPr>
        <w:ind w:left="1440" w:hanging="360"/>
      </w:pPr>
    </w:lvl>
    <w:lvl w:ilvl="2" w:tplc="38371306" w:tentative="1">
      <w:start w:val="1"/>
      <w:numFmt w:val="lowerRoman"/>
      <w:lvlText w:val="%3."/>
      <w:lvlJc w:val="right"/>
      <w:pPr>
        <w:ind w:left="2160" w:hanging="180"/>
      </w:pPr>
    </w:lvl>
    <w:lvl w:ilvl="3" w:tplc="38371306" w:tentative="1">
      <w:start w:val="1"/>
      <w:numFmt w:val="decimal"/>
      <w:lvlText w:val="%4."/>
      <w:lvlJc w:val="left"/>
      <w:pPr>
        <w:ind w:left="2880" w:hanging="360"/>
      </w:pPr>
    </w:lvl>
    <w:lvl w:ilvl="4" w:tplc="38371306" w:tentative="1">
      <w:start w:val="1"/>
      <w:numFmt w:val="lowerLetter"/>
      <w:lvlText w:val="%5."/>
      <w:lvlJc w:val="left"/>
      <w:pPr>
        <w:ind w:left="3600" w:hanging="360"/>
      </w:pPr>
    </w:lvl>
    <w:lvl w:ilvl="5" w:tplc="38371306" w:tentative="1">
      <w:start w:val="1"/>
      <w:numFmt w:val="lowerRoman"/>
      <w:lvlText w:val="%6."/>
      <w:lvlJc w:val="right"/>
      <w:pPr>
        <w:ind w:left="4320" w:hanging="180"/>
      </w:pPr>
    </w:lvl>
    <w:lvl w:ilvl="6" w:tplc="38371306" w:tentative="1">
      <w:start w:val="1"/>
      <w:numFmt w:val="decimal"/>
      <w:lvlText w:val="%7."/>
      <w:lvlJc w:val="left"/>
      <w:pPr>
        <w:ind w:left="5040" w:hanging="360"/>
      </w:pPr>
    </w:lvl>
    <w:lvl w:ilvl="7" w:tplc="38371306" w:tentative="1">
      <w:start w:val="1"/>
      <w:numFmt w:val="lowerLetter"/>
      <w:lvlText w:val="%8."/>
      <w:lvlJc w:val="left"/>
      <w:pPr>
        <w:ind w:left="5760" w:hanging="360"/>
      </w:pPr>
    </w:lvl>
    <w:lvl w:ilvl="8" w:tplc="3837130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76">
    <w:multiLevelType w:val="hybridMultilevel"/>
    <w:lvl w:ilvl="0" w:tplc="74939115">
      <w:start w:val="1"/>
      <w:numFmt w:val="decimal"/>
      <w:lvlText w:val="%1."/>
      <w:lvlJc w:val="left"/>
      <w:pPr>
        <w:ind w:left="720" w:hanging="360"/>
      </w:pPr>
    </w:lvl>
    <w:lvl w:ilvl="1" w:tplc="74939115" w:tentative="1">
      <w:start w:val="1"/>
      <w:numFmt w:val="lowerLetter"/>
      <w:lvlText w:val="%2."/>
      <w:lvlJc w:val="left"/>
      <w:pPr>
        <w:ind w:left="1440" w:hanging="360"/>
      </w:pPr>
    </w:lvl>
    <w:lvl w:ilvl="2" w:tplc="74939115" w:tentative="1">
      <w:start w:val="1"/>
      <w:numFmt w:val="lowerRoman"/>
      <w:lvlText w:val="%3."/>
      <w:lvlJc w:val="right"/>
      <w:pPr>
        <w:ind w:left="2160" w:hanging="180"/>
      </w:pPr>
    </w:lvl>
    <w:lvl w:ilvl="3" w:tplc="74939115" w:tentative="1">
      <w:start w:val="1"/>
      <w:numFmt w:val="decimal"/>
      <w:lvlText w:val="%4."/>
      <w:lvlJc w:val="left"/>
      <w:pPr>
        <w:ind w:left="2880" w:hanging="360"/>
      </w:pPr>
    </w:lvl>
    <w:lvl w:ilvl="4" w:tplc="74939115" w:tentative="1">
      <w:start w:val="1"/>
      <w:numFmt w:val="lowerLetter"/>
      <w:lvlText w:val="%5."/>
      <w:lvlJc w:val="left"/>
      <w:pPr>
        <w:ind w:left="3600" w:hanging="360"/>
      </w:pPr>
    </w:lvl>
    <w:lvl w:ilvl="5" w:tplc="74939115" w:tentative="1">
      <w:start w:val="1"/>
      <w:numFmt w:val="lowerRoman"/>
      <w:lvlText w:val="%6."/>
      <w:lvlJc w:val="right"/>
      <w:pPr>
        <w:ind w:left="4320" w:hanging="180"/>
      </w:pPr>
    </w:lvl>
    <w:lvl w:ilvl="6" w:tplc="74939115" w:tentative="1">
      <w:start w:val="1"/>
      <w:numFmt w:val="decimal"/>
      <w:lvlText w:val="%7."/>
      <w:lvlJc w:val="left"/>
      <w:pPr>
        <w:ind w:left="5040" w:hanging="360"/>
      </w:pPr>
    </w:lvl>
    <w:lvl w:ilvl="7" w:tplc="74939115" w:tentative="1">
      <w:start w:val="1"/>
      <w:numFmt w:val="lowerLetter"/>
      <w:lvlText w:val="%8."/>
      <w:lvlJc w:val="left"/>
      <w:pPr>
        <w:ind w:left="5760" w:hanging="360"/>
      </w:pPr>
    </w:lvl>
    <w:lvl w:ilvl="8" w:tplc="7493911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75">
    <w:multiLevelType w:val="hybridMultilevel"/>
    <w:lvl w:ilvl="0" w:tplc="994996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575">
    <w:abstractNumId w:val="2575"/>
  </w:num>
  <w:num w:numId="2576">
    <w:abstractNumId w:val="2576"/>
  </w:num>
  <w:num w:numId="2577">
    <w:abstractNumId w:val="2577"/>
  </w:num>
  <w:num w:numId="2578">
    <w:abstractNumId w:val="2578"/>
  </w:num>
  <w:num w:numId="2579">
    <w:abstractNumId w:val="2579"/>
  </w:num>
  <w:num w:numId="2580">
    <w:abstractNumId w:val="2580"/>
  </w:num>
  <w:num w:numId="2581">
    <w:abstractNumId w:val="258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323984061" Type="http://schemas.openxmlformats.org/officeDocument/2006/relationships/comments" Target="comments.xml"/><Relationship Id="rId123728398" Type="http://schemas.microsoft.com/office/2011/relationships/commentsExtended" Target="commentsExtended.xml"/><Relationship Id="rId20440654" Type="http://schemas.openxmlformats.org/officeDocument/2006/relationships/image" Target="media/imgrId20440654.jpg"/><Relationship Id="rId204367a59a7273707" Type="http://schemas.openxmlformats.org/officeDocument/2006/relationships/image" Target="media/imgrId204367a59a7273707.jpg"/><Relationship Id="rId487567a59a728bbba" Type="http://schemas.openxmlformats.org/officeDocument/2006/relationships/image" Target="media/imgrId487567a59a728bbba.png"/><Relationship Id="rId380767a59a729e3a1" Type="http://schemas.openxmlformats.org/officeDocument/2006/relationships/image" Target="media/imgrId380767a59a729e3a1.png"/><Relationship Id="rId978567a59a72aa1f6" Type="http://schemas.openxmlformats.org/officeDocument/2006/relationships/image" Target="media/imgrId978567a59a72aa1f6.png"/><Relationship Id="rId840867a59a72b6f74" Type="http://schemas.openxmlformats.org/officeDocument/2006/relationships/image" Target="media/imgrId840867a59a72b6f74.png"/><Relationship Id="rId589067a59a72c12b4" Type="http://schemas.openxmlformats.org/officeDocument/2006/relationships/image" Target="media/imgrId589067a59a72c12b4.png"/><Relationship Id="rId219467a59a72cfb21" Type="http://schemas.openxmlformats.org/officeDocument/2006/relationships/image" Target="media/imgrId219467a59a72cfb21.png"/><Relationship Id="rId364167a59a72db5d5" Type="http://schemas.openxmlformats.org/officeDocument/2006/relationships/image" Target="media/imgrId364167a59a72db5d5.png"/><Relationship Id="rId372767a59a72e5844" Type="http://schemas.openxmlformats.org/officeDocument/2006/relationships/image" Target="media/imgrId372767a59a72e5844.png"/><Relationship Id="rId741067a59a72f33b0" Type="http://schemas.openxmlformats.org/officeDocument/2006/relationships/image" Target="media/imgrId741067a59a72f33b0.png"/><Relationship Id="rId235967a59a730a316" Type="http://schemas.openxmlformats.org/officeDocument/2006/relationships/image" Target="media/imgrId235967a59a730a316.png"/><Relationship Id="rId174367a59a7316347" Type="http://schemas.openxmlformats.org/officeDocument/2006/relationships/image" Target="media/imgrId174367a59a7316347.png"/><Relationship Id="rId595767a59a731c724" Type="http://schemas.openxmlformats.org/officeDocument/2006/relationships/image" Target="media/imgrId595767a59a731c724.png"/><Relationship Id="rId501867a59a7326c82" Type="http://schemas.openxmlformats.org/officeDocument/2006/relationships/image" Target="media/imgrId501867a59a7326c82.png"/><Relationship Id="rId643467a59a7335f9b" Type="http://schemas.openxmlformats.org/officeDocument/2006/relationships/image" Target="media/imgrId643467a59a7335f9b.png"/><Relationship Id="rId858567a59a7346e0f" Type="http://schemas.openxmlformats.org/officeDocument/2006/relationships/image" Target="media/imgrId858567a59a7346e0f.png"/><Relationship Id="rId734867a59a7354d44" Type="http://schemas.openxmlformats.org/officeDocument/2006/relationships/image" Target="media/imgrId734867a59a7354d44.png"/><Relationship Id="rId108967a59a7363a05" Type="http://schemas.openxmlformats.org/officeDocument/2006/relationships/image" Target="media/imgrId108967a59a7363a05.png"/><Relationship Id="rId203367a59a7373551" Type="http://schemas.openxmlformats.org/officeDocument/2006/relationships/image" Target="media/imgrId203367a59a7373551.png"/><Relationship Id="rId266467a59a73825d0" Type="http://schemas.openxmlformats.org/officeDocument/2006/relationships/image" Target="media/imgrId266467a59a73825d0.png"/><Relationship Id="rId509267a59a738e0ab" Type="http://schemas.openxmlformats.org/officeDocument/2006/relationships/image" Target="media/imgrId509267a59a738e0ab.png"/><Relationship Id="rId687967a59a739f377" Type="http://schemas.openxmlformats.org/officeDocument/2006/relationships/image" Target="media/imgrId687967a59a739f377.png"/><Relationship Id="rId935167a59a73af23c" Type="http://schemas.openxmlformats.org/officeDocument/2006/relationships/image" Target="media/imgrId935167a59a73af23c.png"/><Relationship Id="rId874067a59a73bf48b" Type="http://schemas.openxmlformats.org/officeDocument/2006/relationships/image" Target="media/imgrId874067a59a73bf48b.png"/><Relationship Id="rId958467a59a73cde64" Type="http://schemas.openxmlformats.org/officeDocument/2006/relationships/image" Target="media/imgrId958467a59a73cde64.png"/><Relationship Id="rId320967a59a73d513f" Type="http://schemas.openxmlformats.org/officeDocument/2006/relationships/image" Target="media/imgrId320967a59a73d513f.png"/><Relationship Id="rId737567a59a73e438d" Type="http://schemas.openxmlformats.org/officeDocument/2006/relationships/image" Target="media/imgrId737567a59a73e438d.png"/><Relationship Id="rId986767a59a73ed444" Type="http://schemas.openxmlformats.org/officeDocument/2006/relationships/image" Target="media/imgrId986767a59a73ed444.png"/><Relationship Id="rId769767a59a7404bdc" Type="http://schemas.openxmlformats.org/officeDocument/2006/relationships/image" Target="media/imgrId769767a59a7404bdc.png"/><Relationship Id="rId211267a59a740eec6" Type="http://schemas.openxmlformats.org/officeDocument/2006/relationships/image" Target="media/imgrId211267a59a740eec6.png"/><Relationship Id="rId873767a59a741c767" Type="http://schemas.openxmlformats.org/officeDocument/2006/relationships/image" Target="media/imgrId873767a59a741c767.png"/><Relationship Id="rId449667a59a7426c49" Type="http://schemas.openxmlformats.org/officeDocument/2006/relationships/image" Target="media/imgrId449667a59a7426c49.png"/><Relationship Id="rId347067a59a7434806" Type="http://schemas.openxmlformats.org/officeDocument/2006/relationships/image" Target="media/imgrId347067a59a7434806.png"/><Relationship Id="rId572467a59a743fa3b" Type="http://schemas.openxmlformats.org/officeDocument/2006/relationships/image" Target="media/imgrId572467a59a743fa3b.png"/><Relationship Id="rId859067a59a744b824" Type="http://schemas.openxmlformats.org/officeDocument/2006/relationships/image" Target="media/imgrId859067a59a744b824.png"/><Relationship Id="rId944967a59a7458f2e" Type="http://schemas.openxmlformats.org/officeDocument/2006/relationships/image" Target="media/imgrId944967a59a7458f2e.png"/><Relationship Id="rId281867a59a7463345" Type="http://schemas.openxmlformats.org/officeDocument/2006/relationships/image" Target="media/imgrId281867a59a7463345.png"/><Relationship Id="rId803367a59a746cc0f" Type="http://schemas.openxmlformats.org/officeDocument/2006/relationships/image" Target="media/imgrId803367a59a746cc0f.png"/><Relationship Id="rId297867a59a747a741" Type="http://schemas.openxmlformats.org/officeDocument/2006/relationships/image" Target="media/imgrId297867a59a747a741.png"/><Relationship Id="rId263167a59a74852ed" Type="http://schemas.openxmlformats.org/officeDocument/2006/relationships/image" Target="media/imgrId263167a59a74852ed.png"/><Relationship Id="rId855167a59a74909e5" Type="http://schemas.openxmlformats.org/officeDocument/2006/relationships/image" Target="media/imgrId855167a59a74909e5.png"/><Relationship Id="rId805467a59a74a0709" Type="http://schemas.openxmlformats.org/officeDocument/2006/relationships/image" Target="media/imgrId805467a59a74a0709.png"/><Relationship Id="rId506167a59a74ab8d3" Type="http://schemas.openxmlformats.org/officeDocument/2006/relationships/image" Target="media/imgrId506167a59a74ab8d3.png"/><Relationship Id="rId278867a59a74b6cc5" Type="http://schemas.openxmlformats.org/officeDocument/2006/relationships/image" Target="media/imgrId278867a59a74b6cc5.png"/><Relationship Id="rId735967a59a74c2c28" Type="http://schemas.openxmlformats.org/officeDocument/2006/relationships/image" Target="media/imgrId735967a59a74c2c28.png"/><Relationship Id="rId296367a59a74cfe00" Type="http://schemas.openxmlformats.org/officeDocument/2006/relationships/image" Target="media/imgrId296367a59a74cfe00.png"/><Relationship Id="rId591567a59a74ddae6" Type="http://schemas.openxmlformats.org/officeDocument/2006/relationships/image" Target="media/imgrId591567a59a74ddae6.png"/><Relationship Id="rId487267a59a74ea07d" Type="http://schemas.openxmlformats.org/officeDocument/2006/relationships/image" Target="media/imgrId487267a59a74ea07d.png"/><Relationship Id="rId853067a59a75029a1" Type="http://schemas.openxmlformats.org/officeDocument/2006/relationships/image" Target="media/imgrId853067a59a75029a1.png"/><Relationship Id="rId689667a59a750fffb" Type="http://schemas.openxmlformats.org/officeDocument/2006/relationships/image" Target="media/imgrId689667a59a750fffb.png"/><Relationship Id="rId730667a59a752264c" Type="http://schemas.openxmlformats.org/officeDocument/2006/relationships/image" Target="media/imgrId730667a59a752264c.png"/><Relationship Id="rId133167a59a752e989" Type="http://schemas.openxmlformats.org/officeDocument/2006/relationships/image" Target="media/imgrId133167a59a752e989.png"/><Relationship Id="rId722167a59a753859f" Type="http://schemas.openxmlformats.org/officeDocument/2006/relationships/image" Target="media/imgrId722167a59a753859f.png"/><Relationship Id="rId108867a59a7543d09" Type="http://schemas.openxmlformats.org/officeDocument/2006/relationships/image" Target="media/imgrId108867a59a7543d09.png"/><Relationship Id="rId773767a59a75503dc" Type="http://schemas.openxmlformats.org/officeDocument/2006/relationships/image" Target="media/imgrId773767a59a75503dc.png"/><Relationship Id="rId810667a59a755ec3b" Type="http://schemas.openxmlformats.org/officeDocument/2006/relationships/image" Target="media/imgrId810667a59a755ec3b.png"/><Relationship Id="rId468967a59a7568b9e" Type="http://schemas.openxmlformats.org/officeDocument/2006/relationships/image" Target="media/imgrId468967a59a7568b9e.png"/><Relationship Id="rId933967a59a7572cb3" Type="http://schemas.openxmlformats.org/officeDocument/2006/relationships/image" Target="media/imgrId933967a59a7572cb3.png"/><Relationship Id="rId625467a59a7581cd4" Type="http://schemas.openxmlformats.org/officeDocument/2006/relationships/image" Target="media/imgrId625467a59a7581cd4.png"/><Relationship Id="rId278567a59a758de81" Type="http://schemas.openxmlformats.org/officeDocument/2006/relationships/image" Target="media/imgrId278567a59a758de81.png"/><Relationship Id="rId671667a59a75a0ab8" Type="http://schemas.openxmlformats.org/officeDocument/2006/relationships/image" Target="media/imgrId671667a59a75a0ab8.png"/><Relationship Id="rId267867a59a75abe45" Type="http://schemas.openxmlformats.org/officeDocument/2006/relationships/image" Target="media/imgrId267867a59a75abe45.png"/><Relationship Id="rId268367a59a75b6c25" Type="http://schemas.openxmlformats.org/officeDocument/2006/relationships/image" Target="media/imgrId268367a59a75b6c25.png"/><Relationship Id="rId995467a59a75c412d" Type="http://schemas.openxmlformats.org/officeDocument/2006/relationships/image" Target="media/imgrId995467a59a75c412d.png"/><Relationship Id="rId405267a59a75d3021" Type="http://schemas.openxmlformats.org/officeDocument/2006/relationships/image" Target="media/imgrId405267a59a75d3021.png"/><Relationship Id="rId398067a59a75de6c9" Type="http://schemas.openxmlformats.org/officeDocument/2006/relationships/image" Target="media/imgrId398067a59a75de6c9.png"/><Relationship Id="rId763567a59a75ecd05" Type="http://schemas.openxmlformats.org/officeDocument/2006/relationships/image" Target="media/imgrId763567a59a75ecd05.png"/><Relationship Id="rId409767a59a760245f" Type="http://schemas.openxmlformats.org/officeDocument/2006/relationships/image" Target="media/imgrId409767a59a760245f.png"/><Relationship Id="rId482567a59a760dbe7" Type="http://schemas.openxmlformats.org/officeDocument/2006/relationships/image" Target="media/imgrId482567a59a760dbe7.png"/><Relationship Id="rId424767a59a761cd1b" Type="http://schemas.openxmlformats.org/officeDocument/2006/relationships/image" Target="media/imgrId424767a59a761cd1b.png"/><Relationship Id="rId238467a59a7627178" Type="http://schemas.openxmlformats.org/officeDocument/2006/relationships/image" Target="media/imgrId238467a59a7627178.png"/><Relationship Id="rId139767a59a7633348" Type="http://schemas.openxmlformats.org/officeDocument/2006/relationships/image" Target="media/imgrId139767a59a7633348.png"/><Relationship Id="rId727367a59a764072f" Type="http://schemas.openxmlformats.org/officeDocument/2006/relationships/image" Target="media/imgrId727367a59a764072f.png"/><Relationship Id="rId683267a59a764bbe3" Type="http://schemas.openxmlformats.org/officeDocument/2006/relationships/image" Target="media/imgrId683267a59a764bbe3.png"/><Relationship Id="rId846767a59a7658fa3" Type="http://schemas.openxmlformats.org/officeDocument/2006/relationships/image" Target="media/imgrId846767a59a7658fa3.png"/><Relationship Id="rId196867a59a766958a" Type="http://schemas.openxmlformats.org/officeDocument/2006/relationships/image" Target="media/imgrId196867a59a766958a.png"/><Relationship Id="rId372467a59a7674b81" Type="http://schemas.openxmlformats.org/officeDocument/2006/relationships/image" Target="media/imgrId372467a59a7674b81.png"/><Relationship Id="rId529667a59a767f481" Type="http://schemas.openxmlformats.org/officeDocument/2006/relationships/image" Target="media/imgrId529667a59a767f481.png"/><Relationship Id="rId495367a59a768b0c6" Type="http://schemas.openxmlformats.org/officeDocument/2006/relationships/image" Target="media/imgrId495367a59a768b0c6.png"/><Relationship Id="rId316267a59a76966ab" Type="http://schemas.openxmlformats.org/officeDocument/2006/relationships/image" Target="media/imgrId316267a59a76966ab.png"/><Relationship Id="rId702767a59a76a58e8" Type="http://schemas.openxmlformats.org/officeDocument/2006/relationships/image" Target="media/imgrId702767a59a76a58e8.png"/><Relationship Id="rId644367a59a76b20d0" Type="http://schemas.openxmlformats.org/officeDocument/2006/relationships/image" Target="media/imgrId644367a59a76b20d0.png"/><Relationship Id="rId106867a59a76c1975" Type="http://schemas.openxmlformats.org/officeDocument/2006/relationships/image" Target="media/imgrId106867a59a76c1975.png"/><Relationship Id="rId924367a59a76cc1d2" Type="http://schemas.openxmlformats.org/officeDocument/2006/relationships/image" Target="media/imgrId924367a59a76cc1d2.png"/><Relationship Id="rId346567a59a76d84d7" Type="http://schemas.openxmlformats.org/officeDocument/2006/relationships/image" Target="media/imgrId346567a59a76d84d7.png"/><Relationship Id="rId513867a59a76e832f" Type="http://schemas.openxmlformats.org/officeDocument/2006/relationships/image" Target="media/imgrId513867a59a76e832f.png"/><Relationship Id="rId123567a59a7702475" Type="http://schemas.openxmlformats.org/officeDocument/2006/relationships/image" Target="media/imgrId123567a59a7702475.png"/><Relationship Id="rId255167a59a770dfbe" Type="http://schemas.openxmlformats.org/officeDocument/2006/relationships/image" Target="media/imgrId255167a59a770dfbe.png"/><Relationship Id="rId378567a59a7719aee" Type="http://schemas.openxmlformats.org/officeDocument/2006/relationships/image" Target="media/imgrId378567a59a7719aee.png"/><Relationship Id="rId875467a59a7726208" Type="http://schemas.openxmlformats.org/officeDocument/2006/relationships/image" Target="media/imgrId875467a59a7726208.png"/><Relationship Id="rId584067a59a7731c25" Type="http://schemas.openxmlformats.org/officeDocument/2006/relationships/image" Target="media/imgrId584067a59a7731c25.png"/><Relationship Id="rId936167a59a773e3d0" Type="http://schemas.openxmlformats.org/officeDocument/2006/relationships/image" Target="media/imgrId936167a59a773e3d0.png"/><Relationship Id="rId591467a59a774b6ef" Type="http://schemas.openxmlformats.org/officeDocument/2006/relationships/image" Target="media/imgrId591467a59a774b6ef.png"/><Relationship Id="rId636667a59a7759dde" Type="http://schemas.openxmlformats.org/officeDocument/2006/relationships/image" Target="media/imgrId636667a59a7759dde.png"/><Relationship Id="rId127367a59a7768be2" Type="http://schemas.openxmlformats.org/officeDocument/2006/relationships/image" Target="media/imgrId127367a59a7768be2.png"/><Relationship Id="rId480567a59a7773f65" Type="http://schemas.openxmlformats.org/officeDocument/2006/relationships/image" Target="media/imgrId480567a59a7773f65.png"/><Relationship Id="rId196267a59a777fb09" Type="http://schemas.openxmlformats.org/officeDocument/2006/relationships/image" Target="media/imgrId196267a59a777fb09.png"/><Relationship Id="rId168267a59a778a6a2" Type="http://schemas.openxmlformats.org/officeDocument/2006/relationships/image" Target="media/imgrId168267a59a778a6a2.png"/><Relationship Id="rId878767a59a7793b17" Type="http://schemas.openxmlformats.org/officeDocument/2006/relationships/image" Target="media/imgrId878767a59a7793b17.png"/><Relationship Id="rId569567a59a77a1715" Type="http://schemas.openxmlformats.org/officeDocument/2006/relationships/image" Target="media/imgrId569567a59a77a1715.png"/><Relationship Id="rId327667a59a77ad1c1" Type="http://schemas.openxmlformats.org/officeDocument/2006/relationships/image" Target="media/imgrId327667a59a77ad1c1.png"/><Relationship Id="rId474167a59a77bef4c" Type="http://schemas.openxmlformats.org/officeDocument/2006/relationships/image" Target="media/imgrId474167a59a77bef4c.png"/><Relationship Id="rId236267a59a77cb3a7" Type="http://schemas.openxmlformats.org/officeDocument/2006/relationships/image" Target="media/imgrId236267a59a77cb3a7.png"/><Relationship Id="rId222867a59a77dafc9" Type="http://schemas.openxmlformats.org/officeDocument/2006/relationships/image" Target="media/imgrId222867a59a77dafc9.png"/><Relationship Id="rId402267a59a77e952c" Type="http://schemas.openxmlformats.org/officeDocument/2006/relationships/image" Target="media/imgrId402267a59a77e952c.png"/><Relationship Id="rId279867a59a78020f8" Type="http://schemas.openxmlformats.org/officeDocument/2006/relationships/image" Target="media/imgrId279867a59a78020f8.png"/><Relationship Id="rId262667a59a7810b98" Type="http://schemas.openxmlformats.org/officeDocument/2006/relationships/image" Target="media/imgrId262667a59a7810b98.png"/><Relationship Id="rId598767a59a781b84c" Type="http://schemas.openxmlformats.org/officeDocument/2006/relationships/image" Target="media/imgrId598767a59a781b84c.png"/><Relationship Id="rId985867a59a78278ba" Type="http://schemas.openxmlformats.org/officeDocument/2006/relationships/image" Target="media/imgrId985867a59a78278ba.png"/><Relationship Id="rId612267a59a7832b73" Type="http://schemas.openxmlformats.org/officeDocument/2006/relationships/image" Target="media/imgrId612267a59a7832b73.png"/><Relationship Id="rId945267a59a7842e44" Type="http://schemas.openxmlformats.org/officeDocument/2006/relationships/image" Target="media/imgrId945267a59a7842e44.png"/><Relationship Id="rId611767a59a78509c9" Type="http://schemas.openxmlformats.org/officeDocument/2006/relationships/image" Target="media/imgrId611767a59a78509c9.png"/><Relationship Id="rId512467a59a785e265" Type="http://schemas.openxmlformats.org/officeDocument/2006/relationships/image" Target="media/imgrId512467a59a785e265.png"/><Relationship Id="rId304767a59a786c19a" Type="http://schemas.openxmlformats.org/officeDocument/2006/relationships/image" Target="media/imgrId304767a59a786c19a.png"/><Relationship Id="rId333367a59a78776d0" Type="http://schemas.openxmlformats.org/officeDocument/2006/relationships/image" Target="media/imgrId333367a59a78776d0.png"/><Relationship Id="rId293867a59a788292e" Type="http://schemas.openxmlformats.org/officeDocument/2006/relationships/image" Target="media/imgrId293867a59a788292e.png"/><Relationship Id="rId810267a59a788f235" Type="http://schemas.openxmlformats.org/officeDocument/2006/relationships/image" Target="media/imgrId810267a59a788f235.png"/><Relationship Id="rId678667a59a78998f8" Type="http://schemas.openxmlformats.org/officeDocument/2006/relationships/image" Target="media/imgrId678667a59a78998f8.png"/><Relationship Id="rId971567a59a78a3a21" Type="http://schemas.openxmlformats.org/officeDocument/2006/relationships/image" Target="media/imgrId971567a59a78a3a21.png"/><Relationship Id="rId238967a59a78af65c" Type="http://schemas.openxmlformats.org/officeDocument/2006/relationships/image" Target="media/imgrId238967a59a78af65c.png"/><Relationship Id="rId378467a59a78bee49" Type="http://schemas.openxmlformats.org/officeDocument/2006/relationships/image" Target="media/imgrId378467a59a78bee49.png"/><Relationship Id="rId907967a59a78cc4b6" Type="http://schemas.openxmlformats.org/officeDocument/2006/relationships/image" Target="media/imgrId907967a59a78cc4b6.png"/><Relationship Id="rId654167a59a78d6e3c" Type="http://schemas.openxmlformats.org/officeDocument/2006/relationships/image" Target="media/imgrId654167a59a78d6e3c.png"/><Relationship Id="rId612567a59a78e3588" Type="http://schemas.openxmlformats.org/officeDocument/2006/relationships/image" Target="media/imgrId612567a59a78e3588.png"/><Relationship Id="rId341267a59a78f31b7" Type="http://schemas.openxmlformats.org/officeDocument/2006/relationships/image" Target="media/imgrId341267a59a78f31b7.png"/><Relationship Id="rId767067a59a7909c54" Type="http://schemas.openxmlformats.org/officeDocument/2006/relationships/image" Target="media/imgrId767067a59a7909c54.png"/><Relationship Id="rId936567a59a791425f" Type="http://schemas.openxmlformats.org/officeDocument/2006/relationships/image" Target="media/imgrId936567a59a791425f.png"/><Relationship Id="rId543167a59a791c9be" Type="http://schemas.openxmlformats.org/officeDocument/2006/relationships/image" Target="media/imgrId543167a59a791c9be.png"/><Relationship Id="rId351967a59a79258b5" Type="http://schemas.openxmlformats.org/officeDocument/2006/relationships/image" Target="media/imgrId351967a59a79258b5.png"/><Relationship Id="rId628567a59a793058e" Type="http://schemas.openxmlformats.org/officeDocument/2006/relationships/image" Target="media/imgrId628567a59a793058e.png"/><Relationship Id="rId239167a59a793956b" Type="http://schemas.openxmlformats.org/officeDocument/2006/relationships/image" Target="media/imgrId239167a59a793956b.png"/><Relationship Id="rId563767a59a7948009" Type="http://schemas.openxmlformats.org/officeDocument/2006/relationships/image" Target="media/imgrId563767a59a7948009.png"/><Relationship Id="rId722867a59a7953219" Type="http://schemas.openxmlformats.org/officeDocument/2006/relationships/image" Target="media/imgrId722867a59a7953219.png"/><Relationship Id="rId115967a59a7962937" Type="http://schemas.openxmlformats.org/officeDocument/2006/relationships/image" Target="media/imgrId115967a59a7962937.png"/><Relationship Id="rId144067a59a796e932" Type="http://schemas.openxmlformats.org/officeDocument/2006/relationships/image" Target="media/imgrId144067a59a796e932.png"/><Relationship Id="rId852567a59a797fc31" Type="http://schemas.openxmlformats.org/officeDocument/2006/relationships/image" Target="media/imgrId852567a59a797fc31.png"/><Relationship Id="rId424067a59a798c2ca" Type="http://schemas.openxmlformats.org/officeDocument/2006/relationships/image" Target="media/imgrId424067a59a798c2ca.png"/><Relationship Id="rId211567a59a799a412" Type="http://schemas.openxmlformats.org/officeDocument/2006/relationships/image" Target="media/imgrId211567a59a799a412.png"/><Relationship Id="rId126467a59a79aaecf" Type="http://schemas.openxmlformats.org/officeDocument/2006/relationships/image" Target="media/imgrId126467a59a79aaecf.png"/><Relationship Id="rId706067a59a79b7f5a" Type="http://schemas.openxmlformats.org/officeDocument/2006/relationships/image" Target="media/imgrId706067a59a79b7f5a.png"/><Relationship Id="rId880967a59a79c66a7" Type="http://schemas.openxmlformats.org/officeDocument/2006/relationships/image" Target="media/imgrId880967a59a79c66a7.png"/><Relationship Id="rId412267a59a79d5cd1" Type="http://schemas.openxmlformats.org/officeDocument/2006/relationships/image" Target="media/imgrId412267a59a79d5cd1.png"/><Relationship Id="rId298867a59a79e144c" Type="http://schemas.openxmlformats.org/officeDocument/2006/relationships/image" Target="media/imgrId298867a59a79e144c.png"/><Relationship Id="rId836567a59a79ed8ff" Type="http://schemas.openxmlformats.org/officeDocument/2006/relationships/image" Target="media/imgrId836567a59a79ed8ff.png"/><Relationship Id="rId379067a59a7a0654f" Type="http://schemas.openxmlformats.org/officeDocument/2006/relationships/image" Target="media/imgrId379067a59a7a0654f.png"/><Relationship Id="rId236667a59a7a10858" Type="http://schemas.openxmlformats.org/officeDocument/2006/relationships/image" Target="media/imgrId236667a59a7a10858.png"/><Relationship Id="rId277367a59a7a1ba76" Type="http://schemas.openxmlformats.org/officeDocument/2006/relationships/image" Target="media/imgrId277367a59a7a1ba76.png"/><Relationship Id="rId875967a59a7a27a3e" Type="http://schemas.openxmlformats.org/officeDocument/2006/relationships/image" Target="media/imgrId875967a59a7a27a3e.png"/><Relationship Id="rId814367a59a7a320fa" Type="http://schemas.openxmlformats.org/officeDocument/2006/relationships/image" Target="media/imgrId814367a59a7a320fa.png"/><Relationship Id="rId443767a59a7a3ee33" Type="http://schemas.openxmlformats.org/officeDocument/2006/relationships/image" Target="media/imgrId443767a59a7a3ee33.png"/><Relationship Id="rId935167a59a7a4a377" Type="http://schemas.openxmlformats.org/officeDocument/2006/relationships/image" Target="media/imgrId935167a59a7a4a377.png"/><Relationship Id="rId105467a59a7a54469" Type="http://schemas.openxmlformats.org/officeDocument/2006/relationships/image" Target="media/imgrId105467a59a7a54469.png"/><Relationship Id="rId333767a59a7a61473" Type="http://schemas.openxmlformats.org/officeDocument/2006/relationships/image" Target="media/imgrId333767a59a7a61473.png"/><Relationship Id="rId291267a59a7a6bb7b" Type="http://schemas.openxmlformats.org/officeDocument/2006/relationships/image" Target="media/imgrId291267a59a7a6bb7b.png"/><Relationship Id="rId614367a59a7a79e60" Type="http://schemas.openxmlformats.org/officeDocument/2006/relationships/image" Target="media/imgrId614367a59a7a79e60.png"/><Relationship Id="rId641167a59a7a883c1" Type="http://schemas.openxmlformats.org/officeDocument/2006/relationships/image" Target="media/imgrId641167a59a7a883c1.png"/><Relationship Id="rId794567a59a7a9444a" Type="http://schemas.openxmlformats.org/officeDocument/2006/relationships/image" Target="media/imgrId794567a59a7a9444a.png"/><Relationship Id="rId914567a59a7aa3483" Type="http://schemas.openxmlformats.org/officeDocument/2006/relationships/image" Target="media/imgrId914567a59a7aa3483.png"/><Relationship Id="rId194867a59a7aaf31f" Type="http://schemas.openxmlformats.org/officeDocument/2006/relationships/image" Target="media/imgrId194867a59a7aaf31f.png"/><Relationship Id="rId420467a59a7ab9bb2" Type="http://schemas.openxmlformats.org/officeDocument/2006/relationships/image" Target="media/imgrId420467a59a7ab9bb2.png"/><Relationship Id="rId850067a59a7ace33a" Type="http://schemas.openxmlformats.org/officeDocument/2006/relationships/image" Target="media/imgrId850067a59a7ace33a.png"/><Relationship Id="rId535567a59a7ad6cde" Type="http://schemas.openxmlformats.org/officeDocument/2006/relationships/image" Target="media/imgrId535567a59a7ad6cde.png"/><Relationship Id="rId337567a59a7aedb36" Type="http://schemas.openxmlformats.org/officeDocument/2006/relationships/image" Target="media/imgrId337567a59a7aedb36.png"/><Relationship Id="rId160067a59a7b03560" Type="http://schemas.openxmlformats.org/officeDocument/2006/relationships/image" Target="media/imgrId160067a59a7b03560.png"/><Relationship Id="rId729467a59a7b14f1d" Type="http://schemas.openxmlformats.org/officeDocument/2006/relationships/image" Target="media/imgrId729467a59a7b14f1d.png"/><Relationship Id="rId681767a59a7b229c0" Type="http://schemas.openxmlformats.org/officeDocument/2006/relationships/image" Target="media/imgrId681767a59a7b229c0.png"/><Relationship Id="rId706967a59a7b2e04a" Type="http://schemas.openxmlformats.org/officeDocument/2006/relationships/image" Target="media/imgrId706967a59a7b2e04a.png"/><Relationship Id="rId877867a59a7b3a0d4" Type="http://schemas.openxmlformats.org/officeDocument/2006/relationships/image" Target="media/imgrId877867a59a7b3a0d4.png"/><Relationship Id="rId813767a59a7b51ae0" Type="http://schemas.openxmlformats.org/officeDocument/2006/relationships/image" Target="media/imgrId813767a59a7b51ae0.png"/><Relationship Id="rId671367a59a7b61bfe" Type="http://schemas.openxmlformats.org/officeDocument/2006/relationships/image" Target="media/imgrId671367a59a7b61bfe.png"/><Relationship Id="rId183167a59a7b705a7" Type="http://schemas.openxmlformats.org/officeDocument/2006/relationships/image" Target="media/imgrId183167a59a7b705a7.png"/><Relationship Id="rId188467a59a7b7b520" Type="http://schemas.openxmlformats.org/officeDocument/2006/relationships/image" Target="media/imgrId188467a59a7b7b520.png"/><Relationship Id="rId515067a59a7b87e0c" Type="http://schemas.openxmlformats.org/officeDocument/2006/relationships/image" Target="media/imgrId515067a59a7b87e0c.png"/><Relationship Id="rId911867a59a7b9297c" Type="http://schemas.openxmlformats.org/officeDocument/2006/relationships/image" Target="media/imgrId911867a59a7b9297c.png"/><Relationship Id="rId598267a59a7ba4e0b" Type="http://schemas.openxmlformats.org/officeDocument/2006/relationships/image" Target="media/imgrId598267a59a7ba4e0b.png"/><Relationship Id="rId641767a59a7bb03f2" Type="http://schemas.openxmlformats.org/officeDocument/2006/relationships/image" Target="media/imgrId641767a59a7bb03f2.png"/><Relationship Id="rId650767a59a7bbcf3f" Type="http://schemas.openxmlformats.org/officeDocument/2006/relationships/image" Target="media/imgrId650767a59a7bbcf3f.png"/><Relationship Id="rId898367a59a7bd7037" Type="http://schemas.openxmlformats.org/officeDocument/2006/relationships/image" Target="media/imgrId898367a59a7bd7037.png"/><Relationship Id="rId153667a59a7be055c" Type="http://schemas.openxmlformats.org/officeDocument/2006/relationships/image" Target="media/imgrId153667a59a7be055c.png"/><Relationship Id="rId381967a59a7beeafb" Type="http://schemas.openxmlformats.org/officeDocument/2006/relationships/image" Target="media/imgrId381967a59a7beeafb.png"/><Relationship Id="rId624667a59a7c0675f" Type="http://schemas.openxmlformats.org/officeDocument/2006/relationships/image" Target="media/imgrId624667a59a7c0675f.png"/><Relationship Id="rId927467a59a7c115f1" Type="http://schemas.openxmlformats.org/officeDocument/2006/relationships/image" Target="media/imgrId927467a59a7c115f1.png"/><Relationship Id="rId715567a59a7c1cbef" Type="http://schemas.openxmlformats.org/officeDocument/2006/relationships/image" Target="media/imgrId715567a59a7c1cbef.png"/><Relationship Id="rId252867a59a7c28ad7" Type="http://schemas.openxmlformats.org/officeDocument/2006/relationships/image" Target="media/imgrId252867a59a7c28ad7.png"/><Relationship Id="rId573567a59a7c34c61" Type="http://schemas.openxmlformats.org/officeDocument/2006/relationships/image" Target="media/imgrId573567a59a7c34c61.png"/><Relationship Id="rId202067a59a7c433b5" Type="http://schemas.openxmlformats.org/officeDocument/2006/relationships/image" Target="media/imgrId202067a59a7c433b5.png"/><Relationship Id="rId322767a59a7c4f1c8" Type="http://schemas.openxmlformats.org/officeDocument/2006/relationships/image" Target="media/imgrId322767a59a7c4f1c8.png"/><Relationship Id="rId987467a59a7c59571" Type="http://schemas.openxmlformats.org/officeDocument/2006/relationships/image" Target="media/imgrId987467a59a7c59571.png"/><Relationship Id="rId514667a59a7c648d8" Type="http://schemas.openxmlformats.org/officeDocument/2006/relationships/image" Target="media/imgrId514667a59a7c648d8.png"/><Relationship Id="rId470367a59a7c72eb7" Type="http://schemas.openxmlformats.org/officeDocument/2006/relationships/image" Target="media/imgrId470367a59a7c72eb7.png"/><Relationship Id="rId468167a59a7c81f76" Type="http://schemas.openxmlformats.org/officeDocument/2006/relationships/image" Target="media/imgrId468167a59a7c81f76.png"/><Relationship Id="rId101167a59a7c8e57d" Type="http://schemas.openxmlformats.org/officeDocument/2006/relationships/image" Target="media/imgrId101167a59a7c8e57d.png"/><Relationship Id="rId120467a59a7c9731d" Type="http://schemas.openxmlformats.org/officeDocument/2006/relationships/image" Target="media/imgrId120467a59a7c9731d.png"/><Relationship Id="rId705767a59a7cac7ea" Type="http://schemas.openxmlformats.org/officeDocument/2006/relationships/image" Target="media/imgrId705767a59a7cac7ea.png"/><Relationship Id="rId300967a59a7cbb9ea" Type="http://schemas.openxmlformats.org/officeDocument/2006/relationships/image" Target="media/imgrId300967a59a7cbb9ea.png"/><Relationship Id="rId682267a59a7cc5ed4" Type="http://schemas.openxmlformats.org/officeDocument/2006/relationships/image" Target="media/imgrId682267a59a7cc5ed4.png"/><Relationship Id="rId567967a59a7cd5d5e" Type="http://schemas.openxmlformats.org/officeDocument/2006/relationships/image" Target="media/imgrId567967a59a7cd5d5e.png"/><Relationship Id="rId697967a59a7ce12b5" Type="http://schemas.openxmlformats.org/officeDocument/2006/relationships/image" Target="media/imgrId697967a59a7ce12b5.png"/><Relationship Id="rId815467a59a7cef407" Type="http://schemas.openxmlformats.org/officeDocument/2006/relationships/image" Target="media/imgrId815467a59a7cef407.png"/><Relationship Id="rId842667a59a7d0b015" Type="http://schemas.openxmlformats.org/officeDocument/2006/relationships/image" Target="media/imgrId842667a59a7d0b015.png"/><Relationship Id="rId976867a59a7d16ce9" Type="http://schemas.openxmlformats.org/officeDocument/2006/relationships/image" Target="media/imgrId976867a59a7d16ce9.png"/><Relationship Id="rId599267a59a7d20e58" Type="http://schemas.openxmlformats.org/officeDocument/2006/relationships/image" Target="media/imgrId599267a59a7d20e58.png"/><Relationship Id="rId801967a59a7d2a51d" Type="http://schemas.openxmlformats.org/officeDocument/2006/relationships/image" Target="media/imgrId801967a59a7d2a51d.png"/><Relationship Id="rId685467a59a7d36ee3" Type="http://schemas.openxmlformats.org/officeDocument/2006/relationships/image" Target="media/imgrId685467a59a7d36ee3.png"/><Relationship Id="rId370867a59a7d4787c" Type="http://schemas.openxmlformats.org/officeDocument/2006/relationships/image" Target="media/imgrId370867a59a7d4787c.png"/><Relationship Id="rId334867a59a7d53ac9" Type="http://schemas.openxmlformats.org/officeDocument/2006/relationships/image" Target="media/imgrId334867a59a7d53ac9.png"/><Relationship Id="rId610867a59a7d5e6db" Type="http://schemas.openxmlformats.org/officeDocument/2006/relationships/image" Target="media/imgrId610867a59a7d5e6db.png"/><Relationship Id="rId516667a59a7d6aeb0" Type="http://schemas.openxmlformats.org/officeDocument/2006/relationships/image" Target="media/imgrId516667a59a7d6aeb0.png"/><Relationship Id="rId335467a59a7d792d3" Type="http://schemas.openxmlformats.org/officeDocument/2006/relationships/image" Target="media/imgrId335467a59a7d792d3.png"/><Relationship Id="rId890367a59a7d83cf7" Type="http://schemas.openxmlformats.org/officeDocument/2006/relationships/image" Target="media/imgrId890367a59a7d83cf7.png"/><Relationship Id="rId345867a59a7d93a8b" Type="http://schemas.openxmlformats.org/officeDocument/2006/relationships/image" Target="media/imgrId345867a59a7d93a8b.png"/><Relationship Id="rId510467a59a7da3662" Type="http://schemas.openxmlformats.org/officeDocument/2006/relationships/image" Target="media/imgrId510467a59a7da3662.png"/><Relationship Id="rId242467a59a7dacc73" Type="http://schemas.openxmlformats.org/officeDocument/2006/relationships/image" Target="media/imgrId242467a59a7dacc73.png"/><Relationship Id="rId782167a59a7dbbf7b" Type="http://schemas.openxmlformats.org/officeDocument/2006/relationships/image" Target="media/imgrId782167a59a7dbbf7b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0440654" Type="http://schemas.openxmlformats.org/officeDocument/2006/relationships/image" Target="media/imgrId20440654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0440654" Type="http://schemas.openxmlformats.org/officeDocument/2006/relationships/image" Target="media/imgrId20440654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0440654" Type="http://schemas.openxmlformats.org/officeDocument/2006/relationships/image" Target="media/imgrId20440654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0440654" Type="http://schemas.openxmlformats.org/officeDocument/2006/relationships/image" Target="media/imgrId20440654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0440654" Type="http://schemas.openxmlformats.org/officeDocument/2006/relationships/image" Target="media/imgrId20440654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0440654" Type="http://schemas.openxmlformats.org/officeDocument/2006/relationships/image" Target="media/imgrId20440654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