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23218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8303231"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134787" w:name="ctxt"/>
    <w:bookmarkEnd w:id="9513478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77067230" name="name151967a59c20c02dc"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260967a59c20c02d7"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47108371" w:name="result_box"/>
                  <w:bookmarkEnd w:id="47108371"/>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8449093" name="name852267a59c20d2878"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744167a59c20d287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0171685" name="name611367a59c20e083a"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782067a59c20e0835"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47478329" name="name908567a59c20ee0fa"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233067a59c20ee0f4"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466547" name="name745667a59c2100e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6167a59c2100e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15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15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152"/>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1215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15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200626" name="name571767a59c2107f9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3467a59c2107f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15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15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15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15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15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566048" name="name634167a59c211378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72367a59c21137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8090378" name="name461067a59c211c95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45467a59c211c95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ADDITIVES</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3682495" name="name155867a59c212b87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5967a59c212b87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875487" name="name877867a59c2138d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0667a59c2138d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609918" name="name477367a59c2145640"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686367a59c214563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33581811" name="name628667a59c21531ea"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948767a59c21531e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2410845" name="name803767a59c2162d6b"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429067a59c2162d6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3331019" name="name193067a59c216ef28"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851267a59c216ef23"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001454" name="name953267a59c217c784"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579067a59c217c78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616354" name="name403667a59c2184b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8067a59c2184b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8590330" name="name648967a59c21935a6"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243867a59c21935a1"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189463" name="name134567a59c219a1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4367a59c219a1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335216" name="name768867a59c21a6929"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333167a59c21a6925"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3166904" name="name585767a59c21b2f55"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329167a59c21b2f5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(ST_xx)</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(ST_xx).</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66510" name="name541367a59c21ba7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9767a59c21ba7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177759" name="name990667a59c21cca51"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240867a59c21cca4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1157217" name="name196267a59c21dcb3a"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244767a59c21dcb3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4947575" name="name980867a59c21eb9f1"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801467a59c21eb9e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537930" name="name357567a59c220cabb"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102567a59c220cab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432716" name="name437567a59c2218515"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876067a59c221851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0709622" name="name812467a59c222678a"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798367a59c222678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7969637" name="name939567a59c2236f17"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145467a59c2236f1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2339783" name="name358667a59c2242d27"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595667a59c2242d2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23642185" name="name498967a59c2253ad1"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518667a59c2253ac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94428905" name="name298867a59c226031f"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950867a59c226031b"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822942" name="name997267a59c226ffa4"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979667a59c226ff9f"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21959580" name="name727867a59c22815ce"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212267a59c22815c8"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297665" name="name790867a59c22891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7167a59c22891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10222" name="name860267a59c229c8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8267a59c229c8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9361674" name="name524667a59c22a923f"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180267a59c22a923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6476077" w:name="result_box"/>
            <w:bookmarkEnd w:id="4647607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2152"/>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1454276" name="name139867a59c22bc396"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508367a59c22bc39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1312396" name="name403767a59c22c7b75"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577167a59c22c7b70"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49937426" name="name398567a59c22d8af1"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479267a59c22d8aeb"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9751944" name="name917667a59c22e3b19"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377767a59c22e3b12"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1300837" name="name508967a59c22ed730"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256067a59c22ed72b"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88560934" name="name389567a59c2306340"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121867a59c230633c"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9105097" name="name885867a59c2310f0c"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105367a59c2310f06"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24770337" name="name500967a59c231c055"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402667a59c231c04f"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70896373" name="name308467a59c2327388"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787567a59c2327383"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34776485" name="name223867a59c2330de3"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681967a59c2330ddf"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9782517" name="name906567a59c233a2aa"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772467a59c233a2a5"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8377486" name="name678367a59c2347d50"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248667a59c2347d4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4867128" name="name322667a59c2357068"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305967a59c235706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7285846" name="name816567a59c2365eda"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362767a59c2365ed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478952" name="name149267a59c2371f9c"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169067a59c2371f9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299319" name="name890367a59c237c8a4"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999767a59c237c89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575321" name="name106667a59c238b059"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252667a59c238b054"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568626" name="name630467a59c2395f51"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547767a59c2395f4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36958" name="name626567a59c239ff26"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529467a59c239ff2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76118279" name="name667167a59c23ad750"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773567a59c23ad74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807770" name="name565267a59c23b98bc"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200667a59c23b98b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198352" name="name796667a59c23c61f1"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764767a59c23c61e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408361" name="name635767a59c23d3499"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368067a59c23d349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6082524" name="name861167a59c23e1574"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828567a59c23e156f"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193290" name="name764167a59c23efbfc"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852767a59c23efbf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76010365" name="name810567a59c2404ee7"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380567a59c2404ee0"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3187812" name="name832167a59c24150bd"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798967a59c24150b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0552466" name="name361267a59c24218dc"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881367a59c24218d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9878358" name="name615967a59c2435096"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16267a59c2435090"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215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38767a59c2436861"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15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67772" name="name148167a59c2442bee"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796667a59c2442be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1918166" name="name935967a59c244bfa2"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341067a59c244bf9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037082" name="name220267a59c245a625"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820967a59c245a61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299547" name="name230867a59c2467258"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976167a59c24672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50746" name="name559267a59c246f3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4967a59c246f3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Refer to </w:t>
            </w:r>
            <w:hyperlink r:id="rId554467a59c246fef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14085982" name="name906467a59c247a28c"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615967a59c247a287"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215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215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215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215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215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683015" name="name991667a59c248af02"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57867a59c248aefd"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69948217" name="name813067a59c2495014"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828067a59c249500e"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71447" name="name804867a59c249bd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2367a59c249bd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055841" name="name161867a59c24a60e4"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933767a59c24a60df"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15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215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619142" name="name840267a59c24b4ba4"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26267a59c24b4b9f"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15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215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215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061507" name="name557267a59c24c267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17567a59c24c2670"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215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013111" name="name564467a59c24cff9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62567a59c24cff90"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1215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268620" name="name657867a59c24d907c"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21667a59c24d9075"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83764" name="name556867a59c24e2c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2667a59c24e2c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2152"/>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159">
    <w:multiLevelType w:val="hybridMultilevel"/>
    <w:lvl w:ilvl="0" w:tplc="55706801">
      <w:start w:val="1"/>
      <w:numFmt w:val="decimal"/>
      <w:lvlText w:val="%1."/>
      <w:lvlJc w:val="left"/>
      <w:pPr>
        <w:ind w:left="720" w:hanging="360"/>
      </w:pPr>
    </w:lvl>
    <w:lvl w:ilvl="1" w:tplc="55706801" w:tentative="1">
      <w:start w:val="1"/>
      <w:numFmt w:val="lowerLetter"/>
      <w:lvlText w:val="%2."/>
      <w:lvlJc w:val="left"/>
      <w:pPr>
        <w:ind w:left="1440" w:hanging="360"/>
      </w:pPr>
    </w:lvl>
    <w:lvl w:ilvl="2" w:tplc="55706801" w:tentative="1">
      <w:start w:val="1"/>
      <w:numFmt w:val="lowerRoman"/>
      <w:lvlText w:val="%3."/>
      <w:lvlJc w:val="right"/>
      <w:pPr>
        <w:ind w:left="2160" w:hanging="180"/>
      </w:pPr>
    </w:lvl>
    <w:lvl w:ilvl="3" w:tplc="55706801" w:tentative="1">
      <w:start w:val="1"/>
      <w:numFmt w:val="decimal"/>
      <w:lvlText w:val="%4."/>
      <w:lvlJc w:val="left"/>
      <w:pPr>
        <w:ind w:left="2880" w:hanging="360"/>
      </w:pPr>
    </w:lvl>
    <w:lvl w:ilvl="4" w:tplc="55706801" w:tentative="1">
      <w:start w:val="1"/>
      <w:numFmt w:val="lowerLetter"/>
      <w:lvlText w:val="%5."/>
      <w:lvlJc w:val="left"/>
      <w:pPr>
        <w:ind w:left="3600" w:hanging="360"/>
      </w:pPr>
    </w:lvl>
    <w:lvl w:ilvl="5" w:tplc="55706801" w:tentative="1">
      <w:start w:val="1"/>
      <w:numFmt w:val="lowerRoman"/>
      <w:lvlText w:val="%6."/>
      <w:lvlJc w:val="right"/>
      <w:pPr>
        <w:ind w:left="4320" w:hanging="180"/>
      </w:pPr>
    </w:lvl>
    <w:lvl w:ilvl="6" w:tplc="55706801" w:tentative="1">
      <w:start w:val="1"/>
      <w:numFmt w:val="decimal"/>
      <w:lvlText w:val="%7."/>
      <w:lvlJc w:val="left"/>
      <w:pPr>
        <w:ind w:left="5040" w:hanging="360"/>
      </w:pPr>
    </w:lvl>
    <w:lvl w:ilvl="7" w:tplc="55706801" w:tentative="1">
      <w:start w:val="1"/>
      <w:numFmt w:val="lowerLetter"/>
      <w:lvlText w:val="%8."/>
      <w:lvlJc w:val="left"/>
      <w:pPr>
        <w:ind w:left="5760" w:hanging="360"/>
      </w:pPr>
    </w:lvl>
    <w:lvl w:ilvl="8" w:tplc="55706801" w:tentative="1">
      <w:start w:val="1"/>
      <w:numFmt w:val="lowerRoman"/>
      <w:lvlText w:val="%9."/>
      <w:lvlJc w:val="right"/>
      <w:pPr>
        <w:ind w:left="6480" w:hanging="180"/>
      </w:pPr>
    </w:lvl>
  </w:abstractNum>
  <w:abstractNum w:abstractNumId="12158">
    <w:multiLevelType w:val="hybridMultilevel"/>
    <w:lvl w:ilvl="0" w:tplc="28148014">
      <w:start w:val="1"/>
      <w:numFmt w:val="decimal"/>
      <w:lvlText w:val="%1."/>
      <w:lvlJc w:val="left"/>
      <w:pPr>
        <w:ind w:left="720" w:hanging="360"/>
      </w:pPr>
    </w:lvl>
    <w:lvl w:ilvl="1" w:tplc="28148014" w:tentative="1">
      <w:start w:val="1"/>
      <w:numFmt w:val="lowerLetter"/>
      <w:lvlText w:val="%2."/>
      <w:lvlJc w:val="left"/>
      <w:pPr>
        <w:ind w:left="1440" w:hanging="360"/>
      </w:pPr>
    </w:lvl>
    <w:lvl w:ilvl="2" w:tplc="28148014" w:tentative="1">
      <w:start w:val="1"/>
      <w:numFmt w:val="lowerRoman"/>
      <w:lvlText w:val="%3."/>
      <w:lvlJc w:val="right"/>
      <w:pPr>
        <w:ind w:left="2160" w:hanging="180"/>
      </w:pPr>
    </w:lvl>
    <w:lvl w:ilvl="3" w:tplc="28148014" w:tentative="1">
      <w:start w:val="1"/>
      <w:numFmt w:val="decimal"/>
      <w:lvlText w:val="%4."/>
      <w:lvlJc w:val="left"/>
      <w:pPr>
        <w:ind w:left="2880" w:hanging="360"/>
      </w:pPr>
    </w:lvl>
    <w:lvl w:ilvl="4" w:tplc="28148014" w:tentative="1">
      <w:start w:val="1"/>
      <w:numFmt w:val="lowerLetter"/>
      <w:lvlText w:val="%5."/>
      <w:lvlJc w:val="left"/>
      <w:pPr>
        <w:ind w:left="3600" w:hanging="360"/>
      </w:pPr>
    </w:lvl>
    <w:lvl w:ilvl="5" w:tplc="28148014" w:tentative="1">
      <w:start w:val="1"/>
      <w:numFmt w:val="lowerRoman"/>
      <w:lvlText w:val="%6."/>
      <w:lvlJc w:val="right"/>
      <w:pPr>
        <w:ind w:left="4320" w:hanging="180"/>
      </w:pPr>
    </w:lvl>
    <w:lvl w:ilvl="6" w:tplc="28148014" w:tentative="1">
      <w:start w:val="1"/>
      <w:numFmt w:val="decimal"/>
      <w:lvlText w:val="%7."/>
      <w:lvlJc w:val="left"/>
      <w:pPr>
        <w:ind w:left="5040" w:hanging="360"/>
      </w:pPr>
    </w:lvl>
    <w:lvl w:ilvl="7" w:tplc="28148014" w:tentative="1">
      <w:start w:val="1"/>
      <w:numFmt w:val="lowerLetter"/>
      <w:lvlText w:val="%8."/>
      <w:lvlJc w:val="left"/>
      <w:pPr>
        <w:ind w:left="5760" w:hanging="360"/>
      </w:pPr>
    </w:lvl>
    <w:lvl w:ilvl="8" w:tplc="28148014" w:tentative="1">
      <w:start w:val="1"/>
      <w:numFmt w:val="lowerRoman"/>
      <w:lvlText w:val="%9."/>
      <w:lvlJc w:val="right"/>
      <w:pPr>
        <w:ind w:left="6480" w:hanging="180"/>
      </w:pPr>
    </w:lvl>
  </w:abstractNum>
  <w:abstractNum w:abstractNumId="12157">
    <w:multiLevelType w:val="hybridMultilevel"/>
    <w:lvl w:ilvl="0" w:tplc="28084476">
      <w:start w:val="1"/>
      <w:numFmt w:val="decimal"/>
      <w:lvlText w:val="%1."/>
      <w:lvlJc w:val="left"/>
      <w:pPr>
        <w:ind w:left="720" w:hanging="360"/>
      </w:pPr>
    </w:lvl>
    <w:lvl w:ilvl="1" w:tplc="28084476" w:tentative="1">
      <w:start w:val="1"/>
      <w:numFmt w:val="lowerLetter"/>
      <w:lvlText w:val="%2."/>
      <w:lvlJc w:val="left"/>
      <w:pPr>
        <w:ind w:left="1440" w:hanging="360"/>
      </w:pPr>
    </w:lvl>
    <w:lvl w:ilvl="2" w:tplc="28084476" w:tentative="1">
      <w:start w:val="1"/>
      <w:numFmt w:val="lowerRoman"/>
      <w:lvlText w:val="%3."/>
      <w:lvlJc w:val="right"/>
      <w:pPr>
        <w:ind w:left="2160" w:hanging="180"/>
      </w:pPr>
    </w:lvl>
    <w:lvl w:ilvl="3" w:tplc="28084476" w:tentative="1">
      <w:start w:val="1"/>
      <w:numFmt w:val="decimal"/>
      <w:lvlText w:val="%4."/>
      <w:lvlJc w:val="left"/>
      <w:pPr>
        <w:ind w:left="2880" w:hanging="360"/>
      </w:pPr>
    </w:lvl>
    <w:lvl w:ilvl="4" w:tplc="28084476" w:tentative="1">
      <w:start w:val="1"/>
      <w:numFmt w:val="lowerLetter"/>
      <w:lvlText w:val="%5."/>
      <w:lvlJc w:val="left"/>
      <w:pPr>
        <w:ind w:left="3600" w:hanging="360"/>
      </w:pPr>
    </w:lvl>
    <w:lvl w:ilvl="5" w:tplc="28084476" w:tentative="1">
      <w:start w:val="1"/>
      <w:numFmt w:val="lowerRoman"/>
      <w:lvlText w:val="%6."/>
      <w:lvlJc w:val="right"/>
      <w:pPr>
        <w:ind w:left="4320" w:hanging="180"/>
      </w:pPr>
    </w:lvl>
    <w:lvl w:ilvl="6" w:tplc="28084476" w:tentative="1">
      <w:start w:val="1"/>
      <w:numFmt w:val="decimal"/>
      <w:lvlText w:val="%7."/>
      <w:lvlJc w:val="left"/>
      <w:pPr>
        <w:ind w:left="5040" w:hanging="360"/>
      </w:pPr>
    </w:lvl>
    <w:lvl w:ilvl="7" w:tplc="28084476" w:tentative="1">
      <w:start w:val="1"/>
      <w:numFmt w:val="lowerLetter"/>
      <w:lvlText w:val="%8."/>
      <w:lvlJc w:val="left"/>
      <w:pPr>
        <w:ind w:left="5760" w:hanging="360"/>
      </w:pPr>
    </w:lvl>
    <w:lvl w:ilvl="8" w:tplc="28084476" w:tentative="1">
      <w:start w:val="1"/>
      <w:numFmt w:val="lowerRoman"/>
      <w:lvlText w:val="%9."/>
      <w:lvlJc w:val="right"/>
      <w:pPr>
        <w:ind w:left="6480" w:hanging="180"/>
      </w:pPr>
    </w:lvl>
  </w:abstractNum>
  <w:abstractNum w:abstractNumId="12156">
    <w:multiLevelType w:val="hybridMultilevel"/>
    <w:lvl w:ilvl="0" w:tplc="49145521">
      <w:start w:val="1"/>
      <w:numFmt w:val="decimal"/>
      <w:lvlText w:val="%1."/>
      <w:lvlJc w:val="left"/>
      <w:pPr>
        <w:ind w:left="720" w:hanging="360"/>
      </w:pPr>
    </w:lvl>
    <w:lvl w:ilvl="1" w:tplc="49145521" w:tentative="1">
      <w:start w:val="1"/>
      <w:numFmt w:val="lowerLetter"/>
      <w:lvlText w:val="%2."/>
      <w:lvlJc w:val="left"/>
      <w:pPr>
        <w:ind w:left="1440" w:hanging="360"/>
      </w:pPr>
    </w:lvl>
    <w:lvl w:ilvl="2" w:tplc="49145521" w:tentative="1">
      <w:start w:val="1"/>
      <w:numFmt w:val="lowerRoman"/>
      <w:lvlText w:val="%3."/>
      <w:lvlJc w:val="right"/>
      <w:pPr>
        <w:ind w:left="2160" w:hanging="180"/>
      </w:pPr>
    </w:lvl>
    <w:lvl w:ilvl="3" w:tplc="49145521" w:tentative="1">
      <w:start w:val="1"/>
      <w:numFmt w:val="decimal"/>
      <w:lvlText w:val="%4."/>
      <w:lvlJc w:val="left"/>
      <w:pPr>
        <w:ind w:left="2880" w:hanging="360"/>
      </w:pPr>
    </w:lvl>
    <w:lvl w:ilvl="4" w:tplc="49145521" w:tentative="1">
      <w:start w:val="1"/>
      <w:numFmt w:val="lowerLetter"/>
      <w:lvlText w:val="%5."/>
      <w:lvlJc w:val="left"/>
      <w:pPr>
        <w:ind w:left="3600" w:hanging="360"/>
      </w:pPr>
    </w:lvl>
    <w:lvl w:ilvl="5" w:tplc="49145521" w:tentative="1">
      <w:start w:val="1"/>
      <w:numFmt w:val="lowerRoman"/>
      <w:lvlText w:val="%6."/>
      <w:lvlJc w:val="right"/>
      <w:pPr>
        <w:ind w:left="4320" w:hanging="180"/>
      </w:pPr>
    </w:lvl>
    <w:lvl w:ilvl="6" w:tplc="49145521" w:tentative="1">
      <w:start w:val="1"/>
      <w:numFmt w:val="decimal"/>
      <w:lvlText w:val="%7."/>
      <w:lvlJc w:val="left"/>
      <w:pPr>
        <w:ind w:left="5040" w:hanging="360"/>
      </w:pPr>
    </w:lvl>
    <w:lvl w:ilvl="7" w:tplc="49145521" w:tentative="1">
      <w:start w:val="1"/>
      <w:numFmt w:val="lowerLetter"/>
      <w:lvlText w:val="%8."/>
      <w:lvlJc w:val="left"/>
      <w:pPr>
        <w:ind w:left="5760" w:hanging="360"/>
      </w:pPr>
    </w:lvl>
    <w:lvl w:ilvl="8" w:tplc="49145521" w:tentative="1">
      <w:start w:val="1"/>
      <w:numFmt w:val="lowerRoman"/>
      <w:lvlText w:val="%9."/>
      <w:lvlJc w:val="right"/>
      <w:pPr>
        <w:ind w:left="6480" w:hanging="180"/>
      </w:pPr>
    </w:lvl>
  </w:abstractNum>
  <w:abstractNum w:abstractNumId="12155">
    <w:multiLevelType w:val="hybridMultilevel"/>
    <w:lvl w:ilvl="0" w:tplc="80919177">
      <w:start w:val="1"/>
      <w:numFmt w:val="decimal"/>
      <w:lvlText w:val="%1."/>
      <w:lvlJc w:val="left"/>
      <w:pPr>
        <w:ind w:left="720" w:hanging="360"/>
      </w:pPr>
    </w:lvl>
    <w:lvl w:ilvl="1" w:tplc="80919177" w:tentative="1">
      <w:start w:val="1"/>
      <w:numFmt w:val="lowerLetter"/>
      <w:lvlText w:val="%2."/>
      <w:lvlJc w:val="left"/>
      <w:pPr>
        <w:ind w:left="1440" w:hanging="360"/>
      </w:pPr>
    </w:lvl>
    <w:lvl w:ilvl="2" w:tplc="80919177" w:tentative="1">
      <w:start w:val="1"/>
      <w:numFmt w:val="lowerRoman"/>
      <w:lvlText w:val="%3."/>
      <w:lvlJc w:val="right"/>
      <w:pPr>
        <w:ind w:left="2160" w:hanging="180"/>
      </w:pPr>
    </w:lvl>
    <w:lvl w:ilvl="3" w:tplc="80919177" w:tentative="1">
      <w:start w:val="1"/>
      <w:numFmt w:val="decimal"/>
      <w:lvlText w:val="%4."/>
      <w:lvlJc w:val="left"/>
      <w:pPr>
        <w:ind w:left="2880" w:hanging="360"/>
      </w:pPr>
    </w:lvl>
    <w:lvl w:ilvl="4" w:tplc="80919177" w:tentative="1">
      <w:start w:val="1"/>
      <w:numFmt w:val="lowerLetter"/>
      <w:lvlText w:val="%5."/>
      <w:lvlJc w:val="left"/>
      <w:pPr>
        <w:ind w:left="3600" w:hanging="360"/>
      </w:pPr>
    </w:lvl>
    <w:lvl w:ilvl="5" w:tplc="80919177" w:tentative="1">
      <w:start w:val="1"/>
      <w:numFmt w:val="lowerRoman"/>
      <w:lvlText w:val="%6."/>
      <w:lvlJc w:val="right"/>
      <w:pPr>
        <w:ind w:left="4320" w:hanging="180"/>
      </w:pPr>
    </w:lvl>
    <w:lvl w:ilvl="6" w:tplc="80919177" w:tentative="1">
      <w:start w:val="1"/>
      <w:numFmt w:val="decimal"/>
      <w:lvlText w:val="%7."/>
      <w:lvlJc w:val="left"/>
      <w:pPr>
        <w:ind w:left="5040" w:hanging="360"/>
      </w:pPr>
    </w:lvl>
    <w:lvl w:ilvl="7" w:tplc="80919177" w:tentative="1">
      <w:start w:val="1"/>
      <w:numFmt w:val="lowerLetter"/>
      <w:lvlText w:val="%8."/>
      <w:lvlJc w:val="left"/>
      <w:pPr>
        <w:ind w:left="5760" w:hanging="360"/>
      </w:pPr>
    </w:lvl>
    <w:lvl w:ilvl="8" w:tplc="80919177" w:tentative="1">
      <w:start w:val="1"/>
      <w:numFmt w:val="lowerRoman"/>
      <w:lvlText w:val="%9."/>
      <w:lvlJc w:val="right"/>
      <w:pPr>
        <w:ind w:left="6480" w:hanging="180"/>
      </w:pPr>
    </w:lvl>
  </w:abstractNum>
  <w:abstractNum w:abstractNumId="12154">
    <w:multiLevelType w:val="hybridMultilevel"/>
    <w:lvl w:ilvl="0" w:tplc="42555650">
      <w:start w:val="1"/>
      <w:numFmt w:val="decimal"/>
      <w:lvlText w:val="%1."/>
      <w:lvlJc w:val="left"/>
      <w:pPr>
        <w:ind w:left="720" w:hanging="360"/>
      </w:pPr>
    </w:lvl>
    <w:lvl w:ilvl="1" w:tplc="42555650" w:tentative="1">
      <w:start w:val="1"/>
      <w:numFmt w:val="lowerLetter"/>
      <w:lvlText w:val="%2."/>
      <w:lvlJc w:val="left"/>
      <w:pPr>
        <w:ind w:left="1440" w:hanging="360"/>
      </w:pPr>
    </w:lvl>
    <w:lvl w:ilvl="2" w:tplc="42555650" w:tentative="1">
      <w:start w:val="1"/>
      <w:numFmt w:val="lowerRoman"/>
      <w:lvlText w:val="%3."/>
      <w:lvlJc w:val="right"/>
      <w:pPr>
        <w:ind w:left="2160" w:hanging="180"/>
      </w:pPr>
    </w:lvl>
    <w:lvl w:ilvl="3" w:tplc="42555650" w:tentative="1">
      <w:start w:val="1"/>
      <w:numFmt w:val="decimal"/>
      <w:lvlText w:val="%4."/>
      <w:lvlJc w:val="left"/>
      <w:pPr>
        <w:ind w:left="2880" w:hanging="360"/>
      </w:pPr>
    </w:lvl>
    <w:lvl w:ilvl="4" w:tplc="42555650" w:tentative="1">
      <w:start w:val="1"/>
      <w:numFmt w:val="lowerLetter"/>
      <w:lvlText w:val="%5."/>
      <w:lvlJc w:val="left"/>
      <w:pPr>
        <w:ind w:left="3600" w:hanging="360"/>
      </w:pPr>
    </w:lvl>
    <w:lvl w:ilvl="5" w:tplc="42555650" w:tentative="1">
      <w:start w:val="1"/>
      <w:numFmt w:val="lowerRoman"/>
      <w:lvlText w:val="%6."/>
      <w:lvlJc w:val="right"/>
      <w:pPr>
        <w:ind w:left="4320" w:hanging="180"/>
      </w:pPr>
    </w:lvl>
    <w:lvl w:ilvl="6" w:tplc="42555650" w:tentative="1">
      <w:start w:val="1"/>
      <w:numFmt w:val="decimal"/>
      <w:lvlText w:val="%7."/>
      <w:lvlJc w:val="left"/>
      <w:pPr>
        <w:ind w:left="5040" w:hanging="360"/>
      </w:pPr>
    </w:lvl>
    <w:lvl w:ilvl="7" w:tplc="42555650" w:tentative="1">
      <w:start w:val="1"/>
      <w:numFmt w:val="lowerLetter"/>
      <w:lvlText w:val="%8."/>
      <w:lvlJc w:val="left"/>
      <w:pPr>
        <w:ind w:left="5760" w:hanging="360"/>
      </w:pPr>
    </w:lvl>
    <w:lvl w:ilvl="8" w:tplc="42555650" w:tentative="1">
      <w:start w:val="1"/>
      <w:numFmt w:val="lowerRoman"/>
      <w:lvlText w:val="%9."/>
      <w:lvlJc w:val="right"/>
      <w:pPr>
        <w:ind w:left="6480" w:hanging="180"/>
      </w:pPr>
    </w:lvl>
  </w:abstractNum>
  <w:abstractNum w:abstractNumId="12153">
    <w:multiLevelType w:val="hybridMultilevel"/>
    <w:lvl w:ilvl="0" w:tplc="42631674">
      <w:start w:val="1"/>
      <w:numFmt w:val="decimal"/>
      <w:lvlText w:val="%1."/>
      <w:lvlJc w:val="left"/>
      <w:pPr>
        <w:ind w:left="720" w:hanging="360"/>
      </w:pPr>
    </w:lvl>
    <w:lvl w:ilvl="1" w:tplc="42631674" w:tentative="1">
      <w:start w:val="1"/>
      <w:numFmt w:val="lowerLetter"/>
      <w:lvlText w:val="%2."/>
      <w:lvlJc w:val="left"/>
      <w:pPr>
        <w:ind w:left="1440" w:hanging="360"/>
      </w:pPr>
    </w:lvl>
    <w:lvl w:ilvl="2" w:tplc="42631674" w:tentative="1">
      <w:start w:val="1"/>
      <w:numFmt w:val="lowerRoman"/>
      <w:lvlText w:val="%3."/>
      <w:lvlJc w:val="right"/>
      <w:pPr>
        <w:ind w:left="2160" w:hanging="180"/>
      </w:pPr>
    </w:lvl>
    <w:lvl w:ilvl="3" w:tplc="42631674" w:tentative="1">
      <w:start w:val="1"/>
      <w:numFmt w:val="decimal"/>
      <w:lvlText w:val="%4."/>
      <w:lvlJc w:val="left"/>
      <w:pPr>
        <w:ind w:left="2880" w:hanging="360"/>
      </w:pPr>
    </w:lvl>
    <w:lvl w:ilvl="4" w:tplc="42631674" w:tentative="1">
      <w:start w:val="1"/>
      <w:numFmt w:val="lowerLetter"/>
      <w:lvlText w:val="%5."/>
      <w:lvlJc w:val="left"/>
      <w:pPr>
        <w:ind w:left="3600" w:hanging="360"/>
      </w:pPr>
    </w:lvl>
    <w:lvl w:ilvl="5" w:tplc="42631674" w:tentative="1">
      <w:start w:val="1"/>
      <w:numFmt w:val="lowerRoman"/>
      <w:lvlText w:val="%6."/>
      <w:lvlJc w:val="right"/>
      <w:pPr>
        <w:ind w:left="4320" w:hanging="180"/>
      </w:pPr>
    </w:lvl>
    <w:lvl w:ilvl="6" w:tplc="42631674" w:tentative="1">
      <w:start w:val="1"/>
      <w:numFmt w:val="decimal"/>
      <w:lvlText w:val="%7."/>
      <w:lvlJc w:val="left"/>
      <w:pPr>
        <w:ind w:left="5040" w:hanging="360"/>
      </w:pPr>
    </w:lvl>
    <w:lvl w:ilvl="7" w:tplc="42631674" w:tentative="1">
      <w:start w:val="1"/>
      <w:numFmt w:val="lowerLetter"/>
      <w:lvlText w:val="%8."/>
      <w:lvlJc w:val="left"/>
      <w:pPr>
        <w:ind w:left="5760" w:hanging="360"/>
      </w:pPr>
    </w:lvl>
    <w:lvl w:ilvl="8" w:tplc="42631674" w:tentative="1">
      <w:start w:val="1"/>
      <w:numFmt w:val="lowerRoman"/>
      <w:lvlText w:val="%9."/>
      <w:lvlJc w:val="right"/>
      <w:pPr>
        <w:ind w:left="6480" w:hanging="180"/>
      </w:pPr>
    </w:lvl>
  </w:abstractNum>
  <w:abstractNum w:abstractNumId="12152">
    <w:multiLevelType w:val="hybridMultilevel"/>
    <w:lvl w:ilvl="0" w:tplc="720725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152">
    <w:abstractNumId w:val="12152"/>
  </w:num>
  <w:num w:numId="12153">
    <w:abstractNumId w:val="12153"/>
  </w:num>
  <w:num w:numId="12154">
    <w:abstractNumId w:val="12154"/>
  </w:num>
  <w:num w:numId="12155">
    <w:abstractNumId w:val="12155"/>
  </w:num>
  <w:num w:numId="12156">
    <w:abstractNumId w:val="12156"/>
  </w:num>
  <w:num w:numId="12157">
    <w:abstractNumId w:val="12157"/>
  </w:num>
  <w:num w:numId="12158">
    <w:abstractNumId w:val="12158"/>
  </w:num>
  <w:num w:numId="12159">
    <w:abstractNumId w:val="12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4410969" Type="http://schemas.openxmlformats.org/officeDocument/2006/relationships/comments" Target="comments.xml"/><Relationship Id="rId571990073" Type="http://schemas.microsoft.com/office/2011/relationships/commentsExtended" Target="commentsExtended.xml"/><Relationship Id="rId28303231" Type="http://schemas.openxmlformats.org/officeDocument/2006/relationships/image" Target="media/imgrId28303231.jpg"/><Relationship Id="rId638767a59c2436861" Type="http://schemas.openxmlformats.org/officeDocument/2006/relationships/hyperlink" Target="https://iservice.lombardini.it/jsp/Template2/manuale.jsp?id=101&amp;parent=1273" TargetMode="External"/><Relationship Id="rId554467a59c246fef3" Type="http://schemas.openxmlformats.org/officeDocument/2006/relationships/hyperlink" Target="https://iservice.lombardini.it/jsp/Template2/manuale.jsp?id=637&amp;parent=1273" TargetMode="External"/><Relationship Id="rId260967a59c20c02d7" Type="http://schemas.openxmlformats.org/officeDocument/2006/relationships/image" Target="media/imgrId260967a59c20c02d7.png"/><Relationship Id="rId744167a59c20d2874" Type="http://schemas.openxmlformats.org/officeDocument/2006/relationships/image" Target="media/imgrId744167a59c20d2874.png"/><Relationship Id="rId782067a59c20e0835" Type="http://schemas.openxmlformats.org/officeDocument/2006/relationships/image" Target="media/imgrId782067a59c20e0835.png"/><Relationship Id="rId233067a59c20ee0f4" Type="http://schemas.openxmlformats.org/officeDocument/2006/relationships/image" Target="media/imgrId233067a59c20ee0f4.png"/><Relationship Id="rId486167a59c2100ea0" Type="http://schemas.openxmlformats.org/officeDocument/2006/relationships/image" Target="media/imgrId486167a59c2100ea0.jpg"/><Relationship Id="rId943467a59c2107f92" Type="http://schemas.openxmlformats.org/officeDocument/2006/relationships/image" Target="media/imgrId943467a59c2107f92.jpg"/><Relationship Id="rId872367a59c2113784" Type="http://schemas.openxmlformats.org/officeDocument/2006/relationships/image" Target="media/imgrId872367a59c2113784.png"/><Relationship Id="rId745467a59c211c958" Type="http://schemas.openxmlformats.org/officeDocument/2006/relationships/image" Target="media/imgrId745467a59c211c958.png"/><Relationship Id="rId295967a59c212b871" Type="http://schemas.openxmlformats.org/officeDocument/2006/relationships/image" Target="media/imgrId295967a59c212b871.png"/><Relationship Id="rId270667a59c2138d1d" Type="http://schemas.openxmlformats.org/officeDocument/2006/relationships/image" Target="media/imgrId270667a59c2138d1d.jpg"/><Relationship Id="rId686367a59c214563b" Type="http://schemas.openxmlformats.org/officeDocument/2006/relationships/image" Target="media/imgrId686367a59c214563b.png"/><Relationship Id="rId948767a59c21531e6" Type="http://schemas.openxmlformats.org/officeDocument/2006/relationships/image" Target="media/imgrId948767a59c21531e6.png"/><Relationship Id="rId429067a59c2162d66" Type="http://schemas.openxmlformats.org/officeDocument/2006/relationships/image" Target="media/imgrId429067a59c2162d66.png"/><Relationship Id="rId851267a59c216ef23" Type="http://schemas.openxmlformats.org/officeDocument/2006/relationships/image" Target="media/imgrId851267a59c216ef23.png"/><Relationship Id="rId579067a59c217c780" Type="http://schemas.openxmlformats.org/officeDocument/2006/relationships/image" Target="media/imgrId579067a59c217c780.png"/><Relationship Id="rId648067a59c2184b4b" Type="http://schemas.openxmlformats.org/officeDocument/2006/relationships/image" Target="media/imgrId648067a59c2184b4b.jpg"/><Relationship Id="rId243867a59c21935a1" Type="http://schemas.openxmlformats.org/officeDocument/2006/relationships/image" Target="media/imgrId243867a59c21935a1.png"/><Relationship Id="rId404367a59c219a134" Type="http://schemas.openxmlformats.org/officeDocument/2006/relationships/image" Target="media/imgrId404367a59c219a134.jpg"/><Relationship Id="rId333167a59c21a6925" Type="http://schemas.openxmlformats.org/officeDocument/2006/relationships/image" Target="media/imgrId333167a59c21a6925.png"/><Relationship Id="rId329167a59c21b2f50" Type="http://schemas.openxmlformats.org/officeDocument/2006/relationships/image" Target="media/imgrId329167a59c21b2f50.png"/><Relationship Id="rId359767a59c21ba71d" Type="http://schemas.openxmlformats.org/officeDocument/2006/relationships/image" Target="media/imgrId359767a59c21ba71d.jpg"/><Relationship Id="rId240867a59c21cca4c" Type="http://schemas.openxmlformats.org/officeDocument/2006/relationships/image" Target="media/imgrId240867a59c21cca4c.png"/><Relationship Id="rId244767a59c21dcb35" Type="http://schemas.openxmlformats.org/officeDocument/2006/relationships/image" Target="media/imgrId244767a59c21dcb35.png"/><Relationship Id="rId801467a59c21eb9ec" Type="http://schemas.openxmlformats.org/officeDocument/2006/relationships/image" Target="media/imgrId801467a59c21eb9ec.png"/><Relationship Id="rId102567a59c220cab6" Type="http://schemas.openxmlformats.org/officeDocument/2006/relationships/image" Target="media/imgrId102567a59c220cab6.png"/><Relationship Id="rId876067a59c2218510" Type="http://schemas.openxmlformats.org/officeDocument/2006/relationships/image" Target="media/imgrId876067a59c2218510.png"/><Relationship Id="rId798367a59c2226785" Type="http://schemas.openxmlformats.org/officeDocument/2006/relationships/image" Target="media/imgrId798367a59c2226785.png"/><Relationship Id="rId145467a59c2236f12" Type="http://schemas.openxmlformats.org/officeDocument/2006/relationships/image" Target="media/imgrId145467a59c2236f12.png"/><Relationship Id="rId595667a59c2242d23" Type="http://schemas.openxmlformats.org/officeDocument/2006/relationships/image" Target="media/imgrId595667a59c2242d23.png"/><Relationship Id="rId518667a59c2253acc" Type="http://schemas.openxmlformats.org/officeDocument/2006/relationships/image" Target="media/imgrId518667a59c2253acc.png"/><Relationship Id="rId950867a59c226031b" Type="http://schemas.openxmlformats.org/officeDocument/2006/relationships/image" Target="media/imgrId950867a59c226031b.png"/><Relationship Id="rId979667a59c226ff9f" Type="http://schemas.openxmlformats.org/officeDocument/2006/relationships/image" Target="media/imgrId979667a59c226ff9f.png"/><Relationship Id="rId212267a59c22815c8" Type="http://schemas.openxmlformats.org/officeDocument/2006/relationships/image" Target="media/imgrId212267a59c22815c8.png"/><Relationship Id="rId657167a59c22891aa" Type="http://schemas.openxmlformats.org/officeDocument/2006/relationships/image" Target="media/imgrId657167a59c22891aa.jpg"/><Relationship Id="rId658267a59c229c8c3" Type="http://schemas.openxmlformats.org/officeDocument/2006/relationships/image" Target="media/imgrId658267a59c229c8c3.jpg"/><Relationship Id="rId180267a59c22a9239" Type="http://schemas.openxmlformats.org/officeDocument/2006/relationships/image" Target="media/imgrId180267a59c22a9239.png"/><Relationship Id="rId508367a59c22bc390" Type="http://schemas.openxmlformats.org/officeDocument/2006/relationships/image" Target="media/imgrId508367a59c22bc390.png"/><Relationship Id="rId577167a59c22c7b70" Type="http://schemas.openxmlformats.org/officeDocument/2006/relationships/image" Target="media/imgrId577167a59c22c7b70.png"/><Relationship Id="rId479267a59c22d8aeb" Type="http://schemas.openxmlformats.org/officeDocument/2006/relationships/image" Target="media/imgrId479267a59c22d8aeb.png"/><Relationship Id="rId377767a59c22e3b12" Type="http://schemas.openxmlformats.org/officeDocument/2006/relationships/image" Target="media/imgrId377767a59c22e3b12.png"/><Relationship Id="rId256067a59c22ed72b" Type="http://schemas.openxmlformats.org/officeDocument/2006/relationships/image" Target="media/imgrId256067a59c22ed72b.png"/><Relationship Id="rId121867a59c230633c" Type="http://schemas.openxmlformats.org/officeDocument/2006/relationships/image" Target="media/imgrId121867a59c230633c.png"/><Relationship Id="rId105367a59c2310f06" Type="http://schemas.openxmlformats.org/officeDocument/2006/relationships/image" Target="media/imgrId105367a59c2310f06.png"/><Relationship Id="rId402667a59c231c04f" Type="http://schemas.openxmlformats.org/officeDocument/2006/relationships/image" Target="media/imgrId402667a59c231c04f.png"/><Relationship Id="rId787567a59c2327383" Type="http://schemas.openxmlformats.org/officeDocument/2006/relationships/image" Target="media/imgrId787567a59c2327383.png"/><Relationship Id="rId681967a59c2330ddf" Type="http://schemas.openxmlformats.org/officeDocument/2006/relationships/image" Target="media/imgrId681967a59c2330ddf.png"/><Relationship Id="rId772467a59c233a2a5" Type="http://schemas.openxmlformats.org/officeDocument/2006/relationships/image" Target="media/imgrId772467a59c233a2a5.png"/><Relationship Id="rId248667a59c2347d4b" Type="http://schemas.openxmlformats.org/officeDocument/2006/relationships/image" Target="media/imgrId248667a59c2347d4b.png"/><Relationship Id="rId305967a59c2357063" Type="http://schemas.openxmlformats.org/officeDocument/2006/relationships/image" Target="media/imgrId305967a59c2357063.png"/><Relationship Id="rId362767a59c2365ed5" Type="http://schemas.openxmlformats.org/officeDocument/2006/relationships/image" Target="media/imgrId362767a59c2365ed5.png"/><Relationship Id="rId169067a59c2371f98" Type="http://schemas.openxmlformats.org/officeDocument/2006/relationships/image" Target="media/imgrId169067a59c2371f98.png"/><Relationship Id="rId999767a59c237c89e" Type="http://schemas.openxmlformats.org/officeDocument/2006/relationships/image" Target="media/imgrId999767a59c237c89e.png"/><Relationship Id="rId252667a59c238b054" Type="http://schemas.openxmlformats.org/officeDocument/2006/relationships/image" Target="media/imgrId252667a59c238b054.png"/><Relationship Id="rId547767a59c2395f4d" Type="http://schemas.openxmlformats.org/officeDocument/2006/relationships/image" Target="media/imgrId547767a59c2395f4d.png"/><Relationship Id="rId529467a59c239ff22" Type="http://schemas.openxmlformats.org/officeDocument/2006/relationships/image" Target="media/imgrId529467a59c239ff22.png"/><Relationship Id="rId773567a59c23ad74a" Type="http://schemas.openxmlformats.org/officeDocument/2006/relationships/image" Target="media/imgrId773567a59c23ad74a.png"/><Relationship Id="rId200667a59c23b98b5" Type="http://schemas.openxmlformats.org/officeDocument/2006/relationships/image" Target="media/imgrId200667a59c23b98b5.png"/><Relationship Id="rId764767a59c23c61ed" Type="http://schemas.openxmlformats.org/officeDocument/2006/relationships/image" Target="media/imgrId764767a59c23c61ed.png"/><Relationship Id="rId368067a59c23d3495" Type="http://schemas.openxmlformats.org/officeDocument/2006/relationships/image" Target="media/imgrId368067a59c23d3495.png"/><Relationship Id="rId828567a59c23e156f" Type="http://schemas.openxmlformats.org/officeDocument/2006/relationships/image" Target="media/imgrId828567a59c23e156f.png"/><Relationship Id="rId852767a59c23efbf8" Type="http://schemas.openxmlformats.org/officeDocument/2006/relationships/image" Target="media/imgrId852767a59c23efbf8.png"/><Relationship Id="rId380567a59c2404ee0" Type="http://schemas.openxmlformats.org/officeDocument/2006/relationships/image" Target="media/imgrId380567a59c2404ee0.png"/><Relationship Id="rId798967a59c24150b9" Type="http://schemas.openxmlformats.org/officeDocument/2006/relationships/image" Target="media/imgrId798967a59c24150b9.png"/><Relationship Id="rId881367a59c24218d7" Type="http://schemas.openxmlformats.org/officeDocument/2006/relationships/image" Target="media/imgrId881367a59c24218d7.png"/><Relationship Id="rId516267a59c2435090" Type="http://schemas.openxmlformats.org/officeDocument/2006/relationships/image" Target="media/imgrId516267a59c2435090.jpg"/><Relationship Id="rId796667a59c2442be9" Type="http://schemas.openxmlformats.org/officeDocument/2006/relationships/image" Target="media/imgrId796667a59c2442be9.png"/><Relationship Id="rId341067a59c244bf9e" Type="http://schemas.openxmlformats.org/officeDocument/2006/relationships/image" Target="media/imgrId341067a59c244bf9e.png"/><Relationship Id="rId820967a59c245a61f" Type="http://schemas.openxmlformats.org/officeDocument/2006/relationships/image" Target="media/imgrId820967a59c245a61f.png"/><Relationship Id="rId976167a59c2467253" Type="http://schemas.openxmlformats.org/officeDocument/2006/relationships/image" Target="media/imgrId976167a59c2467253.png"/><Relationship Id="rId534967a59c246f32e" Type="http://schemas.openxmlformats.org/officeDocument/2006/relationships/image" Target="media/imgrId534967a59c246f32e.jpg"/><Relationship Id="rId615967a59c247a287" Type="http://schemas.openxmlformats.org/officeDocument/2006/relationships/image" Target="media/imgrId615967a59c247a287.png"/><Relationship Id="rId857867a59c248aefd" Type="http://schemas.openxmlformats.org/officeDocument/2006/relationships/image" Target="media/imgrId857867a59c248aefd.jpg"/><Relationship Id="rId828067a59c249500e" Type="http://schemas.openxmlformats.org/officeDocument/2006/relationships/image" Target="media/imgrId828067a59c249500e.jpg"/><Relationship Id="rId842367a59c249bda8" Type="http://schemas.openxmlformats.org/officeDocument/2006/relationships/image" Target="media/imgrId842367a59c249bda8.jpg"/><Relationship Id="rId933767a59c24a60df" Type="http://schemas.openxmlformats.org/officeDocument/2006/relationships/image" Target="media/imgrId933767a59c24a60df.jpg"/><Relationship Id="rId226267a59c24b4b9f" Type="http://schemas.openxmlformats.org/officeDocument/2006/relationships/image" Target="media/imgrId226267a59c24b4b9f.jpg"/><Relationship Id="rId617567a59c24c2670" Type="http://schemas.openxmlformats.org/officeDocument/2006/relationships/image" Target="media/imgrId617567a59c24c2670.jpg"/><Relationship Id="rId462567a59c24cff90" Type="http://schemas.openxmlformats.org/officeDocument/2006/relationships/image" Target="media/imgrId462567a59c24cff90.jpg"/><Relationship Id="rId821667a59c24d9075" Type="http://schemas.openxmlformats.org/officeDocument/2006/relationships/image" Target="media/imgrId821667a59c24d9075.jpg"/><Relationship Id="rId822667a59c24e2ced" Type="http://schemas.openxmlformats.org/officeDocument/2006/relationships/image" Target="media/imgrId822667a59c24e2ce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8303231" Type="http://schemas.openxmlformats.org/officeDocument/2006/relationships/image" Target="media/imgrId283032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