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053872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133695"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556598" w:name="ctxt"/>
    <w:bookmarkEnd w:id="2555659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12326022" name="name897467a59c3cc7550"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940667a59c3cc754b"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6902643" w:name="result_box"/>
                  <w:bookmarkEnd w:id="6902643"/>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7115950" name="name839767a59c3cd6095"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977367a59c3cd6090"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4280153" name="name200867a59c3ce16b8"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639467a59c3ce16b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5096319" name="name677267a59c3cedbc6"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199267a59c3cedbc2"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604563" name="name320467a59c3d020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3667a59c3d0201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79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79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795"/>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479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79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79875" name="name112867a59c3d0985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2867a59c3d098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79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79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79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479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79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294696" name="name128867a59c3d164a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3067a59c3d164a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1674088" name="name639767a59c3d1e12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4867a59c3d1e12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ADDITIVES</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620809" name="name123567a59c3d2d58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09867a59c3d2d57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729942" name="name249967a59c3d37a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367a59c3d37a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6248514" name="name998467a59c3d4420a"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393967a59c3d4420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18077567" name="name577767a59c3d4f5b2"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411567a59c3d4f5a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4602366" name="name317367a59c3d5b65e"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299667a59c3d5b65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2447972" name="name939767a59c3d64b03"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881967a59c3d64aff"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4331919" name="name470867a59c3d6e142"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360767a59c3d6e1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022525" name="name303967a59c3d74dd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767a59c3d74dc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37848" name="name574267a59c3d814eb"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523867a59c3d814e6"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289902" name="name990667a59c3d87d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0567a59c3d87d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957380" name="name928967a59c3d90a3f"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174067a59c3d90a3a"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0362413" name="name452367a59c3d9adf5"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216067a59c3d9adf1"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(ST_xx)</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(ST_xx).</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6193" name="name486867a59c3da23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4367a59c3da235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7123593" name="name945767a59c3db0c01"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765767a59c3db0bf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1391945" name="name472567a59c3dbc34d"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457967a59c3dbc34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0920128" name="name663167a59c3dc8ecf"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559467a59c3dc8ec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90325" name="name905667a59c3dd929c"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976067a59c3dd929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70144" name="name811767a59c3de303c"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189867a59c3de3038"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2206680" name="name638867a59c3df0d2b"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353867a59c3df0d2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3478955" name="name211267a59c3e0bfdd"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509367a59c3e0bfd7"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8960670" name="name183367a59c3e177d9"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670267a59c3e177d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28401071" name="name891467a59c3e2c946"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110867a59c3e2c94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53541167" name="name248767a59c3e368fd"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520367a59c3e368f8"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51695505" name="name670567a59c3e48684"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945667a59c3e4867e"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0357276" name="name457267a59c3e58e49"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596467a59c3e58e4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180291" name="name422967a59c3e5f9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7267a59c3e5f9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246565" name="name245067a59c3e6ef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6167a59c3e6ef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7149968" name="name247767a59c3e79a4f"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894567a59c3e79a4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8578677" w:name="result_box"/>
            <w:bookmarkEnd w:id="3857867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479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6237007" name="name317867a59c3e880a8"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352467a59c3e880a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6598847" name="name298767a59c3e8f2d2"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855667a59c3e8f2cd"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54054487" name="name110467a59c3e9f7cb"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699167a59c3e9f7c4"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3455656" name="name693867a59c3eaa7fc"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117767a59c3eaa7f7"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71255466" name="name669867a59c3eb2fa4"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833067a59c3eb2f9f"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41957621" name="name505667a59c3ebb343"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900767a59c3ebb33e"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18285487" name="name657867a59c3ec60fa"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719167a59c3ec60f5"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97550306" name="name361167a59c3eccfa9"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335367a59c3eccfa4"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4124854" name="name128067a59c3ed8621"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114867a59c3ed861c"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26265159" name="name228367a59c3edeeca"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360167a59c3edeec6"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11845069" name="name789967a59c3ee58be"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283167a59c3ee58b9"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9452362" name="name721667a59c3ef0042"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824867a59c3ef00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5150510" name="name364967a59c3f079e6"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189567a59c3f079e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7469513" name="name578567a59c3f166b2"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938167a59c3f166a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144933" name="name274667a59c3f219b2"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590167a59c3f219a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824475" name="name375367a59c3f2db16"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893467a59c3f2db1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830949" name="name435167a59c3f3c39a"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505667a59c3f3c395"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7778055" name="name577667a59c3f44c0e"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916467a59c3f44c0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966645" name="name542767a59c3f4f95c"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788867a59c3f4f95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98031930" name="name832767a59c3f5b8ad"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524367a59c3f5b8a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83178" name="name530367a59c3f65cae"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644967a59c3f65ca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1350842" name="name269167a59c3f71b61"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491967a59c3f71b5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257842" name="name658067a59c3f8223d"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138467a59c3f82239"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97191297" name="name679067a59c3f8eb4f"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445667a59c3f8eb49"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4953438" name="name993867a59c3f9b244"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122467a59c3f9b24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82621166" name="name857967a59c3fa2685"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403867a59c3fa2681"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811783" name="name163767a59c3fac684"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396467a59c3fac67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1046667" name="name294767a59c3fb7742"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549167a59c3fb77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88309934" name="name332767a59c3fc7ecc"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30467a59c3fc7ec7"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4797"/>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56267a59c3fc91f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4797"/>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1533256" name="name376267a59c3fd1bf6"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720567a59c3fd1bf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80174" name="name987967a59c3fd84e1"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257767a59c3fd84d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964924" name="name615467a59c3fe394f"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254167a59c3fe394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106264" name="name764167a59c3fe96bc"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859867a59c3fe96b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525414" name="name723367a59c3fefa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0767a59c3fefa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Refer to </w:t>
            </w:r>
            <w:hyperlink r:id="rId786567a59c3ff042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2674614" name="name929667a59c4003010"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125267a59c400300b"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4798"/>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4798"/>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4798"/>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4798"/>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4798"/>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121733" name="name829867a59c4012fd6"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380367a59c4012fd2"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81090225" name="name513667a59c401aa97"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56967a59c401aa92"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193927" name="name607267a59c40207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7367a59c40207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740642" name="name659767a59c4027b78"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11067a59c4027b73"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799"/>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4799"/>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4621391" name="name453367a59c402e5f5"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83567a59c402e5f0"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800"/>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4800"/>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4800"/>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258503" name="name440867a59c403641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77167a59c4036416"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4801"/>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933927" name="name587667a59c403cc2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34767a59c403cc29"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4802"/>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2405041" name="name408367a59c404349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62367a59c404349a"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729428" name="name443367a59c404d7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6567a59c404d7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4795"/>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802">
    <w:multiLevelType w:val="hybridMultilevel"/>
    <w:lvl w:ilvl="0" w:tplc="40111625">
      <w:start w:val="1"/>
      <w:numFmt w:val="decimal"/>
      <w:lvlText w:val="%1."/>
      <w:lvlJc w:val="left"/>
      <w:pPr>
        <w:ind w:left="720" w:hanging="360"/>
      </w:pPr>
    </w:lvl>
    <w:lvl w:ilvl="1" w:tplc="40111625" w:tentative="1">
      <w:start w:val="1"/>
      <w:numFmt w:val="lowerLetter"/>
      <w:lvlText w:val="%2."/>
      <w:lvlJc w:val="left"/>
      <w:pPr>
        <w:ind w:left="1440" w:hanging="360"/>
      </w:pPr>
    </w:lvl>
    <w:lvl w:ilvl="2" w:tplc="40111625" w:tentative="1">
      <w:start w:val="1"/>
      <w:numFmt w:val="lowerRoman"/>
      <w:lvlText w:val="%3."/>
      <w:lvlJc w:val="right"/>
      <w:pPr>
        <w:ind w:left="2160" w:hanging="180"/>
      </w:pPr>
    </w:lvl>
    <w:lvl w:ilvl="3" w:tplc="40111625" w:tentative="1">
      <w:start w:val="1"/>
      <w:numFmt w:val="decimal"/>
      <w:lvlText w:val="%4."/>
      <w:lvlJc w:val="left"/>
      <w:pPr>
        <w:ind w:left="2880" w:hanging="360"/>
      </w:pPr>
    </w:lvl>
    <w:lvl w:ilvl="4" w:tplc="40111625" w:tentative="1">
      <w:start w:val="1"/>
      <w:numFmt w:val="lowerLetter"/>
      <w:lvlText w:val="%5."/>
      <w:lvlJc w:val="left"/>
      <w:pPr>
        <w:ind w:left="3600" w:hanging="360"/>
      </w:pPr>
    </w:lvl>
    <w:lvl w:ilvl="5" w:tplc="40111625" w:tentative="1">
      <w:start w:val="1"/>
      <w:numFmt w:val="lowerRoman"/>
      <w:lvlText w:val="%6."/>
      <w:lvlJc w:val="right"/>
      <w:pPr>
        <w:ind w:left="4320" w:hanging="180"/>
      </w:pPr>
    </w:lvl>
    <w:lvl w:ilvl="6" w:tplc="40111625" w:tentative="1">
      <w:start w:val="1"/>
      <w:numFmt w:val="decimal"/>
      <w:lvlText w:val="%7."/>
      <w:lvlJc w:val="left"/>
      <w:pPr>
        <w:ind w:left="5040" w:hanging="360"/>
      </w:pPr>
    </w:lvl>
    <w:lvl w:ilvl="7" w:tplc="40111625" w:tentative="1">
      <w:start w:val="1"/>
      <w:numFmt w:val="lowerLetter"/>
      <w:lvlText w:val="%8."/>
      <w:lvlJc w:val="left"/>
      <w:pPr>
        <w:ind w:left="5760" w:hanging="360"/>
      </w:pPr>
    </w:lvl>
    <w:lvl w:ilvl="8" w:tplc="40111625" w:tentative="1">
      <w:start w:val="1"/>
      <w:numFmt w:val="lowerRoman"/>
      <w:lvlText w:val="%9."/>
      <w:lvlJc w:val="right"/>
      <w:pPr>
        <w:ind w:left="6480" w:hanging="180"/>
      </w:pPr>
    </w:lvl>
  </w:abstractNum>
  <w:abstractNum w:abstractNumId="4801">
    <w:multiLevelType w:val="hybridMultilevel"/>
    <w:lvl w:ilvl="0" w:tplc="99903483">
      <w:start w:val="1"/>
      <w:numFmt w:val="decimal"/>
      <w:lvlText w:val="%1."/>
      <w:lvlJc w:val="left"/>
      <w:pPr>
        <w:ind w:left="720" w:hanging="360"/>
      </w:pPr>
    </w:lvl>
    <w:lvl w:ilvl="1" w:tplc="99903483" w:tentative="1">
      <w:start w:val="1"/>
      <w:numFmt w:val="lowerLetter"/>
      <w:lvlText w:val="%2."/>
      <w:lvlJc w:val="left"/>
      <w:pPr>
        <w:ind w:left="1440" w:hanging="360"/>
      </w:pPr>
    </w:lvl>
    <w:lvl w:ilvl="2" w:tplc="99903483" w:tentative="1">
      <w:start w:val="1"/>
      <w:numFmt w:val="lowerRoman"/>
      <w:lvlText w:val="%3."/>
      <w:lvlJc w:val="right"/>
      <w:pPr>
        <w:ind w:left="2160" w:hanging="180"/>
      </w:pPr>
    </w:lvl>
    <w:lvl w:ilvl="3" w:tplc="99903483" w:tentative="1">
      <w:start w:val="1"/>
      <w:numFmt w:val="decimal"/>
      <w:lvlText w:val="%4."/>
      <w:lvlJc w:val="left"/>
      <w:pPr>
        <w:ind w:left="2880" w:hanging="360"/>
      </w:pPr>
    </w:lvl>
    <w:lvl w:ilvl="4" w:tplc="99903483" w:tentative="1">
      <w:start w:val="1"/>
      <w:numFmt w:val="lowerLetter"/>
      <w:lvlText w:val="%5."/>
      <w:lvlJc w:val="left"/>
      <w:pPr>
        <w:ind w:left="3600" w:hanging="360"/>
      </w:pPr>
    </w:lvl>
    <w:lvl w:ilvl="5" w:tplc="99903483" w:tentative="1">
      <w:start w:val="1"/>
      <w:numFmt w:val="lowerRoman"/>
      <w:lvlText w:val="%6."/>
      <w:lvlJc w:val="right"/>
      <w:pPr>
        <w:ind w:left="4320" w:hanging="180"/>
      </w:pPr>
    </w:lvl>
    <w:lvl w:ilvl="6" w:tplc="99903483" w:tentative="1">
      <w:start w:val="1"/>
      <w:numFmt w:val="decimal"/>
      <w:lvlText w:val="%7."/>
      <w:lvlJc w:val="left"/>
      <w:pPr>
        <w:ind w:left="5040" w:hanging="360"/>
      </w:pPr>
    </w:lvl>
    <w:lvl w:ilvl="7" w:tplc="99903483" w:tentative="1">
      <w:start w:val="1"/>
      <w:numFmt w:val="lowerLetter"/>
      <w:lvlText w:val="%8."/>
      <w:lvlJc w:val="left"/>
      <w:pPr>
        <w:ind w:left="5760" w:hanging="360"/>
      </w:pPr>
    </w:lvl>
    <w:lvl w:ilvl="8" w:tplc="99903483" w:tentative="1">
      <w:start w:val="1"/>
      <w:numFmt w:val="lowerRoman"/>
      <w:lvlText w:val="%9."/>
      <w:lvlJc w:val="right"/>
      <w:pPr>
        <w:ind w:left="6480" w:hanging="180"/>
      </w:pPr>
    </w:lvl>
  </w:abstractNum>
  <w:abstractNum w:abstractNumId="4800">
    <w:multiLevelType w:val="hybridMultilevel"/>
    <w:lvl w:ilvl="0" w:tplc="30272567">
      <w:start w:val="1"/>
      <w:numFmt w:val="decimal"/>
      <w:lvlText w:val="%1."/>
      <w:lvlJc w:val="left"/>
      <w:pPr>
        <w:ind w:left="720" w:hanging="360"/>
      </w:pPr>
    </w:lvl>
    <w:lvl w:ilvl="1" w:tplc="30272567" w:tentative="1">
      <w:start w:val="1"/>
      <w:numFmt w:val="lowerLetter"/>
      <w:lvlText w:val="%2."/>
      <w:lvlJc w:val="left"/>
      <w:pPr>
        <w:ind w:left="1440" w:hanging="360"/>
      </w:pPr>
    </w:lvl>
    <w:lvl w:ilvl="2" w:tplc="30272567" w:tentative="1">
      <w:start w:val="1"/>
      <w:numFmt w:val="lowerRoman"/>
      <w:lvlText w:val="%3."/>
      <w:lvlJc w:val="right"/>
      <w:pPr>
        <w:ind w:left="2160" w:hanging="180"/>
      </w:pPr>
    </w:lvl>
    <w:lvl w:ilvl="3" w:tplc="30272567" w:tentative="1">
      <w:start w:val="1"/>
      <w:numFmt w:val="decimal"/>
      <w:lvlText w:val="%4."/>
      <w:lvlJc w:val="left"/>
      <w:pPr>
        <w:ind w:left="2880" w:hanging="360"/>
      </w:pPr>
    </w:lvl>
    <w:lvl w:ilvl="4" w:tplc="30272567" w:tentative="1">
      <w:start w:val="1"/>
      <w:numFmt w:val="lowerLetter"/>
      <w:lvlText w:val="%5."/>
      <w:lvlJc w:val="left"/>
      <w:pPr>
        <w:ind w:left="3600" w:hanging="360"/>
      </w:pPr>
    </w:lvl>
    <w:lvl w:ilvl="5" w:tplc="30272567" w:tentative="1">
      <w:start w:val="1"/>
      <w:numFmt w:val="lowerRoman"/>
      <w:lvlText w:val="%6."/>
      <w:lvlJc w:val="right"/>
      <w:pPr>
        <w:ind w:left="4320" w:hanging="180"/>
      </w:pPr>
    </w:lvl>
    <w:lvl w:ilvl="6" w:tplc="30272567" w:tentative="1">
      <w:start w:val="1"/>
      <w:numFmt w:val="decimal"/>
      <w:lvlText w:val="%7."/>
      <w:lvlJc w:val="left"/>
      <w:pPr>
        <w:ind w:left="5040" w:hanging="360"/>
      </w:pPr>
    </w:lvl>
    <w:lvl w:ilvl="7" w:tplc="30272567" w:tentative="1">
      <w:start w:val="1"/>
      <w:numFmt w:val="lowerLetter"/>
      <w:lvlText w:val="%8."/>
      <w:lvlJc w:val="left"/>
      <w:pPr>
        <w:ind w:left="5760" w:hanging="360"/>
      </w:pPr>
    </w:lvl>
    <w:lvl w:ilvl="8" w:tplc="30272567" w:tentative="1">
      <w:start w:val="1"/>
      <w:numFmt w:val="lowerRoman"/>
      <w:lvlText w:val="%9."/>
      <w:lvlJc w:val="right"/>
      <w:pPr>
        <w:ind w:left="6480" w:hanging="180"/>
      </w:pPr>
    </w:lvl>
  </w:abstractNum>
  <w:abstractNum w:abstractNumId="4799">
    <w:multiLevelType w:val="hybridMultilevel"/>
    <w:lvl w:ilvl="0" w:tplc="83958168">
      <w:start w:val="1"/>
      <w:numFmt w:val="decimal"/>
      <w:lvlText w:val="%1."/>
      <w:lvlJc w:val="left"/>
      <w:pPr>
        <w:ind w:left="720" w:hanging="360"/>
      </w:pPr>
    </w:lvl>
    <w:lvl w:ilvl="1" w:tplc="83958168" w:tentative="1">
      <w:start w:val="1"/>
      <w:numFmt w:val="lowerLetter"/>
      <w:lvlText w:val="%2."/>
      <w:lvlJc w:val="left"/>
      <w:pPr>
        <w:ind w:left="1440" w:hanging="360"/>
      </w:pPr>
    </w:lvl>
    <w:lvl w:ilvl="2" w:tplc="83958168" w:tentative="1">
      <w:start w:val="1"/>
      <w:numFmt w:val="lowerRoman"/>
      <w:lvlText w:val="%3."/>
      <w:lvlJc w:val="right"/>
      <w:pPr>
        <w:ind w:left="2160" w:hanging="180"/>
      </w:pPr>
    </w:lvl>
    <w:lvl w:ilvl="3" w:tplc="83958168" w:tentative="1">
      <w:start w:val="1"/>
      <w:numFmt w:val="decimal"/>
      <w:lvlText w:val="%4."/>
      <w:lvlJc w:val="left"/>
      <w:pPr>
        <w:ind w:left="2880" w:hanging="360"/>
      </w:pPr>
    </w:lvl>
    <w:lvl w:ilvl="4" w:tplc="83958168" w:tentative="1">
      <w:start w:val="1"/>
      <w:numFmt w:val="lowerLetter"/>
      <w:lvlText w:val="%5."/>
      <w:lvlJc w:val="left"/>
      <w:pPr>
        <w:ind w:left="3600" w:hanging="360"/>
      </w:pPr>
    </w:lvl>
    <w:lvl w:ilvl="5" w:tplc="83958168" w:tentative="1">
      <w:start w:val="1"/>
      <w:numFmt w:val="lowerRoman"/>
      <w:lvlText w:val="%6."/>
      <w:lvlJc w:val="right"/>
      <w:pPr>
        <w:ind w:left="4320" w:hanging="180"/>
      </w:pPr>
    </w:lvl>
    <w:lvl w:ilvl="6" w:tplc="83958168" w:tentative="1">
      <w:start w:val="1"/>
      <w:numFmt w:val="decimal"/>
      <w:lvlText w:val="%7."/>
      <w:lvlJc w:val="left"/>
      <w:pPr>
        <w:ind w:left="5040" w:hanging="360"/>
      </w:pPr>
    </w:lvl>
    <w:lvl w:ilvl="7" w:tplc="83958168" w:tentative="1">
      <w:start w:val="1"/>
      <w:numFmt w:val="lowerLetter"/>
      <w:lvlText w:val="%8."/>
      <w:lvlJc w:val="left"/>
      <w:pPr>
        <w:ind w:left="5760" w:hanging="360"/>
      </w:pPr>
    </w:lvl>
    <w:lvl w:ilvl="8" w:tplc="83958168" w:tentative="1">
      <w:start w:val="1"/>
      <w:numFmt w:val="lowerRoman"/>
      <w:lvlText w:val="%9."/>
      <w:lvlJc w:val="right"/>
      <w:pPr>
        <w:ind w:left="6480" w:hanging="180"/>
      </w:pPr>
    </w:lvl>
  </w:abstractNum>
  <w:abstractNum w:abstractNumId="4798">
    <w:multiLevelType w:val="hybridMultilevel"/>
    <w:lvl w:ilvl="0" w:tplc="83736849">
      <w:start w:val="1"/>
      <w:numFmt w:val="decimal"/>
      <w:lvlText w:val="%1."/>
      <w:lvlJc w:val="left"/>
      <w:pPr>
        <w:ind w:left="720" w:hanging="360"/>
      </w:pPr>
    </w:lvl>
    <w:lvl w:ilvl="1" w:tplc="83736849" w:tentative="1">
      <w:start w:val="1"/>
      <w:numFmt w:val="lowerLetter"/>
      <w:lvlText w:val="%2."/>
      <w:lvlJc w:val="left"/>
      <w:pPr>
        <w:ind w:left="1440" w:hanging="360"/>
      </w:pPr>
    </w:lvl>
    <w:lvl w:ilvl="2" w:tplc="83736849" w:tentative="1">
      <w:start w:val="1"/>
      <w:numFmt w:val="lowerRoman"/>
      <w:lvlText w:val="%3."/>
      <w:lvlJc w:val="right"/>
      <w:pPr>
        <w:ind w:left="2160" w:hanging="180"/>
      </w:pPr>
    </w:lvl>
    <w:lvl w:ilvl="3" w:tplc="83736849" w:tentative="1">
      <w:start w:val="1"/>
      <w:numFmt w:val="decimal"/>
      <w:lvlText w:val="%4."/>
      <w:lvlJc w:val="left"/>
      <w:pPr>
        <w:ind w:left="2880" w:hanging="360"/>
      </w:pPr>
    </w:lvl>
    <w:lvl w:ilvl="4" w:tplc="83736849" w:tentative="1">
      <w:start w:val="1"/>
      <w:numFmt w:val="lowerLetter"/>
      <w:lvlText w:val="%5."/>
      <w:lvlJc w:val="left"/>
      <w:pPr>
        <w:ind w:left="3600" w:hanging="360"/>
      </w:pPr>
    </w:lvl>
    <w:lvl w:ilvl="5" w:tplc="83736849" w:tentative="1">
      <w:start w:val="1"/>
      <w:numFmt w:val="lowerRoman"/>
      <w:lvlText w:val="%6."/>
      <w:lvlJc w:val="right"/>
      <w:pPr>
        <w:ind w:left="4320" w:hanging="180"/>
      </w:pPr>
    </w:lvl>
    <w:lvl w:ilvl="6" w:tplc="83736849" w:tentative="1">
      <w:start w:val="1"/>
      <w:numFmt w:val="decimal"/>
      <w:lvlText w:val="%7."/>
      <w:lvlJc w:val="left"/>
      <w:pPr>
        <w:ind w:left="5040" w:hanging="360"/>
      </w:pPr>
    </w:lvl>
    <w:lvl w:ilvl="7" w:tplc="83736849" w:tentative="1">
      <w:start w:val="1"/>
      <w:numFmt w:val="lowerLetter"/>
      <w:lvlText w:val="%8."/>
      <w:lvlJc w:val="left"/>
      <w:pPr>
        <w:ind w:left="5760" w:hanging="360"/>
      </w:pPr>
    </w:lvl>
    <w:lvl w:ilvl="8" w:tplc="83736849" w:tentative="1">
      <w:start w:val="1"/>
      <w:numFmt w:val="lowerRoman"/>
      <w:lvlText w:val="%9."/>
      <w:lvlJc w:val="right"/>
      <w:pPr>
        <w:ind w:left="6480" w:hanging="180"/>
      </w:pPr>
    </w:lvl>
  </w:abstractNum>
  <w:abstractNum w:abstractNumId="4797">
    <w:multiLevelType w:val="hybridMultilevel"/>
    <w:lvl w:ilvl="0" w:tplc="14508007">
      <w:start w:val="1"/>
      <w:numFmt w:val="decimal"/>
      <w:lvlText w:val="%1."/>
      <w:lvlJc w:val="left"/>
      <w:pPr>
        <w:ind w:left="720" w:hanging="360"/>
      </w:pPr>
    </w:lvl>
    <w:lvl w:ilvl="1" w:tplc="14508007" w:tentative="1">
      <w:start w:val="1"/>
      <w:numFmt w:val="lowerLetter"/>
      <w:lvlText w:val="%2."/>
      <w:lvlJc w:val="left"/>
      <w:pPr>
        <w:ind w:left="1440" w:hanging="360"/>
      </w:pPr>
    </w:lvl>
    <w:lvl w:ilvl="2" w:tplc="14508007" w:tentative="1">
      <w:start w:val="1"/>
      <w:numFmt w:val="lowerRoman"/>
      <w:lvlText w:val="%3."/>
      <w:lvlJc w:val="right"/>
      <w:pPr>
        <w:ind w:left="2160" w:hanging="180"/>
      </w:pPr>
    </w:lvl>
    <w:lvl w:ilvl="3" w:tplc="14508007" w:tentative="1">
      <w:start w:val="1"/>
      <w:numFmt w:val="decimal"/>
      <w:lvlText w:val="%4."/>
      <w:lvlJc w:val="left"/>
      <w:pPr>
        <w:ind w:left="2880" w:hanging="360"/>
      </w:pPr>
    </w:lvl>
    <w:lvl w:ilvl="4" w:tplc="14508007" w:tentative="1">
      <w:start w:val="1"/>
      <w:numFmt w:val="lowerLetter"/>
      <w:lvlText w:val="%5."/>
      <w:lvlJc w:val="left"/>
      <w:pPr>
        <w:ind w:left="3600" w:hanging="360"/>
      </w:pPr>
    </w:lvl>
    <w:lvl w:ilvl="5" w:tplc="14508007" w:tentative="1">
      <w:start w:val="1"/>
      <w:numFmt w:val="lowerRoman"/>
      <w:lvlText w:val="%6."/>
      <w:lvlJc w:val="right"/>
      <w:pPr>
        <w:ind w:left="4320" w:hanging="180"/>
      </w:pPr>
    </w:lvl>
    <w:lvl w:ilvl="6" w:tplc="14508007" w:tentative="1">
      <w:start w:val="1"/>
      <w:numFmt w:val="decimal"/>
      <w:lvlText w:val="%7."/>
      <w:lvlJc w:val="left"/>
      <w:pPr>
        <w:ind w:left="5040" w:hanging="360"/>
      </w:pPr>
    </w:lvl>
    <w:lvl w:ilvl="7" w:tplc="14508007" w:tentative="1">
      <w:start w:val="1"/>
      <w:numFmt w:val="lowerLetter"/>
      <w:lvlText w:val="%8."/>
      <w:lvlJc w:val="left"/>
      <w:pPr>
        <w:ind w:left="5760" w:hanging="360"/>
      </w:pPr>
    </w:lvl>
    <w:lvl w:ilvl="8" w:tplc="14508007" w:tentative="1">
      <w:start w:val="1"/>
      <w:numFmt w:val="lowerRoman"/>
      <w:lvlText w:val="%9."/>
      <w:lvlJc w:val="right"/>
      <w:pPr>
        <w:ind w:left="6480" w:hanging="180"/>
      </w:pPr>
    </w:lvl>
  </w:abstractNum>
  <w:abstractNum w:abstractNumId="4796">
    <w:multiLevelType w:val="hybridMultilevel"/>
    <w:lvl w:ilvl="0" w:tplc="70371984">
      <w:start w:val="1"/>
      <w:numFmt w:val="decimal"/>
      <w:lvlText w:val="%1."/>
      <w:lvlJc w:val="left"/>
      <w:pPr>
        <w:ind w:left="720" w:hanging="360"/>
      </w:pPr>
    </w:lvl>
    <w:lvl w:ilvl="1" w:tplc="70371984" w:tentative="1">
      <w:start w:val="1"/>
      <w:numFmt w:val="lowerLetter"/>
      <w:lvlText w:val="%2."/>
      <w:lvlJc w:val="left"/>
      <w:pPr>
        <w:ind w:left="1440" w:hanging="360"/>
      </w:pPr>
    </w:lvl>
    <w:lvl w:ilvl="2" w:tplc="70371984" w:tentative="1">
      <w:start w:val="1"/>
      <w:numFmt w:val="lowerRoman"/>
      <w:lvlText w:val="%3."/>
      <w:lvlJc w:val="right"/>
      <w:pPr>
        <w:ind w:left="2160" w:hanging="180"/>
      </w:pPr>
    </w:lvl>
    <w:lvl w:ilvl="3" w:tplc="70371984" w:tentative="1">
      <w:start w:val="1"/>
      <w:numFmt w:val="decimal"/>
      <w:lvlText w:val="%4."/>
      <w:lvlJc w:val="left"/>
      <w:pPr>
        <w:ind w:left="2880" w:hanging="360"/>
      </w:pPr>
    </w:lvl>
    <w:lvl w:ilvl="4" w:tplc="70371984" w:tentative="1">
      <w:start w:val="1"/>
      <w:numFmt w:val="lowerLetter"/>
      <w:lvlText w:val="%5."/>
      <w:lvlJc w:val="left"/>
      <w:pPr>
        <w:ind w:left="3600" w:hanging="360"/>
      </w:pPr>
    </w:lvl>
    <w:lvl w:ilvl="5" w:tplc="70371984" w:tentative="1">
      <w:start w:val="1"/>
      <w:numFmt w:val="lowerRoman"/>
      <w:lvlText w:val="%6."/>
      <w:lvlJc w:val="right"/>
      <w:pPr>
        <w:ind w:left="4320" w:hanging="180"/>
      </w:pPr>
    </w:lvl>
    <w:lvl w:ilvl="6" w:tplc="70371984" w:tentative="1">
      <w:start w:val="1"/>
      <w:numFmt w:val="decimal"/>
      <w:lvlText w:val="%7."/>
      <w:lvlJc w:val="left"/>
      <w:pPr>
        <w:ind w:left="5040" w:hanging="360"/>
      </w:pPr>
    </w:lvl>
    <w:lvl w:ilvl="7" w:tplc="70371984" w:tentative="1">
      <w:start w:val="1"/>
      <w:numFmt w:val="lowerLetter"/>
      <w:lvlText w:val="%8."/>
      <w:lvlJc w:val="left"/>
      <w:pPr>
        <w:ind w:left="5760" w:hanging="360"/>
      </w:pPr>
    </w:lvl>
    <w:lvl w:ilvl="8" w:tplc="70371984" w:tentative="1">
      <w:start w:val="1"/>
      <w:numFmt w:val="lowerRoman"/>
      <w:lvlText w:val="%9."/>
      <w:lvlJc w:val="right"/>
      <w:pPr>
        <w:ind w:left="6480" w:hanging="180"/>
      </w:pPr>
    </w:lvl>
  </w:abstractNum>
  <w:abstractNum w:abstractNumId="4795">
    <w:multiLevelType w:val="hybridMultilevel"/>
    <w:lvl w:ilvl="0" w:tplc="533978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795">
    <w:abstractNumId w:val="4795"/>
  </w:num>
  <w:num w:numId="4796">
    <w:abstractNumId w:val="4796"/>
  </w:num>
  <w:num w:numId="4797">
    <w:abstractNumId w:val="4797"/>
  </w:num>
  <w:num w:numId="4798">
    <w:abstractNumId w:val="4798"/>
  </w:num>
  <w:num w:numId="4799">
    <w:abstractNumId w:val="4799"/>
  </w:num>
  <w:num w:numId="4800">
    <w:abstractNumId w:val="4800"/>
  </w:num>
  <w:num w:numId="4801">
    <w:abstractNumId w:val="4801"/>
  </w:num>
  <w:num w:numId="4802">
    <w:abstractNumId w:val="48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52731949" Type="http://schemas.openxmlformats.org/officeDocument/2006/relationships/comments" Target="comments.xml"/><Relationship Id="rId753695388" Type="http://schemas.microsoft.com/office/2011/relationships/commentsExtended" Target="commentsExtended.xml"/><Relationship Id="rId26133695" Type="http://schemas.openxmlformats.org/officeDocument/2006/relationships/image" Target="media/imgrId26133695.jpg"/><Relationship Id="rId256267a59c3fc91f6" Type="http://schemas.openxmlformats.org/officeDocument/2006/relationships/hyperlink" Target="https://iservice.lombardini.it/jsp/Template2/manuale.jsp?id=101&amp;parent=1273" TargetMode="External"/><Relationship Id="rId786567a59c3ff0429" Type="http://schemas.openxmlformats.org/officeDocument/2006/relationships/hyperlink" Target="https://iservice.lombardini.it/jsp/Template2/manuale.jsp?id=637&amp;parent=1273" TargetMode="External"/><Relationship Id="rId940667a59c3cc754b" Type="http://schemas.openxmlformats.org/officeDocument/2006/relationships/image" Target="media/imgrId940667a59c3cc754b.png"/><Relationship Id="rId977367a59c3cd6090" Type="http://schemas.openxmlformats.org/officeDocument/2006/relationships/image" Target="media/imgrId977367a59c3cd6090.png"/><Relationship Id="rId639467a59c3ce16b4" Type="http://schemas.openxmlformats.org/officeDocument/2006/relationships/image" Target="media/imgrId639467a59c3ce16b4.png"/><Relationship Id="rId199267a59c3cedbc2" Type="http://schemas.openxmlformats.org/officeDocument/2006/relationships/image" Target="media/imgrId199267a59c3cedbc2.png"/><Relationship Id="rId953667a59c3d02011" Type="http://schemas.openxmlformats.org/officeDocument/2006/relationships/image" Target="media/imgrId953667a59c3d02011.jpg"/><Relationship Id="rId552867a59c3d0984c" Type="http://schemas.openxmlformats.org/officeDocument/2006/relationships/image" Target="media/imgrId552867a59c3d0984c.jpg"/><Relationship Id="rId983067a59c3d164a2" Type="http://schemas.openxmlformats.org/officeDocument/2006/relationships/image" Target="media/imgrId983067a59c3d164a2.png"/><Relationship Id="rId764867a59c3d1e122" Type="http://schemas.openxmlformats.org/officeDocument/2006/relationships/image" Target="media/imgrId764867a59c3d1e122.png"/><Relationship Id="rId609867a59c3d2d57e" Type="http://schemas.openxmlformats.org/officeDocument/2006/relationships/image" Target="media/imgrId609867a59c3d2d57e.png"/><Relationship Id="rId289367a59c3d37af0" Type="http://schemas.openxmlformats.org/officeDocument/2006/relationships/image" Target="media/imgrId289367a59c3d37af0.jpg"/><Relationship Id="rId393967a59c3d44205" Type="http://schemas.openxmlformats.org/officeDocument/2006/relationships/image" Target="media/imgrId393967a59c3d44205.png"/><Relationship Id="rId411567a59c3d4f5ae" Type="http://schemas.openxmlformats.org/officeDocument/2006/relationships/image" Target="media/imgrId411567a59c3d4f5ae.png"/><Relationship Id="rId299667a59c3d5b659" Type="http://schemas.openxmlformats.org/officeDocument/2006/relationships/image" Target="media/imgrId299667a59c3d5b659.png"/><Relationship Id="rId881967a59c3d64aff" Type="http://schemas.openxmlformats.org/officeDocument/2006/relationships/image" Target="media/imgrId881967a59c3d64aff.png"/><Relationship Id="rId360767a59c3d6e13d" Type="http://schemas.openxmlformats.org/officeDocument/2006/relationships/image" Target="media/imgrId360767a59c3d6e13d.png"/><Relationship Id="rId811767a59c3d74dcb" Type="http://schemas.openxmlformats.org/officeDocument/2006/relationships/image" Target="media/imgrId811767a59c3d74dcb.jpg"/><Relationship Id="rId523867a59c3d814e6" Type="http://schemas.openxmlformats.org/officeDocument/2006/relationships/image" Target="media/imgrId523867a59c3d814e6.png"/><Relationship Id="rId600567a59c3d87db2" Type="http://schemas.openxmlformats.org/officeDocument/2006/relationships/image" Target="media/imgrId600567a59c3d87db2.jpg"/><Relationship Id="rId174067a59c3d90a3a" Type="http://schemas.openxmlformats.org/officeDocument/2006/relationships/image" Target="media/imgrId174067a59c3d90a3a.png"/><Relationship Id="rId216067a59c3d9adf1" Type="http://schemas.openxmlformats.org/officeDocument/2006/relationships/image" Target="media/imgrId216067a59c3d9adf1.png"/><Relationship Id="rId304367a59c3da2351" Type="http://schemas.openxmlformats.org/officeDocument/2006/relationships/image" Target="media/imgrId304367a59c3da2351.jpg"/><Relationship Id="rId765767a59c3db0bfc" Type="http://schemas.openxmlformats.org/officeDocument/2006/relationships/image" Target="media/imgrId765767a59c3db0bfc.png"/><Relationship Id="rId457967a59c3dbc349" Type="http://schemas.openxmlformats.org/officeDocument/2006/relationships/image" Target="media/imgrId457967a59c3dbc349.png"/><Relationship Id="rId559467a59c3dc8ecb" Type="http://schemas.openxmlformats.org/officeDocument/2006/relationships/image" Target="media/imgrId559467a59c3dc8ecb.png"/><Relationship Id="rId976067a59c3dd9297" Type="http://schemas.openxmlformats.org/officeDocument/2006/relationships/image" Target="media/imgrId976067a59c3dd9297.png"/><Relationship Id="rId189867a59c3de3038" Type="http://schemas.openxmlformats.org/officeDocument/2006/relationships/image" Target="media/imgrId189867a59c3de3038.png"/><Relationship Id="rId353867a59c3df0d26" Type="http://schemas.openxmlformats.org/officeDocument/2006/relationships/image" Target="media/imgrId353867a59c3df0d26.png"/><Relationship Id="rId509367a59c3e0bfd7" Type="http://schemas.openxmlformats.org/officeDocument/2006/relationships/image" Target="media/imgrId509367a59c3e0bfd7.png"/><Relationship Id="rId670267a59c3e177d4" Type="http://schemas.openxmlformats.org/officeDocument/2006/relationships/image" Target="media/imgrId670267a59c3e177d4.png"/><Relationship Id="rId110867a59c3e2c941" Type="http://schemas.openxmlformats.org/officeDocument/2006/relationships/image" Target="media/imgrId110867a59c3e2c941.png"/><Relationship Id="rId520367a59c3e368f8" Type="http://schemas.openxmlformats.org/officeDocument/2006/relationships/image" Target="media/imgrId520367a59c3e368f8.png"/><Relationship Id="rId945667a59c3e4867e" Type="http://schemas.openxmlformats.org/officeDocument/2006/relationships/image" Target="media/imgrId945667a59c3e4867e.png"/><Relationship Id="rId596467a59c3e58e44" Type="http://schemas.openxmlformats.org/officeDocument/2006/relationships/image" Target="media/imgrId596467a59c3e58e44.png"/><Relationship Id="rId687267a59c3e5f925" Type="http://schemas.openxmlformats.org/officeDocument/2006/relationships/image" Target="media/imgrId687267a59c3e5f925.jpg"/><Relationship Id="rId366167a59c3e6ef81" Type="http://schemas.openxmlformats.org/officeDocument/2006/relationships/image" Target="media/imgrId366167a59c3e6ef81.jpg"/><Relationship Id="rId894567a59c3e79a49" Type="http://schemas.openxmlformats.org/officeDocument/2006/relationships/image" Target="media/imgrId894567a59c3e79a49.png"/><Relationship Id="rId352467a59c3e880a3" Type="http://schemas.openxmlformats.org/officeDocument/2006/relationships/image" Target="media/imgrId352467a59c3e880a3.png"/><Relationship Id="rId855667a59c3e8f2cd" Type="http://schemas.openxmlformats.org/officeDocument/2006/relationships/image" Target="media/imgrId855667a59c3e8f2cd.png"/><Relationship Id="rId699167a59c3e9f7c4" Type="http://schemas.openxmlformats.org/officeDocument/2006/relationships/image" Target="media/imgrId699167a59c3e9f7c4.png"/><Relationship Id="rId117767a59c3eaa7f7" Type="http://schemas.openxmlformats.org/officeDocument/2006/relationships/image" Target="media/imgrId117767a59c3eaa7f7.png"/><Relationship Id="rId833067a59c3eb2f9f" Type="http://schemas.openxmlformats.org/officeDocument/2006/relationships/image" Target="media/imgrId833067a59c3eb2f9f.png"/><Relationship Id="rId900767a59c3ebb33e" Type="http://schemas.openxmlformats.org/officeDocument/2006/relationships/image" Target="media/imgrId900767a59c3ebb33e.png"/><Relationship Id="rId719167a59c3ec60f5" Type="http://schemas.openxmlformats.org/officeDocument/2006/relationships/image" Target="media/imgrId719167a59c3ec60f5.png"/><Relationship Id="rId335367a59c3eccfa4" Type="http://schemas.openxmlformats.org/officeDocument/2006/relationships/image" Target="media/imgrId335367a59c3eccfa4.png"/><Relationship Id="rId114867a59c3ed861c" Type="http://schemas.openxmlformats.org/officeDocument/2006/relationships/image" Target="media/imgrId114867a59c3ed861c.png"/><Relationship Id="rId360167a59c3edeec6" Type="http://schemas.openxmlformats.org/officeDocument/2006/relationships/image" Target="media/imgrId360167a59c3edeec6.png"/><Relationship Id="rId283167a59c3ee58b9" Type="http://schemas.openxmlformats.org/officeDocument/2006/relationships/image" Target="media/imgrId283167a59c3ee58b9.png"/><Relationship Id="rId824867a59c3ef003d" Type="http://schemas.openxmlformats.org/officeDocument/2006/relationships/image" Target="media/imgrId824867a59c3ef003d.png"/><Relationship Id="rId189567a59c3f079e1" Type="http://schemas.openxmlformats.org/officeDocument/2006/relationships/image" Target="media/imgrId189567a59c3f079e1.png"/><Relationship Id="rId938167a59c3f166ad" Type="http://schemas.openxmlformats.org/officeDocument/2006/relationships/image" Target="media/imgrId938167a59c3f166ad.png"/><Relationship Id="rId590167a59c3f219ad" Type="http://schemas.openxmlformats.org/officeDocument/2006/relationships/image" Target="media/imgrId590167a59c3f219ad.png"/><Relationship Id="rId893467a59c3f2db11" Type="http://schemas.openxmlformats.org/officeDocument/2006/relationships/image" Target="media/imgrId893467a59c3f2db11.png"/><Relationship Id="rId505667a59c3f3c395" Type="http://schemas.openxmlformats.org/officeDocument/2006/relationships/image" Target="media/imgrId505667a59c3f3c395.png"/><Relationship Id="rId916467a59c3f44c08" Type="http://schemas.openxmlformats.org/officeDocument/2006/relationships/image" Target="media/imgrId916467a59c3f44c08.png"/><Relationship Id="rId788867a59c3f4f957" Type="http://schemas.openxmlformats.org/officeDocument/2006/relationships/image" Target="media/imgrId788867a59c3f4f957.png"/><Relationship Id="rId524367a59c3f5b8a8" Type="http://schemas.openxmlformats.org/officeDocument/2006/relationships/image" Target="media/imgrId524367a59c3f5b8a8.png"/><Relationship Id="rId644967a59c3f65ca9" Type="http://schemas.openxmlformats.org/officeDocument/2006/relationships/image" Target="media/imgrId644967a59c3f65ca9.png"/><Relationship Id="rId491967a59c3f71b5c" Type="http://schemas.openxmlformats.org/officeDocument/2006/relationships/image" Target="media/imgrId491967a59c3f71b5c.png"/><Relationship Id="rId138467a59c3f82239" Type="http://schemas.openxmlformats.org/officeDocument/2006/relationships/image" Target="media/imgrId138467a59c3f82239.png"/><Relationship Id="rId445667a59c3f8eb49" Type="http://schemas.openxmlformats.org/officeDocument/2006/relationships/image" Target="media/imgrId445667a59c3f8eb49.png"/><Relationship Id="rId122467a59c3f9b240" Type="http://schemas.openxmlformats.org/officeDocument/2006/relationships/image" Target="media/imgrId122467a59c3f9b240.png"/><Relationship Id="rId403867a59c3fa2681" Type="http://schemas.openxmlformats.org/officeDocument/2006/relationships/image" Target="media/imgrId403867a59c3fa2681.png"/><Relationship Id="rId396467a59c3fac67e" Type="http://schemas.openxmlformats.org/officeDocument/2006/relationships/image" Target="media/imgrId396467a59c3fac67e.png"/><Relationship Id="rId549167a59c3fb773d" Type="http://schemas.openxmlformats.org/officeDocument/2006/relationships/image" Target="media/imgrId549167a59c3fb773d.png"/><Relationship Id="rId530467a59c3fc7ec7" Type="http://schemas.openxmlformats.org/officeDocument/2006/relationships/image" Target="media/imgrId530467a59c3fc7ec7.jpg"/><Relationship Id="rId720567a59c3fd1bf1" Type="http://schemas.openxmlformats.org/officeDocument/2006/relationships/image" Target="media/imgrId720567a59c3fd1bf1.png"/><Relationship Id="rId257767a59c3fd84dd" Type="http://schemas.openxmlformats.org/officeDocument/2006/relationships/image" Target="media/imgrId257767a59c3fd84dd.png"/><Relationship Id="rId254167a59c3fe394a" Type="http://schemas.openxmlformats.org/officeDocument/2006/relationships/image" Target="media/imgrId254167a59c3fe394a.png"/><Relationship Id="rId859867a59c3fe96b8" Type="http://schemas.openxmlformats.org/officeDocument/2006/relationships/image" Target="media/imgrId859867a59c3fe96b8.png"/><Relationship Id="rId800767a59c3fefa20" Type="http://schemas.openxmlformats.org/officeDocument/2006/relationships/image" Target="media/imgrId800767a59c3fefa20.jpg"/><Relationship Id="rId125267a59c400300b" Type="http://schemas.openxmlformats.org/officeDocument/2006/relationships/image" Target="media/imgrId125267a59c400300b.png"/><Relationship Id="rId380367a59c4012fd2" Type="http://schemas.openxmlformats.org/officeDocument/2006/relationships/image" Target="media/imgrId380367a59c4012fd2.jpg"/><Relationship Id="rId356967a59c401aa92" Type="http://schemas.openxmlformats.org/officeDocument/2006/relationships/image" Target="media/imgrId356967a59c401aa92.jpg"/><Relationship Id="rId417367a59c402074a" Type="http://schemas.openxmlformats.org/officeDocument/2006/relationships/image" Target="media/imgrId417367a59c402074a.jpg"/><Relationship Id="rId711067a59c4027b73" Type="http://schemas.openxmlformats.org/officeDocument/2006/relationships/image" Target="media/imgrId711067a59c4027b73.jpg"/><Relationship Id="rId183567a59c402e5f0" Type="http://schemas.openxmlformats.org/officeDocument/2006/relationships/image" Target="media/imgrId183567a59c402e5f0.jpg"/><Relationship Id="rId877167a59c4036416" Type="http://schemas.openxmlformats.org/officeDocument/2006/relationships/image" Target="media/imgrId877167a59c4036416.jpg"/><Relationship Id="rId534767a59c403cc29" Type="http://schemas.openxmlformats.org/officeDocument/2006/relationships/image" Target="media/imgrId534767a59c403cc29.jpg"/><Relationship Id="rId262367a59c404349a" Type="http://schemas.openxmlformats.org/officeDocument/2006/relationships/image" Target="media/imgrId262367a59c404349a.jpg"/><Relationship Id="rId166567a59c404d7bd" Type="http://schemas.openxmlformats.org/officeDocument/2006/relationships/image" Target="media/imgrId166567a59c404d7b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6133695" Type="http://schemas.openxmlformats.org/officeDocument/2006/relationships/image" Target="media/imgrId2613369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