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803679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73854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39776" w:name="ctxt"/>
    <w:bookmarkEnd w:id="3339776"/>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89021" name="name497867a59c6b486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0867a59c6b48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94611" name="name848967a59c6b524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5067a59c6b52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889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889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889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889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8747159" name="name443367a59c6b60d0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00467a59c6b60d0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5756944" name="name217867a59c6b66a8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60167a59c6b66a84"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352622" name="name469767a59c6b7318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05367a59c6b7317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860734" name="name519067a59c6b7d51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63367a59c6b7d51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716541" name="name424767a59c6b8523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93367a59c6b8523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8897"/>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889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8897"/>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8897"/>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496510" name="name860467a59c6b8cfc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145667a59c6b8cfc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497220" name="name153667a59c6b94c5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515367a59c6b94c5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65212946" name="name524167a59c6b9c31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64267a59c6b9c31a"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32891" name="name394667a59c6ba2b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467a59c6ba2b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55434" name="name476967a59c6ba91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067a59c6ba9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8898"/>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8898"/>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8898"/>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041591" name="name363167a59c6bb09b4"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908667a59c6bb09a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86682" name="name834467a59c6bb65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667a59c6bb6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85593" name="name636067a59c6bbcb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067a59c6bbc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889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286518" name="name840367a59c6bc507c"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112267a59c6bc50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8889" name="name158167a59c6bcb3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967a59c6bcb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3427" name="name528467a59c6bd1d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467a59c6bd1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0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49432698" name="name868967a59c6bdd2ba"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61267a59c6bdd2b5"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18181" name="name975367a59c6be3f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0967a59c6be3f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2809848" name="name208467a59c6bec9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3367a59c6bec9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890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949941" name="name508067a59c6c049f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12167a59c6c049f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623631" name="name143267a59c6c11e5d"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12267a59c6c11e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02"/>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63146" name="name431367a59c6c1cec9"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151967a59c6c1ce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03"/>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742255" name="name348467a59c6c26c53"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48967a59c6c26c4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4792" name="name579867a59c6c317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167a59c6c31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1606" name="name504167a59c6c393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267a59c6c39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9720" name="name412967a59c6c3f9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667a59c6c3f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40" w:lineRule="auto"/>
              <w:ind w:left="0" w:right="0"/>
              <w:jc w:val="left"/>
            </w:pPr>
            <w:r>
              <w:rPr>
                <w:b/>
                <w:bCs/>
                <w:color w:val="00274C"/>
                <w:position w:val="-2"/>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40" w:lineRule="auto"/>
              <w:ind w:left="0" w:right="0"/>
              <w:jc w:val="left"/>
            </w:pPr>
            <w:r>
              <w:rPr>
                <w:b/>
                <w:bCs/>
                <w:color w:val="00274C"/>
                <w:position w:val="-2"/>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4831361" name="name447567a59c6c50890"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425167a59c6c5088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8958777" name="name408167a59c6c5adaf"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877867a59c6c5ada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40" w:lineRule="auto"/>
              <w:ind w:left="0" w:right="0"/>
              <w:jc w:val="left"/>
            </w:pPr>
            <w:r>
              <w:rPr>
                <w:b/>
                <w:bCs/>
                <w:color w:val="000000"/>
                <w:position w:val="-2"/>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0001214" name="name181867a59c6c62bac"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296567a59c6c62ba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5772059" name="name797867a59c6c69bc1"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741067a59c6c69bb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754461" name="name944667a59c6c77c8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18867a59c6c77c8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315685" name="name593467a59c6c8357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79967a59c6c8356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957112" name="name924967a59c6c8cf8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34467a59c6c8cf8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579023" name="name301567a59c6c955b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04467a59c6c955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 apply </w:t>
            </w:r>
            <w:r>
              <w:rPr>
                <w:b/>
                <w:bCs/>
                <w:color w:val="00274C"/>
                <w:position w:val="-2"/>
                <w:sz w:val="20"/>
                <w:szCs w:val="20"/>
                <w:u w:val="none"/>
              </w:rPr>
              <w:t xml:space="preserve">Loctite 242</w:t>
            </w:r>
            <w:r>
              <w:rPr>
                <w:color w:val="00274C"/>
                <w:position w:val="-2"/>
                <w:sz w:val="20"/>
                <w:szCs w:val="20"/>
                <w:u w:val="none"/>
              </w:rPr>
              <w:t xml:space="preserve"> on the thread of plug </w:t>
            </w:r>
            <w:r>
              <w:rPr>
                <w:b/>
                <w:bCs/>
                <w:color w:val="00274C"/>
                <w:position w:val="-2"/>
                <w:sz w:val="20"/>
                <w:szCs w:val="20"/>
                <w:u w:val="none"/>
              </w:rPr>
              <w:t xml:space="preserve">D</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4806654" name="name123967a59c6ca0e3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09167a59c6ca0e3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4976311" name="name624967a59c6cabb94"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946567a59c6cabb8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3823087" name="name127767a59c6cb7015"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19167a59c6cb701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1473795" name="name746467a59c6cc28b3"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57867a59c6cc28ae"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124987" name="name153567a59c6ccc5e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96967a59c6ccc5e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2182828" name="name740767a59c6cd689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82867a59c6cd688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226289" name="name861267a59c6ce2848"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08667a59c6ce284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19895" name="name419167a59c6cec7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567a59c6cec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465548" name="name120767a59c6d044b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61767a59c6d044a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600706" name="name862867a59c6d0a8c5"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41867a59c6d0a8c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5.4</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172858" name="name435167a59c6d1137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12167a59c6d113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95323" name="name540667a59c6d180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667a59c6d180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710094" name="name680767a59c6d20e5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386267a59c6d20e5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332147" name="name248567a59c6d27207"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367167a59c6d2720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8904"/>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8904"/>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4520040" name="name194467a59c6d31fb9"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53567a59c6d31fb5"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6435664" name="name661467a59c6d37cae"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211867a59c6d37ca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48585545" name="name665267a59c6d3fd5c"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75667a59c6d3fd58"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039233" name="name103067a59c6d4d97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38767a59c6d4d975"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421047" name="name454067a59c6d57da2"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258667a59c6d57d9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077694" name="name583567a59c6d632b3"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30667a59c6d632a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493446" name="name508767a59c6d6eff3"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880167a59c6d6efe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093609" name="name830567a59c6d76c2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17867a59c6d76c29"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7444379" name="name403267a59c6d83c8e"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74767a59c6d83c8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672151" name="name336067a59c6d8f5b4"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663267a59c6d8f5af"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89881" name="name939367a59c6d98cd7"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43467a59c6d98cd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761675" name="name820067a59c6d9fc6f"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90467a59c6d9fc6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894"/>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8894"/>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391352" name="name874767a59c6da9a5a"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269067a59c6da9a5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45894" name="name885167a59c6daffd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86967a59c6daff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384787" name="name830867a59c6db8026"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657567a59c6db8021"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904">
    <w:multiLevelType w:val="hybridMultilevel"/>
    <w:lvl w:ilvl="0" w:tplc="11141264">
      <w:start w:val="1"/>
      <w:numFmt w:val="decimal"/>
      <w:lvlText w:val="%1."/>
      <w:lvlJc w:val="left"/>
      <w:pPr>
        <w:ind w:left="720" w:hanging="360"/>
      </w:pPr>
    </w:lvl>
    <w:lvl w:ilvl="1" w:tplc="11141264" w:tentative="1">
      <w:start w:val="1"/>
      <w:numFmt w:val="lowerLetter"/>
      <w:lvlText w:val="%2."/>
      <w:lvlJc w:val="left"/>
      <w:pPr>
        <w:ind w:left="1440" w:hanging="360"/>
      </w:pPr>
    </w:lvl>
    <w:lvl w:ilvl="2" w:tplc="11141264" w:tentative="1">
      <w:start w:val="1"/>
      <w:numFmt w:val="lowerRoman"/>
      <w:lvlText w:val="%3."/>
      <w:lvlJc w:val="right"/>
      <w:pPr>
        <w:ind w:left="2160" w:hanging="180"/>
      </w:pPr>
    </w:lvl>
    <w:lvl w:ilvl="3" w:tplc="11141264" w:tentative="1">
      <w:start w:val="1"/>
      <w:numFmt w:val="decimal"/>
      <w:lvlText w:val="%4."/>
      <w:lvlJc w:val="left"/>
      <w:pPr>
        <w:ind w:left="2880" w:hanging="360"/>
      </w:pPr>
    </w:lvl>
    <w:lvl w:ilvl="4" w:tplc="11141264" w:tentative="1">
      <w:start w:val="1"/>
      <w:numFmt w:val="lowerLetter"/>
      <w:lvlText w:val="%5."/>
      <w:lvlJc w:val="left"/>
      <w:pPr>
        <w:ind w:left="3600" w:hanging="360"/>
      </w:pPr>
    </w:lvl>
    <w:lvl w:ilvl="5" w:tplc="11141264" w:tentative="1">
      <w:start w:val="1"/>
      <w:numFmt w:val="lowerRoman"/>
      <w:lvlText w:val="%6."/>
      <w:lvlJc w:val="right"/>
      <w:pPr>
        <w:ind w:left="4320" w:hanging="180"/>
      </w:pPr>
    </w:lvl>
    <w:lvl w:ilvl="6" w:tplc="11141264" w:tentative="1">
      <w:start w:val="1"/>
      <w:numFmt w:val="decimal"/>
      <w:lvlText w:val="%7."/>
      <w:lvlJc w:val="left"/>
      <w:pPr>
        <w:ind w:left="5040" w:hanging="360"/>
      </w:pPr>
    </w:lvl>
    <w:lvl w:ilvl="7" w:tplc="11141264" w:tentative="1">
      <w:start w:val="1"/>
      <w:numFmt w:val="lowerLetter"/>
      <w:lvlText w:val="%8."/>
      <w:lvlJc w:val="left"/>
      <w:pPr>
        <w:ind w:left="5760" w:hanging="360"/>
      </w:pPr>
    </w:lvl>
    <w:lvl w:ilvl="8" w:tplc="11141264" w:tentative="1">
      <w:start w:val="1"/>
      <w:numFmt w:val="lowerRoman"/>
      <w:lvlText w:val="%9."/>
      <w:lvlJc w:val="right"/>
      <w:pPr>
        <w:ind w:left="6480" w:hanging="180"/>
      </w:pPr>
    </w:lvl>
  </w:abstractNum>
  <w:abstractNum w:abstractNumId="8903">
    <w:multiLevelType w:val="hybridMultilevel"/>
    <w:lvl w:ilvl="0" w:tplc="99550929">
      <w:start w:val="1"/>
      <w:numFmt w:val="decimal"/>
      <w:lvlText w:val="%1."/>
      <w:lvlJc w:val="left"/>
      <w:pPr>
        <w:ind w:left="720" w:hanging="360"/>
      </w:pPr>
    </w:lvl>
    <w:lvl w:ilvl="1" w:tplc="99550929" w:tentative="1">
      <w:start w:val="1"/>
      <w:numFmt w:val="lowerLetter"/>
      <w:lvlText w:val="%2."/>
      <w:lvlJc w:val="left"/>
      <w:pPr>
        <w:ind w:left="1440" w:hanging="360"/>
      </w:pPr>
    </w:lvl>
    <w:lvl w:ilvl="2" w:tplc="99550929" w:tentative="1">
      <w:start w:val="1"/>
      <w:numFmt w:val="lowerRoman"/>
      <w:lvlText w:val="%3."/>
      <w:lvlJc w:val="right"/>
      <w:pPr>
        <w:ind w:left="2160" w:hanging="180"/>
      </w:pPr>
    </w:lvl>
    <w:lvl w:ilvl="3" w:tplc="99550929" w:tentative="1">
      <w:start w:val="1"/>
      <w:numFmt w:val="decimal"/>
      <w:lvlText w:val="%4."/>
      <w:lvlJc w:val="left"/>
      <w:pPr>
        <w:ind w:left="2880" w:hanging="360"/>
      </w:pPr>
    </w:lvl>
    <w:lvl w:ilvl="4" w:tplc="99550929" w:tentative="1">
      <w:start w:val="1"/>
      <w:numFmt w:val="lowerLetter"/>
      <w:lvlText w:val="%5."/>
      <w:lvlJc w:val="left"/>
      <w:pPr>
        <w:ind w:left="3600" w:hanging="360"/>
      </w:pPr>
    </w:lvl>
    <w:lvl w:ilvl="5" w:tplc="99550929" w:tentative="1">
      <w:start w:val="1"/>
      <w:numFmt w:val="lowerRoman"/>
      <w:lvlText w:val="%6."/>
      <w:lvlJc w:val="right"/>
      <w:pPr>
        <w:ind w:left="4320" w:hanging="180"/>
      </w:pPr>
    </w:lvl>
    <w:lvl w:ilvl="6" w:tplc="99550929" w:tentative="1">
      <w:start w:val="1"/>
      <w:numFmt w:val="decimal"/>
      <w:lvlText w:val="%7."/>
      <w:lvlJc w:val="left"/>
      <w:pPr>
        <w:ind w:left="5040" w:hanging="360"/>
      </w:pPr>
    </w:lvl>
    <w:lvl w:ilvl="7" w:tplc="99550929" w:tentative="1">
      <w:start w:val="1"/>
      <w:numFmt w:val="lowerLetter"/>
      <w:lvlText w:val="%8."/>
      <w:lvlJc w:val="left"/>
      <w:pPr>
        <w:ind w:left="5760" w:hanging="360"/>
      </w:pPr>
    </w:lvl>
    <w:lvl w:ilvl="8" w:tplc="99550929" w:tentative="1">
      <w:start w:val="1"/>
      <w:numFmt w:val="lowerRoman"/>
      <w:lvlText w:val="%9."/>
      <w:lvlJc w:val="right"/>
      <w:pPr>
        <w:ind w:left="6480" w:hanging="180"/>
      </w:pPr>
    </w:lvl>
  </w:abstractNum>
  <w:abstractNum w:abstractNumId="8902">
    <w:multiLevelType w:val="hybridMultilevel"/>
    <w:lvl w:ilvl="0" w:tplc="85556318">
      <w:start w:val="1"/>
      <w:numFmt w:val="decimal"/>
      <w:lvlText w:val="%1."/>
      <w:lvlJc w:val="left"/>
      <w:pPr>
        <w:ind w:left="720" w:hanging="360"/>
      </w:pPr>
    </w:lvl>
    <w:lvl w:ilvl="1" w:tplc="85556318" w:tentative="1">
      <w:start w:val="1"/>
      <w:numFmt w:val="lowerLetter"/>
      <w:lvlText w:val="%2."/>
      <w:lvlJc w:val="left"/>
      <w:pPr>
        <w:ind w:left="1440" w:hanging="360"/>
      </w:pPr>
    </w:lvl>
    <w:lvl w:ilvl="2" w:tplc="85556318" w:tentative="1">
      <w:start w:val="1"/>
      <w:numFmt w:val="lowerRoman"/>
      <w:lvlText w:val="%3."/>
      <w:lvlJc w:val="right"/>
      <w:pPr>
        <w:ind w:left="2160" w:hanging="180"/>
      </w:pPr>
    </w:lvl>
    <w:lvl w:ilvl="3" w:tplc="85556318" w:tentative="1">
      <w:start w:val="1"/>
      <w:numFmt w:val="decimal"/>
      <w:lvlText w:val="%4."/>
      <w:lvlJc w:val="left"/>
      <w:pPr>
        <w:ind w:left="2880" w:hanging="360"/>
      </w:pPr>
    </w:lvl>
    <w:lvl w:ilvl="4" w:tplc="85556318" w:tentative="1">
      <w:start w:val="1"/>
      <w:numFmt w:val="lowerLetter"/>
      <w:lvlText w:val="%5."/>
      <w:lvlJc w:val="left"/>
      <w:pPr>
        <w:ind w:left="3600" w:hanging="360"/>
      </w:pPr>
    </w:lvl>
    <w:lvl w:ilvl="5" w:tplc="85556318" w:tentative="1">
      <w:start w:val="1"/>
      <w:numFmt w:val="lowerRoman"/>
      <w:lvlText w:val="%6."/>
      <w:lvlJc w:val="right"/>
      <w:pPr>
        <w:ind w:left="4320" w:hanging="180"/>
      </w:pPr>
    </w:lvl>
    <w:lvl w:ilvl="6" w:tplc="85556318" w:tentative="1">
      <w:start w:val="1"/>
      <w:numFmt w:val="decimal"/>
      <w:lvlText w:val="%7."/>
      <w:lvlJc w:val="left"/>
      <w:pPr>
        <w:ind w:left="5040" w:hanging="360"/>
      </w:pPr>
    </w:lvl>
    <w:lvl w:ilvl="7" w:tplc="85556318" w:tentative="1">
      <w:start w:val="1"/>
      <w:numFmt w:val="lowerLetter"/>
      <w:lvlText w:val="%8."/>
      <w:lvlJc w:val="left"/>
      <w:pPr>
        <w:ind w:left="5760" w:hanging="360"/>
      </w:pPr>
    </w:lvl>
    <w:lvl w:ilvl="8" w:tplc="85556318" w:tentative="1">
      <w:start w:val="1"/>
      <w:numFmt w:val="lowerRoman"/>
      <w:lvlText w:val="%9."/>
      <w:lvlJc w:val="right"/>
      <w:pPr>
        <w:ind w:left="6480" w:hanging="180"/>
      </w:pPr>
    </w:lvl>
  </w:abstractNum>
  <w:abstractNum w:abstractNumId="8901">
    <w:multiLevelType w:val="hybridMultilevel"/>
    <w:lvl w:ilvl="0" w:tplc="76009935">
      <w:start w:val="1"/>
      <w:numFmt w:val="decimal"/>
      <w:lvlText w:val="%1."/>
      <w:lvlJc w:val="left"/>
      <w:pPr>
        <w:ind w:left="720" w:hanging="360"/>
      </w:pPr>
    </w:lvl>
    <w:lvl w:ilvl="1" w:tplc="76009935" w:tentative="1">
      <w:start w:val="1"/>
      <w:numFmt w:val="lowerLetter"/>
      <w:lvlText w:val="%2."/>
      <w:lvlJc w:val="left"/>
      <w:pPr>
        <w:ind w:left="1440" w:hanging="360"/>
      </w:pPr>
    </w:lvl>
    <w:lvl w:ilvl="2" w:tplc="76009935" w:tentative="1">
      <w:start w:val="1"/>
      <w:numFmt w:val="lowerRoman"/>
      <w:lvlText w:val="%3."/>
      <w:lvlJc w:val="right"/>
      <w:pPr>
        <w:ind w:left="2160" w:hanging="180"/>
      </w:pPr>
    </w:lvl>
    <w:lvl w:ilvl="3" w:tplc="76009935" w:tentative="1">
      <w:start w:val="1"/>
      <w:numFmt w:val="decimal"/>
      <w:lvlText w:val="%4."/>
      <w:lvlJc w:val="left"/>
      <w:pPr>
        <w:ind w:left="2880" w:hanging="360"/>
      </w:pPr>
    </w:lvl>
    <w:lvl w:ilvl="4" w:tplc="76009935" w:tentative="1">
      <w:start w:val="1"/>
      <w:numFmt w:val="lowerLetter"/>
      <w:lvlText w:val="%5."/>
      <w:lvlJc w:val="left"/>
      <w:pPr>
        <w:ind w:left="3600" w:hanging="360"/>
      </w:pPr>
    </w:lvl>
    <w:lvl w:ilvl="5" w:tplc="76009935" w:tentative="1">
      <w:start w:val="1"/>
      <w:numFmt w:val="lowerRoman"/>
      <w:lvlText w:val="%6."/>
      <w:lvlJc w:val="right"/>
      <w:pPr>
        <w:ind w:left="4320" w:hanging="180"/>
      </w:pPr>
    </w:lvl>
    <w:lvl w:ilvl="6" w:tplc="76009935" w:tentative="1">
      <w:start w:val="1"/>
      <w:numFmt w:val="decimal"/>
      <w:lvlText w:val="%7."/>
      <w:lvlJc w:val="left"/>
      <w:pPr>
        <w:ind w:left="5040" w:hanging="360"/>
      </w:pPr>
    </w:lvl>
    <w:lvl w:ilvl="7" w:tplc="76009935" w:tentative="1">
      <w:start w:val="1"/>
      <w:numFmt w:val="lowerLetter"/>
      <w:lvlText w:val="%8."/>
      <w:lvlJc w:val="left"/>
      <w:pPr>
        <w:ind w:left="5760" w:hanging="360"/>
      </w:pPr>
    </w:lvl>
    <w:lvl w:ilvl="8" w:tplc="76009935" w:tentative="1">
      <w:start w:val="1"/>
      <w:numFmt w:val="lowerRoman"/>
      <w:lvlText w:val="%9."/>
      <w:lvlJc w:val="right"/>
      <w:pPr>
        <w:ind w:left="6480" w:hanging="180"/>
      </w:pPr>
    </w:lvl>
  </w:abstractNum>
  <w:abstractNum w:abstractNumId="8900">
    <w:multiLevelType w:val="hybridMultilevel"/>
    <w:lvl w:ilvl="0" w:tplc="75786421">
      <w:start w:val="1"/>
      <w:numFmt w:val="decimal"/>
      <w:lvlText w:val="%1."/>
      <w:lvlJc w:val="left"/>
      <w:pPr>
        <w:ind w:left="720" w:hanging="360"/>
      </w:pPr>
    </w:lvl>
    <w:lvl w:ilvl="1" w:tplc="75786421" w:tentative="1">
      <w:start w:val="1"/>
      <w:numFmt w:val="lowerLetter"/>
      <w:lvlText w:val="%2."/>
      <w:lvlJc w:val="left"/>
      <w:pPr>
        <w:ind w:left="1440" w:hanging="360"/>
      </w:pPr>
    </w:lvl>
    <w:lvl w:ilvl="2" w:tplc="75786421" w:tentative="1">
      <w:start w:val="1"/>
      <w:numFmt w:val="lowerRoman"/>
      <w:lvlText w:val="%3."/>
      <w:lvlJc w:val="right"/>
      <w:pPr>
        <w:ind w:left="2160" w:hanging="180"/>
      </w:pPr>
    </w:lvl>
    <w:lvl w:ilvl="3" w:tplc="75786421" w:tentative="1">
      <w:start w:val="1"/>
      <w:numFmt w:val="decimal"/>
      <w:lvlText w:val="%4."/>
      <w:lvlJc w:val="left"/>
      <w:pPr>
        <w:ind w:left="2880" w:hanging="360"/>
      </w:pPr>
    </w:lvl>
    <w:lvl w:ilvl="4" w:tplc="75786421" w:tentative="1">
      <w:start w:val="1"/>
      <w:numFmt w:val="lowerLetter"/>
      <w:lvlText w:val="%5."/>
      <w:lvlJc w:val="left"/>
      <w:pPr>
        <w:ind w:left="3600" w:hanging="360"/>
      </w:pPr>
    </w:lvl>
    <w:lvl w:ilvl="5" w:tplc="75786421" w:tentative="1">
      <w:start w:val="1"/>
      <w:numFmt w:val="lowerRoman"/>
      <w:lvlText w:val="%6."/>
      <w:lvlJc w:val="right"/>
      <w:pPr>
        <w:ind w:left="4320" w:hanging="180"/>
      </w:pPr>
    </w:lvl>
    <w:lvl w:ilvl="6" w:tplc="75786421" w:tentative="1">
      <w:start w:val="1"/>
      <w:numFmt w:val="decimal"/>
      <w:lvlText w:val="%7."/>
      <w:lvlJc w:val="left"/>
      <w:pPr>
        <w:ind w:left="5040" w:hanging="360"/>
      </w:pPr>
    </w:lvl>
    <w:lvl w:ilvl="7" w:tplc="75786421" w:tentative="1">
      <w:start w:val="1"/>
      <w:numFmt w:val="lowerLetter"/>
      <w:lvlText w:val="%8."/>
      <w:lvlJc w:val="left"/>
      <w:pPr>
        <w:ind w:left="5760" w:hanging="360"/>
      </w:pPr>
    </w:lvl>
    <w:lvl w:ilvl="8" w:tplc="75786421" w:tentative="1">
      <w:start w:val="1"/>
      <w:numFmt w:val="lowerRoman"/>
      <w:lvlText w:val="%9."/>
      <w:lvlJc w:val="right"/>
      <w:pPr>
        <w:ind w:left="6480" w:hanging="180"/>
      </w:pPr>
    </w:lvl>
  </w:abstractNum>
  <w:abstractNum w:abstractNumId="8899">
    <w:multiLevelType w:val="hybridMultilevel"/>
    <w:lvl w:ilvl="0" w:tplc="44670354">
      <w:start w:val="1"/>
      <w:numFmt w:val="decimal"/>
      <w:lvlText w:val="%1."/>
      <w:lvlJc w:val="left"/>
      <w:pPr>
        <w:ind w:left="720" w:hanging="360"/>
      </w:pPr>
    </w:lvl>
    <w:lvl w:ilvl="1" w:tplc="44670354" w:tentative="1">
      <w:start w:val="1"/>
      <w:numFmt w:val="lowerLetter"/>
      <w:lvlText w:val="%2."/>
      <w:lvlJc w:val="left"/>
      <w:pPr>
        <w:ind w:left="1440" w:hanging="360"/>
      </w:pPr>
    </w:lvl>
    <w:lvl w:ilvl="2" w:tplc="44670354" w:tentative="1">
      <w:start w:val="1"/>
      <w:numFmt w:val="lowerRoman"/>
      <w:lvlText w:val="%3."/>
      <w:lvlJc w:val="right"/>
      <w:pPr>
        <w:ind w:left="2160" w:hanging="180"/>
      </w:pPr>
    </w:lvl>
    <w:lvl w:ilvl="3" w:tplc="44670354" w:tentative="1">
      <w:start w:val="1"/>
      <w:numFmt w:val="decimal"/>
      <w:lvlText w:val="%4."/>
      <w:lvlJc w:val="left"/>
      <w:pPr>
        <w:ind w:left="2880" w:hanging="360"/>
      </w:pPr>
    </w:lvl>
    <w:lvl w:ilvl="4" w:tplc="44670354" w:tentative="1">
      <w:start w:val="1"/>
      <w:numFmt w:val="lowerLetter"/>
      <w:lvlText w:val="%5."/>
      <w:lvlJc w:val="left"/>
      <w:pPr>
        <w:ind w:left="3600" w:hanging="360"/>
      </w:pPr>
    </w:lvl>
    <w:lvl w:ilvl="5" w:tplc="44670354" w:tentative="1">
      <w:start w:val="1"/>
      <w:numFmt w:val="lowerRoman"/>
      <w:lvlText w:val="%6."/>
      <w:lvlJc w:val="right"/>
      <w:pPr>
        <w:ind w:left="4320" w:hanging="180"/>
      </w:pPr>
    </w:lvl>
    <w:lvl w:ilvl="6" w:tplc="44670354" w:tentative="1">
      <w:start w:val="1"/>
      <w:numFmt w:val="decimal"/>
      <w:lvlText w:val="%7."/>
      <w:lvlJc w:val="left"/>
      <w:pPr>
        <w:ind w:left="5040" w:hanging="360"/>
      </w:pPr>
    </w:lvl>
    <w:lvl w:ilvl="7" w:tplc="44670354" w:tentative="1">
      <w:start w:val="1"/>
      <w:numFmt w:val="lowerLetter"/>
      <w:lvlText w:val="%8."/>
      <w:lvlJc w:val="left"/>
      <w:pPr>
        <w:ind w:left="5760" w:hanging="360"/>
      </w:pPr>
    </w:lvl>
    <w:lvl w:ilvl="8" w:tplc="44670354" w:tentative="1">
      <w:start w:val="1"/>
      <w:numFmt w:val="lowerRoman"/>
      <w:lvlText w:val="%9."/>
      <w:lvlJc w:val="right"/>
      <w:pPr>
        <w:ind w:left="6480" w:hanging="180"/>
      </w:pPr>
    </w:lvl>
  </w:abstractNum>
  <w:abstractNum w:abstractNumId="8898">
    <w:multiLevelType w:val="hybridMultilevel"/>
    <w:lvl w:ilvl="0" w:tplc="59525646">
      <w:start w:val="1"/>
      <w:numFmt w:val="decimal"/>
      <w:lvlText w:val="%1."/>
      <w:lvlJc w:val="left"/>
      <w:pPr>
        <w:ind w:left="720" w:hanging="360"/>
      </w:pPr>
    </w:lvl>
    <w:lvl w:ilvl="1" w:tplc="59525646" w:tentative="1">
      <w:start w:val="1"/>
      <w:numFmt w:val="lowerLetter"/>
      <w:lvlText w:val="%2."/>
      <w:lvlJc w:val="left"/>
      <w:pPr>
        <w:ind w:left="1440" w:hanging="360"/>
      </w:pPr>
    </w:lvl>
    <w:lvl w:ilvl="2" w:tplc="59525646" w:tentative="1">
      <w:start w:val="1"/>
      <w:numFmt w:val="lowerRoman"/>
      <w:lvlText w:val="%3."/>
      <w:lvlJc w:val="right"/>
      <w:pPr>
        <w:ind w:left="2160" w:hanging="180"/>
      </w:pPr>
    </w:lvl>
    <w:lvl w:ilvl="3" w:tplc="59525646" w:tentative="1">
      <w:start w:val="1"/>
      <w:numFmt w:val="decimal"/>
      <w:lvlText w:val="%4."/>
      <w:lvlJc w:val="left"/>
      <w:pPr>
        <w:ind w:left="2880" w:hanging="360"/>
      </w:pPr>
    </w:lvl>
    <w:lvl w:ilvl="4" w:tplc="59525646" w:tentative="1">
      <w:start w:val="1"/>
      <w:numFmt w:val="lowerLetter"/>
      <w:lvlText w:val="%5."/>
      <w:lvlJc w:val="left"/>
      <w:pPr>
        <w:ind w:left="3600" w:hanging="360"/>
      </w:pPr>
    </w:lvl>
    <w:lvl w:ilvl="5" w:tplc="59525646" w:tentative="1">
      <w:start w:val="1"/>
      <w:numFmt w:val="lowerRoman"/>
      <w:lvlText w:val="%6."/>
      <w:lvlJc w:val="right"/>
      <w:pPr>
        <w:ind w:left="4320" w:hanging="180"/>
      </w:pPr>
    </w:lvl>
    <w:lvl w:ilvl="6" w:tplc="59525646" w:tentative="1">
      <w:start w:val="1"/>
      <w:numFmt w:val="decimal"/>
      <w:lvlText w:val="%7."/>
      <w:lvlJc w:val="left"/>
      <w:pPr>
        <w:ind w:left="5040" w:hanging="360"/>
      </w:pPr>
    </w:lvl>
    <w:lvl w:ilvl="7" w:tplc="59525646" w:tentative="1">
      <w:start w:val="1"/>
      <w:numFmt w:val="lowerLetter"/>
      <w:lvlText w:val="%8."/>
      <w:lvlJc w:val="left"/>
      <w:pPr>
        <w:ind w:left="5760" w:hanging="360"/>
      </w:pPr>
    </w:lvl>
    <w:lvl w:ilvl="8" w:tplc="59525646" w:tentative="1">
      <w:start w:val="1"/>
      <w:numFmt w:val="lowerRoman"/>
      <w:lvlText w:val="%9."/>
      <w:lvlJc w:val="right"/>
      <w:pPr>
        <w:ind w:left="6480" w:hanging="180"/>
      </w:pPr>
    </w:lvl>
  </w:abstractNum>
  <w:abstractNum w:abstractNumId="8897">
    <w:multiLevelType w:val="hybridMultilevel"/>
    <w:lvl w:ilvl="0" w:tplc="19702068">
      <w:start w:val="1"/>
      <w:numFmt w:val="decimal"/>
      <w:lvlText w:val="%1."/>
      <w:lvlJc w:val="left"/>
      <w:pPr>
        <w:ind w:left="720" w:hanging="360"/>
      </w:pPr>
    </w:lvl>
    <w:lvl w:ilvl="1" w:tplc="19702068" w:tentative="1">
      <w:start w:val="1"/>
      <w:numFmt w:val="lowerLetter"/>
      <w:lvlText w:val="%2."/>
      <w:lvlJc w:val="left"/>
      <w:pPr>
        <w:ind w:left="1440" w:hanging="360"/>
      </w:pPr>
    </w:lvl>
    <w:lvl w:ilvl="2" w:tplc="19702068" w:tentative="1">
      <w:start w:val="1"/>
      <w:numFmt w:val="lowerRoman"/>
      <w:lvlText w:val="%3."/>
      <w:lvlJc w:val="right"/>
      <w:pPr>
        <w:ind w:left="2160" w:hanging="180"/>
      </w:pPr>
    </w:lvl>
    <w:lvl w:ilvl="3" w:tplc="19702068" w:tentative="1">
      <w:start w:val="1"/>
      <w:numFmt w:val="decimal"/>
      <w:lvlText w:val="%4."/>
      <w:lvlJc w:val="left"/>
      <w:pPr>
        <w:ind w:left="2880" w:hanging="360"/>
      </w:pPr>
    </w:lvl>
    <w:lvl w:ilvl="4" w:tplc="19702068" w:tentative="1">
      <w:start w:val="1"/>
      <w:numFmt w:val="lowerLetter"/>
      <w:lvlText w:val="%5."/>
      <w:lvlJc w:val="left"/>
      <w:pPr>
        <w:ind w:left="3600" w:hanging="360"/>
      </w:pPr>
    </w:lvl>
    <w:lvl w:ilvl="5" w:tplc="19702068" w:tentative="1">
      <w:start w:val="1"/>
      <w:numFmt w:val="lowerRoman"/>
      <w:lvlText w:val="%6."/>
      <w:lvlJc w:val="right"/>
      <w:pPr>
        <w:ind w:left="4320" w:hanging="180"/>
      </w:pPr>
    </w:lvl>
    <w:lvl w:ilvl="6" w:tplc="19702068" w:tentative="1">
      <w:start w:val="1"/>
      <w:numFmt w:val="decimal"/>
      <w:lvlText w:val="%7."/>
      <w:lvlJc w:val="left"/>
      <w:pPr>
        <w:ind w:left="5040" w:hanging="360"/>
      </w:pPr>
    </w:lvl>
    <w:lvl w:ilvl="7" w:tplc="19702068" w:tentative="1">
      <w:start w:val="1"/>
      <w:numFmt w:val="lowerLetter"/>
      <w:lvlText w:val="%8."/>
      <w:lvlJc w:val="left"/>
      <w:pPr>
        <w:ind w:left="5760" w:hanging="360"/>
      </w:pPr>
    </w:lvl>
    <w:lvl w:ilvl="8" w:tplc="19702068" w:tentative="1">
      <w:start w:val="1"/>
      <w:numFmt w:val="lowerRoman"/>
      <w:lvlText w:val="%9."/>
      <w:lvlJc w:val="right"/>
      <w:pPr>
        <w:ind w:left="6480" w:hanging="180"/>
      </w:pPr>
    </w:lvl>
  </w:abstractNum>
  <w:abstractNum w:abstractNumId="8896">
    <w:multiLevelType w:val="hybridMultilevel"/>
    <w:lvl w:ilvl="0" w:tplc="72198397">
      <w:start w:val="1"/>
      <w:numFmt w:val="decimal"/>
      <w:lvlText w:val="%1."/>
      <w:lvlJc w:val="left"/>
      <w:pPr>
        <w:ind w:left="720" w:hanging="360"/>
      </w:pPr>
    </w:lvl>
    <w:lvl w:ilvl="1" w:tplc="72198397" w:tentative="1">
      <w:start w:val="1"/>
      <w:numFmt w:val="lowerLetter"/>
      <w:lvlText w:val="%2."/>
      <w:lvlJc w:val="left"/>
      <w:pPr>
        <w:ind w:left="1440" w:hanging="360"/>
      </w:pPr>
    </w:lvl>
    <w:lvl w:ilvl="2" w:tplc="72198397" w:tentative="1">
      <w:start w:val="1"/>
      <w:numFmt w:val="lowerRoman"/>
      <w:lvlText w:val="%3."/>
      <w:lvlJc w:val="right"/>
      <w:pPr>
        <w:ind w:left="2160" w:hanging="180"/>
      </w:pPr>
    </w:lvl>
    <w:lvl w:ilvl="3" w:tplc="72198397" w:tentative="1">
      <w:start w:val="1"/>
      <w:numFmt w:val="decimal"/>
      <w:lvlText w:val="%4."/>
      <w:lvlJc w:val="left"/>
      <w:pPr>
        <w:ind w:left="2880" w:hanging="360"/>
      </w:pPr>
    </w:lvl>
    <w:lvl w:ilvl="4" w:tplc="72198397" w:tentative="1">
      <w:start w:val="1"/>
      <w:numFmt w:val="lowerLetter"/>
      <w:lvlText w:val="%5."/>
      <w:lvlJc w:val="left"/>
      <w:pPr>
        <w:ind w:left="3600" w:hanging="360"/>
      </w:pPr>
    </w:lvl>
    <w:lvl w:ilvl="5" w:tplc="72198397" w:tentative="1">
      <w:start w:val="1"/>
      <w:numFmt w:val="lowerRoman"/>
      <w:lvlText w:val="%6."/>
      <w:lvlJc w:val="right"/>
      <w:pPr>
        <w:ind w:left="4320" w:hanging="180"/>
      </w:pPr>
    </w:lvl>
    <w:lvl w:ilvl="6" w:tplc="72198397" w:tentative="1">
      <w:start w:val="1"/>
      <w:numFmt w:val="decimal"/>
      <w:lvlText w:val="%7."/>
      <w:lvlJc w:val="left"/>
      <w:pPr>
        <w:ind w:left="5040" w:hanging="360"/>
      </w:pPr>
    </w:lvl>
    <w:lvl w:ilvl="7" w:tplc="72198397" w:tentative="1">
      <w:start w:val="1"/>
      <w:numFmt w:val="lowerLetter"/>
      <w:lvlText w:val="%8."/>
      <w:lvlJc w:val="left"/>
      <w:pPr>
        <w:ind w:left="5760" w:hanging="360"/>
      </w:pPr>
    </w:lvl>
    <w:lvl w:ilvl="8" w:tplc="72198397" w:tentative="1">
      <w:start w:val="1"/>
      <w:numFmt w:val="lowerRoman"/>
      <w:lvlText w:val="%9."/>
      <w:lvlJc w:val="right"/>
      <w:pPr>
        <w:ind w:left="6480" w:hanging="180"/>
      </w:pPr>
    </w:lvl>
  </w:abstractNum>
  <w:abstractNum w:abstractNumId="8895">
    <w:multiLevelType w:val="hybridMultilevel"/>
    <w:lvl w:ilvl="0" w:tplc="99870042">
      <w:start w:val="1"/>
      <w:numFmt w:val="decimal"/>
      <w:lvlText w:val="%1."/>
      <w:lvlJc w:val="left"/>
      <w:pPr>
        <w:ind w:left="720" w:hanging="360"/>
      </w:pPr>
    </w:lvl>
    <w:lvl w:ilvl="1" w:tplc="99870042" w:tentative="1">
      <w:start w:val="1"/>
      <w:numFmt w:val="lowerLetter"/>
      <w:lvlText w:val="%2."/>
      <w:lvlJc w:val="left"/>
      <w:pPr>
        <w:ind w:left="1440" w:hanging="360"/>
      </w:pPr>
    </w:lvl>
    <w:lvl w:ilvl="2" w:tplc="99870042" w:tentative="1">
      <w:start w:val="1"/>
      <w:numFmt w:val="lowerRoman"/>
      <w:lvlText w:val="%3."/>
      <w:lvlJc w:val="right"/>
      <w:pPr>
        <w:ind w:left="2160" w:hanging="180"/>
      </w:pPr>
    </w:lvl>
    <w:lvl w:ilvl="3" w:tplc="99870042" w:tentative="1">
      <w:start w:val="1"/>
      <w:numFmt w:val="decimal"/>
      <w:lvlText w:val="%4."/>
      <w:lvlJc w:val="left"/>
      <w:pPr>
        <w:ind w:left="2880" w:hanging="360"/>
      </w:pPr>
    </w:lvl>
    <w:lvl w:ilvl="4" w:tplc="99870042" w:tentative="1">
      <w:start w:val="1"/>
      <w:numFmt w:val="lowerLetter"/>
      <w:lvlText w:val="%5."/>
      <w:lvlJc w:val="left"/>
      <w:pPr>
        <w:ind w:left="3600" w:hanging="360"/>
      </w:pPr>
    </w:lvl>
    <w:lvl w:ilvl="5" w:tplc="99870042" w:tentative="1">
      <w:start w:val="1"/>
      <w:numFmt w:val="lowerRoman"/>
      <w:lvlText w:val="%6."/>
      <w:lvlJc w:val="right"/>
      <w:pPr>
        <w:ind w:left="4320" w:hanging="180"/>
      </w:pPr>
    </w:lvl>
    <w:lvl w:ilvl="6" w:tplc="99870042" w:tentative="1">
      <w:start w:val="1"/>
      <w:numFmt w:val="decimal"/>
      <w:lvlText w:val="%7."/>
      <w:lvlJc w:val="left"/>
      <w:pPr>
        <w:ind w:left="5040" w:hanging="360"/>
      </w:pPr>
    </w:lvl>
    <w:lvl w:ilvl="7" w:tplc="99870042" w:tentative="1">
      <w:start w:val="1"/>
      <w:numFmt w:val="lowerLetter"/>
      <w:lvlText w:val="%8."/>
      <w:lvlJc w:val="left"/>
      <w:pPr>
        <w:ind w:left="5760" w:hanging="360"/>
      </w:pPr>
    </w:lvl>
    <w:lvl w:ilvl="8" w:tplc="99870042" w:tentative="1">
      <w:start w:val="1"/>
      <w:numFmt w:val="lowerRoman"/>
      <w:lvlText w:val="%9."/>
      <w:lvlJc w:val="right"/>
      <w:pPr>
        <w:ind w:left="6480" w:hanging="180"/>
      </w:pPr>
    </w:lvl>
  </w:abstractNum>
  <w:abstractNum w:abstractNumId="8894">
    <w:multiLevelType w:val="hybridMultilevel"/>
    <w:lvl w:ilvl="0" w:tplc="69511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894">
    <w:abstractNumId w:val="8894"/>
  </w:num>
  <w:num w:numId="8895">
    <w:abstractNumId w:val="8895"/>
  </w:num>
  <w:num w:numId="8896">
    <w:abstractNumId w:val="8896"/>
  </w:num>
  <w:num w:numId="8897">
    <w:abstractNumId w:val="8897"/>
  </w:num>
  <w:num w:numId="8898">
    <w:abstractNumId w:val="8898"/>
  </w:num>
  <w:num w:numId="8899">
    <w:abstractNumId w:val="8899"/>
  </w:num>
  <w:num w:numId="8900">
    <w:abstractNumId w:val="8900"/>
  </w:num>
  <w:num w:numId="8901">
    <w:abstractNumId w:val="8901"/>
  </w:num>
  <w:num w:numId="8902">
    <w:abstractNumId w:val="8902"/>
  </w:num>
  <w:num w:numId="8903">
    <w:abstractNumId w:val="8903"/>
  </w:num>
  <w:num w:numId="8904">
    <w:abstractNumId w:val="8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9454671" Type="http://schemas.openxmlformats.org/officeDocument/2006/relationships/comments" Target="comments.xml"/><Relationship Id="rId935781162" Type="http://schemas.microsoft.com/office/2011/relationships/commentsExtended" Target="commentsExtended.xml"/><Relationship Id="rId31738542" Type="http://schemas.openxmlformats.org/officeDocument/2006/relationships/image" Target="media/imgrId31738542.jpg"/><Relationship Id="rId480867a59c6b486ad" Type="http://schemas.openxmlformats.org/officeDocument/2006/relationships/image" Target="media/imgrId480867a59c6b486ad.jpg"/><Relationship Id="rId875067a59c6b5242c" Type="http://schemas.openxmlformats.org/officeDocument/2006/relationships/image" Target="media/imgrId875067a59c6b5242c.jpg"/><Relationship Id="rId400467a59c6b60d00" Type="http://schemas.openxmlformats.org/officeDocument/2006/relationships/image" Target="media/imgrId400467a59c6b60d00.png"/><Relationship Id="rId460167a59c6b66a84" Type="http://schemas.openxmlformats.org/officeDocument/2006/relationships/image" Target="media/imgrId460167a59c6b66a84.png"/><Relationship Id="rId305367a59c6b7317f" Type="http://schemas.openxmlformats.org/officeDocument/2006/relationships/image" Target="media/imgrId305367a59c6b7317f.png"/><Relationship Id="rId363367a59c6b7d518" Type="http://schemas.openxmlformats.org/officeDocument/2006/relationships/image" Target="media/imgrId363367a59c6b7d518.png"/><Relationship Id="rId693367a59c6b85232" Type="http://schemas.openxmlformats.org/officeDocument/2006/relationships/image" Target="media/imgrId693367a59c6b85232.png"/><Relationship Id="rId145667a59c6b8cfc3" Type="http://schemas.openxmlformats.org/officeDocument/2006/relationships/image" Target="media/imgrId145667a59c6b8cfc3.png"/><Relationship Id="rId515367a59c6b94c52" Type="http://schemas.openxmlformats.org/officeDocument/2006/relationships/image" Target="media/imgrId515367a59c6b94c52.png"/><Relationship Id="rId564267a59c6b9c31a" Type="http://schemas.openxmlformats.org/officeDocument/2006/relationships/image" Target="media/imgrId564267a59c6b9c31a.jpg"/><Relationship Id="rId137467a59c6ba2b1a" Type="http://schemas.openxmlformats.org/officeDocument/2006/relationships/image" Target="media/imgrId137467a59c6ba2b1a.jpg"/><Relationship Id="rId201067a59c6ba91cc" Type="http://schemas.openxmlformats.org/officeDocument/2006/relationships/image" Target="media/imgrId201067a59c6ba91cc.jpg"/><Relationship Id="rId908667a59c6bb09ae" Type="http://schemas.openxmlformats.org/officeDocument/2006/relationships/image" Target="media/imgrId908667a59c6bb09ae.png"/><Relationship Id="rId136667a59c6bb6541" Type="http://schemas.openxmlformats.org/officeDocument/2006/relationships/image" Target="media/imgrId136667a59c6bb6541.jpg"/><Relationship Id="rId633067a59c6bbcb28" Type="http://schemas.openxmlformats.org/officeDocument/2006/relationships/image" Target="media/imgrId633067a59c6bbcb28.jpg"/><Relationship Id="rId112267a59c6bc5077" Type="http://schemas.openxmlformats.org/officeDocument/2006/relationships/image" Target="media/imgrId112267a59c6bc5077.png"/><Relationship Id="rId626967a59c6bcb3d8" Type="http://schemas.openxmlformats.org/officeDocument/2006/relationships/image" Target="media/imgrId626967a59c6bcb3d8.jpg"/><Relationship Id="rId417467a59c6bd1d8a" Type="http://schemas.openxmlformats.org/officeDocument/2006/relationships/image" Target="media/imgrId417467a59c6bd1d8a.jpg"/><Relationship Id="rId661267a59c6bdd2b5" Type="http://schemas.openxmlformats.org/officeDocument/2006/relationships/image" Target="media/imgrId661267a59c6bdd2b5.png"/><Relationship Id="rId510967a59c6be3f27" Type="http://schemas.openxmlformats.org/officeDocument/2006/relationships/image" Target="media/imgrId510967a59c6be3f27.png"/><Relationship Id="rId143367a59c6bec9cb" Type="http://schemas.openxmlformats.org/officeDocument/2006/relationships/image" Target="media/imgrId143367a59c6bec9cb.png"/><Relationship Id="rId412167a59c6c049f6" Type="http://schemas.openxmlformats.org/officeDocument/2006/relationships/image" Target="media/imgrId412167a59c6c049f6.png"/><Relationship Id="rId412267a59c6c11e57" Type="http://schemas.openxmlformats.org/officeDocument/2006/relationships/image" Target="media/imgrId412267a59c6c11e57.png"/><Relationship Id="rId151967a59c6c1cec3" Type="http://schemas.openxmlformats.org/officeDocument/2006/relationships/image" Target="media/imgrId151967a59c6c1cec3.png"/><Relationship Id="rId248967a59c6c26c4c" Type="http://schemas.openxmlformats.org/officeDocument/2006/relationships/image" Target="media/imgrId248967a59c6c26c4c.png"/><Relationship Id="rId714167a59c6c317d5" Type="http://schemas.openxmlformats.org/officeDocument/2006/relationships/image" Target="media/imgrId714167a59c6c317d5.jpg"/><Relationship Id="rId149267a59c6c3931f" Type="http://schemas.openxmlformats.org/officeDocument/2006/relationships/image" Target="media/imgrId149267a59c6c3931f.jpg"/><Relationship Id="rId407667a59c6c3f986" Type="http://schemas.openxmlformats.org/officeDocument/2006/relationships/image" Target="media/imgrId407667a59c6c3f986.jpg"/><Relationship Id="rId425167a59c6c5088b" Type="http://schemas.openxmlformats.org/officeDocument/2006/relationships/image" Target="media/imgrId425167a59c6c5088b.png"/><Relationship Id="rId877867a59c6c5adab" Type="http://schemas.openxmlformats.org/officeDocument/2006/relationships/image" Target="media/imgrId877867a59c6c5adab.png"/><Relationship Id="rId296567a59c6c62ba8" Type="http://schemas.openxmlformats.org/officeDocument/2006/relationships/image" Target="media/imgrId296567a59c6c62ba8.png"/><Relationship Id="rId741067a59c6c69bbb" Type="http://schemas.openxmlformats.org/officeDocument/2006/relationships/image" Target="media/imgrId741067a59c6c69bbb.png"/><Relationship Id="rId518867a59c6c77c80" Type="http://schemas.openxmlformats.org/officeDocument/2006/relationships/image" Target="media/imgrId518867a59c6c77c80.png"/><Relationship Id="rId579967a59c6c8356b" Type="http://schemas.openxmlformats.org/officeDocument/2006/relationships/image" Target="media/imgrId579967a59c6c8356b.png"/><Relationship Id="rId334467a59c6c8cf89" Type="http://schemas.openxmlformats.org/officeDocument/2006/relationships/image" Target="media/imgrId334467a59c6c8cf89.png"/><Relationship Id="rId104467a59c6c955b5" Type="http://schemas.openxmlformats.org/officeDocument/2006/relationships/image" Target="media/imgrId104467a59c6c955b5.png"/><Relationship Id="rId509167a59c6ca0e38" Type="http://schemas.openxmlformats.org/officeDocument/2006/relationships/image" Target="media/imgrId509167a59c6ca0e38.png"/><Relationship Id="rId946567a59c6cabb8f" Type="http://schemas.openxmlformats.org/officeDocument/2006/relationships/image" Target="media/imgrId946567a59c6cabb8f.png"/><Relationship Id="rId419167a59c6cb7011" Type="http://schemas.openxmlformats.org/officeDocument/2006/relationships/image" Target="media/imgrId419167a59c6cb7011.png"/><Relationship Id="rId757867a59c6cc28ae" Type="http://schemas.openxmlformats.org/officeDocument/2006/relationships/image" Target="media/imgrId757867a59c6cc28ae.png"/><Relationship Id="rId396967a59c6ccc5e2" Type="http://schemas.openxmlformats.org/officeDocument/2006/relationships/image" Target="media/imgrId396967a59c6ccc5e2.png"/><Relationship Id="rId182867a59c6cd688e" Type="http://schemas.openxmlformats.org/officeDocument/2006/relationships/image" Target="media/imgrId182867a59c6cd688e.png"/><Relationship Id="rId508667a59c6ce2843" Type="http://schemas.openxmlformats.org/officeDocument/2006/relationships/image" Target="media/imgrId508667a59c6ce2843.png"/><Relationship Id="rId477567a59c6cec7c4" Type="http://schemas.openxmlformats.org/officeDocument/2006/relationships/image" Target="media/imgrId477567a59c6cec7c4.jpg"/><Relationship Id="rId361767a59c6d044ab" Type="http://schemas.openxmlformats.org/officeDocument/2006/relationships/image" Target="media/imgrId361767a59c6d044ab.png"/><Relationship Id="rId541867a59c6d0a8c0" Type="http://schemas.openxmlformats.org/officeDocument/2006/relationships/image" Target="media/imgrId541867a59c6d0a8c0.png"/><Relationship Id="rId112167a59c6d11374" Type="http://schemas.openxmlformats.org/officeDocument/2006/relationships/image" Target="media/imgrId112167a59c6d11374.png"/><Relationship Id="rId332667a59c6d1801e" Type="http://schemas.openxmlformats.org/officeDocument/2006/relationships/image" Target="media/imgrId332667a59c6d1801e.jpg"/><Relationship Id="rId386267a59c6d20e58" Type="http://schemas.openxmlformats.org/officeDocument/2006/relationships/image" Target="media/imgrId386267a59c6d20e58.png"/><Relationship Id="rId367167a59c6d27202" Type="http://schemas.openxmlformats.org/officeDocument/2006/relationships/image" Target="media/imgrId367167a59c6d27202.png"/><Relationship Id="rId653567a59c6d31fb5" Type="http://schemas.openxmlformats.org/officeDocument/2006/relationships/image" Target="media/imgrId653567a59c6d31fb5.png"/><Relationship Id="rId211867a59c6d37caa" Type="http://schemas.openxmlformats.org/officeDocument/2006/relationships/image" Target="media/imgrId211867a59c6d37caa.png"/><Relationship Id="rId575667a59c6d3fd58" Type="http://schemas.openxmlformats.org/officeDocument/2006/relationships/image" Target="media/imgrId575667a59c6d3fd58.png"/><Relationship Id="rId238767a59c6d4d975" Type="http://schemas.openxmlformats.org/officeDocument/2006/relationships/image" Target="media/imgrId238767a59c6d4d975.png"/><Relationship Id="rId258667a59c6d57d9e" Type="http://schemas.openxmlformats.org/officeDocument/2006/relationships/image" Target="media/imgrId258667a59c6d57d9e.png"/><Relationship Id="rId230667a59c6d632ae" Type="http://schemas.openxmlformats.org/officeDocument/2006/relationships/image" Target="media/imgrId230667a59c6d632ae.png"/><Relationship Id="rId880167a59c6d6efee" Type="http://schemas.openxmlformats.org/officeDocument/2006/relationships/image" Target="media/imgrId880167a59c6d6efee.png"/><Relationship Id="rId617867a59c6d76c29" Type="http://schemas.openxmlformats.org/officeDocument/2006/relationships/image" Target="media/imgrId617867a59c6d76c29.png"/><Relationship Id="rId974767a59c6d83c89" Type="http://schemas.openxmlformats.org/officeDocument/2006/relationships/image" Target="media/imgrId974767a59c6d83c89.png"/><Relationship Id="rId663267a59c6d8f5af" Type="http://schemas.openxmlformats.org/officeDocument/2006/relationships/image" Target="media/imgrId663267a59c6d8f5af.png"/><Relationship Id="rId343467a59c6d98cd2" Type="http://schemas.openxmlformats.org/officeDocument/2006/relationships/image" Target="media/imgrId343467a59c6d98cd2.png"/><Relationship Id="rId690467a59c6d9fc6b" Type="http://schemas.openxmlformats.org/officeDocument/2006/relationships/image" Target="media/imgrId690467a59c6d9fc6b.png"/><Relationship Id="rId269067a59c6da9a54" Type="http://schemas.openxmlformats.org/officeDocument/2006/relationships/image" Target="media/imgrId269067a59c6da9a54.png"/><Relationship Id="rId586967a59c6daffcb" Type="http://schemas.openxmlformats.org/officeDocument/2006/relationships/image" Target="media/imgrId586967a59c6daffcb.png"/><Relationship Id="rId657567a59c6db8021" Type="http://schemas.openxmlformats.org/officeDocument/2006/relationships/image" Target="media/imgrId657567a59c6db802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738542" Type="http://schemas.openxmlformats.org/officeDocument/2006/relationships/image" Target="media/imgrId317385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