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7273755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730154"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860199" w:name="ctxt"/>
    <w:bookmarkEnd w:id="4786019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9977392" name="name307467a59cfccf865"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447367a59cfccf860"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63453995" w:name="result_box"/>
                  <w:bookmarkEnd w:id="63453995"/>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2468856" name="name353467a59cfcddd23"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611867a59cfcddd1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4666888" name="name877967a59cfceb110"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971267a59cfceb10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9288804" name="name703167a59cfd00af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328867a59cfd00aeb"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15327" name="name120167a59cfd07e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867a59cfd07ee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61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61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614"/>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161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61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9885" name="name313367a59cfd0f1a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6467a59cfd0f1a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61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61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61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61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61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4790670" name="name889267a59cfd19dd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5667a59cfd19d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2497766" name="name250767a59cfd20f8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8567a59cfd20f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0000"/>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6621184" name="name973667a59cfd305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1467a59cfd305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8838" name="name449367a59cfd3e4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367a59cfd3e4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5067132" name="name384167a59cfd4910f"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808167a59cfd4910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27099012" name="name307867a59cfd559c3"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874967a59cfd559b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1307254" name="name650667a59cfd6168d"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286867a59cfd6168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7212342" name="name880667a59cfd6efdc" descr="Cap_2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3.png"/>
                          <pic:cNvPicPr/>
                        </pic:nvPicPr>
                        <pic:blipFill>
                          <a:blip r:embed="rId215267a59cfd6efd8"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2088155" name="name869567a59cfd7acd8"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476567a59cfd7acd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8875" name="name833067a59cfd876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967a59cfd876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087334" name="name998167a59cfd91088"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99367a59cfd91083"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16915" name="name310367a59cfd9ab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367a59cfd9ab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6580730" name="name879867a59cfda5ad5"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804067a59cfda5ad1"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5300225" name="name869467a59cfdb15b4"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487167a59cfdb15af"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29634" name="name773167a59cfdba8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1067a59cfdba8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0824736" name="name799667a59cfdc98f4"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790667a59cfdc98f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2085463" name="name561267a59cfdd7160"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622767a59cfdd715c"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8908173" name="name595067a59cfde5b75"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665267a59cfde5b6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6893557" name="name799567a59cfe08132"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210067a59cfe0812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433770" name="name172967a59cfe1120e"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889467a59cfe1120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9709996" name="name851067a59cfe1c457"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689867a59cfe1c45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6853900" name="name967667a59cfe29e5a"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442467a59cfe29e5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4527784" name="name337067a59cfe37481"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927267a59cfe3747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5192248" name="name514567a59cfe45af8"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741567a59cfe45af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41503333" name="name237467a59cfe52806"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970267a59cfe52800"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0344250" name="name637467a59cfe61cfd"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912167a59cfe61cf8"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46043410" name="name930367a59cfe6ebb9"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304267a59cfe6ebb4"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76975" name="name103667a59cfe756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0667a59cfe756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4.1</w:t>
            </w:r>
            <w:r>
              <w:rPr>
                <w:color w:val="00274C"/>
                <w:position w:val="-2"/>
                <w:sz w:val="20"/>
                <w:szCs w:val="20"/>
                <w:u w:val="none"/>
              </w:rPr>
              <w:t xml:space="preserve">  for procedure frequency on components).</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
            <w:pPr>
              <w:widowControl w:val="on"/>
              <w:pBdr/>
              <w:spacing w:before="0" w:after="0" w:line="240" w:lineRule="auto"/>
              <w:ind w:left="0" w:right="0"/>
              <w:jc w:val="left"/>
            </w:pPr>
            <w:r>
              <w:rPr>
                <w:color w:val="00274C"/>
                <w:position w:val="-2"/>
                <w:sz w:val="20"/>
                <w:szCs w:val="20"/>
                <w:u w:val="none"/>
              </w:rPr>
              <w:t xml:space="preserve">
  </w:t>
            </w:r>
            <w:r>
              <w:rPr>
                <w:b/>
                <w:bCs/>
                <w:color w:val="000000"/>
                <w:position w:val="-2"/>
                <w:sz w:val="20"/>
                <w:szCs w:val="20"/>
                <w:u w:val="none"/>
              </w:rPr>
              <w:t xml:space="preserve">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88433" name="name210567a59cfe84f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5367a59cfe84f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4504547" name="name272867a59cfe90b77"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240467a59cfe90b7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3225998" w:name="result_box"/>
            <w:bookmarkEnd w:id="9322599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61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966104" name="name920167a59cfea0748"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149367a59cfea074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7240879" name="name262267a59cfeac635"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665267a59cfeac62e"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21673081" name="name956467a59cfebdf9d"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871867a59cfebdf98"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4138570" name="name241267a59cfecc476"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657767a59cfecc470"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16923071" name="name852567a59cfed3999"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775967a59cfed3993"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18556979" name="name647667a59cfedfd9c"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502267a59cfedfd96"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9230444" name="name564867a59cfee8815"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361067a59cfee880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13300490" name="name761667a59cfeef1d3"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842567a59cfeef1ce"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50547006" name="name506067a59cff01ff1"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574867a59cff01fec"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3236184" name="name577867a59cff09ab6"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224567a59cff09ab1"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73125106" name="name646367a59cff1093b"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271867a59cff10936"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336626" name="name392967a59cff1e758"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349567a59cff1e75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4242328" name="name329367a59cff27de1"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396767a59cff27dd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825840" name="name674167a59cff36a90"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110767a59cff36a8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5906327" name="name809267a59cff41c82"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858367a59cff41c7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9678830" name="name640867a59cff4d47b"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34267a59cff4d47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126355" name="name289967a59cff5a47f"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715367a59cff5a47a"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4593722" name="name493267a59cff65a5f"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161967a59cff65a5a"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571165" name="name784767a59cff6e14a"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669867a59cff6e14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50343733" name="name741567a59cff754e8"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278267a59cff754e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84770" name="name455567a59cff7f8df"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653667a59cff7f8d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566333" name="name558967a59cff89485"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382367a59cff894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995623" name="name339467a59cff97c5d"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680467a59cff97c59"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21869052" name="name263067a59cffa241d"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349867a59cffa2418"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002984" name="name730167a59cffb1c79"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339767a59cffb1c7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62811206" name="name833867a59cffb8d84"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112267a59cffb8d7f"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560796" name="name564667a59cffc25af"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484967a59cffc25a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8732036" name="name741167a59cffcd369"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369867a59cffcd36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18479562" name="name807567a59cffdc38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73567a59cffdc383"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61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64767a59cffdd7e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61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416988" name="name892067a59cffe6dd0"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670967a59cffe6dc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895787" name="name670667a59cffed63a"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971567a59cffed63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121971" name="name768667a59d0003122"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230267a59d000311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018113" name="name129967a59d0008b55"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350367a59d0008b5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5215" name="name103367a59d000f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967a59d000f2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Refer to </w:t>
            </w:r>
            <w:hyperlink r:id="rId317467a59d000fcf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6437324" name="name721067a59d0016995"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331967a59d0016991"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61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61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61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61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61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9521449" name="name779867a59d00239c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19267a59d00239c5"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5750777" name="name477167a59d002a95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17067a59d002a956"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39011" name="name875067a59d00306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667a59d00306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2467" name="name503267a59d003a0f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54467a59d003a0f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161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61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868537" name="name598467a59d00414e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21267a59d00414e9"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161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61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61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03845" name="name818167a59d0048a9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761367a59d0048a98"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162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862434" name="name593467a59d004f58e"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86667a59d004f58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1162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9171120" name="name545067a59d0057143"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39667a59d005713e"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466412" name="name431667a59d005e4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067a59d005e4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61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621">
    <w:multiLevelType w:val="hybridMultilevel"/>
    <w:lvl w:ilvl="0" w:tplc="83386893">
      <w:start w:val="1"/>
      <w:numFmt w:val="decimal"/>
      <w:lvlText w:val="%1."/>
      <w:lvlJc w:val="left"/>
      <w:pPr>
        <w:ind w:left="720" w:hanging="360"/>
      </w:pPr>
    </w:lvl>
    <w:lvl w:ilvl="1" w:tplc="83386893" w:tentative="1">
      <w:start w:val="1"/>
      <w:numFmt w:val="lowerLetter"/>
      <w:lvlText w:val="%2."/>
      <w:lvlJc w:val="left"/>
      <w:pPr>
        <w:ind w:left="1440" w:hanging="360"/>
      </w:pPr>
    </w:lvl>
    <w:lvl w:ilvl="2" w:tplc="83386893" w:tentative="1">
      <w:start w:val="1"/>
      <w:numFmt w:val="lowerRoman"/>
      <w:lvlText w:val="%3."/>
      <w:lvlJc w:val="right"/>
      <w:pPr>
        <w:ind w:left="2160" w:hanging="180"/>
      </w:pPr>
    </w:lvl>
    <w:lvl w:ilvl="3" w:tplc="83386893" w:tentative="1">
      <w:start w:val="1"/>
      <w:numFmt w:val="decimal"/>
      <w:lvlText w:val="%4."/>
      <w:lvlJc w:val="left"/>
      <w:pPr>
        <w:ind w:left="2880" w:hanging="360"/>
      </w:pPr>
    </w:lvl>
    <w:lvl w:ilvl="4" w:tplc="83386893" w:tentative="1">
      <w:start w:val="1"/>
      <w:numFmt w:val="lowerLetter"/>
      <w:lvlText w:val="%5."/>
      <w:lvlJc w:val="left"/>
      <w:pPr>
        <w:ind w:left="3600" w:hanging="360"/>
      </w:pPr>
    </w:lvl>
    <w:lvl w:ilvl="5" w:tplc="83386893" w:tentative="1">
      <w:start w:val="1"/>
      <w:numFmt w:val="lowerRoman"/>
      <w:lvlText w:val="%6."/>
      <w:lvlJc w:val="right"/>
      <w:pPr>
        <w:ind w:left="4320" w:hanging="180"/>
      </w:pPr>
    </w:lvl>
    <w:lvl w:ilvl="6" w:tplc="83386893" w:tentative="1">
      <w:start w:val="1"/>
      <w:numFmt w:val="decimal"/>
      <w:lvlText w:val="%7."/>
      <w:lvlJc w:val="left"/>
      <w:pPr>
        <w:ind w:left="5040" w:hanging="360"/>
      </w:pPr>
    </w:lvl>
    <w:lvl w:ilvl="7" w:tplc="83386893" w:tentative="1">
      <w:start w:val="1"/>
      <w:numFmt w:val="lowerLetter"/>
      <w:lvlText w:val="%8."/>
      <w:lvlJc w:val="left"/>
      <w:pPr>
        <w:ind w:left="5760" w:hanging="360"/>
      </w:pPr>
    </w:lvl>
    <w:lvl w:ilvl="8" w:tplc="83386893" w:tentative="1">
      <w:start w:val="1"/>
      <w:numFmt w:val="lowerRoman"/>
      <w:lvlText w:val="%9."/>
      <w:lvlJc w:val="right"/>
      <w:pPr>
        <w:ind w:left="6480" w:hanging="180"/>
      </w:pPr>
    </w:lvl>
  </w:abstractNum>
  <w:abstractNum w:abstractNumId="11620">
    <w:multiLevelType w:val="hybridMultilevel"/>
    <w:lvl w:ilvl="0" w:tplc="88847776">
      <w:start w:val="1"/>
      <w:numFmt w:val="decimal"/>
      <w:lvlText w:val="%1."/>
      <w:lvlJc w:val="left"/>
      <w:pPr>
        <w:ind w:left="720" w:hanging="360"/>
      </w:pPr>
    </w:lvl>
    <w:lvl w:ilvl="1" w:tplc="88847776" w:tentative="1">
      <w:start w:val="1"/>
      <w:numFmt w:val="lowerLetter"/>
      <w:lvlText w:val="%2."/>
      <w:lvlJc w:val="left"/>
      <w:pPr>
        <w:ind w:left="1440" w:hanging="360"/>
      </w:pPr>
    </w:lvl>
    <w:lvl w:ilvl="2" w:tplc="88847776" w:tentative="1">
      <w:start w:val="1"/>
      <w:numFmt w:val="lowerRoman"/>
      <w:lvlText w:val="%3."/>
      <w:lvlJc w:val="right"/>
      <w:pPr>
        <w:ind w:left="2160" w:hanging="180"/>
      </w:pPr>
    </w:lvl>
    <w:lvl w:ilvl="3" w:tplc="88847776" w:tentative="1">
      <w:start w:val="1"/>
      <w:numFmt w:val="decimal"/>
      <w:lvlText w:val="%4."/>
      <w:lvlJc w:val="left"/>
      <w:pPr>
        <w:ind w:left="2880" w:hanging="360"/>
      </w:pPr>
    </w:lvl>
    <w:lvl w:ilvl="4" w:tplc="88847776" w:tentative="1">
      <w:start w:val="1"/>
      <w:numFmt w:val="lowerLetter"/>
      <w:lvlText w:val="%5."/>
      <w:lvlJc w:val="left"/>
      <w:pPr>
        <w:ind w:left="3600" w:hanging="360"/>
      </w:pPr>
    </w:lvl>
    <w:lvl w:ilvl="5" w:tplc="88847776" w:tentative="1">
      <w:start w:val="1"/>
      <w:numFmt w:val="lowerRoman"/>
      <w:lvlText w:val="%6."/>
      <w:lvlJc w:val="right"/>
      <w:pPr>
        <w:ind w:left="4320" w:hanging="180"/>
      </w:pPr>
    </w:lvl>
    <w:lvl w:ilvl="6" w:tplc="88847776" w:tentative="1">
      <w:start w:val="1"/>
      <w:numFmt w:val="decimal"/>
      <w:lvlText w:val="%7."/>
      <w:lvlJc w:val="left"/>
      <w:pPr>
        <w:ind w:left="5040" w:hanging="360"/>
      </w:pPr>
    </w:lvl>
    <w:lvl w:ilvl="7" w:tplc="88847776" w:tentative="1">
      <w:start w:val="1"/>
      <w:numFmt w:val="lowerLetter"/>
      <w:lvlText w:val="%8."/>
      <w:lvlJc w:val="left"/>
      <w:pPr>
        <w:ind w:left="5760" w:hanging="360"/>
      </w:pPr>
    </w:lvl>
    <w:lvl w:ilvl="8" w:tplc="88847776" w:tentative="1">
      <w:start w:val="1"/>
      <w:numFmt w:val="lowerRoman"/>
      <w:lvlText w:val="%9."/>
      <w:lvlJc w:val="right"/>
      <w:pPr>
        <w:ind w:left="6480" w:hanging="180"/>
      </w:pPr>
    </w:lvl>
  </w:abstractNum>
  <w:abstractNum w:abstractNumId="11619">
    <w:multiLevelType w:val="hybridMultilevel"/>
    <w:lvl w:ilvl="0" w:tplc="74167286">
      <w:start w:val="1"/>
      <w:numFmt w:val="decimal"/>
      <w:lvlText w:val="%1."/>
      <w:lvlJc w:val="left"/>
      <w:pPr>
        <w:ind w:left="720" w:hanging="360"/>
      </w:pPr>
    </w:lvl>
    <w:lvl w:ilvl="1" w:tplc="74167286" w:tentative="1">
      <w:start w:val="1"/>
      <w:numFmt w:val="lowerLetter"/>
      <w:lvlText w:val="%2."/>
      <w:lvlJc w:val="left"/>
      <w:pPr>
        <w:ind w:left="1440" w:hanging="360"/>
      </w:pPr>
    </w:lvl>
    <w:lvl w:ilvl="2" w:tplc="74167286" w:tentative="1">
      <w:start w:val="1"/>
      <w:numFmt w:val="lowerRoman"/>
      <w:lvlText w:val="%3."/>
      <w:lvlJc w:val="right"/>
      <w:pPr>
        <w:ind w:left="2160" w:hanging="180"/>
      </w:pPr>
    </w:lvl>
    <w:lvl w:ilvl="3" w:tplc="74167286" w:tentative="1">
      <w:start w:val="1"/>
      <w:numFmt w:val="decimal"/>
      <w:lvlText w:val="%4."/>
      <w:lvlJc w:val="left"/>
      <w:pPr>
        <w:ind w:left="2880" w:hanging="360"/>
      </w:pPr>
    </w:lvl>
    <w:lvl w:ilvl="4" w:tplc="74167286" w:tentative="1">
      <w:start w:val="1"/>
      <w:numFmt w:val="lowerLetter"/>
      <w:lvlText w:val="%5."/>
      <w:lvlJc w:val="left"/>
      <w:pPr>
        <w:ind w:left="3600" w:hanging="360"/>
      </w:pPr>
    </w:lvl>
    <w:lvl w:ilvl="5" w:tplc="74167286" w:tentative="1">
      <w:start w:val="1"/>
      <w:numFmt w:val="lowerRoman"/>
      <w:lvlText w:val="%6."/>
      <w:lvlJc w:val="right"/>
      <w:pPr>
        <w:ind w:left="4320" w:hanging="180"/>
      </w:pPr>
    </w:lvl>
    <w:lvl w:ilvl="6" w:tplc="74167286" w:tentative="1">
      <w:start w:val="1"/>
      <w:numFmt w:val="decimal"/>
      <w:lvlText w:val="%7."/>
      <w:lvlJc w:val="left"/>
      <w:pPr>
        <w:ind w:left="5040" w:hanging="360"/>
      </w:pPr>
    </w:lvl>
    <w:lvl w:ilvl="7" w:tplc="74167286" w:tentative="1">
      <w:start w:val="1"/>
      <w:numFmt w:val="lowerLetter"/>
      <w:lvlText w:val="%8."/>
      <w:lvlJc w:val="left"/>
      <w:pPr>
        <w:ind w:left="5760" w:hanging="360"/>
      </w:pPr>
    </w:lvl>
    <w:lvl w:ilvl="8" w:tplc="74167286" w:tentative="1">
      <w:start w:val="1"/>
      <w:numFmt w:val="lowerRoman"/>
      <w:lvlText w:val="%9."/>
      <w:lvlJc w:val="right"/>
      <w:pPr>
        <w:ind w:left="6480" w:hanging="180"/>
      </w:pPr>
    </w:lvl>
  </w:abstractNum>
  <w:abstractNum w:abstractNumId="11618">
    <w:multiLevelType w:val="hybridMultilevel"/>
    <w:lvl w:ilvl="0" w:tplc="68586543">
      <w:start w:val="1"/>
      <w:numFmt w:val="decimal"/>
      <w:lvlText w:val="%1."/>
      <w:lvlJc w:val="left"/>
      <w:pPr>
        <w:ind w:left="720" w:hanging="360"/>
      </w:pPr>
    </w:lvl>
    <w:lvl w:ilvl="1" w:tplc="68586543" w:tentative="1">
      <w:start w:val="1"/>
      <w:numFmt w:val="lowerLetter"/>
      <w:lvlText w:val="%2."/>
      <w:lvlJc w:val="left"/>
      <w:pPr>
        <w:ind w:left="1440" w:hanging="360"/>
      </w:pPr>
    </w:lvl>
    <w:lvl w:ilvl="2" w:tplc="68586543" w:tentative="1">
      <w:start w:val="1"/>
      <w:numFmt w:val="lowerRoman"/>
      <w:lvlText w:val="%3."/>
      <w:lvlJc w:val="right"/>
      <w:pPr>
        <w:ind w:left="2160" w:hanging="180"/>
      </w:pPr>
    </w:lvl>
    <w:lvl w:ilvl="3" w:tplc="68586543" w:tentative="1">
      <w:start w:val="1"/>
      <w:numFmt w:val="decimal"/>
      <w:lvlText w:val="%4."/>
      <w:lvlJc w:val="left"/>
      <w:pPr>
        <w:ind w:left="2880" w:hanging="360"/>
      </w:pPr>
    </w:lvl>
    <w:lvl w:ilvl="4" w:tplc="68586543" w:tentative="1">
      <w:start w:val="1"/>
      <w:numFmt w:val="lowerLetter"/>
      <w:lvlText w:val="%5."/>
      <w:lvlJc w:val="left"/>
      <w:pPr>
        <w:ind w:left="3600" w:hanging="360"/>
      </w:pPr>
    </w:lvl>
    <w:lvl w:ilvl="5" w:tplc="68586543" w:tentative="1">
      <w:start w:val="1"/>
      <w:numFmt w:val="lowerRoman"/>
      <w:lvlText w:val="%6."/>
      <w:lvlJc w:val="right"/>
      <w:pPr>
        <w:ind w:left="4320" w:hanging="180"/>
      </w:pPr>
    </w:lvl>
    <w:lvl w:ilvl="6" w:tplc="68586543" w:tentative="1">
      <w:start w:val="1"/>
      <w:numFmt w:val="decimal"/>
      <w:lvlText w:val="%7."/>
      <w:lvlJc w:val="left"/>
      <w:pPr>
        <w:ind w:left="5040" w:hanging="360"/>
      </w:pPr>
    </w:lvl>
    <w:lvl w:ilvl="7" w:tplc="68586543" w:tentative="1">
      <w:start w:val="1"/>
      <w:numFmt w:val="lowerLetter"/>
      <w:lvlText w:val="%8."/>
      <w:lvlJc w:val="left"/>
      <w:pPr>
        <w:ind w:left="5760" w:hanging="360"/>
      </w:pPr>
    </w:lvl>
    <w:lvl w:ilvl="8" w:tplc="68586543" w:tentative="1">
      <w:start w:val="1"/>
      <w:numFmt w:val="lowerRoman"/>
      <w:lvlText w:val="%9."/>
      <w:lvlJc w:val="right"/>
      <w:pPr>
        <w:ind w:left="6480" w:hanging="180"/>
      </w:pPr>
    </w:lvl>
  </w:abstractNum>
  <w:abstractNum w:abstractNumId="11617">
    <w:multiLevelType w:val="hybridMultilevel"/>
    <w:lvl w:ilvl="0" w:tplc="54758083">
      <w:start w:val="1"/>
      <w:numFmt w:val="decimal"/>
      <w:lvlText w:val="%1."/>
      <w:lvlJc w:val="left"/>
      <w:pPr>
        <w:ind w:left="720" w:hanging="360"/>
      </w:pPr>
    </w:lvl>
    <w:lvl w:ilvl="1" w:tplc="54758083" w:tentative="1">
      <w:start w:val="1"/>
      <w:numFmt w:val="lowerLetter"/>
      <w:lvlText w:val="%2."/>
      <w:lvlJc w:val="left"/>
      <w:pPr>
        <w:ind w:left="1440" w:hanging="360"/>
      </w:pPr>
    </w:lvl>
    <w:lvl w:ilvl="2" w:tplc="54758083" w:tentative="1">
      <w:start w:val="1"/>
      <w:numFmt w:val="lowerRoman"/>
      <w:lvlText w:val="%3."/>
      <w:lvlJc w:val="right"/>
      <w:pPr>
        <w:ind w:left="2160" w:hanging="180"/>
      </w:pPr>
    </w:lvl>
    <w:lvl w:ilvl="3" w:tplc="54758083" w:tentative="1">
      <w:start w:val="1"/>
      <w:numFmt w:val="decimal"/>
      <w:lvlText w:val="%4."/>
      <w:lvlJc w:val="left"/>
      <w:pPr>
        <w:ind w:left="2880" w:hanging="360"/>
      </w:pPr>
    </w:lvl>
    <w:lvl w:ilvl="4" w:tplc="54758083" w:tentative="1">
      <w:start w:val="1"/>
      <w:numFmt w:val="lowerLetter"/>
      <w:lvlText w:val="%5."/>
      <w:lvlJc w:val="left"/>
      <w:pPr>
        <w:ind w:left="3600" w:hanging="360"/>
      </w:pPr>
    </w:lvl>
    <w:lvl w:ilvl="5" w:tplc="54758083" w:tentative="1">
      <w:start w:val="1"/>
      <w:numFmt w:val="lowerRoman"/>
      <w:lvlText w:val="%6."/>
      <w:lvlJc w:val="right"/>
      <w:pPr>
        <w:ind w:left="4320" w:hanging="180"/>
      </w:pPr>
    </w:lvl>
    <w:lvl w:ilvl="6" w:tplc="54758083" w:tentative="1">
      <w:start w:val="1"/>
      <w:numFmt w:val="decimal"/>
      <w:lvlText w:val="%7."/>
      <w:lvlJc w:val="left"/>
      <w:pPr>
        <w:ind w:left="5040" w:hanging="360"/>
      </w:pPr>
    </w:lvl>
    <w:lvl w:ilvl="7" w:tplc="54758083" w:tentative="1">
      <w:start w:val="1"/>
      <w:numFmt w:val="lowerLetter"/>
      <w:lvlText w:val="%8."/>
      <w:lvlJc w:val="left"/>
      <w:pPr>
        <w:ind w:left="5760" w:hanging="360"/>
      </w:pPr>
    </w:lvl>
    <w:lvl w:ilvl="8" w:tplc="54758083" w:tentative="1">
      <w:start w:val="1"/>
      <w:numFmt w:val="lowerRoman"/>
      <w:lvlText w:val="%9."/>
      <w:lvlJc w:val="right"/>
      <w:pPr>
        <w:ind w:left="6480" w:hanging="180"/>
      </w:pPr>
    </w:lvl>
  </w:abstractNum>
  <w:abstractNum w:abstractNumId="11616">
    <w:multiLevelType w:val="hybridMultilevel"/>
    <w:lvl w:ilvl="0" w:tplc="19053903">
      <w:start w:val="1"/>
      <w:numFmt w:val="decimal"/>
      <w:lvlText w:val="%1."/>
      <w:lvlJc w:val="left"/>
      <w:pPr>
        <w:ind w:left="720" w:hanging="360"/>
      </w:pPr>
    </w:lvl>
    <w:lvl w:ilvl="1" w:tplc="19053903" w:tentative="1">
      <w:start w:val="1"/>
      <w:numFmt w:val="lowerLetter"/>
      <w:lvlText w:val="%2."/>
      <w:lvlJc w:val="left"/>
      <w:pPr>
        <w:ind w:left="1440" w:hanging="360"/>
      </w:pPr>
    </w:lvl>
    <w:lvl w:ilvl="2" w:tplc="19053903" w:tentative="1">
      <w:start w:val="1"/>
      <w:numFmt w:val="lowerRoman"/>
      <w:lvlText w:val="%3."/>
      <w:lvlJc w:val="right"/>
      <w:pPr>
        <w:ind w:left="2160" w:hanging="180"/>
      </w:pPr>
    </w:lvl>
    <w:lvl w:ilvl="3" w:tplc="19053903" w:tentative="1">
      <w:start w:val="1"/>
      <w:numFmt w:val="decimal"/>
      <w:lvlText w:val="%4."/>
      <w:lvlJc w:val="left"/>
      <w:pPr>
        <w:ind w:left="2880" w:hanging="360"/>
      </w:pPr>
    </w:lvl>
    <w:lvl w:ilvl="4" w:tplc="19053903" w:tentative="1">
      <w:start w:val="1"/>
      <w:numFmt w:val="lowerLetter"/>
      <w:lvlText w:val="%5."/>
      <w:lvlJc w:val="left"/>
      <w:pPr>
        <w:ind w:left="3600" w:hanging="360"/>
      </w:pPr>
    </w:lvl>
    <w:lvl w:ilvl="5" w:tplc="19053903" w:tentative="1">
      <w:start w:val="1"/>
      <w:numFmt w:val="lowerRoman"/>
      <w:lvlText w:val="%6."/>
      <w:lvlJc w:val="right"/>
      <w:pPr>
        <w:ind w:left="4320" w:hanging="180"/>
      </w:pPr>
    </w:lvl>
    <w:lvl w:ilvl="6" w:tplc="19053903" w:tentative="1">
      <w:start w:val="1"/>
      <w:numFmt w:val="decimal"/>
      <w:lvlText w:val="%7."/>
      <w:lvlJc w:val="left"/>
      <w:pPr>
        <w:ind w:left="5040" w:hanging="360"/>
      </w:pPr>
    </w:lvl>
    <w:lvl w:ilvl="7" w:tplc="19053903" w:tentative="1">
      <w:start w:val="1"/>
      <w:numFmt w:val="lowerLetter"/>
      <w:lvlText w:val="%8."/>
      <w:lvlJc w:val="left"/>
      <w:pPr>
        <w:ind w:left="5760" w:hanging="360"/>
      </w:pPr>
    </w:lvl>
    <w:lvl w:ilvl="8" w:tplc="19053903" w:tentative="1">
      <w:start w:val="1"/>
      <w:numFmt w:val="lowerRoman"/>
      <w:lvlText w:val="%9."/>
      <w:lvlJc w:val="right"/>
      <w:pPr>
        <w:ind w:left="6480" w:hanging="180"/>
      </w:pPr>
    </w:lvl>
  </w:abstractNum>
  <w:abstractNum w:abstractNumId="11615">
    <w:multiLevelType w:val="hybridMultilevel"/>
    <w:lvl w:ilvl="0" w:tplc="47498777">
      <w:start w:val="1"/>
      <w:numFmt w:val="decimal"/>
      <w:lvlText w:val="%1."/>
      <w:lvlJc w:val="left"/>
      <w:pPr>
        <w:ind w:left="720" w:hanging="360"/>
      </w:pPr>
    </w:lvl>
    <w:lvl w:ilvl="1" w:tplc="47498777" w:tentative="1">
      <w:start w:val="1"/>
      <w:numFmt w:val="lowerLetter"/>
      <w:lvlText w:val="%2."/>
      <w:lvlJc w:val="left"/>
      <w:pPr>
        <w:ind w:left="1440" w:hanging="360"/>
      </w:pPr>
    </w:lvl>
    <w:lvl w:ilvl="2" w:tplc="47498777" w:tentative="1">
      <w:start w:val="1"/>
      <w:numFmt w:val="lowerRoman"/>
      <w:lvlText w:val="%3."/>
      <w:lvlJc w:val="right"/>
      <w:pPr>
        <w:ind w:left="2160" w:hanging="180"/>
      </w:pPr>
    </w:lvl>
    <w:lvl w:ilvl="3" w:tplc="47498777" w:tentative="1">
      <w:start w:val="1"/>
      <w:numFmt w:val="decimal"/>
      <w:lvlText w:val="%4."/>
      <w:lvlJc w:val="left"/>
      <w:pPr>
        <w:ind w:left="2880" w:hanging="360"/>
      </w:pPr>
    </w:lvl>
    <w:lvl w:ilvl="4" w:tplc="47498777" w:tentative="1">
      <w:start w:val="1"/>
      <w:numFmt w:val="lowerLetter"/>
      <w:lvlText w:val="%5."/>
      <w:lvlJc w:val="left"/>
      <w:pPr>
        <w:ind w:left="3600" w:hanging="360"/>
      </w:pPr>
    </w:lvl>
    <w:lvl w:ilvl="5" w:tplc="47498777" w:tentative="1">
      <w:start w:val="1"/>
      <w:numFmt w:val="lowerRoman"/>
      <w:lvlText w:val="%6."/>
      <w:lvlJc w:val="right"/>
      <w:pPr>
        <w:ind w:left="4320" w:hanging="180"/>
      </w:pPr>
    </w:lvl>
    <w:lvl w:ilvl="6" w:tplc="47498777" w:tentative="1">
      <w:start w:val="1"/>
      <w:numFmt w:val="decimal"/>
      <w:lvlText w:val="%7."/>
      <w:lvlJc w:val="left"/>
      <w:pPr>
        <w:ind w:left="5040" w:hanging="360"/>
      </w:pPr>
    </w:lvl>
    <w:lvl w:ilvl="7" w:tplc="47498777" w:tentative="1">
      <w:start w:val="1"/>
      <w:numFmt w:val="lowerLetter"/>
      <w:lvlText w:val="%8."/>
      <w:lvlJc w:val="left"/>
      <w:pPr>
        <w:ind w:left="5760" w:hanging="360"/>
      </w:pPr>
    </w:lvl>
    <w:lvl w:ilvl="8" w:tplc="47498777" w:tentative="1">
      <w:start w:val="1"/>
      <w:numFmt w:val="lowerRoman"/>
      <w:lvlText w:val="%9."/>
      <w:lvlJc w:val="right"/>
      <w:pPr>
        <w:ind w:left="6480" w:hanging="180"/>
      </w:pPr>
    </w:lvl>
  </w:abstractNum>
  <w:abstractNum w:abstractNumId="11614">
    <w:multiLevelType w:val="hybridMultilevel"/>
    <w:lvl w:ilvl="0" w:tplc="972172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614">
    <w:abstractNumId w:val="11614"/>
  </w:num>
  <w:num w:numId="11615">
    <w:abstractNumId w:val="11615"/>
  </w:num>
  <w:num w:numId="11616">
    <w:abstractNumId w:val="11616"/>
  </w:num>
  <w:num w:numId="11617">
    <w:abstractNumId w:val="11617"/>
  </w:num>
  <w:num w:numId="11618">
    <w:abstractNumId w:val="11618"/>
  </w:num>
  <w:num w:numId="11619">
    <w:abstractNumId w:val="11619"/>
  </w:num>
  <w:num w:numId="11620">
    <w:abstractNumId w:val="11620"/>
  </w:num>
  <w:num w:numId="11621">
    <w:abstractNumId w:val="116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4978720" Type="http://schemas.openxmlformats.org/officeDocument/2006/relationships/comments" Target="comments.xml"/><Relationship Id="rId784326957" Type="http://schemas.microsoft.com/office/2011/relationships/commentsExtended" Target="commentsExtended.xml"/><Relationship Id="rId95730154" Type="http://schemas.openxmlformats.org/officeDocument/2006/relationships/image" Target="media/imgrId95730154.jpg"/><Relationship Id="rId264767a59cffdd7ea" Type="http://schemas.openxmlformats.org/officeDocument/2006/relationships/hyperlink" Target="https://iservice.lombardini.it/jsp/Template2/manuale.jsp?id=101&amp;parent=1273" TargetMode="External"/><Relationship Id="rId317467a59d000fcf0" Type="http://schemas.openxmlformats.org/officeDocument/2006/relationships/hyperlink" Target="https://iservice.lombardini.it/jsp/Template2/manuale.jsp?id=637&amp;parent=1273" TargetMode="External"/><Relationship Id="rId447367a59cfccf860" Type="http://schemas.openxmlformats.org/officeDocument/2006/relationships/image" Target="media/imgrId447367a59cfccf860.png"/><Relationship Id="rId611867a59cfcddd1f" Type="http://schemas.openxmlformats.org/officeDocument/2006/relationships/image" Target="media/imgrId611867a59cfcddd1f.png"/><Relationship Id="rId971267a59cfceb10c" Type="http://schemas.openxmlformats.org/officeDocument/2006/relationships/image" Target="media/imgrId971267a59cfceb10c.png"/><Relationship Id="rId328867a59cfd00aeb" Type="http://schemas.openxmlformats.org/officeDocument/2006/relationships/image" Target="media/imgrId328867a59cfd00aeb.png"/><Relationship Id="rId759867a59cfd07ee9" Type="http://schemas.openxmlformats.org/officeDocument/2006/relationships/image" Target="media/imgrId759867a59cfd07ee9.jpg"/><Relationship Id="rId726467a59cfd0f1a2" Type="http://schemas.openxmlformats.org/officeDocument/2006/relationships/image" Target="media/imgrId726467a59cfd0f1a2.jpg"/><Relationship Id="rId245667a59cfd19dd4" Type="http://schemas.openxmlformats.org/officeDocument/2006/relationships/image" Target="media/imgrId245667a59cfd19dd4.png"/><Relationship Id="rId658567a59cfd20f87" Type="http://schemas.openxmlformats.org/officeDocument/2006/relationships/image" Target="media/imgrId658567a59cfd20f87.png"/><Relationship Id="rId531467a59cfd30596" Type="http://schemas.openxmlformats.org/officeDocument/2006/relationships/image" Target="media/imgrId531467a59cfd30596.png"/><Relationship Id="rId999367a59cfd3e440" Type="http://schemas.openxmlformats.org/officeDocument/2006/relationships/image" Target="media/imgrId999367a59cfd3e440.jpg"/><Relationship Id="rId808167a59cfd4910b" Type="http://schemas.openxmlformats.org/officeDocument/2006/relationships/image" Target="media/imgrId808167a59cfd4910b.png"/><Relationship Id="rId874967a59cfd559bf" Type="http://schemas.openxmlformats.org/officeDocument/2006/relationships/image" Target="media/imgrId874967a59cfd559bf.png"/><Relationship Id="rId286867a59cfd61688" Type="http://schemas.openxmlformats.org/officeDocument/2006/relationships/image" Target="media/imgrId286867a59cfd61688.png"/><Relationship Id="rId215267a59cfd6efd8" Type="http://schemas.openxmlformats.org/officeDocument/2006/relationships/image" Target="media/imgrId215267a59cfd6efd8.png"/><Relationship Id="rId476567a59cfd7acd2" Type="http://schemas.openxmlformats.org/officeDocument/2006/relationships/image" Target="media/imgrId476567a59cfd7acd2.png"/><Relationship Id="rId445967a59cfd8765a" Type="http://schemas.openxmlformats.org/officeDocument/2006/relationships/image" Target="media/imgrId445967a59cfd8765a.jpg"/><Relationship Id="rId399367a59cfd91083" Type="http://schemas.openxmlformats.org/officeDocument/2006/relationships/image" Target="media/imgrId399367a59cfd91083.png"/><Relationship Id="rId164367a59cfd9abb7" Type="http://schemas.openxmlformats.org/officeDocument/2006/relationships/image" Target="media/imgrId164367a59cfd9abb7.jpg"/><Relationship Id="rId804067a59cfda5ad1" Type="http://schemas.openxmlformats.org/officeDocument/2006/relationships/image" Target="media/imgrId804067a59cfda5ad1.png"/><Relationship Id="rId487167a59cfdb15af" Type="http://schemas.openxmlformats.org/officeDocument/2006/relationships/image" Target="media/imgrId487167a59cfdb15af.png"/><Relationship Id="rId541067a59cfdba876" Type="http://schemas.openxmlformats.org/officeDocument/2006/relationships/image" Target="media/imgrId541067a59cfdba876.jpg"/><Relationship Id="rId790667a59cfdc98f0" Type="http://schemas.openxmlformats.org/officeDocument/2006/relationships/image" Target="media/imgrId790667a59cfdc98f0.png"/><Relationship Id="rId622767a59cfdd715c" Type="http://schemas.openxmlformats.org/officeDocument/2006/relationships/image" Target="media/imgrId622767a59cfdd715c.png"/><Relationship Id="rId665267a59cfde5b6f" Type="http://schemas.openxmlformats.org/officeDocument/2006/relationships/image" Target="media/imgrId665267a59cfde5b6f.png"/><Relationship Id="rId210067a59cfe0812e" Type="http://schemas.openxmlformats.org/officeDocument/2006/relationships/image" Target="media/imgrId210067a59cfe0812e.png"/><Relationship Id="rId889467a59cfe11209" Type="http://schemas.openxmlformats.org/officeDocument/2006/relationships/image" Target="media/imgrId889467a59cfe11209.png"/><Relationship Id="rId689867a59cfe1c452" Type="http://schemas.openxmlformats.org/officeDocument/2006/relationships/image" Target="media/imgrId689867a59cfe1c452.png"/><Relationship Id="rId442467a59cfe29e55" Type="http://schemas.openxmlformats.org/officeDocument/2006/relationships/image" Target="media/imgrId442467a59cfe29e55.png"/><Relationship Id="rId927267a59cfe3747d" Type="http://schemas.openxmlformats.org/officeDocument/2006/relationships/image" Target="media/imgrId927267a59cfe3747d.png"/><Relationship Id="rId741567a59cfe45af4" Type="http://schemas.openxmlformats.org/officeDocument/2006/relationships/image" Target="media/imgrId741567a59cfe45af4.png"/><Relationship Id="rId970267a59cfe52800" Type="http://schemas.openxmlformats.org/officeDocument/2006/relationships/image" Target="media/imgrId970267a59cfe52800.png"/><Relationship Id="rId912167a59cfe61cf8" Type="http://schemas.openxmlformats.org/officeDocument/2006/relationships/image" Target="media/imgrId912167a59cfe61cf8.png"/><Relationship Id="rId304267a59cfe6ebb4" Type="http://schemas.openxmlformats.org/officeDocument/2006/relationships/image" Target="media/imgrId304267a59cfe6ebb4.png"/><Relationship Id="rId710667a59cfe756be" Type="http://schemas.openxmlformats.org/officeDocument/2006/relationships/image" Target="media/imgrId710667a59cfe756be.jpg"/><Relationship Id="rId815367a59cfe84f17" Type="http://schemas.openxmlformats.org/officeDocument/2006/relationships/image" Target="media/imgrId815367a59cfe84f17.jpg"/><Relationship Id="rId240467a59cfe90b72" Type="http://schemas.openxmlformats.org/officeDocument/2006/relationships/image" Target="media/imgrId240467a59cfe90b72.png"/><Relationship Id="rId149367a59cfea0743" Type="http://schemas.openxmlformats.org/officeDocument/2006/relationships/image" Target="media/imgrId149367a59cfea0743.png"/><Relationship Id="rId665267a59cfeac62e" Type="http://schemas.openxmlformats.org/officeDocument/2006/relationships/image" Target="media/imgrId665267a59cfeac62e.png"/><Relationship Id="rId871867a59cfebdf98" Type="http://schemas.openxmlformats.org/officeDocument/2006/relationships/image" Target="media/imgrId871867a59cfebdf98.png"/><Relationship Id="rId657767a59cfecc470" Type="http://schemas.openxmlformats.org/officeDocument/2006/relationships/image" Target="media/imgrId657767a59cfecc470.png"/><Relationship Id="rId775967a59cfed3993" Type="http://schemas.openxmlformats.org/officeDocument/2006/relationships/image" Target="media/imgrId775967a59cfed3993.png"/><Relationship Id="rId502267a59cfedfd96" Type="http://schemas.openxmlformats.org/officeDocument/2006/relationships/image" Target="media/imgrId502267a59cfedfd96.png"/><Relationship Id="rId361067a59cfee880f" Type="http://schemas.openxmlformats.org/officeDocument/2006/relationships/image" Target="media/imgrId361067a59cfee880f.png"/><Relationship Id="rId842567a59cfeef1ce" Type="http://schemas.openxmlformats.org/officeDocument/2006/relationships/image" Target="media/imgrId842567a59cfeef1ce.png"/><Relationship Id="rId574867a59cff01fec" Type="http://schemas.openxmlformats.org/officeDocument/2006/relationships/image" Target="media/imgrId574867a59cff01fec.png"/><Relationship Id="rId224567a59cff09ab1" Type="http://schemas.openxmlformats.org/officeDocument/2006/relationships/image" Target="media/imgrId224567a59cff09ab1.png"/><Relationship Id="rId271867a59cff10936" Type="http://schemas.openxmlformats.org/officeDocument/2006/relationships/image" Target="media/imgrId271867a59cff10936.png"/><Relationship Id="rId349567a59cff1e754" Type="http://schemas.openxmlformats.org/officeDocument/2006/relationships/image" Target="media/imgrId349567a59cff1e754.png"/><Relationship Id="rId396767a59cff27ddc" Type="http://schemas.openxmlformats.org/officeDocument/2006/relationships/image" Target="media/imgrId396767a59cff27ddc.png"/><Relationship Id="rId110767a59cff36a8b" Type="http://schemas.openxmlformats.org/officeDocument/2006/relationships/image" Target="media/imgrId110767a59cff36a8b.png"/><Relationship Id="rId858367a59cff41c7d" Type="http://schemas.openxmlformats.org/officeDocument/2006/relationships/image" Target="media/imgrId858367a59cff41c7d.png"/><Relationship Id="rId434267a59cff4d476" Type="http://schemas.openxmlformats.org/officeDocument/2006/relationships/image" Target="media/imgrId434267a59cff4d476.png"/><Relationship Id="rId715367a59cff5a47a" Type="http://schemas.openxmlformats.org/officeDocument/2006/relationships/image" Target="media/imgrId715367a59cff5a47a.png"/><Relationship Id="rId161967a59cff65a5a" Type="http://schemas.openxmlformats.org/officeDocument/2006/relationships/image" Target="media/imgrId161967a59cff65a5a.png"/><Relationship Id="rId669867a59cff6e145" Type="http://schemas.openxmlformats.org/officeDocument/2006/relationships/image" Target="media/imgrId669867a59cff6e145.png"/><Relationship Id="rId278267a59cff754e4" Type="http://schemas.openxmlformats.org/officeDocument/2006/relationships/image" Target="media/imgrId278267a59cff754e4.png"/><Relationship Id="rId653667a59cff7f8db" Type="http://schemas.openxmlformats.org/officeDocument/2006/relationships/image" Target="media/imgrId653667a59cff7f8db.png"/><Relationship Id="rId382367a59cff89480" Type="http://schemas.openxmlformats.org/officeDocument/2006/relationships/image" Target="media/imgrId382367a59cff89480.png"/><Relationship Id="rId680467a59cff97c59" Type="http://schemas.openxmlformats.org/officeDocument/2006/relationships/image" Target="media/imgrId680467a59cff97c59.png"/><Relationship Id="rId349867a59cffa2418" Type="http://schemas.openxmlformats.org/officeDocument/2006/relationships/image" Target="media/imgrId349867a59cffa2418.png"/><Relationship Id="rId339767a59cffb1c73" Type="http://schemas.openxmlformats.org/officeDocument/2006/relationships/image" Target="media/imgrId339767a59cffb1c73.png"/><Relationship Id="rId112267a59cffb8d7f" Type="http://schemas.openxmlformats.org/officeDocument/2006/relationships/image" Target="media/imgrId112267a59cffb8d7f.png"/><Relationship Id="rId484967a59cffc25ab" Type="http://schemas.openxmlformats.org/officeDocument/2006/relationships/image" Target="media/imgrId484967a59cffc25ab.png"/><Relationship Id="rId369867a59cffcd364" Type="http://schemas.openxmlformats.org/officeDocument/2006/relationships/image" Target="media/imgrId369867a59cffcd364.png"/><Relationship Id="rId973567a59cffdc383" Type="http://schemas.openxmlformats.org/officeDocument/2006/relationships/image" Target="media/imgrId973567a59cffdc383.jpg"/><Relationship Id="rId670967a59cffe6dcb" Type="http://schemas.openxmlformats.org/officeDocument/2006/relationships/image" Target="media/imgrId670967a59cffe6dcb.png"/><Relationship Id="rId971567a59cffed636" Type="http://schemas.openxmlformats.org/officeDocument/2006/relationships/image" Target="media/imgrId971567a59cffed636.png"/><Relationship Id="rId230267a59d000311d" Type="http://schemas.openxmlformats.org/officeDocument/2006/relationships/image" Target="media/imgrId230267a59d000311d.png"/><Relationship Id="rId350367a59d0008b51" Type="http://schemas.openxmlformats.org/officeDocument/2006/relationships/image" Target="media/imgrId350367a59d0008b51.png"/><Relationship Id="rId431967a59d000f2e4" Type="http://schemas.openxmlformats.org/officeDocument/2006/relationships/image" Target="media/imgrId431967a59d000f2e4.jpg"/><Relationship Id="rId331967a59d0016991" Type="http://schemas.openxmlformats.org/officeDocument/2006/relationships/image" Target="media/imgrId331967a59d0016991.png"/><Relationship Id="rId719267a59d00239c5" Type="http://schemas.openxmlformats.org/officeDocument/2006/relationships/image" Target="media/imgrId719267a59d00239c5.jpg"/><Relationship Id="rId817067a59d002a956" Type="http://schemas.openxmlformats.org/officeDocument/2006/relationships/image" Target="media/imgrId817067a59d002a956.jpg"/><Relationship Id="rId484667a59d003061c" Type="http://schemas.openxmlformats.org/officeDocument/2006/relationships/image" Target="media/imgrId484667a59d003061c.jpg"/><Relationship Id="rId254467a59d003a0f7" Type="http://schemas.openxmlformats.org/officeDocument/2006/relationships/image" Target="media/imgrId254467a59d003a0f7.jpg"/><Relationship Id="rId521267a59d00414e9" Type="http://schemas.openxmlformats.org/officeDocument/2006/relationships/image" Target="media/imgrId521267a59d00414e9.jpg"/><Relationship Id="rId761367a59d0048a98" Type="http://schemas.openxmlformats.org/officeDocument/2006/relationships/image" Target="media/imgrId761367a59d0048a98.jpg"/><Relationship Id="rId886667a59d004f587" Type="http://schemas.openxmlformats.org/officeDocument/2006/relationships/image" Target="media/imgrId886667a59d004f587.jpg"/><Relationship Id="rId939667a59d005713e" Type="http://schemas.openxmlformats.org/officeDocument/2006/relationships/image" Target="media/imgrId939667a59d005713e.jpg"/><Relationship Id="rId974067a59d005e48f" Type="http://schemas.openxmlformats.org/officeDocument/2006/relationships/image" Target="media/imgrId974067a59d005e48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730154" Type="http://schemas.openxmlformats.org/officeDocument/2006/relationships/image" Target="media/imgrId957301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730154" Type="http://schemas.openxmlformats.org/officeDocument/2006/relationships/image" Target="media/imgrId957301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730154" Type="http://schemas.openxmlformats.org/officeDocument/2006/relationships/image" Target="media/imgrId957301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730154" Type="http://schemas.openxmlformats.org/officeDocument/2006/relationships/image" Target="media/imgrId957301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730154" Type="http://schemas.openxmlformats.org/officeDocument/2006/relationships/image" Target="media/imgrId957301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730154" Type="http://schemas.openxmlformats.org/officeDocument/2006/relationships/image" Target="media/imgrId957301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