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663440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019049"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713130" w:name="ctxt"/>
    <w:bookmarkEnd w:id="2071313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62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621"/>
        </w:numPr>
        <w:spacing w:before="0" w:after="0" w:line="240" w:lineRule="auto"/>
        <w:jc w:val="left"/>
        <w:rPr>
          <w:color w:val="00274C"/>
          <w:sz w:val="20"/>
          <w:szCs w:val="20"/>
        </w:rPr>
      </w:pPr>
      <w:bookmarkStart w:id="49494110" w:name="result_box"/>
      <w:bookmarkEnd w:id="4949411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2162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62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62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62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621"/>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2162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62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62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162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8594987" name="name402367a59dad43ff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62367a59dad43ff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62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62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4686073" w:name="result_box"/>
      <w:bookmarkEnd w:id="9468607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183242" w:name="result_box"/>
      <w:bookmarkEnd w:id="918324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107074" w:name="result_box"/>
      <w:bookmarkEnd w:id="610707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621"/>
        </w:numPr>
        <w:spacing w:before="0" w:after="0" w:line="240" w:lineRule="auto"/>
        <w:jc w:val="left"/>
        <w:rPr>
          <w:color w:val="00274C"/>
          <w:sz w:val="20"/>
          <w:szCs w:val="20"/>
        </w:rPr>
      </w:pPr>
      <w:bookmarkStart w:id="33996055" w:name="result_box"/>
      <w:bookmarkEnd w:id="3399605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57456888" w:name="result_box"/>
      <w:bookmarkEnd w:id="5745688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9384241" name="name412067a59dad509a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50867a59dad509a7"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5216054" name="name524367a59dad58a25"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54767a59dad58a2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5511471" name="name210367a59dad69049"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55567a59dad69044"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3538083" name="name581667a59dad7d5b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352967a59dad7d5b7"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3960019" name="name843767a59dad8cece"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84667a59dad8cec9"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81798656" name="name801367a59dad98de9"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81767a59dad98de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28724652" name="name639667a59dada3dde"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654367a59dada3dd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1022652" name="name729567a59dadaf5b1"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357067a59dadaf5a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8404813" name="name654867a59dadc055e"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22967a59dadc055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90748054" name="name852767a59dadcadb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06967a59dadcadb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622">
    <w:multiLevelType w:val="hybridMultilevel"/>
    <w:lvl w:ilvl="0" w:tplc="18996210">
      <w:start w:val="1"/>
      <w:numFmt w:val="decimal"/>
      <w:lvlText w:val="%1."/>
      <w:lvlJc w:val="left"/>
      <w:pPr>
        <w:ind w:left="720" w:hanging="360"/>
      </w:pPr>
    </w:lvl>
    <w:lvl w:ilvl="1" w:tplc="18996210" w:tentative="1">
      <w:start w:val="1"/>
      <w:numFmt w:val="lowerLetter"/>
      <w:lvlText w:val="%2."/>
      <w:lvlJc w:val="left"/>
      <w:pPr>
        <w:ind w:left="1440" w:hanging="360"/>
      </w:pPr>
    </w:lvl>
    <w:lvl w:ilvl="2" w:tplc="18996210" w:tentative="1">
      <w:start w:val="1"/>
      <w:numFmt w:val="lowerRoman"/>
      <w:lvlText w:val="%3."/>
      <w:lvlJc w:val="right"/>
      <w:pPr>
        <w:ind w:left="2160" w:hanging="180"/>
      </w:pPr>
    </w:lvl>
    <w:lvl w:ilvl="3" w:tplc="18996210" w:tentative="1">
      <w:start w:val="1"/>
      <w:numFmt w:val="decimal"/>
      <w:lvlText w:val="%4."/>
      <w:lvlJc w:val="left"/>
      <w:pPr>
        <w:ind w:left="2880" w:hanging="360"/>
      </w:pPr>
    </w:lvl>
    <w:lvl w:ilvl="4" w:tplc="18996210" w:tentative="1">
      <w:start w:val="1"/>
      <w:numFmt w:val="lowerLetter"/>
      <w:lvlText w:val="%5."/>
      <w:lvlJc w:val="left"/>
      <w:pPr>
        <w:ind w:left="3600" w:hanging="360"/>
      </w:pPr>
    </w:lvl>
    <w:lvl w:ilvl="5" w:tplc="18996210" w:tentative="1">
      <w:start w:val="1"/>
      <w:numFmt w:val="lowerRoman"/>
      <w:lvlText w:val="%6."/>
      <w:lvlJc w:val="right"/>
      <w:pPr>
        <w:ind w:left="4320" w:hanging="180"/>
      </w:pPr>
    </w:lvl>
    <w:lvl w:ilvl="6" w:tplc="18996210" w:tentative="1">
      <w:start w:val="1"/>
      <w:numFmt w:val="decimal"/>
      <w:lvlText w:val="%7."/>
      <w:lvlJc w:val="left"/>
      <w:pPr>
        <w:ind w:left="5040" w:hanging="360"/>
      </w:pPr>
    </w:lvl>
    <w:lvl w:ilvl="7" w:tplc="18996210" w:tentative="1">
      <w:start w:val="1"/>
      <w:numFmt w:val="lowerLetter"/>
      <w:lvlText w:val="%8."/>
      <w:lvlJc w:val="left"/>
      <w:pPr>
        <w:ind w:left="5760" w:hanging="360"/>
      </w:pPr>
    </w:lvl>
    <w:lvl w:ilvl="8" w:tplc="18996210" w:tentative="1">
      <w:start w:val="1"/>
      <w:numFmt w:val="lowerRoman"/>
      <w:lvlText w:val="%9."/>
      <w:lvlJc w:val="right"/>
      <w:pPr>
        <w:ind w:left="6480" w:hanging="180"/>
      </w:pPr>
    </w:lvl>
  </w:abstractNum>
  <w:abstractNum w:abstractNumId="21621">
    <w:multiLevelType w:val="hybridMultilevel"/>
    <w:lvl w:ilvl="0" w:tplc="287261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621">
    <w:abstractNumId w:val="21621"/>
  </w:num>
  <w:num w:numId="21622">
    <w:abstractNumId w:val="216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2797395" Type="http://schemas.openxmlformats.org/officeDocument/2006/relationships/comments" Target="comments.xml"/><Relationship Id="rId763891797" Type="http://schemas.microsoft.com/office/2011/relationships/commentsExtended" Target="commentsExtended.xml"/><Relationship Id="rId37019049" Type="http://schemas.openxmlformats.org/officeDocument/2006/relationships/image" Target="media/imgrId37019049.jpg"/><Relationship Id="rId862367a59dad43ff2" Type="http://schemas.openxmlformats.org/officeDocument/2006/relationships/image" Target="media/imgrId862367a59dad43ff2.gif"/><Relationship Id="rId550867a59dad509a7" Type="http://schemas.openxmlformats.org/officeDocument/2006/relationships/image" Target="media/imgrId550867a59dad509a7.png"/><Relationship Id="rId354767a59dad58a20" Type="http://schemas.openxmlformats.org/officeDocument/2006/relationships/image" Target="media/imgrId354767a59dad58a20.png"/><Relationship Id="rId555567a59dad69044" Type="http://schemas.openxmlformats.org/officeDocument/2006/relationships/image" Target="media/imgrId555567a59dad69044.png"/><Relationship Id="rId352967a59dad7d5b7" Type="http://schemas.openxmlformats.org/officeDocument/2006/relationships/image" Target="media/imgrId352967a59dad7d5b7.png"/><Relationship Id="rId684667a59dad8cec9" Type="http://schemas.openxmlformats.org/officeDocument/2006/relationships/image" Target="media/imgrId684667a59dad8cec9.png"/><Relationship Id="rId181767a59dad98de4" Type="http://schemas.openxmlformats.org/officeDocument/2006/relationships/image" Target="media/imgrId181767a59dad98de4.png"/><Relationship Id="rId654367a59dada3dd9" Type="http://schemas.openxmlformats.org/officeDocument/2006/relationships/image" Target="media/imgrId654367a59dada3dd9.png"/><Relationship Id="rId357067a59dadaf5ac" Type="http://schemas.openxmlformats.org/officeDocument/2006/relationships/image" Target="media/imgrId357067a59dadaf5ac.png"/><Relationship Id="rId922967a59dadc055a" Type="http://schemas.openxmlformats.org/officeDocument/2006/relationships/image" Target="media/imgrId922967a59dadc055a.png"/><Relationship Id="rId206967a59dadcadb4" Type="http://schemas.openxmlformats.org/officeDocument/2006/relationships/image" Target="media/imgrId206967a59dadcadb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019049" Type="http://schemas.openxmlformats.org/officeDocument/2006/relationships/image" Target="media/imgrId370190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019049" Type="http://schemas.openxmlformats.org/officeDocument/2006/relationships/image" Target="media/imgrId370190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019049" Type="http://schemas.openxmlformats.org/officeDocument/2006/relationships/image" Target="media/imgrId370190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019049" Type="http://schemas.openxmlformats.org/officeDocument/2006/relationships/image" Target="media/imgrId370190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019049" Type="http://schemas.openxmlformats.org/officeDocument/2006/relationships/image" Target="media/imgrId370190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019049" Type="http://schemas.openxmlformats.org/officeDocument/2006/relationships/image" Target="media/imgrId370190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