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Allgemeine angaben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Werkstatthandbuch KDI 2504TCR / KDI 2504TCRE5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0292080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942501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690566" w:name="ctxt"/>
    <w:bookmarkEnd w:id="7690566"/>
    <w:p>
      <w:pPr>
        <w:widowControl w:val="on"/>
        <w:pBdr/>
        <w:spacing w:before="75" w:after="75" w:line="240" w:lineRule="auto"/>
        <w:ind w:left="75" w:right="75"/>
        <w:jc w:val="left"/>
      </w:pPr>
    </w:p>
    <w:p>
      <w:pPr>
        <w:pStyle w:val="Titolo1"/>
      </w:pPr>
      <w:r>
        <w:rPr/>
        <w:t xml:space="preserve">Allgemeine angaben</w:t>
      </w:r>
    </w:p>
    <w:p>
      <w:pPr>
        <w:widowControl w:val="on"/>
        <w:pBdr/>
        <w:spacing w:before="0" w:after="0" w:line="240" w:lineRule="auto"/>
        <w:ind w:left="0" w:right="0"/>
        <w:jc w:val="left"/>
      </w:pPr>
    </w:p>
    <w:p>
      <w:pPr>
        <w:pStyle w:val="Titolo2"/>
      </w:pPr>
      <w:r>
        <w:rPr/>
        <w:t xml:space="preserve">Nützliche Informationen</w:t>
      </w:r>
    </w:p>
    <w:p>
      <w:pPr>
        <w:numPr>
          <w:ilvl w:val="0"/>
          <w:numId w:val="20464"/>
        </w:numPr>
        <w:spacing w:before="0" w:after="0" w:line="240" w:lineRule="auto"/>
        <w:jc w:val="left"/>
        <w:rPr>
          <w:color w:val="00274C"/>
          <w:sz w:val="20"/>
          <w:szCs w:val="20"/>
        </w:rPr>
      </w:pPr>
      <w:r>
        <w:rPr>
          <w:color w:val="00274C"/>
          <w:sz w:val="20"/>
          <w:szCs w:val="20"/>
          <w:u w:val="none"/>
        </w:rPr>
        <w:t xml:space="preserve">Das vorliegende Handbuch enthält die notwendigen Anweisungen für eine korrekte Verwendung und eine korrekte Wartung des Motors und hat deshalb immer zur Verfügung zu stehen, so dass es bei Bedarf jederzeit eingesehen werden kann.</w:t>
      </w:r>
    </w:p>
    <w:p>
      <w:pPr>
        <w:numPr>
          <w:ilvl w:val="0"/>
          <w:numId w:val="20464"/>
        </w:numPr>
        <w:spacing w:before="0" w:after="0" w:line="240" w:lineRule="auto"/>
        <w:jc w:val="left"/>
        <w:rPr>
          <w:color w:val="00274C"/>
          <w:sz w:val="20"/>
          <w:szCs w:val="20"/>
        </w:rPr>
      </w:pPr>
      <w:r>
        <w:rPr>
          <w:color w:val="00274C"/>
          <w:sz w:val="20"/>
          <w:szCs w:val="20"/>
          <w:u w:val="none"/>
        </w:rPr>
        <w:t xml:space="preserve">Die im vorliegenden Handbuch enthaltenen Informationen, Beschreibungen und Abbildungen stellen den Stand der Technik des Motors zu dem Zeitpunkt dar, zu dem er auf den Markt gekommen ist ( </w:t>
      </w:r>
      <w:hyperlink r:id="rId738167a5b78979fd9" w:history="1">
        <w:r>
          <w:rPr>
            <w:rStyle w:val="DefaultParagraphFontPHPDOCX"/>
            <w:b/>
            <w:bCs/>
            <w:color w:val="0000FF"/>
            <w:sz w:val="20"/>
            <w:szCs w:val="20"/>
            <w:u w:val="single" w:color=""/>
          </w:rPr>
          <w:t xml:space="preserve">Abs. 1.4</w:t>
        </w:r>
      </w:hyperlink>
      <w:r>
        <w:rPr>
          <w:color w:val="00274C"/>
          <w:sz w:val="20"/>
          <w:szCs w:val="20"/>
          <w:u w:val="none"/>
        </w:rPr>
        <w:t xml:space="preserve"> e </w:t>
      </w:r>
      <w:hyperlink r:id="rId237067a5b7897a250" w:history="1">
        <w:r>
          <w:rPr>
            <w:rStyle w:val="DefaultParagraphFontPHPDOCX"/>
            <w:b/>
            <w:bCs/>
            <w:color w:val="0000FF"/>
            <w:sz w:val="20"/>
            <w:szCs w:val="20"/>
            <w:u w:val="single" w:color=""/>
          </w:rPr>
          <w:t xml:space="preserve">Abs. 1.5</w:t>
        </w:r>
      </w:hyperlink>
      <w:r>
        <w:rPr>
          <w:color w:val="00274C"/>
          <w:sz w:val="20"/>
          <w:szCs w:val="20"/>
          <w:u w:val="none"/>
        </w:rPr>
        <w:t xml:space="preserve"> ).</w:t>
      </w:r>
    </w:p>
    <w:p>
      <w:pPr>
        <w:numPr>
          <w:ilvl w:val="0"/>
          <w:numId w:val="20464"/>
        </w:numPr>
        <w:spacing w:before="0" w:after="0" w:line="240" w:lineRule="auto"/>
        <w:jc w:val="left"/>
        <w:rPr>
          <w:color w:val="00274C"/>
          <w:sz w:val="20"/>
          <w:szCs w:val="20"/>
        </w:rPr>
      </w:pPr>
      <w:r>
        <w:rPr>
          <w:color w:val="00274C"/>
          <w:sz w:val="20"/>
          <w:szCs w:val="20"/>
          <w:u w:val="none"/>
        </w:rPr>
        <w:t xml:space="preserve">Die Motoren werden jedoch ständig weiter entwickelt und aus diesem Grund unterliegen die in diesem Dokument enthaltenen Informationen Veränderungen, ohne dass dadurch die Verpflichtung einer vorherigen Ankündigung entsteht.</w:t>
      </w:r>
    </w:p>
    <w:p>
      <w:pPr>
        <w:numPr>
          <w:ilvl w:val="0"/>
          <w:numId w:val="20464"/>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behält sich das Recht vor, aus technischen oder wirtschaftlichen Gründen jederzeit Veränderungen an den Motoren vorzunehmen.</w:t>
      </w:r>
    </w:p>
    <w:p>
      <w:pPr>
        <w:numPr>
          <w:ilvl w:val="0"/>
          <w:numId w:val="20464"/>
        </w:numPr>
        <w:spacing w:before="0" w:after="0" w:line="240" w:lineRule="auto"/>
        <w:jc w:val="left"/>
        <w:rPr>
          <w:color w:val="00274C"/>
          <w:sz w:val="20"/>
          <w:szCs w:val="20"/>
        </w:rPr>
      </w:pPr>
      <w:r>
        <w:rPr>
          <w:color w:val="00274C"/>
          <w:sz w:val="20"/>
          <w:szCs w:val="20"/>
          <w:u w:val="none"/>
        </w:rPr>
        <w:t xml:space="preserve">Auf Grund dieser Veränderungen entsteht </w:t>
      </w:r>
      <w:r>
        <w:rPr>
          <w:b/>
          <w:bCs/>
          <w:color w:val="00274C"/>
          <w:sz w:val="20"/>
          <w:szCs w:val="20"/>
          <w:u w:val="none"/>
        </w:rPr>
        <w:t xml:space="preserve">KOHLER</w:t>
      </w:r>
      <w:r>
        <w:rPr>
          <w:color w:val="00274C"/>
          <w:sz w:val="20"/>
          <w:szCs w:val="20"/>
          <w:u w:val="none"/>
        </w:rPr>
        <w:t xml:space="preserve"> keinerlei Verpflichtung in die bisher vermarktete Produktion einzugreifen oder das vorliegende Dokument als unangemessen zu betrachten.</w:t>
      </w:r>
    </w:p>
    <w:p>
      <w:pPr>
        <w:numPr>
          <w:ilvl w:val="0"/>
          <w:numId w:val="20464"/>
        </w:numPr>
        <w:spacing w:before="0" w:after="0" w:line="240" w:lineRule="auto"/>
        <w:jc w:val="left"/>
        <w:rPr>
          <w:color w:val="00274C"/>
          <w:sz w:val="20"/>
          <w:szCs w:val="20"/>
        </w:rPr>
      </w:pPr>
      <w:r>
        <w:rPr>
          <w:color w:val="00274C"/>
          <w:sz w:val="20"/>
          <w:szCs w:val="20"/>
          <w:u w:val="none"/>
        </w:rPr>
        <w:t xml:space="preserve">Die Absätze, Tabellen und Abbildungen sind mit der Nummer des entsprechenden Kapitels versehen, gefolgt von der fortlaufenden Nummer von Absatz, Tabelle und/oder Abbildung.</w:t>
      </w:r>
    </w:p>
    <w:p>
      <w:pPr>
        <w:widowControl w:val="on"/>
        <w:pBdr/>
        <w:spacing w:before="0" w:after="0" w:line="262" w:lineRule="auto"/>
        <w:ind w:left="0" w:right="0"/>
        <w:jc w:val="left"/>
      </w:pPr>
      <w:r>
        <w:rPr>
          <w:color w:val="00274C"/>
          <w:sz w:val="20"/>
          <w:szCs w:val="20"/>
          <w:u w:val="none"/>
        </w:rPr>
        <w:t xml:space="preserve">Bsp: </w:t>
      </w:r>
      <w:r>
        <w:rPr>
          <w:b/>
          <w:bCs/>
          <w:color w:val="00274C"/>
          <w:sz w:val="20"/>
          <w:szCs w:val="20"/>
          <w:u w:val="none"/>
        </w:rPr>
        <w:t xml:space="preserve">Abs</w:t>
      </w:r>
      <w:r>
        <w:rPr>
          <w:color w:val="00274C"/>
          <w:sz w:val="20"/>
          <w:szCs w:val="20"/>
          <w:u w:val="none"/>
        </w:rPr>
        <w:t xml:space="preserve"> . </w:t>
      </w:r>
      <w:r>
        <w:rPr>
          <w:b/>
          <w:bCs/>
          <w:color w:val="00274C"/>
          <w:sz w:val="20"/>
          <w:szCs w:val="20"/>
          <w:u w:val="none"/>
        </w:rPr>
        <w:t xml:space="preserve">1.3 -</w:t>
      </w:r>
      <w:r>
        <w:rPr>
          <w:color w:val="00274C"/>
          <w:sz w:val="20"/>
          <w:szCs w:val="20"/>
          <w:u w:val="none"/>
        </w:rPr>
        <w:t xml:space="preserve"> Kapitel </w:t>
      </w:r>
      <w:r>
        <w:rPr>
          <w:b/>
          <w:bCs/>
          <w:color w:val="00274C"/>
          <w:sz w:val="20"/>
          <w:szCs w:val="20"/>
          <w:u w:val="none"/>
        </w:rPr>
        <w:t xml:space="preserve">1</w:t>
      </w:r>
      <w:r>
        <w:rPr>
          <w:color w:val="00274C"/>
          <w:sz w:val="20"/>
          <w:szCs w:val="20"/>
          <w:u w:val="none"/>
        </w:rPr>
        <w:t xml:space="preserve"> Absatz </w:t>
      </w:r>
      <w:r>
        <w:rPr>
          <w:b/>
          <w:bCs/>
          <w:color w:val="00274C"/>
          <w:sz w:val="20"/>
          <w:szCs w:val="20"/>
          <w:u w:val="none"/>
        </w:rPr>
        <w:t xml:space="preserve">3</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w:t>
      </w:r>
      <w:r>
        <w:rPr>
          <w:color w:val="00274C"/>
          <w:sz w:val="20"/>
          <w:szCs w:val="20"/>
          <w:u w:val="none"/>
        </w:rPr>
        <w:t xml:space="preserve"> . </w:t>
      </w:r>
      <w:r>
        <w:rPr>
          <w:b/>
          <w:bCs/>
          <w:color w:val="00274C"/>
          <w:sz w:val="20"/>
          <w:szCs w:val="20"/>
          <w:u w:val="none"/>
        </w:rPr>
        <w:t xml:space="preserve">2.4</w:t>
      </w:r>
      <w:r>
        <w:rPr>
          <w:color w:val="00274C"/>
          <w:sz w:val="20"/>
          <w:szCs w:val="20"/>
          <w:u w:val="none"/>
        </w:rPr>
        <w:t xml:space="preserve"> - Kapitel </w:t>
      </w:r>
      <w:r>
        <w:rPr>
          <w:b/>
          <w:bCs/>
          <w:color w:val="00274C"/>
          <w:sz w:val="20"/>
          <w:szCs w:val="20"/>
          <w:u w:val="none"/>
        </w:rPr>
        <w:t xml:space="preserve">2</w:t>
      </w:r>
      <w:r>
        <w:rPr>
          <w:color w:val="00274C"/>
          <w:sz w:val="20"/>
          <w:szCs w:val="20"/>
          <w:u w:val="none"/>
        </w:rPr>
        <w:t xml:space="preserve"> Tabelle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Abb</w:t>
      </w:r>
      <w:r>
        <w:rPr>
          <w:color w:val="00274C"/>
          <w:sz w:val="20"/>
          <w:szCs w:val="20"/>
          <w:u w:val="none"/>
        </w:rPr>
        <w:t xml:space="preserve"> . </w:t>
      </w:r>
      <w:r>
        <w:rPr>
          <w:b/>
          <w:bCs/>
          <w:color w:val="00274C"/>
          <w:sz w:val="20"/>
          <w:szCs w:val="20"/>
          <w:u w:val="none"/>
        </w:rPr>
        <w:t xml:space="preserve">4.5</w:t>
      </w:r>
      <w:r>
        <w:rPr>
          <w:color w:val="00274C"/>
          <w:sz w:val="20"/>
          <w:szCs w:val="20"/>
          <w:u w:val="none"/>
        </w:rPr>
        <w:t xml:space="preserve"> - Kapitel </w:t>
      </w:r>
      <w:r>
        <w:rPr>
          <w:b/>
          <w:bCs/>
          <w:color w:val="00274C"/>
          <w:sz w:val="20"/>
          <w:szCs w:val="20"/>
          <w:u w:val="none"/>
        </w:rPr>
        <w:t xml:space="preserve">4</w:t>
      </w:r>
      <w:r>
        <w:rPr>
          <w:color w:val="00274C"/>
          <w:sz w:val="20"/>
          <w:szCs w:val="20"/>
          <w:u w:val="none"/>
        </w:rPr>
        <w:t xml:space="preserve"> Abbildung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ANMERKUNG</w:t>
      </w:r>
      <w:r>
        <w:rPr>
          <w:color w:val="00274C"/>
          <w:sz w:val="20"/>
          <w:szCs w:val="20"/>
          <w:u w:val="none"/>
        </w:rPr>
        <w:t xml:space="preserve"> : Die folgenden Absätze können in Unterabsätze gegliedert sein.</w:t>
      </w:r>
    </w:p>
    <w:p>
      <w:pPr>
        <w:widowControl w:val="on"/>
        <w:pBdr/>
        <w:spacing w:before="0" w:after="0" w:line="262" w:lineRule="auto"/>
        <w:ind w:left="0" w:right="0"/>
        <w:jc w:val="left"/>
      </w:pPr>
      <w:r>
        <w:rPr>
          <w:color w:val="00274C"/>
          <w:sz w:val="20"/>
          <w:szCs w:val="20"/>
          <w:u w:val="none"/>
        </w:rPr>
        <w:t xml:space="preserve"> </w:t>
      </w:r>
    </w:p>
    <w:p>
      <w:pPr>
        <w:numPr>
          <w:ilvl w:val="0"/>
          <w:numId w:val="20464"/>
        </w:numPr>
        <w:spacing w:before="0" w:after="0" w:line="240" w:lineRule="auto"/>
        <w:jc w:val="left"/>
        <w:rPr>
          <w:color w:val="00274C"/>
          <w:sz w:val="20"/>
          <w:szCs w:val="20"/>
        </w:rPr>
      </w:pPr>
      <w:r>
        <w:rPr>
          <w:color w:val="00274C"/>
          <w:sz w:val="20"/>
          <w:szCs w:val="20"/>
          <w:u w:val="none"/>
        </w:rPr>
        <w:t xml:space="preserve">Abbildungen oder Absätze. Alle Fachbegriffe, speziellen Bauteile und Symbole </w:t>
      </w:r>
      <w:r>
        <w:rPr>
          <w:b/>
          <w:bCs/>
          <w:color w:val="00274C"/>
          <w:sz w:val="20"/>
          <w:szCs w:val="20"/>
          <w:u w:val="none"/>
        </w:rPr>
        <w:t xml:space="preserve">( </w:t>
      </w:r>
      <w:hyperlink r:id="rId208367a5b7897d615" w:history="1">
        <w:r>
          <w:rPr>
            <w:rStyle w:val="DefaultParagraphFontPHPDOCX"/>
            <w:b/>
            <w:bCs/>
            <w:color w:val="0000FF"/>
            <w:sz w:val="20"/>
            <w:szCs w:val="20"/>
            <w:u w:val="single" w:color=""/>
          </w:rPr>
          <w:t xml:space="preserve">Tab. 15.1</w:t>
        </w:r>
      </w:hyperlink>
      <w:r>
        <w:rPr>
          <w:b/>
          <w:bCs/>
          <w:color w:val="00274C"/>
          <w:sz w:val="20"/>
          <w:szCs w:val="20"/>
          <w:u w:val="none"/>
        </w:rPr>
        <w:t xml:space="preserve"> )</w:t>
      </w:r>
      <w:r>
        <w:rPr>
          <w:color w:val="00274C"/>
          <w:sz w:val="20"/>
          <w:szCs w:val="20"/>
          <w:u w:val="none"/>
        </w:rPr>
        <w:t xml:space="preserve"> die im Handbuch vorkommen, sind im Glossar aufgelistet und erklärt, das im </w:t>
      </w:r>
      <w:hyperlink r:id="rId100167a5b7897d91b" w:history="1">
        <w:r>
          <w:rPr>
            <w:rStyle w:val="DefaultParagraphFontPHPDOCX"/>
            <w:b/>
            <w:bCs/>
            <w:color w:val="0000FF"/>
            <w:sz w:val="20"/>
            <w:szCs w:val="20"/>
            <w:u w:val="single" w:color=""/>
          </w:rPr>
          <w:t xml:space="preserve">Kap. 15</w:t>
        </w:r>
      </w:hyperlink>
      <w:r>
        <w:rPr>
          <w:color w:val="00274C"/>
          <w:sz w:val="20"/>
          <w:szCs w:val="20"/>
          <w:u w:val="none"/>
        </w:rPr>
        <w:t xml:space="preserve"> abgedruckt ist.</w:t>
      </w:r>
    </w:p>
    <w:p>
      <w:pPr>
        <w:numPr>
          <w:ilvl w:val="0"/>
          <w:numId w:val="20464"/>
        </w:numPr>
        <w:spacing w:before="0" w:after="0" w:line="240" w:lineRule="auto"/>
        <w:jc w:val="left"/>
        <w:rPr>
          <w:color w:val="00274C"/>
          <w:sz w:val="20"/>
          <w:szCs w:val="20"/>
        </w:rPr>
      </w:pPr>
      <w:r>
        <w:rPr>
          <w:color w:val="00274C"/>
          <w:sz w:val="20"/>
          <w:szCs w:val="20"/>
          <w:u w:val="none"/>
        </w:rPr>
        <w:t xml:space="preserve">Die Bezüge auf die im Text und den Abbildungen beschriebenen Objekte werden mit Buchstaben und Nummern angegeben, die sich immer einzig und alleine auf den Absatz beziehen, in dem sie enthalten sind, außer im Fall von Verweisen auf andere Abbildungen oder Absätze.</w:t>
      </w:r>
    </w:p>
    <w:p>
      <w:pPr>
        <w:numPr>
          <w:ilvl w:val="0"/>
          <w:numId w:val="20464"/>
        </w:numPr>
        <w:spacing w:before="0" w:after="0" w:line="240" w:lineRule="auto"/>
        <w:jc w:val="left"/>
        <w:rPr>
          <w:color w:val="00274C"/>
          <w:sz w:val="20"/>
          <w:szCs w:val="20"/>
        </w:rPr>
      </w:pPr>
      <w:r>
        <w:rPr>
          <w:color w:val="00274C"/>
          <w:sz w:val="20"/>
          <w:szCs w:val="20"/>
          <w:u w:val="none"/>
        </w:rPr>
        <w:t xml:space="preserve">Bezugspunkte für Größen sind mit Buchstaben oder Zahlen angegeben </w:t>
      </w:r>
      <w:r>
        <w:rPr>
          <w:b/>
          <w:bCs/>
          <w:color w:val="00274C"/>
          <w:sz w:val="20"/>
          <w:szCs w:val="20"/>
          <w:u w:val="none"/>
        </w:rPr>
        <w:t xml:space="preserve">.</w:t>
      </w:r>
    </w:p>
    <w:p>
      <w:pPr>
        <w:numPr>
          <w:ilvl w:val="0"/>
          <w:numId w:val="20464"/>
        </w:numPr>
        <w:spacing w:before="0" w:after="0" w:line="240" w:lineRule="auto"/>
        <w:jc w:val="left"/>
        <w:rPr>
          <w:color w:val="00274C"/>
          <w:sz w:val="20"/>
          <w:szCs w:val="20"/>
        </w:rPr>
      </w:pPr>
      <w:r>
        <w:rPr>
          <w:color w:val="00274C"/>
          <w:sz w:val="20"/>
          <w:szCs w:val="20"/>
          <w:u w:val="none"/>
        </w:rPr>
        <w:t xml:space="preserve">Des Zeichens ( </w:t>
      </w:r>
      <w:r>
        <w:drawing>
          <wp:inline distT="0" distB="0" distL="0" distR="0">
            <wp:extent cx="158400" cy="115200"/>
            <wp:effectExtent b="0" l="0" r="0" t="0"/>
            <wp:docPr id="13115674" name="name653767a5b78985185"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426667a5b7898517f"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nach einer Abschnittsüberschrift; es zeigt an, dass dieser Vorgang zum Ausbau des Motors nicht notwendig ist, diese Vorgänge aber gezeigt werden, um den Ausbau der Bestandteile zu illustrieren.</w:t>
      </w:r>
    </w:p>
    <w:p>
      <w:pPr>
        <w:numPr>
          <w:ilvl w:val="0"/>
          <w:numId w:val="20464"/>
        </w:numPr>
        <w:spacing w:before="0" w:after="0" w:line="240" w:lineRule="auto"/>
        <w:jc w:val="left"/>
        <w:rPr>
          <w:color w:val="00274C"/>
          <w:sz w:val="20"/>
          <w:szCs w:val="20"/>
        </w:rPr>
      </w:pPr>
      <w:r>
        <w:rPr>
          <w:color w:val="00274C"/>
          <w:sz w:val="20"/>
          <w:szCs w:val="20"/>
          <w:u w:val="none"/>
        </w:rPr>
        <w:t xml:space="preserve">Etwaige Ergänzungen, die von </w:t>
      </w:r>
      <w:r>
        <w:rPr>
          <w:b/>
          <w:bCs/>
          <w:color w:val="00274C"/>
          <w:sz w:val="20"/>
          <w:szCs w:val="20"/>
          <w:u w:val="none"/>
        </w:rPr>
        <w:t xml:space="preserve">KOHLER</w:t>
      </w:r>
      <w:r>
        <w:rPr>
          <w:color w:val="00274C"/>
          <w:sz w:val="20"/>
          <w:szCs w:val="20"/>
          <w:u w:val="none"/>
        </w:rPr>
        <w:t xml:space="preserve"> zu einem späteren Zeitpunkt geliefert werden, sind gemeinsam mit dem Handbuch aufzubewahren und als integrierender Bestandteil desselben zu betrachten.</w:t>
      </w:r>
    </w:p>
    <w:p>
      <w:pPr>
        <w:numPr>
          <w:ilvl w:val="0"/>
          <w:numId w:val="20464"/>
        </w:numPr>
        <w:spacing w:before="0" w:after="0" w:line="240" w:lineRule="auto"/>
        <w:jc w:val="left"/>
        <w:rPr>
          <w:color w:val="00274C"/>
          <w:sz w:val="20"/>
          <w:szCs w:val="20"/>
        </w:rPr>
      </w:pPr>
      <w:r>
        <w:rPr>
          <w:color w:val="00274C"/>
          <w:sz w:val="20"/>
          <w:szCs w:val="20"/>
          <w:u w:val="none"/>
        </w:rPr>
        <w:t xml:space="preserve">Die hier angeführten Informationen sind exklusives Eigentum von </w:t>
      </w:r>
      <w:r>
        <w:rPr>
          <w:b/>
          <w:bCs/>
          <w:color w:val="00274C"/>
          <w:sz w:val="20"/>
          <w:szCs w:val="20"/>
          <w:u w:val="none"/>
        </w:rPr>
        <w:t xml:space="preserve">KOHLER</w:t>
      </w:r>
      <w:r>
        <w:rPr>
          <w:color w:val="00274C"/>
          <w:sz w:val="20"/>
          <w:szCs w:val="20"/>
          <w:u w:val="none"/>
        </w:rPr>
        <w:t xml:space="preserve"> , und somit sind ohne ausdrückliche Zustimmung von </w:t>
      </w:r>
      <w:r>
        <w:rPr>
          <w:b/>
          <w:bCs/>
          <w:color w:val="00274C"/>
          <w:sz w:val="20"/>
          <w:szCs w:val="20"/>
          <w:u w:val="none"/>
        </w:rPr>
        <w:t xml:space="preserve">KOHLER</w:t>
      </w:r>
      <w:r>
        <w:rPr>
          <w:color w:val="00274C"/>
          <w:sz w:val="20"/>
          <w:szCs w:val="20"/>
          <w:u w:val="none"/>
        </w:rPr>
        <w:t xml:space="preserve"> keine Kopien oder Nachdrucke, weder auszugsweise noch des gesamten Dokuments, gestattet.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 Nützliche Informationen über: Sicherheit - Unfallverhütung - Umweltverträglichkeit</w:t>
      </w:r>
    </w:p>
    <w:p>
      <w:pPr>
        <w:widowControl w:val="on"/>
        <w:pBdr/>
        <w:spacing w:before="0" w:after="0" w:line="262" w:lineRule="auto"/>
        <w:ind w:left="0" w:right="0"/>
        <w:jc w:val="left"/>
      </w:pPr>
      <w:r>
        <w:rPr>
          <w:b/>
          <w:bCs/>
          <w:color w:val="00274C"/>
          <w:sz w:val="20"/>
          <w:szCs w:val="20"/>
          <w:u w:val="none"/>
        </w:rPr>
        <w:t xml:space="preserve"> </w:t>
      </w:r>
    </w:p>
    <w:p>
      <w:pPr>
        <w:numPr>
          <w:ilvl w:val="0"/>
          <w:numId w:val="20464"/>
        </w:numPr>
        <w:spacing w:before="0" w:after="0" w:line="240" w:lineRule="auto"/>
        <w:jc w:val="left"/>
        <w:rPr>
          <w:color w:val="00274C"/>
          <w:sz w:val="20"/>
          <w:szCs w:val="20"/>
        </w:rPr>
      </w:pPr>
      <w:r>
        <w:rPr>
          <w:color w:val="00274C"/>
          <w:sz w:val="20"/>
          <w:szCs w:val="20"/>
          <w:u w:val="none"/>
        </w:rPr>
        <w:t xml:space="preserve">Vor Beginn der Reparatur - des Handlings des Motors muss das ganze </w:t>
      </w:r>
      <w:hyperlink r:id="rId401167a5b78986a12" w:history="1">
        <w:r>
          <w:rPr>
            <w:rStyle w:val="DefaultParagraphFontPHPDOCX"/>
            <w:b/>
            <w:bCs/>
            <w:color w:val="0000FF"/>
            <w:sz w:val="20"/>
            <w:szCs w:val="20"/>
            <w:u w:val="none"/>
          </w:rPr>
          <w:t xml:space="preserve">Kap. 3</w:t>
        </w:r>
      </w:hyperlink>
      <w:r>
        <w:rPr>
          <w:color w:val="00274C"/>
          <w:sz w:val="20"/>
          <w:szCs w:val="20"/>
          <w:u w:val="none"/>
        </w:rPr>
        <w:t xml:space="preserve"> gelesen werden, das wichtige Informationen über die Verfahren enthält, die für die Sicherheit und die Umweltverträglichkeit eingehalten werden müssen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Kennzeichnung von Hersteller und Motor</w:t>
      </w:r>
    </w:p>
    <w:p>
      <w:pPr>
        <w:widowControl w:val="on"/>
        <w:pBdr/>
        <w:spacing w:before="0" w:after="0" w:line="262" w:lineRule="auto"/>
        <w:ind w:left="0" w:right="0"/>
        <w:jc w:val="left"/>
      </w:pPr>
      <w:r>
        <w:rPr>
          <w:color w:val="00274C"/>
          <w:sz w:val="20"/>
          <w:szCs w:val="20"/>
          <w:u w:val="none"/>
        </w:rPr>
        <w:t xml:space="preserve">Das Kennschild des Motos ist unten am Kurbelgehäuse angebracht und von der Ansaug- und Auspuffseite sichtbar.</w:t>
      </w:r>
    </w:p>
    <w:p>
      <w:pPr>
        <w:widowControl w:val="on"/>
        <w:pBdr/>
        <w:spacing w:before="225" w:after="225" w:line="262" w:lineRule="auto"/>
        <w:ind w:left="0" w:right="0"/>
        <w:jc w:val="left"/>
      </w:pPr>
      <w:r>
        <w:drawing>
          <wp:inline distT="0" distB="0" distL="0" distR="0">
            <wp:extent cx="4932000" cy="2772000"/>
            <wp:effectExtent b="0" l="0" r="0" t="0"/>
            <wp:docPr id="14703507" name="name103467a5b7899398b" descr="img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1.jpg"/>
                    <pic:cNvPicPr/>
                  </pic:nvPicPr>
                  <pic:blipFill>
                    <a:blip r:embed="rId746567a5b78993986" cstate="print"/>
                    <a:stretch>
                      <a:fillRect/>
                    </a:stretch>
                  </pic:blipFill>
                  <pic:spPr>
                    <a:xfrm>
                      <a:off x="0" y="0"/>
                      <a:ext cx="4932000" cy="2772000"/>
                    </a:xfrm>
                    <a:prstGeom prst="rect">
                      <a:avLst/>
                    </a:prstGeom>
                    <a:ln w="0">
                      <a:noFill/>
                    </a:ln>
                  </pic:spPr>
                </pic:pic>
              </a:graphicData>
            </a:graphic>
          </wp:inline>
        </w:drawing>
      </w:r>
      <w:r>
        <w:rPr>
          <w:b/>
          <w:bCs/>
          <w:color w:val="00274C"/>
          <w:sz w:val="20"/>
          <w:szCs w:val="20"/>
          <w:u w:val="none"/>
        </w:rPr>
        <w:br/>
        <w:br/>
        <w:t xml:space="preserve">Abb 1.1</w:t>
      </w:r>
      <w:r>
        <w:rPr>
          <w:color w:val="00274C"/>
          <w:sz w:val="20"/>
          <w:szCs w:val="20"/>
          <w:u w:val="none"/>
        </w:rPr>
        <w:t xml:space="preserve"> - </w:t>
      </w:r>
      <w:r>
        <w:rPr>
          <w:b/>
          <w:bCs/>
          <w:color w:val="00274C"/>
          <w:sz w:val="20"/>
          <w:szCs w:val="20"/>
          <w:u w:val="none"/>
        </w:rPr>
        <w:t xml:space="preserve">Abb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910400" cy="1807200"/>
            <wp:effectExtent b="0" l="0" r="0" t="0"/>
            <wp:docPr id="23334396" name="name881067a5b789a1413" descr="fig_04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de.jpg"/>
                    <pic:cNvPicPr/>
                  </pic:nvPicPr>
                  <pic:blipFill>
                    <a:blip r:embed="rId529867a5b789a140f" cstate="print"/>
                    <a:stretch>
                      <a:fillRect/>
                    </a:stretch>
                  </pic:blipFill>
                  <pic:spPr>
                    <a:xfrm>
                      <a:off x="0" y="0"/>
                      <a:ext cx="4910400" cy="1807200"/>
                    </a:xfrm>
                    <a:prstGeom prst="rect">
                      <a:avLst/>
                    </a:prstGeom>
                    <a:ln w="0">
                      <a:noFill/>
                    </a:ln>
                  </pic:spPr>
                </pic:pic>
              </a:graphicData>
            </a:graphic>
          </wp:inline>
        </w:drawing>
      </w:r>
      <w:r>
        <w:rPr>
          <w:b/>
          <w:bCs/>
          <w:color w:val="00274C"/>
          <w:sz w:val="20"/>
          <w:szCs w:val="20"/>
          <w:u w:val="none"/>
        </w:rPr>
        <w:br/>
        <w:t xml:space="preserve">Abb.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Zulassungsetiketten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Schild für EPA-Normen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81421582" name="name337667a5b789aed91"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966167a5b789aed8b"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Bezugsjahr für die Einhaltung der Normen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Leistungskategorie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Hubraum des Motors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der Partikelemission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Kenn-Nummer Motorfamilie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Emissionsregelsystem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 mit geringem Schwefelgehalt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des Einspritzzeitpunkts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Druck bei Öffnung des Elektro-Einspritzventils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Herstellungsdatum (Beispiel: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Etikett für Chinesische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63898830" name="name538767a5b789c23c6"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906767a5b789c23c1"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China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Leistungsbereich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Umfang der Emissionen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Nachbehandlungssystem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Etikett für Koreanische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73246287" name="name207267a5b789d815b"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131467a5b789d8157"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 und Herstellercode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Korea</w:t>
                  </w:r>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Angabe der wichtigsten internen Motorkomponenten und Hinweise zur Funktion (GRUNDAUSSTATTUNG)</w:t>
      </w:r>
    </w:p>
    <w:p>
      <w:pPr>
        <w:widowControl w:val="on"/>
        <w:pBdr/>
        <w:spacing w:before="0" w:after="0" w:line="262" w:lineRule="auto"/>
        <w:ind w:left="0" w:right="0"/>
        <w:jc w:val="left"/>
      </w:pPr>
      <w:r>
        <w:rPr>
          <w:b/>
          <w:bCs/>
          <w:color w:val="00274C"/>
          <w:sz w:val="20"/>
          <w:szCs w:val="20"/>
          <w:u w:val="none"/>
        </w:rPr>
        <w:t xml:space="preserve">ANSICHT AUSPUFFSEITE</w:t>
      </w:r>
    </w:p>
    <w:p>
      <w:pPr>
        <w:widowControl w:val="on"/>
        <w:pBdr/>
        <w:spacing w:before="225" w:after="225" w:line="262" w:lineRule="auto"/>
        <w:ind w:left="0" w:right="0"/>
        <w:jc w:val="left"/>
      </w:pPr>
      <w:r>
        <w:drawing>
          <wp:inline distT="0" distB="0" distL="0" distR="0">
            <wp:extent cx="4932000" cy="3196800"/>
            <wp:effectExtent b="0" l="0" r="0" t="0"/>
            <wp:docPr id="31114172" name="name985267a5b789e79e3"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717667a5b789e79de"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br/>
        <w:t xml:space="preserve">Abb.</w:t>
      </w:r>
      <w:r>
        <w:rPr>
          <w:b/>
          <w:bCs/>
          <w:color w:val="00274C"/>
          <w:sz w:val="20"/>
          <w:szCs w:val="20"/>
          <w:u w:val="none"/>
        </w:rPr>
        <w:t xml:space="preserve">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 den folgenden Kapiteln werden bei der Funktionsbeschreibung Bezugspunkte angegeben, damit deren Lage am Motor eindeutig ist. In diesem Absatz werden diese Bezugspunkte an einigen internen Hauptkomponenten gezeigt.</w:t>
            </w:r>
            <w:r>
              <w:rPr>
                <w:color w:val="00274C"/>
                <w:position w:val="-2"/>
                <w:sz w:val="20"/>
                <w:szCs w:val="20"/>
                <w:u w:val="none"/>
              </w:rPr>
              <w:br/>
              <w:br/>
              <w:t xml:space="preserve">Schlagen Sie bei Bedarf immer in diesem Absatz nach, wenn Sie komplizierte Tätigkeiten ausführen.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PUNKT.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91022294" name="name663367a5b789f1f05"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23867a5b789f1f00"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Verteilerseite (2.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70577117" name="name597367a5b78a050a7"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81667a5b78a050a2"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Schwungradseite (1.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38064310" name="name434867a5b78a0f4d8"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45867a5b78a0f4d2"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Auspuffseite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18251162" name="name770567a5b78a15b8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88667a5b78a15b7d"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Ansaugseite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4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Riemenscheibe der Kurbelwelle (2.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Verteilerzahnräder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Schmierölpumpe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Ölsaugleitung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Kurbelwelle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Auspuffsammelrohr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Nockenwelle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Zahnräder Vorbereitung 3./4. Zapfwelle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Schwungrad (1. Zapfwelle)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ANSICHY SCHWUNGRADSEITE</w:t>
      </w:r>
      <w:r>
        <w:drawing>
          <wp:inline distT="0" distB="0" distL="0" distR="0">
            <wp:extent cx="4932000" cy="3376800"/>
            <wp:effectExtent b="0" l="0" r="0" t="0"/>
            <wp:docPr id="33757772" name="name177967a5b78a25b73"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587567a5b78a25b6d"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Abb. 1.6</w:t>
      </w:r>
    </w:p>
    <w:p>
      <w:pPr>
        <w:widowControl w:val="on"/>
        <w:pBdr/>
        <w:spacing w:before="225" w:after="225" w:line="262" w:lineRule="auto"/>
        <w:ind w:left="0" w:right="0"/>
        <w:jc w:val="left"/>
      </w:pPr>
      <w:r>
        <w:rPr>
          <w:b/>
          <w:bCs/>
          <w:color w:val="00274C"/>
          <w:sz w:val="20"/>
          <w:szCs w:val="20"/>
          <w:u w:val="none"/>
        </w:rPr>
        <w:br/>
        <w:t xml:space="preserve">ANSICHY</w:t>
      </w:r>
      <w:r>
        <w:rPr>
          <w:b/>
          <w:bCs/>
          <w:color w:val="00274C"/>
          <w:sz w:val="20"/>
          <w:szCs w:val="20"/>
          <w:u w:val="none"/>
        </w:rPr>
        <w:t xml:space="preserve"> VERTEILERSEITEE</w:t>
      </w:r>
      <w:r>
        <w:drawing>
          <wp:inline distT="0" distB="0" distL="0" distR="0">
            <wp:extent cx="4932000" cy="3376800"/>
            <wp:effectExtent b="0" l="0" r="0" t="0"/>
            <wp:docPr id="89147765" name="name599267a5b78a30aa5"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596467a5b78a30aa0"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Abb.</w:t>
      </w:r>
      <w:r>
        <w:rPr>
          <w:b/>
          <w:bCs/>
          <w:color w:val="00274C"/>
          <w:sz w:val="20"/>
          <w:szCs w:val="20"/>
          <w:u w:val="none"/>
        </w:rPr>
        <w:t xml:space="preserve">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Angabe der externen Motorkomponenten (GRUNDAUSSTATTUNG)</w:t>
      </w:r>
    </w:p>
    <w:p>
      <w:pPr>
        <w:widowControl w:val="on"/>
        <w:pBdr/>
        <w:spacing w:before="225" w:after="225" w:line="262" w:lineRule="auto"/>
        <w:ind w:left="0" w:right="0"/>
        <w:jc w:val="left"/>
      </w:pPr>
      <w:r>
        <w:rPr>
          <w:b/>
          <w:bCs/>
          <w:color w:val="00274C"/>
          <w:sz w:val="20"/>
          <w:szCs w:val="20"/>
          <w:u w:val="none"/>
        </w:rPr>
        <w:t xml:space="preserve">ANSICHT VON DER VERTEILERSEITE - AUSPUFF</w:t>
      </w:r>
      <w:r>
        <w:drawing>
          <wp:inline distT="0" distB="0" distL="0" distR="0">
            <wp:extent cx="5544000" cy="3600000"/>
            <wp:effectExtent b="0" l="0" r="0" t="0"/>
            <wp:docPr id="46618006" name="name797667a5b78a404b4"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573667a5b78a404af"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Abb.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ANSICHT VON DER SCHWUNGRADSEITE - ANSAUGUNG</w:t>
      </w:r>
      <w:r>
        <w:drawing>
          <wp:inline distT="0" distB="0" distL="0" distR="0">
            <wp:extent cx="5544000" cy="3787200"/>
            <wp:effectExtent b="0" l="0" r="0" t="0"/>
            <wp:docPr id="76415522" name="name215767a5b78a50e58"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761067a5b78a50e53"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Abb.</w:t>
      </w:r>
      <w:r>
        <w:rPr>
          <w:b/>
          <w:bCs/>
          <w:color w:val="00274C"/>
          <w:sz w:val="20"/>
          <w:szCs w:val="20"/>
          <w:u w:val="none"/>
        </w:rPr>
        <w:t xml:space="preserve">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 diesem Absatz werden alle externen Komponenten gezeigt, die in der Grundausstattung am Motor vorhanden sind.</w:t>
            </w:r>
            <w:r>
              <w:rPr>
                <w:color w:val="00274C"/>
                <w:position w:val="-2"/>
                <w:sz w:val="20"/>
                <w:szCs w:val="20"/>
                <w:u w:val="none"/>
              </w:rPr>
              <w:br/>
              <w:t xml:space="preserve">Zu am Motor vorhandenen Bauteilen, die nicht auf diesen Abbildungen gezeigt sind, bitte </w:t>
            </w:r>
            <w:hyperlink r:id="rId366067a5b78a51a04" w:history="1">
              <w:r>
                <w:rPr>
                  <w:rStyle w:val="DefaultParagraphFontPHPDOCX"/>
                  <w:b/>
                  <w:bCs/>
                  <w:color w:val="0000FF"/>
                  <w:position w:val="-2"/>
                  <w:sz w:val="20"/>
                  <w:szCs w:val="20"/>
                  <w:u w:val="none"/>
                </w:rPr>
                <w:t xml:space="preserve">Kap. 11</w:t>
              </w:r>
            </w:hyperlink>
            <w:r>
              <w:rPr>
                <w:color w:val="00274C"/>
                <w:position w:val="-2"/>
                <w:sz w:val="20"/>
                <w:szCs w:val="20"/>
                <w:u w:val="none"/>
              </w:rPr>
              <w:t xml:space="preserve"> beachten.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ANMERKUNG:</w:t>
            </w:r>
            <w:r>
              <w:rPr>
                <w:color w:val="00274C"/>
                <w:position w:val="0"/>
                <w:sz w:val="20"/>
                <w:szCs w:val="20"/>
                <w:u w:val="none"/>
              </w:rPr>
              <w:t xml:space="preserve"> Die beschriebenen Komponenten können von den in der Abbildung gezeigten abweichen, die Abbildung dient nur zur Orientierung.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Öl-Einfüllstutzen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Verkabelung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Steuereinheit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Öldruckschalter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Anlasser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Öldampf-Abscheider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Öl-Ablassschraube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Kennschild des Motors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Drehstromgenerator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Kältemittelpumpe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Kältemitteltemperatursensor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Seitlicher Öleinfülldeckel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Katalysator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Hochdruckpumpe zur Kraftstoffeinspritzung</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Ölmessstab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Riemenscheibe der Kurbelwelle (2.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Schwungrad (1.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Stelleinrichtung Wastegate-Ventil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Auspuffsammelrohr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Flanschglocke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Elektro-Einspritzventile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Luftansaugung</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ANSICHT VON OBEN</w:t>
      </w:r>
      <w:r>
        <w:drawing>
          <wp:inline distT="0" distB="0" distL="0" distR="0">
            <wp:extent cx="5544000" cy="3787200"/>
            <wp:effectExtent b="0" l="0" r="0" t="0"/>
            <wp:docPr id="91359694" name="name708267a5b78a7049a"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684767a5b78a70495"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Abb.</w:t>
      </w:r>
      <w:r>
        <w:rPr>
          <w:b/>
          <w:bCs/>
          <w:color w:val="00274C"/>
          <w:sz w:val="20"/>
          <w:szCs w:val="20"/>
          <w:u w:val="none"/>
        </w:rPr>
        <w:t xml:space="preserve">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mit DOC-Filter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Das ATS-System kann anders als in der Abbildung dargestellt montiert werden.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71087560" name="name397667a5b78a805d2"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412867a5b78a805cc"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Gasablassflansch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Ablassrohrleitung</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mit DOC + DPF-Filter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Das ATS-System mit DPF-Filter und DOC-Filter ist nur bei den Versionen vorhanden, die die Abgasnorm „Stufe V“ erfüllen.</w:t>
            </w:r>
          </w:p>
          <w:p>
            <w:pPr>
              <w:widowControl w:val="on"/>
              <w:pBdr/>
              <w:spacing w:before="0" w:after="0" w:line="262" w:lineRule="auto"/>
              <w:ind w:left="0" w:right="0"/>
              <w:jc w:val="left"/>
              <w:textAlignment w:val="center"/>
            </w:pPr>
            <w:r>
              <w:rPr>
                <w:color w:val="00274C"/>
                <w:position w:val="-2"/>
                <w:sz w:val="20"/>
                <w:szCs w:val="20"/>
                <w:u w:val="none"/>
              </w:rPr>
              <w:t xml:space="preserve">Das ATS-System kann anders als in der Abbildung dargestellt montiert werden.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Abgasrohr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49694655" name="name647167a5b78a91832"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702567a5b78a9182c"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0465">
    <w:multiLevelType w:val="hybridMultilevel"/>
    <w:lvl w:ilvl="0" w:tplc="72946913">
      <w:start w:val="1"/>
      <w:numFmt w:val="decimal"/>
      <w:lvlText w:val="%1."/>
      <w:lvlJc w:val="left"/>
      <w:pPr>
        <w:ind w:left="720" w:hanging="360"/>
      </w:pPr>
    </w:lvl>
    <w:lvl w:ilvl="1" w:tplc="72946913" w:tentative="1">
      <w:start w:val="1"/>
      <w:numFmt w:val="lowerLetter"/>
      <w:lvlText w:val="%2."/>
      <w:lvlJc w:val="left"/>
      <w:pPr>
        <w:ind w:left="1440" w:hanging="360"/>
      </w:pPr>
    </w:lvl>
    <w:lvl w:ilvl="2" w:tplc="72946913" w:tentative="1">
      <w:start w:val="1"/>
      <w:numFmt w:val="lowerRoman"/>
      <w:lvlText w:val="%3."/>
      <w:lvlJc w:val="right"/>
      <w:pPr>
        <w:ind w:left="2160" w:hanging="180"/>
      </w:pPr>
    </w:lvl>
    <w:lvl w:ilvl="3" w:tplc="72946913" w:tentative="1">
      <w:start w:val="1"/>
      <w:numFmt w:val="decimal"/>
      <w:lvlText w:val="%4."/>
      <w:lvlJc w:val="left"/>
      <w:pPr>
        <w:ind w:left="2880" w:hanging="360"/>
      </w:pPr>
    </w:lvl>
    <w:lvl w:ilvl="4" w:tplc="72946913" w:tentative="1">
      <w:start w:val="1"/>
      <w:numFmt w:val="lowerLetter"/>
      <w:lvlText w:val="%5."/>
      <w:lvlJc w:val="left"/>
      <w:pPr>
        <w:ind w:left="3600" w:hanging="360"/>
      </w:pPr>
    </w:lvl>
    <w:lvl w:ilvl="5" w:tplc="72946913" w:tentative="1">
      <w:start w:val="1"/>
      <w:numFmt w:val="lowerRoman"/>
      <w:lvlText w:val="%6."/>
      <w:lvlJc w:val="right"/>
      <w:pPr>
        <w:ind w:left="4320" w:hanging="180"/>
      </w:pPr>
    </w:lvl>
    <w:lvl w:ilvl="6" w:tplc="72946913" w:tentative="1">
      <w:start w:val="1"/>
      <w:numFmt w:val="decimal"/>
      <w:lvlText w:val="%7."/>
      <w:lvlJc w:val="left"/>
      <w:pPr>
        <w:ind w:left="5040" w:hanging="360"/>
      </w:pPr>
    </w:lvl>
    <w:lvl w:ilvl="7" w:tplc="72946913" w:tentative="1">
      <w:start w:val="1"/>
      <w:numFmt w:val="lowerLetter"/>
      <w:lvlText w:val="%8."/>
      <w:lvlJc w:val="left"/>
      <w:pPr>
        <w:ind w:left="5760" w:hanging="360"/>
      </w:pPr>
    </w:lvl>
    <w:lvl w:ilvl="8" w:tplc="72946913" w:tentative="1">
      <w:start w:val="1"/>
      <w:numFmt w:val="lowerRoman"/>
      <w:lvlText w:val="%9."/>
      <w:lvlJc w:val="right"/>
      <w:pPr>
        <w:ind w:left="6480" w:hanging="180"/>
      </w:pPr>
    </w:lvl>
  </w:abstractNum>
  <w:abstractNum w:abstractNumId="20464">
    <w:multiLevelType w:val="hybridMultilevel"/>
    <w:lvl w:ilvl="0" w:tplc="5404010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464">
    <w:abstractNumId w:val="20464"/>
  </w:num>
  <w:num w:numId="20465">
    <w:abstractNumId w:val="204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72370538" Type="http://schemas.openxmlformats.org/officeDocument/2006/relationships/comments" Target="comments.xml"/><Relationship Id="rId984361303" Type="http://schemas.microsoft.com/office/2011/relationships/commentsExtended" Target="commentsExtended.xml"/><Relationship Id="rId79425017" Type="http://schemas.openxmlformats.org/officeDocument/2006/relationships/image" Target="media/imgrId79425017.jpg"/><Relationship Id="rId738167a5b78979fd9" Type="http://schemas.openxmlformats.org/officeDocument/2006/relationships/hyperlink" Target="https://iservice.lombardini.it/jsp/Template2/manuale.jsp?id=96&amp;parent=1000" TargetMode="External"/><Relationship Id="rId237067a5b7897a250" Type="http://schemas.openxmlformats.org/officeDocument/2006/relationships/hyperlink" Target="https://iservice.lombardini.it/jsp/Template2/manuale.jsp?id=97&amp;parent=1000" TargetMode="External"/><Relationship Id="rId208367a5b7897d615" Type="http://schemas.openxmlformats.org/officeDocument/2006/relationships/hyperlink" Target="https://iservice.lombardini.it/jsp/Template2/manuale.jsp?id=193&amp;parent=1000" TargetMode="External"/><Relationship Id="rId100167a5b7897d91b" Type="http://schemas.openxmlformats.org/officeDocument/2006/relationships/hyperlink" Target="https://iservice.lombardini.it/jsp/Template2/manuale.jsp?id=193&amp;parent=1000" TargetMode="External"/><Relationship Id="rId401167a5b78986a12" Type="http://schemas.openxmlformats.org/officeDocument/2006/relationships/hyperlink" Target="https://iservice.lombardini.it/jsp/Template2/manuale.jsp?id=114&amp;parent=1000" TargetMode="External"/><Relationship Id="rId366067a5b78a51a04" Type="http://schemas.openxmlformats.org/officeDocument/2006/relationships/hyperlink" Target="https://iservice.lombardini.it/jsp/Template2/manuale.jsp?id=176&amp;parent=1000" TargetMode="External"/><Relationship Id="rId426667a5b7898517f" Type="http://schemas.openxmlformats.org/officeDocument/2006/relationships/image" Target="media/imgrId426667a5b7898517f.gif"/><Relationship Id="rId746567a5b78993986" Type="http://schemas.openxmlformats.org/officeDocument/2006/relationships/image" Target="media/imgrId746567a5b78993986.jpg"/><Relationship Id="rId529867a5b789a140f" Type="http://schemas.openxmlformats.org/officeDocument/2006/relationships/image" Target="media/imgrId529867a5b789a140f.jpg"/><Relationship Id="rId966167a5b789aed8b" Type="http://schemas.openxmlformats.org/officeDocument/2006/relationships/image" Target="media/imgrId966167a5b789aed8b.jpg"/><Relationship Id="rId906767a5b789c23c1" Type="http://schemas.openxmlformats.org/officeDocument/2006/relationships/image" Target="media/imgrId906767a5b789c23c1.jpg"/><Relationship Id="rId131467a5b789d8157" Type="http://schemas.openxmlformats.org/officeDocument/2006/relationships/image" Target="media/imgrId131467a5b789d8157.jpg"/><Relationship Id="rId717667a5b789e79de" Type="http://schemas.openxmlformats.org/officeDocument/2006/relationships/image" Target="media/imgrId717667a5b789e79de.jpg"/><Relationship Id="rId323867a5b789f1f00" Type="http://schemas.openxmlformats.org/officeDocument/2006/relationships/image" Target="media/imgrId323867a5b789f1f00.gif"/><Relationship Id="rId981667a5b78a050a2" Type="http://schemas.openxmlformats.org/officeDocument/2006/relationships/image" Target="media/imgrId981667a5b78a050a2.gif"/><Relationship Id="rId545867a5b78a0f4d2" Type="http://schemas.openxmlformats.org/officeDocument/2006/relationships/image" Target="media/imgrId545867a5b78a0f4d2.gif"/><Relationship Id="rId388667a5b78a15b7d" Type="http://schemas.openxmlformats.org/officeDocument/2006/relationships/image" Target="media/imgrId388667a5b78a15b7d.gif"/><Relationship Id="rId587567a5b78a25b6d" Type="http://schemas.openxmlformats.org/officeDocument/2006/relationships/image" Target="media/imgrId587567a5b78a25b6d.jpg"/><Relationship Id="rId596467a5b78a30aa0" Type="http://schemas.openxmlformats.org/officeDocument/2006/relationships/image" Target="media/imgrId596467a5b78a30aa0.jpg"/><Relationship Id="rId573667a5b78a404af" Type="http://schemas.openxmlformats.org/officeDocument/2006/relationships/image" Target="media/imgrId573667a5b78a404af.png"/><Relationship Id="rId761067a5b78a50e53" Type="http://schemas.openxmlformats.org/officeDocument/2006/relationships/image" Target="media/imgrId761067a5b78a50e53.png"/><Relationship Id="rId684767a5b78a70495" Type="http://schemas.openxmlformats.org/officeDocument/2006/relationships/image" Target="media/imgrId684767a5b78a70495.png"/><Relationship Id="rId412867a5b78a805cc" Type="http://schemas.openxmlformats.org/officeDocument/2006/relationships/image" Target="media/imgrId412867a5b78a805cc.png"/><Relationship Id="rId702567a5b78a9182c" Type="http://schemas.openxmlformats.org/officeDocument/2006/relationships/image" Target="media/imgrId702567a5b78a9182c.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9425017" Type="http://schemas.openxmlformats.org/officeDocument/2006/relationships/image" Target="media/imgrId7942501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9425017" Type="http://schemas.openxmlformats.org/officeDocument/2006/relationships/image" Target="media/imgrId7942501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9425017" Type="http://schemas.openxmlformats.org/officeDocument/2006/relationships/image" Target="media/imgrId7942501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9425017" Type="http://schemas.openxmlformats.org/officeDocument/2006/relationships/image" Target="media/imgrId7942501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9425017" Type="http://schemas.openxmlformats.org/officeDocument/2006/relationships/image" Target="media/imgrId7942501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9425017" Type="http://schemas.openxmlformats.org/officeDocument/2006/relationships/image" Target="media/imgrId7942501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