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4260513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9267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6593419" w:name="ctxt"/>
    <w:bookmarkEnd w:id="1659341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4089138" name="name915167a5b8eb6109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34067a5b8eb610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135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36156921" name="name343267a5b8eb68a12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984767a5b8eb68a0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135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135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142567a5b8eb6930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5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406367a5b8eb698d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135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135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433167a5b8eb6a1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135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135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383767a5b8eb6a9a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134167a5b8eb6ac1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1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75667a5b8eb6bd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88869" name="name323867a5b8eb777e0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278067a5b8eb77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34267a5b8eb783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19043" name="name705667a5b8eb84c0b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604467a5b8eb84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13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3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11667a5b8eb86a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66383" name="name819967a5b8eb94063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873067a5b8eb94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1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17641" name="name592167a5b8eba23e9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511367a5b8eba2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11442" name="name526367a5b8ebb3d3e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937367a5b8ebb3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40630" name="name404667a5b8ebba7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267a5b8ebba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816867a5b8ebbb0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419260" name="name593567a5b8ebc5a71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669367a5b8ebc5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3369" name="name663367a5b8ebd22e9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406967a5b8ebd2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47168" name="name417167a5b8ebddc41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482667a5b8ebdd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51408" name="name935067a5b8ebec57a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711567a5b8ebec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3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15067a5b8ebed6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3875" name="name479467a5b8ec06caf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418567a5b8ec06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90735" name="name871267a5b8ec0e2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367a5b8ec0e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13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51045356" name="name600667a5b8ec193a3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507567a5b8ec19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1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1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90366" name="name222767a5b8ec21f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267a5b8ec21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659813" name="name452167a5b8ec2c741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230067a5b8ec2c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02494" name="name636267a5b8ec368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467a5b8ec36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767196" name="name812067a5b8ec41be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0467a5b8ec41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83229" name="name969267a5b8ec4bee0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524167a5b8ec4b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210771" name="name412967a5b8ec549e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2767a5b8ec54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912371" name="name941767a5b8ec5f18d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646467a5b8ec5f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641013" name="name927967a5b8ec67c1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7867a5b8ec67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0167a5b8ec689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23467a5b8ec694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46197" name="name609967a5b8ec75664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500267a5b8ec756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13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465267a5b8ec764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16008" name="name179867a5b8ec81dbc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762867a5b8ec81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312714" name="name507167a5b8ec88bb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7867a5b8ec88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3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6067a5b8ec897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70958" name="name575667a5b8ec94103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954567a5b8ec94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842715" name="name130267a5b8ec9cf2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8067a5b8ec9c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60170" name="name924067a5b8eca419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10267a5b8eca4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42388" name="name474067a5b8ecaf1a9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185167a5b8ecaf1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92773" name="name699867a5b8ecbc5e3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478967a5b8ecbc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3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3912" name="name127967a5b8ecca98c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451467a5b8ecca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78170" name="name598167a5b8ecd6196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392767a5b8ecd6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61187" name="name623667a5b8ece1bae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780667a5b8ece1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13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3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49367a5b8ece35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27415" name="name121267a5b8ecf2321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203967a5b8ecf2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171557" name="name339567a5b8ed08d46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848967a5b8ed08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24784" name="name463467a5b8ed0fe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367a5b8ed0f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13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06913" name="name372467a5b8ed1a792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226067a5b8ed1a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13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76085" name="name587167a5b8ed241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567a5b8ed24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142167a5b8ed250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28027" name="name664067a5b8ed32999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808567a5b8ed32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13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13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90691" name="name322067a5b8ed41a7a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275867a5b8ed41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047238" name="name809267a5b8ed4a73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6567a5b8ed4a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3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68895" name="name566367a5b8ed53291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365667a5b8ed53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802770" name="name304167a5b8ed5da6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4367a5b8ed5d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72467a5b8ed5e5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05365" name="name746067a5b8ed6ced0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632467a5b8ed6ce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13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13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3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22255" name="name127667a5b8ed7c736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781167a5b8ed7c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15139" name="name276467a5b8ed87c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267a5b8ed87c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0267a5b8ed892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19371" name="name806867a5b8ed9767c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219367a5b8ed97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94238" name="name437667a5b8eda2dd3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811267a5b8eda2d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13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3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58893" name="name680267a5b8edae31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97567a5b8edae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18320" name="name611667a5b8edb8b63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813167a5b8edb8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702767a5b8edb9f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86532" name="name378167a5b8edc445a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586867a5b8edc4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13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3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66790" name="name718567a5b8edcf76f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338967a5b8edcf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3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064878" name="name467267a5b8edd9dec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392167a5b8edd9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09367a5b8eddb3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33805" name="name114667a5b8ede8128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773067a5b8ede8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96067a5b8ede8c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16766" name="name361267a5b8edf3cfb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582967a5b8edf3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13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43171" name="name422067a5b8ee0b32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69967a5b8ee0b3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13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13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3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13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13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3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77853" name="name244267a5b8ee1af4c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187967a5b8ee1a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44277" name="name580367a5b8ee28146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725267a5b8ee28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52776" name="name184467a5b8ee2f8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767a5b8ee2f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3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53836" name="name135767a5b8ee3b238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347967a5b8ee3b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60990" name="name733967a5b8ee4350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58067a5b8ee43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746467a5b8ee43e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13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7460920" name="name601367a5b8ee4ee01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355967a5b8ee4e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3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91880" name="name111767a5b8ee562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267a5b8ee56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377867a5b8ee56c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503701" name="name253167a5b8ee65821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165667a5b8ee65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76946" name="name511867a5b8ee6c3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667a5b8ee6c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169967a5b8ee6d4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13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273467a5b8ee6f3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3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38918" name="name133067a5b8ee7c1de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572167a5b8ee7c1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81950" name="name951367a5b8ee89dae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788667a5b8ee89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313618" name="name986567a5b8ee91d1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9767a5b8ee91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13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83857" name="name435567a5b8ee9dedf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860067a5b8ee9d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34482" name="name899267a5b8eea7c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367a5b8eea7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355067a5b8eea88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762567a5b8eea90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1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27267a5b8eeaa1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1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1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636767a5b8eeac0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1261495" name="name236267a5b8eeb720d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298267a5b8eeb7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76470" name="name176967a5b8eec4b13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774267a5b8eec4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69739" name="name858267a5b8eed7983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553867a5b8eed7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45397" name="name727067a5b8eee3ace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547267a5b8eee3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95160" name="name514267a5b8eeeac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867a5b8eeea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76467a5b8eeeb6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61067a5b8eeeb9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3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82567a5b8eeec4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13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03532" name="name596367a5b8eef360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98167a5b8eef3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73767a5b8ef006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96067a5b8ef00b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645067a5b8ef00e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22061" name="name685767a5b8ef0e563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353167a5b8ef0e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13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28424" name="name767667a5b8ef1510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34667a5b8ef15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34766" name="name769267a5b8ef223fb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751467a5b8ef22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13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3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4048427" name="name491267a5b8ef30cfe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424767a5b8ef30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1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98061" name="name459367a5b8ef3ac62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258467a5b8ef3a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567902" name="name955467a5b8ef447a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7567a5b8ef44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27005" name="name388667a5b8ef4d20a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442367a5b8ef4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13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46001" name="name465967a5b8ef556c6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515767a5b8ef55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91649" name="name991467a5b8ef5fc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467a5b8ef5f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1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39548" name="name630267a5b8ef681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167a5b8ef68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13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59628" name="name213867a5b8ef72b0d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778767a5b8ef72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4302570" name="name564867a5b8ef7b03f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420267a5b8ef7b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839132" name="name774367a5b8ef8a86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8967a5b8ef8a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416467a5b8ef8ae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20467a5b8ef8bc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55011" name="name632167a5b8ef9a25f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545767a5b8ef9a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929467a5b8ef9ab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80525" name="name493767a5b8efb0633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636167a5b8efb0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24737" name="name872067a5b8efbda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767a5b8efbda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13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17563" name="name822467a5b8efc7377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882767a5b8efc7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133300" name="name364267a5b8efcf4c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0167a5b8efcf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3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32005" name="name828267a5b8efdb0c5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112567a5b8efdb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985620" name="name172867a5b8efe33a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1767a5b8efe3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47096" name="name826567a5b8efecc5e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985767a5b8efec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162922" name="name402467a5b8f0060b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2967a5b8f006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665028" name="name571767a5b8f00ed66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994367a5b8f00e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13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3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5989027" name="name890867a5b8f01c915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638467a5b8f01c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13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63940" name="name421067a5b8f02c0f3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135567a5b8f02c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282686" name="name685267a5b8f03417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2667a5b8f034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74133" name="name547567a5b8f040673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664067a5b8f040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13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3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09403" name="name536567a5b8f04f36f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957267a5b8f04f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58374" name="name642667a5b8f059d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767a5b8f059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13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3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58602569" name="name568567a5b8f069f8c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874867a5b8f069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1826294" name="name333867a5b8f07d566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707167a5b8f07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9498440" name="name341367a5b8f09162f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530167a5b8f091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86345908" name="name927667a5b8f09d60d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720167a5b8f09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1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1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1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2131261" name="name707667a5b8f0ab42b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430567a5b8f0ab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73711" name="name772367a5b8f0b34c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21467a5b8f0b3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27924" name="name114967a5b8f0be174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653767a5b8f0be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13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13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20469650" name="name741767a5b8f0cffea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342667a5b8f0cf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1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1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20512424" name="name330367a5b8f0eb067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539667a5b8f0eb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13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377653" name="name735567a5b8f104adc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442367a5b8f104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44302" name="name253467a5b8f10b60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8067a5b8f10b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13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90276" name="name284467a5b8f116c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967a5b8f116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690" name="name639467a5b8f124731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248067a5b8f124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386465" name="name615667a5b8f12aa5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7567a5b8f12a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12452" name="name950267a5b8f13445a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841167a5b8f134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433326" name="name357867a5b8f13c8c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6167a5b8f13c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4638" name="name825567a5b8f146769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184167a5b8f146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1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28878" name="name301567a5b8f152f2f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773867a5b8f152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13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79369" name="name746767a5b8f162441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595567a5b8f162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13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72603" name="name547567a5b8f1913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567a5b8f191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30252" name="name769167a5b8f1b9ce9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817967a5b8f1b9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62910" name="name546467a5b8f1d04cc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474667a5b8f1d0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311559" name="name169467a5b8f1d82f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9667a5b8f1d8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3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53129" name="name697667a5b8f1e3588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364867a5b8f1e3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585">
    <w:multiLevelType w:val="hybridMultilevel"/>
    <w:lvl w:ilvl="0" w:tplc="89956921">
      <w:start w:val="1"/>
      <w:numFmt w:val="decimal"/>
      <w:lvlText w:val="%1."/>
      <w:lvlJc w:val="left"/>
      <w:pPr>
        <w:ind w:left="720" w:hanging="360"/>
      </w:pPr>
    </w:lvl>
    <w:lvl w:ilvl="1" w:tplc="89956921" w:tentative="1">
      <w:start w:val="1"/>
      <w:numFmt w:val="lowerLetter"/>
      <w:lvlText w:val="%2."/>
      <w:lvlJc w:val="left"/>
      <w:pPr>
        <w:ind w:left="1440" w:hanging="360"/>
      </w:pPr>
    </w:lvl>
    <w:lvl w:ilvl="2" w:tplc="89956921" w:tentative="1">
      <w:start w:val="1"/>
      <w:numFmt w:val="lowerRoman"/>
      <w:lvlText w:val="%3."/>
      <w:lvlJc w:val="right"/>
      <w:pPr>
        <w:ind w:left="2160" w:hanging="180"/>
      </w:pPr>
    </w:lvl>
    <w:lvl w:ilvl="3" w:tplc="89956921" w:tentative="1">
      <w:start w:val="1"/>
      <w:numFmt w:val="decimal"/>
      <w:lvlText w:val="%4."/>
      <w:lvlJc w:val="left"/>
      <w:pPr>
        <w:ind w:left="2880" w:hanging="360"/>
      </w:pPr>
    </w:lvl>
    <w:lvl w:ilvl="4" w:tplc="89956921" w:tentative="1">
      <w:start w:val="1"/>
      <w:numFmt w:val="lowerLetter"/>
      <w:lvlText w:val="%5."/>
      <w:lvlJc w:val="left"/>
      <w:pPr>
        <w:ind w:left="3600" w:hanging="360"/>
      </w:pPr>
    </w:lvl>
    <w:lvl w:ilvl="5" w:tplc="89956921" w:tentative="1">
      <w:start w:val="1"/>
      <w:numFmt w:val="lowerRoman"/>
      <w:lvlText w:val="%6."/>
      <w:lvlJc w:val="right"/>
      <w:pPr>
        <w:ind w:left="4320" w:hanging="180"/>
      </w:pPr>
    </w:lvl>
    <w:lvl w:ilvl="6" w:tplc="89956921" w:tentative="1">
      <w:start w:val="1"/>
      <w:numFmt w:val="decimal"/>
      <w:lvlText w:val="%7."/>
      <w:lvlJc w:val="left"/>
      <w:pPr>
        <w:ind w:left="5040" w:hanging="360"/>
      </w:pPr>
    </w:lvl>
    <w:lvl w:ilvl="7" w:tplc="89956921" w:tentative="1">
      <w:start w:val="1"/>
      <w:numFmt w:val="lowerLetter"/>
      <w:lvlText w:val="%8."/>
      <w:lvlJc w:val="left"/>
      <w:pPr>
        <w:ind w:left="5760" w:hanging="360"/>
      </w:pPr>
    </w:lvl>
    <w:lvl w:ilvl="8" w:tplc="89956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4">
    <w:multiLevelType w:val="hybridMultilevel"/>
    <w:lvl w:ilvl="0" w:tplc="14921094">
      <w:start w:val="1"/>
      <w:numFmt w:val="decimal"/>
      <w:lvlText w:val="%1."/>
      <w:lvlJc w:val="left"/>
      <w:pPr>
        <w:ind w:left="720" w:hanging="360"/>
      </w:pPr>
    </w:lvl>
    <w:lvl w:ilvl="1" w:tplc="14921094" w:tentative="1">
      <w:start w:val="1"/>
      <w:numFmt w:val="lowerLetter"/>
      <w:lvlText w:val="%2."/>
      <w:lvlJc w:val="left"/>
      <w:pPr>
        <w:ind w:left="1440" w:hanging="360"/>
      </w:pPr>
    </w:lvl>
    <w:lvl w:ilvl="2" w:tplc="14921094" w:tentative="1">
      <w:start w:val="1"/>
      <w:numFmt w:val="lowerRoman"/>
      <w:lvlText w:val="%3."/>
      <w:lvlJc w:val="right"/>
      <w:pPr>
        <w:ind w:left="2160" w:hanging="180"/>
      </w:pPr>
    </w:lvl>
    <w:lvl w:ilvl="3" w:tplc="14921094" w:tentative="1">
      <w:start w:val="1"/>
      <w:numFmt w:val="decimal"/>
      <w:lvlText w:val="%4."/>
      <w:lvlJc w:val="left"/>
      <w:pPr>
        <w:ind w:left="2880" w:hanging="360"/>
      </w:pPr>
    </w:lvl>
    <w:lvl w:ilvl="4" w:tplc="14921094" w:tentative="1">
      <w:start w:val="1"/>
      <w:numFmt w:val="lowerLetter"/>
      <w:lvlText w:val="%5."/>
      <w:lvlJc w:val="left"/>
      <w:pPr>
        <w:ind w:left="3600" w:hanging="360"/>
      </w:pPr>
    </w:lvl>
    <w:lvl w:ilvl="5" w:tplc="14921094" w:tentative="1">
      <w:start w:val="1"/>
      <w:numFmt w:val="lowerRoman"/>
      <w:lvlText w:val="%6."/>
      <w:lvlJc w:val="right"/>
      <w:pPr>
        <w:ind w:left="4320" w:hanging="180"/>
      </w:pPr>
    </w:lvl>
    <w:lvl w:ilvl="6" w:tplc="14921094" w:tentative="1">
      <w:start w:val="1"/>
      <w:numFmt w:val="decimal"/>
      <w:lvlText w:val="%7."/>
      <w:lvlJc w:val="left"/>
      <w:pPr>
        <w:ind w:left="5040" w:hanging="360"/>
      </w:pPr>
    </w:lvl>
    <w:lvl w:ilvl="7" w:tplc="14921094" w:tentative="1">
      <w:start w:val="1"/>
      <w:numFmt w:val="lowerLetter"/>
      <w:lvlText w:val="%8."/>
      <w:lvlJc w:val="left"/>
      <w:pPr>
        <w:ind w:left="5760" w:hanging="360"/>
      </w:pPr>
    </w:lvl>
    <w:lvl w:ilvl="8" w:tplc="14921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3">
    <w:multiLevelType w:val="hybridMultilevel"/>
    <w:lvl w:ilvl="0" w:tplc="70710284">
      <w:start w:val="1"/>
      <w:numFmt w:val="decimal"/>
      <w:lvlText w:val="%1."/>
      <w:lvlJc w:val="left"/>
      <w:pPr>
        <w:ind w:left="720" w:hanging="360"/>
      </w:pPr>
    </w:lvl>
    <w:lvl w:ilvl="1" w:tplc="70710284" w:tentative="1">
      <w:start w:val="1"/>
      <w:numFmt w:val="lowerLetter"/>
      <w:lvlText w:val="%2."/>
      <w:lvlJc w:val="left"/>
      <w:pPr>
        <w:ind w:left="1440" w:hanging="360"/>
      </w:pPr>
    </w:lvl>
    <w:lvl w:ilvl="2" w:tplc="70710284" w:tentative="1">
      <w:start w:val="1"/>
      <w:numFmt w:val="lowerRoman"/>
      <w:lvlText w:val="%3."/>
      <w:lvlJc w:val="right"/>
      <w:pPr>
        <w:ind w:left="2160" w:hanging="180"/>
      </w:pPr>
    </w:lvl>
    <w:lvl w:ilvl="3" w:tplc="70710284" w:tentative="1">
      <w:start w:val="1"/>
      <w:numFmt w:val="decimal"/>
      <w:lvlText w:val="%4."/>
      <w:lvlJc w:val="left"/>
      <w:pPr>
        <w:ind w:left="2880" w:hanging="360"/>
      </w:pPr>
    </w:lvl>
    <w:lvl w:ilvl="4" w:tplc="70710284" w:tentative="1">
      <w:start w:val="1"/>
      <w:numFmt w:val="lowerLetter"/>
      <w:lvlText w:val="%5."/>
      <w:lvlJc w:val="left"/>
      <w:pPr>
        <w:ind w:left="3600" w:hanging="360"/>
      </w:pPr>
    </w:lvl>
    <w:lvl w:ilvl="5" w:tplc="70710284" w:tentative="1">
      <w:start w:val="1"/>
      <w:numFmt w:val="lowerRoman"/>
      <w:lvlText w:val="%6."/>
      <w:lvlJc w:val="right"/>
      <w:pPr>
        <w:ind w:left="4320" w:hanging="180"/>
      </w:pPr>
    </w:lvl>
    <w:lvl w:ilvl="6" w:tplc="70710284" w:tentative="1">
      <w:start w:val="1"/>
      <w:numFmt w:val="decimal"/>
      <w:lvlText w:val="%7."/>
      <w:lvlJc w:val="left"/>
      <w:pPr>
        <w:ind w:left="5040" w:hanging="360"/>
      </w:pPr>
    </w:lvl>
    <w:lvl w:ilvl="7" w:tplc="70710284" w:tentative="1">
      <w:start w:val="1"/>
      <w:numFmt w:val="lowerLetter"/>
      <w:lvlText w:val="%8."/>
      <w:lvlJc w:val="left"/>
      <w:pPr>
        <w:ind w:left="5760" w:hanging="360"/>
      </w:pPr>
    </w:lvl>
    <w:lvl w:ilvl="8" w:tplc="70710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2">
    <w:multiLevelType w:val="hybridMultilevel"/>
    <w:lvl w:ilvl="0" w:tplc="31968084">
      <w:start w:val="1"/>
      <w:numFmt w:val="decimal"/>
      <w:lvlText w:val="%1."/>
      <w:lvlJc w:val="left"/>
      <w:pPr>
        <w:ind w:left="720" w:hanging="360"/>
      </w:pPr>
    </w:lvl>
    <w:lvl w:ilvl="1" w:tplc="31968084" w:tentative="1">
      <w:start w:val="1"/>
      <w:numFmt w:val="lowerLetter"/>
      <w:lvlText w:val="%2."/>
      <w:lvlJc w:val="left"/>
      <w:pPr>
        <w:ind w:left="1440" w:hanging="360"/>
      </w:pPr>
    </w:lvl>
    <w:lvl w:ilvl="2" w:tplc="31968084" w:tentative="1">
      <w:start w:val="1"/>
      <w:numFmt w:val="lowerRoman"/>
      <w:lvlText w:val="%3."/>
      <w:lvlJc w:val="right"/>
      <w:pPr>
        <w:ind w:left="2160" w:hanging="180"/>
      </w:pPr>
    </w:lvl>
    <w:lvl w:ilvl="3" w:tplc="31968084" w:tentative="1">
      <w:start w:val="1"/>
      <w:numFmt w:val="decimal"/>
      <w:lvlText w:val="%4."/>
      <w:lvlJc w:val="left"/>
      <w:pPr>
        <w:ind w:left="2880" w:hanging="360"/>
      </w:pPr>
    </w:lvl>
    <w:lvl w:ilvl="4" w:tplc="31968084" w:tentative="1">
      <w:start w:val="1"/>
      <w:numFmt w:val="lowerLetter"/>
      <w:lvlText w:val="%5."/>
      <w:lvlJc w:val="left"/>
      <w:pPr>
        <w:ind w:left="3600" w:hanging="360"/>
      </w:pPr>
    </w:lvl>
    <w:lvl w:ilvl="5" w:tplc="31968084" w:tentative="1">
      <w:start w:val="1"/>
      <w:numFmt w:val="lowerRoman"/>
      <w:lvlText w:val="%6."/>
      <w:lvlJc w:val="right"/>
      <w:pPr>
        <w:ind w:left="4320" w:hanging="180"/>
      </w:pPr>
    </w:lvl>
    <w:lvl w:ilvl="6" w:tplc="31968084" w:tentative="1">
      <w:start w:val="1"/>
      <w:numFmt w:val="decimal"/>
      <w:lvlText w:val="%7."/>
      <w:lvlJc w:val="left"/>
      <w:pPr>
        <w:ind w:left="5040" w:hanging="360"/>
      </w:pPr>
    </w:lvl>
    <w:lvl w:ilvl="7" w:tplc="31968084" w:tentative="1">
      <w:start w:val="1"/>
      <w:numFmt w:val="lowerLetter"/>
      <w:lvlText w:val="%8."/>
      <w:lvlJc w:val="left"/>
      <w:pPr>
        <w:ind w:left="5760" w:hanging="360"/>
      </w:pPr>
    </w:lvl>
    <w:lvl w:ilvl="8" w:tplc="31968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1">
    <w:multiLevelType w:val="hybridMultilevel"/>
    <w:lvl w:ilvl="0" w:tplc="94012991">
      <w:start w:val="1"/>
      <w:numFmt w:val="decimal"/>
      <w:lvlText w:val="%1."/>
      <w:lvlJc w:val="left"/>
      <w:pPr>
        <w:ind w:left="720" w:hanging="360"/>
      </w:pPr>
    </w:lvl>
    <w:lvl w:ilvl="1" w:tplc="94012991" w:tentative="1">
      <w:start w:val="1"/>
      <w:numFmt w:val="lowerLetter"/>
      <w:lvlText w:val="%2."/>
      <w:lvlJc w:val="left"/>
      <w:pPr>
        <w:ind w:left="1440" w:hanging="360"/>
      </w:pPr>
    </w:lvl>
    <w:lvl w:ilvl="2" w:tplc="94012991" w:tentative="1">
      <w:start w:val="1"/>
      <w:numFmt w:val="lowerRoman"/>
      <w:lvlText w:val="%3."/>
      <w:lvlJc w:val="right"/>
      <w:pPr>
        <w:ind w:left="2160" w:hanging="180"/>
      </w:pPr>
    </w:lvl>
    <w:lvl w:ilvl="3" w:tplc="94012991" w:tentative="1">
      <w:start w:val="1"/>
      <w:numFmt w:val="decimal"/>
      <w:lvlText w:val="%4."/>
      <w:lvlJc w:val="left"/>
      <w:pPr>
        <w:ind w:left="2880" w:hanging="360"/>
      </w:pPr>
    </w:lvl>
    <w:lvl w:ilvl="4" w:tplc="94012991" w:tentative="1">
      <w:start w:val="1"/>
      <w:numFmt w:val="lowerLetter"/>
      <w:lvlText w:val="%5."/>
      <w:lvlJc w:val="left"/>
      <w:pPr>
        <w:ind w:left="3600" w:hanging="360"/>
      </w:pPr>
    </w:lvl>
    <w:lvl w:ilvl="5" w:tplc="94012991" w:tentative="1">
      <w:start w:val="1"/>
      <w:numFmt w:val="lowerRoman"/>
      <w:lvlText w:val="%6."/>
      <w:lvlJc w:val="right"/>
      <w:pPr>
        <w:ind w:left="4320" w:hanging="180"/>
      </w:pPr>
    </w:lvl>
    <w:lvl w:ilvl="6" w:tplc="94012991" w:tentative="1">
      <w:start w:val="1"/>
      <w:numFmt w:val="decimal"/>
      <w:lvlText w:val="%7."/>
      <w:lvlJc w:val="left"/>
      <w:pPr>
        <w:ind w:left="5040" w:hanging="360"/>
      </w:pPr>
    </w:lvl>
    <w:lvl w:ilvl="7" w:tplc="94012991" w:tentative="1">
      <w:start w:val="1"/>
      <w:numFmt w:val="lowerLetter"/>
      <w:lvlText w:val="%8."/>
      <w:lvlJc w:val="left"/>
      <w:pPr>
        <w:ind w:left="5760" w:hanging="360"/>
      </w:pPr>
    </w:lvl>
    <w:lvl w:ilvl="8" w:tplc="94012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0">
    <w:multiLevelType w:val="hybridMultilevel"/>
    <w:lvl w:ilvl="0" w:tplc="88319829">
      <w:start w:val="1"/>
      <w:numFmt w:val="decimal"/>
      <w:lvlText w:val="%1."/>
      <w:lvlJc w:val="left"/>
      <w:pPr>
        <w:ind w:left="720" w:hanging="360"/>
      </w:pPr>
    </w:lvl>
    <w:lvl w:ilvl="1" w:tplc="88319829" w:tentative="1">
      <w:start w:val="1"/>
      <w:numFmt w:val="lowerLetter"/>
      <w:lvlText w:val="%2."/>
      <w:lvlJc w:val="left"/>
      <w:pPr>
        <w:ind w:left="1440" w:hanging="360"/>
      </w:pPr>
    </w:lvl>
    <w:lvl w:ilvl="2" w:tplc="88319829" w:tentative="1">
      <w:start w:val="1"/>
      <w:numFmt w:val="lowerRoman"/>
      <w:lvlText w:val="%3."/>
      <w:lvlJc w:val="right"/>
      <w:pPr>
        <w:ind w:left="2160" w:hanging="180"/>
      </w:pPr>
    </w:lvl>
    <w:lvl w:ilvl="3" w:tplc="88319829" w:tentative="1">
      <w:start w:val="1"/>
      <w:numFmt w:val="decimal"/>
      <w:lvlText w:val="%4."/>
      <w:lvlJc w:val="left"/>
      <w:pPr>
        <w:ind w:left="2880" w:hanging="360"/>
      </w:pPr>
    </w:lvl>
    <w:lvl w:ilvl="4" w:tplc="88319829" w:tentative="1">
      <w:start w:val="1"/>
      <w:numFmt w:val="lowerLetter"/>
      <w:lvlText w:val="%5."/>
      <w:lvlJc w:val="left"/>
      <w:pPr>
        <w:ind w:left="3600" w:hanging="360"/>
      </w:pPr>
    </w:lvl>
    <w:lvl w:ilvl="5" w:tplc="88319829" w:tentative="1">
      <w:start w:val="1"/>
      <w:numFmt w:val="lowerRoman"/>
      <w:lvlText w:val="%6."/>
      <w:lvlJc w:val="right"/>
      <w:pPr>
        <w:ind w:left="4320" w:hanging="180"/>
      </w:pPr>
    </w:lvl>
    <w:lvl w:ilvl="6" w:tplc="88319829" w:tentative="1">
      <w:start w:val="1"/>
      <w:numFmt w:val="decimal"/>
      <w:lvlText w:val="%7."/>
      <w:lvlJc w:val="left"/>
      <w:pPr>
        <w:ind w:left="5040" w:hanging="360"/>
      </w:pPr>
    </w:lvl>
    <w:lvl w:ilvl="7" w:tplc="88319829" w:tentative="1">
      <w:start w:val="1"/>
      <w:numFmt w:val="lowerLetter"/>
      <w:lvlText w:val="%8."/>
      <w:lvlJc w:val="left"/>
      <w:pPr>
        <w:ind w:left="5760" w:hanging="360"/>
      </w:pPr>
    </w:lvl>
    <w:lvl w:ilvl="8" w:tplc="88319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9">
    <w:multiLevelType w:val="hybridMultilevel"/>
    <w:lvl w:ilvl="0" w:tplc="79877858">
      <w:start w:val="1"/>
      <w:numFmt w:val="decimal"/>
      <w:lvlText w:val="%1."/>
      <w:lvlJc w:val="left"/>
      <w:pPr>
        <w:ind w:left="720" w:hanging="360"/>
      </w:pPr>
    </w:lvl>
    <w:lvl w:ilvl="1" w:tplc="79877858" w:tentative="1">
      <w:start w:val="1"/>
      <w:numFmt w:val="lowerLetter"/>
      <w:lvlText w:val="%2."/>
      <w:lvlJc w:val="left"/>
      <w:pPr>
        <w:ind w:left="1440" w:hanging="360"/>
      </w:pPr>
    </w:lvl>
    <w:lvl w:ilvl="2" w:tplc="79877858" w:tentative="1">
      <w:start w:val="1"/>
      <w:numFmt w:val="lowerRoman"/>
      <w:lvlText w:val="%3."/>
      <w:lvlJc w:val="right"/>
      <w:pPr>
        <w:ind w:left="2160" w:hanging="180"/>
      </w:pPr>
    </w:lvl>
    <w:lvl w:ilvl="3" w:tplc="79877858" w:tentative="1">
      <w:start w:val="1"/>
      <w:numFmt w:val="decimal"/>
      <w:lvlText w:val="%4."/>
      <w:lvlJc w:val="left"/>
      <w:pPr>
        <w:ind w:left="2880" w:hanging="360"/>
      </w:pPr>
    </w:lvl>
    <w:lvl w:ilvl="4" w:tplc="79877858" w:tentative="1">
      <w:start w:val="1"/>
      <w:numFmt w:val="lowerLetter"/>
      <w:lvlText w:val="%5."/>
      <w:lvlJc w:val="left"/>
      <w:pPr>
        <w:ind w:left="3600" w:hanging="360"/>
      </w:pPr>
    </w:lvl>
    <w:lvl w:ilvl="5" w:tplc="79877858" w:tentative="1">
      <w:start w:val="1"/>
      <w:numFmt w:val="lowerRoman"/>
      <w:lvlText w:val="%6."/>
      <w:lvlJc w:val="right"/>
      <w:pPr>
        <w:ind w:left="4320" w:hanging="180"/>
      </w:pPr>
    </w:lvl>
    <w:lvl w:ilvl="6" w:tplc="79877858" w:tentative="1">
      <w:start w:val="1"/>
      <w:numFmt w:val="decimal"/>
      <w:lvlText w:val="%7."/>
      <w:lvlJc w:val="left"/>
      <w:pPr>
        <w:ind w:left="5040" w:hanging="360"/>
      </w:pPr>
    </w:lvl>
    <w:lvl w:ilvl="7" w:tplc="79877858" w:tentative="1">
      <w:start w:val="1"/>
      <w:numFmt w:val="lowerLetter"/>
      <w:lvlText w:val="%8."/>
      <w:lvlJc w:val="left"/>
      <w:pPr>
        <w:ind w:left="5760" w:hanging="360"/>
      </w:pPr>
    </w:lvl>
    <w:lvl w:ilvl="8" w:tplc="79877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8">
    <w:multiLevelType w:val="hybridMultilevel"/>
    <w:lvl w:ilvl="0" w:tplc="48432685">
      <w:start w:val="1"/>
      <w:numFmt w:val="decimal"/>
      <w:lvlText w:val="%1."/>
      <w:lvlJc w:val="left"/>
      <w:pPr>
        <w:ind w:left="720" w:hanging="360"/>
      </w:pPr>
    </w:lvl>
    <w:lvl w:ilvl="1" w:tplc="48432685" w:tentative="1">
      <w:start w:val="1"/>
      <w:numFmt w:val="lowerLetter"/>
      <w:lvlText w:val="%2."/>
      <w:lvlJc w:val="left"/>
      <w:pPr>
        <w:ind w:left="1440" w:hanging="360"/>
      </w:pPr>
    </w:lvl>
    <w:lvl w:ilvl="2" w:tplc="48432685" w:tentative="1">
      <w:start w:val="1"/>
      <w:numFmt w:val="lowerRoman"/>
      <w:lvlText w:val="%3."/>
      <w:lvlJc w:val="right"/>
      <w:pPr>
        <w:ind w:left="2160" w:hanging="180"/>
      </w:pPr>
    </w:lvl>
    <w:lvl w:ilvl="3" w:tplc="48432685" w:tentative="1">
      <w:start w:val="1"/>
      <w:numFmt w:val="decimal"/>
      <w:lvlText w:val="%4."/>
      <w:lvlJc w:val="left"/>
      <w:pPr>
        <w:ind w:left="2880" w:hanging="360"/>
      </w:pPr>
    </w:lvl>
    <w:lvl w:ilvl="4" w:tplc="48432685" w:tentative="1">
      <w:start w:val="1"/>
      <w:numFmt w:val="lowerLetter"/>
      <w:lvlText w:val="%5."/>
      <w:lvlJc w:val="left"/>
      <w:pPr>
        <w:ind w:left="3600" w:hanging="360"/>
      </w:pPr>
    </w:lvl>
    <w:lvl w:ilvl="5" w:tplc="48432685" w:tentative="1">
      <w:start w:val="1"/>
      <w:numFmt w:val="lowerRoman"/>
      <w:lvlText w:val="%6."/>
      <w:lvlJc w:val="right"/>
      <w:pPr>
        <w:ind w:left="4320" w:hanging="180"/>
      </w:pPr>
    </w:lvl>
    <w:lvl w:ilvl="6" w:tplc="48432685" w:tentative="1">
      <w:start w:val="1"/>
      <w:numFmt w:val="decimal"/>
      <w:lvlText w:val="%7."/>
      <w:lvlJc w:val="left"/>
      <w:pPr>
        <w:ind w:left="5040" w:hanging="360"/>
      </w:pPr>
    </w:lvl>
    <w:lvl w:ilvl="7" w:tplc="48432685" w:tentative="1">
      <w:start w:val="1"/>
      <w:numFmt w:val="lowerLetter"/>
      <w:lvlText w:val="%8."/>
      <w:lvlJc w:val="left"/>
      <w:pPr>
        <w:ind w:left="5760" w:hanging="360"/>
      </w:pPr>
    </w:lvl>
    <w:lvl w:ilvl="8" w:tplc="48432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7">
    <w:multiLevelType w:val="hybridMultilevel"/>
    <w:lvl w:ilvl="0" w:tplc="75704138">
      <w:start w:val="1"/>
      <w:numFmt w:val="decimal"/>
      <w:lvlText w:val="%1."/>
      <w:lvlJc w:val="left"/>
      <w:pPr>
        <w:ind w:left="720" w:hanging="360"/>
      </w:pPr>
    </w:lvl>
    <w:lvl w:ilvl="1" w:tplc="75704138" w:tentative="1">
      <w:start w:val="1"/>
      <w:numFmt w:val="lowerLetter"/>
      <w:lvlText w:val="%2."/>
      <w:lvlJc w:val="left"/>
      <w:pPr>
        <w:ind w:left="1440" w:hanging="360"/>
      </w:pPr>
    </w:lvl>
    <w:lvl w:ilvl="2" w:tplc="75704138" w:tentative="1">
      <w:start w:val="1"/>
      <w:numFmt w:val="lowerRoman"/>
      <w:lvlText w:val="%3."/>
      <w:lvlJc w:val="right"/>
      <w:pPr>
        <w:ind w:left="2160" w:hanging="180"/>
      </w:pPr>
    </w:lvl>
    <w:lvl w:ilvl="3" w:tplc="75704138" w:tentative="1">
      <w:start w:val="1"/>
      <w:numFmt w:val="decimal"/>
      <w:lvlText w:val="%4."/>
      <w:lvlJc w:val="left"/>
      <w:pPr>
        <w:ind w:left="2880" w:hanging="360"/>
      </w:pPr>
    </w:lvl>
    <w:lvl w:ilvl="4" w:tplc="75704138" w:tentative="1">
      <w:start w:val="1"/>
      <w:numFmt w:val="lowerLetter"/>
      <w:lvlText w:val="%5."/>
      <w:lvlJc w:val="left"/>
      <w:pPr>
        <w:ind w:left="3600" w:hanging="360"/>
      </w:pPr>
    </w:lvl>
    <w:lvl w:ilvl="5" w:tplc="75704138" w:tentative="1">
      <w:start w:val="1"/>
      <w:numFmt w:val="lowerRoman"/>
      <w:lvlText w:val="%6."/>
      <w:lvlJc w:val="right"/>
      <w:pPr>
        <w:ind w:left="4320" w:hanging="180"/>
      </w:pPr>
    </w:lvl>
    <w:lvl w:ilvl="6" w:tplc="75704138" w:tentative="1">
      <w:start w:val="1"/>
      <w:numFmt w:val="decimal"/>
      <w:lvlText w:val="%7."/>
      <w:lvlJc w:val="left"/>
      <w:pPr>
        <w:ind w:left="5040" w:hanging="360"/>
      </w:pPr>
    </w:lvl>
    <w:lvl w:ilvl="7" w:tplc="75704138" w:tentative="1">
      <w:start w:val="1"/>
      <w:numFmt w:val="lowerLetter"/>
      <w:lvlText w:val="%8."/>
      <w:lvlJc w:val="left"/>
      <w:pPr>
        <w:ind w:left="5760" w:hanging="360"/>
      </w:pPr>
    </w:lvl>
    <w:lvl w:ilvl="8" w:tplc="75704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6">
    <w:multiLevelType w:val="hybridMultilevel"/>
    <w:lvl w:ilvl="0" w:tplc="13151133">
      <w:start w:val="1"/>
      <w:numFmt w:val="decimal"/>
      <w:lvlText w:val="%1."/>
      <w:lvlJc w:val="left"/>
      <w:pPr>
        <w:ind w:left="720" w:hanging="360"/>
      </w:pPr>
    </w:lvl>
    <w:lvl w:ilvl="1" w:tplc="13151133" w:tentative="1">
      <w:start w:val="1"/>
      <w:numFmt w:val="lowerLetter"/>
      <w:lvlText w:val="%2."/>
      <w:lvlJc w:val="left"/>
      <w:pPr>
        <w:ind w:left="1440" w:hanging="360"/>
      </w:pPr>
    </w:lvl>
    <w:lvl w:ilvl="2" w:tplc="13151133" w:tentative="1">
      <w:start w:val="1"/>
      <w:numFmt w:val="lowerRoman"/>
      <w:lvlText w:val="%3."/>
      <w:lvlJc w:val="right"/>
      <w:pPr>
        <w:ind w:left="2160" w:hanging="180"/>
      </w:pPr>
    </w:lvl>
    <w:lvl w:ilvl="3" w:tplc="13151133" w:tentative="1">
      <w:start w:val="1"/>
      <w:numFmt w:val="decimal"/>
      <w:lvlText w:val="%4."/>
      <w:lvlJc w:val="left"/>
      <w:pPr>
        <w:ind w:left="2880" w:hanging="360"/>
      </w:pPr>
    </w:lvl>
    <w:lvl w:ilvl="4" w:tplc="13151133" w:tentative="1">
      <w:start w:val="1"/>
      <w:numFmt w:val="lowerLetter"/>
      <w:lvlText w:val="%5."/>
      <w:lvlJc w:val="left"/>
      <w:pPr>
        <w:ind w:left="3600" w:hanging="360"/>
      </w:pPr>
    </w:lvl>
    <w:lvl w:ilvl="5" w:tplc="13151133" w:tentative="1">
      <w:start w:val="1"/>
      <w:numFmt w:val="lowerRoman"/>
      <w:lvlText w:val="%6."/>
      <w:lvlJc w:val="right"/>
      <w:pPr>
        <w:ind w:left="4320" w:hanging="180"/>
      </w:pPr>
    </w:lvl>
    <w:lvl w:ilvl="6" w:tplc="13151133" w:tentative="1">
      <w:start w:val="1"/>
      <w:numFmt w:val="decimal"/>
      <w:lvlText w:val="%7."/>
      <w:lvlJc w:val="left"/>
      <w:pPr>
        <w:ind w:left="5040" w:hanging="360"/>
      </w:pPr>
    </w:lvl>
    <w:lvl w:ilvl="7" w:tplc="13151133" w:tentative="1">
      <w:start w:val="1"/>
      <w:numFmt w:val="lowerLetter"/>
      <w:lvlText w:val="%8."/>
      <w:lvlJc w:val="left"/>
      <w:pPr>
        <w:ind w:left="5760" w:hanging="360"/>
      </w:pPr>
    </w:lvl>
    <w:lvl w:ilvl="8" w:tplc="13151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5">
    <w:multiLevelType w:val="hybridMultilevel"/>
    <w:lvl w:ilvl="0" w:tplc="66079584">
      <w:start w:val="1"/>
      <w:numFmt w:val="decimal"/>
      <w:lvlText w:val="%1."/>
      <w:lvlJc w:val="left"/>
      <w:pPr>
        <w:ind w:left="720" w:hanging="360"/>
      </w:pPr>
    </w:lvl>
    <w:lvl w:ilvl="1" w:tplc="66079584" w:tentative="1">
      <w:start w:val="1"/>
      <w:numFmt w:val="lowerLetter"/>
      <w:lvlText w:val="%2."/>
      <w:lvlJc w:val="left"/>
      <w:pPr>
        <w:ind w:left="1440" w:hanging="360"/>
      </w:pPr>
    </w:lvl>
    <w:lvl w:ilvl="2" w:tplc="66079584" w:tentative="1">
      <w:start w:val="1"/>
      <w:numFmt w:val="lowerRoman"/>
      <w:lvlText w:val="%3."/>
      <w:lvlJc w:val="right"/>
      <w:pPr>
        <w:ind w:left="2160" w:hanging="180"/>
      </w:pPr>
    </w:lvl>
    <w:lvl w:ilvl="3" w:tplc="66079584" w:tentative="1">
      <w:start w:val="1"/>
      <w:numFmt w:val="decimal"/>
      <w:lvlText w:val="%4."/>
      <w:lvlJc w:val="left"/>
      <w:pPr>
        <w:ind w:left="2880" w:hanging="360"/>
      </w:pPr>
    </w:lvl>
    <w:lvl w:ilvl="4" w:tplc="66079584" w:tentative="1">
      <w:start w:val="1"/>
      <w:numFmt w:val="lowerLetter"/>
      <w:lvlText w:val="%5."/>
      <w:lvlJc w:val="left"/>
      <w:pPr>
        <w:ind w:left="3600" w:hanging="360"/>
      </w:pPr>
    </w:lvl>
    <w:lvl w:ilvl="5" w:tplc="66079584" w:tentative="1">
      <w:start w:val="1"/>
      <w:numFmt w:val="lowerRoman"/>
      <w:lvlText w:val="%6."/>
      <w:lvlJc w:val="right"/>
      <w:pPr>
        <w:ind w:left="4320" w:hanging="180"/>
      </w:pPr>
    </w:lvl>
    <w:lvl w:ilvl="6" w:tplc="66079584" w:tentative="1">
      <w:start w:val="1"/>
      <w:numFmt w:val="decimal"/>
      <w:lvlText w:val="%7."/>
      <w:lvlJc w:val="left"/>
      <w:pPr>
        <w:ind w:left="5040" w:hanging="360"/>
      </w:pPr>
    </w:lvl>
    <w:lvl w:ilvl="7" w:tplc="66079584" w:tentative="1">
      <w:start w:val="1"/>
      <w:numFmt w:val="lowerLetter"/>
      <w:lvlText w:val="%8."/>
      <w:lvlJc w:val="left"/>
      <w:pPr>
        <w:ind w:left="5760" w:hanging="360"/>
      </w:pPr>
    </w:lvl>
    <w:lvl w:ilvl="8" w:tplc="66079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4">
    <w:multiLevelType w:val="hybridMultilevel"/>
    <w:lvl w:ilvl="0" w:tplc="58542446">
      <w:start w:val="1"/>
      <w:numFmt w:val="decimal"/>
      <w:lvlText w:val="%1."/>
      <w:lvlJc w:val="left"/>
      <w:pPr>
        <w:ind w:left="720" w:hanging="360"/>
      </w:pPr>
    </w:lvl>
    <w:lvl w:ilvl="1" w:tplc="58542446" w:tentative="1">
      <w:start w:val="1"/>
      <w:numFmt w:val="lowerLetter"/>
      <w:lvlText w:val="%2."/>
      <w:lvlJc w:val="left"/>
      <w:pPr>
        <w:ind w:left="1440" w:hanging="360"/>
      </w:pPr>
    </w:lvl>
    <w:lvl w:ilvl="2" w:tplc="58542446" w:tentative="1">
      <w:start w:val="1"/>
      <w:numFmt w:val="lowerRoman"/>
      <w:lvlText w:val="%3."/>
      <w:lvlJc w:val="right"/>
      <w:pPr>
        <w:ind w:left="2160" w:hanging="180"/>
      </w:pPr>
    </w:lvl>
    <w:lvl w:ilvl="3" w:tplc="58542446" w:tentative="1">
      <w:start w:val="1"/>
      <w:numFmt w:val="decimal"/>
      <w:lvlText w:val="%4."/>
      <w:lvlJc w:val="left"/>
      <w:pPr>
        <w:ind w:left="2880" w:hanging="360"/>
      </w:pPr>
    </w:lvl>
    <w:lvl w:ilvl="4" w:tplc="58542446" w:tentative="1">
      <w:start w:val="1"/>
      <w:numFmt w:val="lowerLetter"/>
      <w:lvlText w:val="%5."/>
      <w:lvlJc w:val="left"/>
      <w:pPr>
        <w:ind w:left="3600" w:hanging="360"/>
      </w:pPr>
    </w:lvl>
    <w:lvl w:ilvl="5" w:tplc="58542446" w:tentative="1">
      <w:start w:val="1"/>
      <w:numFmt w:val="lowerRoman"/>
      <w:lvlText w:val="%6."/>
      <w:lvlJc w:val="right"/>
      <w:pPr>
        <w:ind w:left="4320" w:hanging="180"/>
      </w:pPr>
    </w:lvl>
    <w:lvl w:ilvl="6" w:tplc="58542446" w:tentative="1">
      <w:start w:val="1"/>
      <w:numFmt w:val="decimal"/>
      <w:lvlText w:val="%7."/>
      <w:lvlJc w:val="left"/>
      <w:pPr>
        <w:ind w:left="5040" w:hanging="360"/>
      </w:pPr>
    </w:lvl>
    <w:lvl w:ilvl="7" w:tplc="58542446" w:tentative="1">
      <w:start w:val="1"/>
      <w:numFmt w:val="lowerLetter"/>
      <w:lvlText w:val="%8."/>
      <w:lvlJc w:val="left"/>
      <w:pPr>
        <w:ind w:left="5760" w:hanging="360"/>
      </w:pPr>
    </w:lvl>
    <w:lvl w:ilvl="8" w:tplc="58542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3">
    <w:multiLevelType w:val="hybridMultilevel"/>
    <w:lvl w:ilvl="0" w:tplc="33517794">
      <w:start w:val="1"/>
      <w:numFmt w:val="decimal"/>
      <w:lvlText w:val="%1."/>
      <w:lvlJc w:val="left"/>
      <w:pPr>
        <w:ind w:left="720" w:hanging="360"/>
      </w:pPr>
    </w:lvl>
    <w:lvl w:ilvl="1" w:tplc="33517794" w:tentative="1">
      <w:start w:val="1"/>
      <w:numFmt w:val="lowerLetter"/>
      <w:lvlText w:val="%2."/>
      <w:lvlJc w:val="left"/>
      <w:pPr>
        <w:ind w:left="1440" w:hanging="360"/>
      </w:pPr>
    </w:lvl>
    <w:lvl w:ilvl="2" w:tplc="33517794" w:tentative="1">
      <w:start w:val="1"/>
      <w:numFmt w:val="lowerRoman"/>
      <w:lvlText w:val="%3."/>
      <w:lvlJc w:val="right"/>
      <w:pPr>
        <w:ind w:left="2160" w:hanging="180"/>
      </w:pPr>
    </w:lvl>
    <w:lvl w:ilvl="3" w:tplc="33517794" w:tentative="1">
      <w:start w:val="1"/>
      <w:numFmt w:val="decimal"/>
      <w:lvlText w:val="%4."/>
      <w:lvlJc w:val="left"/>
      <w:pPr>
        <w:ind w:left="2880" w:hanging="360"/>
      </w:pPr>
    </w:lvl>
    <w:lvl w:ilvl="4" w:tplc="33517794" w:tentative="1">
      <w:start w:val="1"/>
      <w:numFmt w:val="lowerLetter"/>
      <w:lvlText w:val="%5."/>
      <w:lvlJc w:val="left"/>
      <w:pPr>
        <w:ind w:left="3600" w:hanging="360"/>
      </w:pPr>
    </w:lvl>
    <w:lvl w:ilvl="5" w:tplc="33517794" w:tentative="1">
      <w:start w:val="1"/>
      <w:numFmt w:val="lowerRoman"/>
      <w:lvlText w:val="%6."/>
      <w:lvlJc w:val="right"/>
      <w:pPr>
        <w:ind w:left="4320" w:hanging="180"/>
      </w:pPr>
    </w:lvl>
    <w:lvl w:ilvl="6" w:tplc="33517794" w:tentative="1">
      <w:start w:val="1"/>
      <w:numFmt w:val="decimal"/>
      <w:lvlText w:val="%7."/>
      <w:lvlJc w:val="left"/>
      <w:pPr>
        <w:ind w:left="5040" w:hanging="360"/>
      </w:pPr>
    </w:lvl>
    <w:lvl w:ilvl="7" w:tplc="33517794" w:tentative="1">
      <w:start w:val="1"/>
      <w:numFmt w:val="lowerLetter"/>
      <w:lvlText w:val="%8."/>
      <w:lvlJc w:val="left"/>
      <w:pPr>
        <w:ind w:left="5760" w:hanging="360"/>
      </w:pPr>
    </w:lvl>
    <w:lvl w:ilvl="8" w:tplc="33517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2">
    <w:multiLevelType w:val="hybridMultilevel"/>
    <w:lvl w:ilvl="0" w:tplc="75968441">
      <w:start w:val="1"/>
      <w:numFmt w:val="decimal"/>
      <w:lvlText w:val="%1."/>
      <w:lvlJc w:val="left"/>
      <w:pPr>
        <w:ind w:left="720" w:hanging="360"/>
      </w:pPr>
    </w:lvl>
    <w:lvl w:ilvl="1" w:tplc="75968441" w:tentative="1">
      <w:start w:val="1"/>
      <w:numFmt w:val="lowerLetter"/>
      <w:lvlText w:val="%2."/>
      <w:lvlJc w:val="left"/>
      <w:pPr>
        <w:ind w:left="1440" w:hanging="360"/>
      </w:pPr>
    </w:lvl>
    <w:lvl w:ilvl="2" w:tplc="75968441" w:tentative="1">
      <w:start w:val="1"/>
      <w:numFmt w:val="lowerRoman"/>
      <w:lvlText w:val="%3."/>
      <w:lvlJc w:val="right"/>
      <w:pPr>
        <w:ind w:left="2160" w:hanging="180"/>
      </w:pPr>
    </w:lvl>
    <w:lvl w:ilvl="3" w:tplc="75968441" w:tentative="1">
      <w:start w:val="1"/>
      <w:numFmt w:val="decimal"/>
      <w:lvlText w:val="%4."/>
      <w:lvlJc w:val="left"/>
      <w:pPr>
        <w:ind w:left="2880" w:hanging="360"/>
      </w:pPr>
    </w:lvl>
    <w:lvl w:ilvl="4" w:tplc="75968441" w:tentative="1">
      <w:start w:val="1"/>
      <w:numFmt w:val="lowerLetter"/>
      <w:lvlText w:val="%5."/>
      <w:lvlJc w:val="left"/>
      <w:pPr>
        <w:ind w:left="3600" w:hanging="360"/>
      </w:pPr>
    </w:lvl>
    <w:lvl w:ilvl="5" w:tplc="75968441" w:tentative="1">
      <w:start w:val="1"/>
      <w:numFmt w:val="lowerRoman"/>
      <w:lvlText w:val="%6."/>
      <w:lvlJc w:val="right"/>
      <w:pPr>
        <w:ind w:left="4320" w:hanging="180"/>
      </w:pPr>
    </w:lvl>
    <w:lvl w:ilvl="6" w:tplc="75968441" w:tentative="1">
      <w:start w:val="1"/>
      <w:numFmt w:val="decimal"/>
      <w:lvlText w:val="%7."/>
      <w:lvlJc w:val="left"/>
      <w:pPr>
        <w:ind w:left="5040" w:hanging="360"/>
      </w:pPr>
    </w:lvl>
    <w:lvl w:ilvl="7" w:tplc="75968441" w:tentative="1">
      <w:start w:val="1"/>
      <w:numFmt w:val="lowerLetter"/>
      <w:lvlText w:val="%8."/>
      <w:lvlJc w:val="left"/>
      <w:pPr>
        <w:ind w:left="5760" w:hanging="360"/>
      </w:pPr>
    </w:lvl>
    <w:lvl w:ilvl="8" w:tplc="75968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1">
    <w:multiLevelType w:val="hybridMultilevel"/>
    <w:lvl w:ilvl="0" w:tplc="47306937">
      <w:start w:val="1"/>
      <w:numFmt w:val="decimal"/>
      <w:lvlText w:val="%1."/>
      <w:lvlJc w:val="left"/>
      <w:pPr>
        <w:ind w:left="720" w:hanging="360"/>
      </w:pPr>
    </w:lvl>
    <w:lvl w:ilvl="1" w:tplc="47306937" w:tentative="1">
      <w:start w:val="1"/>
      <w:numFmt w:val="lowerLetter"/>
      <w:lvlText w:val="%2."/>
      <w:lvlJc w:val="left"/>
      <w:pPr>
        <w:ind w:left="1440" w:hanging="360"/>
      </w:pPr>
    </w:lvl>
    <w:lvl w:ilvl="2" w:tplc="47306937" w:tentative="1">
      <w:start w:val="1"/>
      <w:numFmt w:val="lowerRoman"/>
      <w:lvlText w:val="%3."/>
      <w:lvlJc w:val="right"/>
      <w:pPr>
        <w:ind w:left="2160" w:hanging="180"/>
      </w:pPr>
    </w:lvl>
    <w:lvl w:ilvl="3" w:tplc="47306937" w:tentative="1">
      <w:start w:val="1"/>
      <w:numFmt w:val="decimal"/>
      <w:lvlText w:val="%4."/>
      <w:lvlJc w:val="left"/>
      <w:pPr>
        <w:ind w:left="2880" w:hanging="360"/>
      </w:pPr>
    </w:lvl>
    <w:lvl w:ilvl="4" w:tplc="47306937" w:tentative="1">
      <w:start w:val="1"/>
      <w:numFmt w:val="lowerLetter"/>
      <w:lvlText w:val="%5."/>
      <w:lvlJc w:val="left"/>
      <w:pPr>
        <w:ind w:left="3600" w:hanging="360"/>
      </w:pPr>
    </w:lvl>
    <w:lvl w:ilvl="5" w:tplc="47306937" w:tentative="1">
      <w:start w:val="1"/>
      <w:numFmt w:val="lowerRoman"/>
      <w:lvlText w:val="%6."/>
      <w:lvlJc w:val="right"/>
      <w:pPr>
        <w:ind w:left="4320" w:hanging="180"/>
      </w:pPr>
    </w:lvl>
    <w:lvl w:ilvl="6" w:tplc="47306937" w:tentative="1">
      <w:start w:val="1"/>
      <w:numFmt w:val="decimal"/>
      <w:lvlText w:val="%7."/>
      <w:lvlJc w:val="left"/>
      <w:pPr>
        <w:ind w:left="5040" w:hanging="360"/>
      </w:pPr>
    </w:lvl>
    <w:lvl w:ilvl="7" w:tplc="47306937" w:tentative="1">
      <w:start w:val="1"/>
      <w:numFmt w:val="lowerLetter"/>
      <w:lvlText w:val="%8."/>
      <w:lvlJc w:val="left"/>
      <w:pPr>
        <w:ind w:left="5760" w:hanging="360"/>
      </w:pPr>
    </w:lvl>
    <w:lvl w:ilvl="8" w:tplc="47306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0">
    <w:multiLevelType w:val="hybridMultilevel"/>
    <w:lvl w:ilvl="0" w:tplc="86284474">
      <w:start w:val="1"/>
      <w:numFmt w:val="decimal"/>
      <w:lvlText w:val="%1."/>
      <w:lvlJc w:val="left"/>
      <w:pPr>
        <w:ind w:left="720" w:hanging="360"/>
      </w:pPr>
    </w:lvl>
    <w:lvl w:ilvl="1" w:tplc="86284474" w:tentative="1">
      <w:start w:val="1"/>
      <w:numFmt w:val="lowerLetter"/>
      <w:lvlText w:val="%2."/>
      <w:lvlJc w:val="left"/>
      <w:pPr>
        <w:ind w:left="1440" w:hanging="360"/>
      </w:pPr>
    </w:lvl>
    <w:lvl w:ilvl="2" w:tplc="86284474" w:tentative="1">
      <w:start w:val="1"/>
      <w:numFmt w:val="lowerRoman"/>
      <w:lvlText w:val="%3."/>
      <w:lvlJc w:val="right"/>
      <w:pPr>
        <w:ind w:left="2160" w:hanging="180"/>
      </w:pPr>
    </w:lvl>
    <w:lvl w:ilvl="3" w:tplc="86284474" w:tentative="1">
      <w:start w:val="1"/>
      <w:numFmt w:val="decimal"/>
      <w:lvlText w:val="%4."/>
      <w:lvlJc w:val="left"/>
      <w:pPr>
        <w:ind w:left="2880" w:hanging="360"/>
      </w:pPr>
    </w:lvl>
    <w:lvl w:ilvl="4" w:tplc="86284474" w:tentative="1">
      <w:start w:val="1"/>
      <w:numFmt w:val="lowerLetter"/>
      <w:lvlText w:val="%5."/>
      <w:lvlJc w:val="left"/>
      <w:pPr>
        <w:ind w:left="3600" w:hanging="360"/>
      </w:pPr>
    </w:lvl>
    <w:lvl w:ilvl="5" w:tplc="86284474" w:tentative="1">
      <w:start w:val="1"/>
      <w:numFmt w:val="lowerRoman"/>
      <w:lvlText w:val="%6."/>
      <w:lvlJc w:val="right"/>
      <w:pPr>
        <w:ind w:left="4320" w:hanging="180"/>
      </w:pPr>
    </w:lvl>
    <w:lvl w:ilvl="6" w:tplc="86284474" w:tentative="1">
      <w:start w:val="1"/>
      <w:numFmt w:val="decimal"/>
      <w:lvlText w:val="%7."/>
      <w:lvlJc w:val="left"/>
      <w:pPr>
        <w:ind w:left="5040" w:hanging="360"/>
      </w:pPr>
    </w:lvl>
    <w:lvl w:ilvl="7" w:tplc="86284474" w:tentative="1">
      <w:start w:val="1"/>
      <w:numFmt w:val="lowerLetter"/>
      <w:lvlText w:val="%8."/>
      <w:lvlJc w:val="left"/>
      <w:pPr>
        <w:ind w:left="5760" w:hanging="360"/>
      </w:pPr>
    </w:lvl>
    <w:lvl w:ilvl="8" w:tplc="86284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9">
    <w:multiLevelType w:val="hybridMultilevel"/>
    <w:lvl w:ilvl="0" w:tplc="38964829">
      <w:start w:val="1"/>
      <w:numFmt w:val="decimal"/>
      <w:lvlText w:val="%1."/>
      <w:lvlJc w:val="left"/>
      <w:pPr>
        <w:ind w:left="720" w:hanging="360"/>
      </w:pPr>
    </w:lvl>
    <w:lvl w:ilvl="1" w:tplc="38964829" w:tentative="1">
      <w:start w:val="1"/>
      <w:numFmt w:val="lowerLetter"/>
      <w:lvlText w:val="%2."/>
      <w:lvlJc w:val="left"/>
      <w:pPr>
        <w:ind w:left="1440" w:hanging="360"/>
      </w:pPr>
    </w:lvl>
    <w:lvl w:ilvl="2" w:tplc="38964829" w:tentative="1">
      <w:start w:val="1"/>
      <w:numFmt w:val="lowerRoman"/>
      <w:lvlText w:val="%3."/>
      <w:lvlJc w:val="right"/>
      <w:pPr>
        <w:ind w:left="2160" w:hanging="180"/>
      </w:pPr>
    </w:lvl>
    <w:lvl w:ilvl="3" w:tplc="38964829" w:tentative="1">
      <w:start w:val="1"/>
      <w:numFmt w:val="decimal"/>
      <w:lvlText w:val="%4."/>
      <w:lvlJc w:val="left"/>
      <w:pPr>
        <w:ind w:left="2880" w:hanging="360"/>
      </w:pPr>
    </w:lvl>
    <w:lvl w:ilvl="4" w:tplc="38964829" w:tentative="1">
      <w:start w:val="1"/>
      <w:numFmt w:val="lowerLetter"/>
      <w:lvlText w:val="%5."/>
      <w:lvlJc w:val="left"/>
      <w:pPr>
        <w:ind w:left="3600" w:hanging="360"/>
      </w:pPr>
    </w:lvl>
    <w:lvl w:ilvl="5" w:tplc="38964829" w:tentative="1">
      <w:start w:val="1"/>
      <w:numFmt w:val="lowerRoman"/>
      <w:lvlText w:val="%6."/>
      <w:lvlJc w:val="right"/>
      <w:pPr>
        <w:ind w:left="4320" w:hanging="180"/>
      </w:pPr>
    </w:lvl>
    <w:lvl w:ilvl="6" w:tplc="38964829" w:tentative="1">
      <w:start w:val="1"/>
      <w:numFmt w:val="decimal"/>
      <w:lvlText w:val="%7."/>
      <w:lvlJc w:val="left"/>
      <w:pPr>
        <w:ind w:left="5040" w:hanging="360"/>
      </w:pPr>
    </w:lvl>
    <w:lvl w:ilvl="7" w:tplc="38964829" w:tentative="1">
      <w:start w:val="1"/>
      <w:numFmt w:val="lowerLetter"/>
      <w:lvlText w:val="%8."/>
      <w:lvlJc w:val="left"/>
      <w:pPr>
        <w:ind w:left="5760" w:hanging="360"/>
      </w:pPr>
    </w:lvl>
    <w:lvl w:ilvl="8" w:tplc="38964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8">
    <w:multiLevelType w:val="hybridMultilevel"/>
    <w:lvl w:ilvl="0" w:tplc="28021887">
      <w:start w:val="1"/>
      <w:numFmt w:val="decimal"/>
      <w:lvlText w:val="%1."/>
      <w:lvlJc w:val="left"/>
      <w:pPr>
        <w:ind w:left="720" w:hanging="360"/>
      </w:pPr>
    </w:lvl>
    <w:lvl w:ilvl="1" w:tplc="28021887" w:tentative="1">
      <w:start w:val="1"/>
      <w:numFmt w:val="lowerLetter"/>
      <w:lvlText w:val="%2."/>
      <w:lvlJc w:val="left"/>
      <w:pPr>
        <w:ind w:left="1440" w:hanging="360"/>
      </w:pPr>
    </w:lvl>
    <w:lvl w:ilvl="2" w:tplc="28021887" w:tentative="1">
      <w:start w:val="1"/>
      <w:numFmt w:val="lowerRoman"/>
      <w:lvlText w:val="%3."/>
      <w:lvlJc w:val="right"/>
      <w:pPr>
        <w:ind w:left="2160" w:hanging="180"/>
      </w:pPr>
    </w:lvl>
    <w:lvl w:ilvl="3" w:tplc="28021887" w:tentative="1">
      <w:start w:val="1"/>
      <w:numFmt w:val="decimal"/>
      <w:lvlText w:val="%4."/>
      <w:lvlJc w:val="left"/>
      <w:pPr>
        <w:ind w:left="2880" w:hanging="360"/>
      </w:pPr>
    </w:lvl>
    <w:lvl w:ilvl="4" w:tplc="28021887" w:tentative="1">
      <w:start w:val="1"/>
      <w:numFmt w:val="lowerLetter"/>
      <w:lvlText w:val="%5."/>
      <w:lvlJc w:val="left"/>
      <w:pPr>
        <w:ind w:left="3600" w:hanging="360"/>
      </w:pPr>
    </w:lvl>
    <w:lvl w:ilvl="5" w:tplc="28021887" w:tentative="1">
      <w:start w:val="1"/>
      <w:numFmt w:val="lowerRoman"/>
      <w:lvlText w:val="%6."/>
      <w:lvlJc w:val="right"/>
      <w:pPr>
        <w:ind w:left="4320" w:hanging="180"/>
      </w:pPr>
    </w:lvl>
    <w:lvl w:ilvl="6" w:tplc="28021887" w:tentative="1">
      <w:start w:val="1"/>
      <w:numFmt w:val="decimal"/>
      <w:lvlText w:val="%7."/>
      <w:lvlJc w:val="left"/>
      <w:pPr>
        <w:ind w:left="5040" w:hanging="360"/>
      </w:pPr>
    </w:lvl>
    <w:lvl w:ilvl="7" w:tplc="28021887" w:tentative="1">
      <w:start w:val="1"/>
      <w:numFmt w:val="lowerLetter"/>
      <w:lvlText w:val="%8."/>
      <w:lvlJc w:val="left"/>
      <w:pPr>
        <w:ind w:left="5760" w:hanging="360"/>
      </w:pPr>
    </w:lvl>
    <w:lvl w:ilvl="8" w:tplc="28021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7">
    <w:multiLevelType w:val="hybridMultilevel"/>
    <w:lvl w:ilvl="0" w:tplc="20508024">
      <w:start w:val="1"/>
      <w:numFmt w:val="decimal"/>
      <w:lvlText w:val="%1."/>
      <w:lvlJc w:val="left"/>
      <w:pPr>
        <w:ind w:left="720" w:hanging="360"/>
      </w:pPr>
    </w:lvl>
    <w:lvl w:ilvl="1" w:tplc="20508024" w:tentative="1">
      <w:start w:val="1"/>
      <w:numFmt w:val="lowerLetter"/>
      <w:lvlText w:val="%2."/>
      <w:lvlJc w:val="left"/>
      <w:pPr>
        <w:ind w:left="1440" w:hanging="360"/>
      </w:pPr>
    </w:lvl>
    <w:lvl w:ilvl="2" w:tplc="20508024" w:tentative="1">
      <w:start w:val="1"/>
      <w:numFmt w:val="lowerRoman"/>
      <w:lvlText w:val="%3."/>
      <w:lvlJc w:val="right"/>
      <w:pPr>
        <w:ind w:left="2160" w:hanging="180"/>
      </w:pPr>
    </w:lvl>
    <w:lvl w:ilvl="3" w:tplc="20508024" w:tentative="1">
      <w:start w:val="1"/>
      <w:numFmt w:val="decimal"/>
      <w:lvlText w:val="%4."/>
      <w:lvlJc w:val="left"/>
      <w:pPr>
        <w:ind w:left="2880" w:hanging="360"/>
      </w:pPr>
    </w:lvl>
    <w:lvl w:ilvl="4" w:tplc="20508024" w:tentative="1">
      <w:start w:val="1"/>
      <w:numFmt w:val="lowerLetter"/>
      <w:lvlText w:val="%5."/>
      <w:lvlJc w:val="left"/>
      <w:pPr>
        <w:ind w:left="3600" w:hanging="360"/>
      </w:pPr>
    </w:lvl>
    <w:lvl w:ilvl="5" w:tplc="20508024" w:tentative="1">
      <w:start w:val="1"/>
      <w:numFmt w:val="lowerRoman"/>
      <w:lvlText w:val="%6."/>
      <w:lvlJc w:val="right"/>
      <w:pPr>
        <w:ind w:left="4320" w:hanging="180"/>
      </w:pPr>
    </w:lvl>
    <w:lvl w:ilvl="6" w:tplc="20508024" w:tentative="1">
      <w:start w:val="1"/>
      <w:numFmt w:val="decimal"/>
      <w:lvlText w:val="%7."/>
      <w:lvlJc w:val="left"/>
      <w:pPr>
        <w:ind w:left="5040" w:hanging="360"/>
      </w:pPr>
    </w:lvl>
    <w:lvl w:ilvl="7" w:tplc="20508024" w:tentative="1">
      <w:start w:val="1"/>
      <w:numFmt w:val="lowerLetter"/>
      <w:lvlText w:val="%8."/>
      <w:lvlJc w:val="left"/>
      <w:pPr>
        <w:ind w:left="5760" w:hanging="360"/>
      </w:pPr>
    </w:lvl>
    <w:lvl w:ilvl="8" w:tplc="20508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6">
    <w:multiLevelType w:val="hybridMultilevel"/>
    <w:lvl w:ilvl="0" w:tplc="51913383">
      <w:start w:val="1"/>
      <w:numFmt w:val="decimal"/>
      <w:lvlText w:val="%1."/>
      <w:lvlJc w:val="left"/>
      <w:pPr>
        <w:ind w:left="720" w:hanging="360"/>
      </w:pPr>
    </w:lvl>
    <w:lvl w:ilvl="1" w:tplc="51913383" w:tentative="1">
      <w:start w:val="1"/>
      <w:numFmt w:val="lowerLetter"/>
      <w:lvlText w:val="%2."/>
      <w:lvlJc w:val="left"/>
      <w:pPr>
        <w:ind w:left="1440" w:hanging="360"/>
      </w:pPr>
    </w:lvl>
    <w:lvl w:ilvl="2" w:tplc="51913383" w:tentative="1">
      <w:start w:val="1"/>
      <w:numFmt w:val="lowerRoman"/>
      <w:lvlText w:val="%3."/>
      <w:lvlJc w:val="right"/>
      <w:pPr>
        <w:ind w:left="2160" w:hanging="180"/>
      </w:pPr>
    </w:lvl>
    <w:lvl w:ilvl="3" w:tplc="51913383" w:tentative="1">
      <w:start w:val="1"/>
      <w:numFmt w:val="decimal"/>
      <w:lvlText w:val="%4."/>
      <w:lvlJc w:val="left"/>
      <w:pPr>
        <w:ind w:left="2880" w:hanging="360"/>
      </w:pPr>
    </w:lvl>
    <w:lvl w:ilvl="4" w:tplc="51913383" w:tentative="1">
      <w:start w:val="1"/>
      <w:numFmt w:val="lowerLetter"/>
      <w:lvlText w:val="%5."/>
      <w:lvlJc w:val="left"/>
      <w:pPr>
        <w:ind w:left="3600" w:hanging="360"/>
      </w:pPr>
    </w:lvl>
    <w:lvl w:ilvl="5" w:tplc="51913383" w:tentative="1">
      <w:start w:val="1"/>
      <w:numFmt w:val="lowerRoman"/>
      <w:lvlText w:val="%6."/>
      <w:lvlJc w:val="right"/>
      <w:pPr>
        <w:ind w:left="4320" w:hanging="180"/>
      </w:pPr>
    </w:lvl>
    <w:lvl w:ilvl="6" w:tplc="51913383" w:tentative="1">
      <w:start w:val="1"/>
      <w:numFmt w:val="decimal"/>
      <w:lvlText w:val="%7."/>
      <w:lvlJc w:val="left"/>
      <w:pPr>
        <w:ind w:left="5040" w:hanging="360"/>
      </w:pPr>
    </w:lvl>
    <w:lvl w:ilvl="7" w:tplc="51913383" w:tentative="1">
      <w:start w:val="1"/>
      <w:numFmt w:val="lowerLetter"/>
      <w:lvlText w:val="%8."/>
      <w:lvlJc w:val="left"/>
      <w:pPr>
        <w:ind w:left="5760" w:hanging="360"/>
      </w:pPr>
    </w:lvl>
    <w:lvl w:ilvl="8" w:tplc="51913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5">
    <w:multiLevelType w:val="hybridMultilevel"/>
    <w:lvl w:ilvl="0" w:tplc="38090828">
      <w:start w:val="1"/>
      <w:numFmt w:val="decimal"/>
      <w:lvlText w:val="%1."/>
      <w:lvlJc w:val="left"/>
      <w:pPr>
        <w:ind w:left="720" w:hanging="360"/>
      </w:pPr>
    </w:lvl>
    <w:lvl w:ilvl="1" w:tplc="38090828" w:tentative="1">
      <w:start w:val="1"/>
      <w:numFmt w:val="lowerLetter"/>
      <w:lvlText w:val="%2."/>
      <w:lvlJc w:val="left"/>
      <w:pPr>
        <w:ind w:left="1440" w:hanging="360"/>
      </w:pPr>
    </w:lvl>
    <w:lvl w:ilvl="2" w:tplc="38090828" w:tentative="1">
      <w:start w:val="1"/>
      <w:numFmt w:val="lowerRoman"/>
      <w:lvlText w:val="%3."/>
      <w:lvlJc w:val="right"/>
      <w:pPr>
        <w:ind w:left="2160" w:hanging="180"/>
      </w:pPr>
    </w:lvl>
    <w:lvl w:ilvl="3" w:tplc="38090828" w:tentative="1">
      <w:start w:val="1"/>
      <w:numFmt w:val="decimal"/>
      <w:lvlText w:val="%4."/>
      <w:lvlJc w:val="left"/>
      <w:pPr>
        <w:ind w:left="2880" w:hanging="360"/>
      </w:pPr>
    </w:lvl>
    <w:lvl w:ilvl="4" w:tplc="38090828" w:tentative="1">
      <w:start w:val="1"/>
      <w:numFmt w:val="lowerLetter"/>
      <w:lvlText w:val="%5."/>
      <w:lvlJc w:val="left"/>
      <w:pPr>
        <w:ind w:left="3600" w:hanging="360"/>
      </w:pPr>
    </w:lvl>
    <w:lvl w:ilvl="5" w:tplc="38090828" w:tentative="1">
      <w:start w:val="1"/>
      <w:numFmt w:val="lowerRoman"/>
      <w:lvlText w:val="%6."/>
      <w:lvlJc w:val="right"/>
      <w:pPr>
        <w:ind w:left="4320" w:hanging="180"/>
      </w:pPr>
    </w:lvl>
    <w:lvl w:ilvl="6" w:tplc="38090828" w:tentative="1">
      <w:start w:val="1"/>
      <w:numFmt w:val="decimal"/>
      <w:lvlText w:val="%7."/>
      <w:lvlJc w:val="left"/>
      <w:pPr>
        <w:ind w:left="5040" w:hanging="360"/>
      </w:pPr>
    </w:lvl>
    <w:lvl w:ilvl="7" w:tplc="38090828" w:tentative="1">
      <w:start w:val="1"/>
      <w:numFmt w:val="lowerLetter"/>
      <w:lvlText w:val="%8."/>
      <w:lvlJc w:val="left"/>
      <w:pPr>
        <w:ind w:left="5760" w:hanging="360"/>
      </w:pPr>
    </w:lvl>
    <w:lvl w:ilvl="8" w:tplc="38090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4">
    <w:multiLevelType w:val="hybridMultilevel"/>
    <w:lvl w:ilvl="0" w:tplc="35010084">
      <w:start w:val="1"/>
      <w:numFmt w:val="decimal"/>
      <w:lvlText w:val="%1."/>
      <w:lvlJc w:val="left"/>
      <w:pPr>
        <w:ind w:left="720" w:hanging="360"/>
      </w:pPr>
    </w:lvl>
    <w:lvl w:ilvl="1" w:tplc="35010084" w:tentative="1">
      <w:start w:val="1"/>
      <w:numFmt w:val="lowerLetter"/>
      <w:lvlText w:val="%2."/>
      <w:lvlJc w:val="left"/>
      <w:pPr>
        <w:ind w:left="1440" w:hanging="360"/>
      </w:pPr>
    </w:lvl>
    <w:lvl w:ilvl="2" w:tplc="35010084" w:tentative="1">
      <w:start w:val="1"/>
      <w:numFmt w:val="lowerRoman"/>
      <w:lvlText w:val="%3."/>
      <w:lvlJc w:val="right"/>
      <w:pPr>
        <w:ind w:left="2160" w:hanging="180"/>
      </w:pPr>
    </w:lvl>
    <w:lvl w:ilvl="3" w:tplc="35010084" w:tentative="1">
      <w:start w:val="1"/>
      <w:numFmt w:val="decimal"/>
      <w:lvlText w:val="%4."/>
      <w:lvlJc w:val="left"/>
      <w:pPr>
        <w:ind w:left="2880" w:hanging="360"/>
      </w:pPr>
    </w:lvl>
    <w:lvl w:ilvl="4" w:tplc="35010084" w:tentative="1">
      <w:start w:val="1"/>
      <w:numFmt w:val="lowerLetter"/>
      <w:lvlText w:val="%5."/>
      <w:lvlJc w:val="left"/>
      <w:pPr>
        <w:ind w:left="3600" w:hanging="360"/>
      </w:pPr>
    </w:lvl>
    <w:lvl w:ilvl="5" w:tplc="35010084" w:tentative="1">
      <w:start w:val="1"/>
      <w:numFmt w:val="lowerRoman"/>
      <w:lvlText w:val="%6."/>
      <w:lvlJc w:val="right"/>
      <w:pPr>
        <w:ind w:left="4320" w:hanging="180"/>
      </w:pPr>
    </w:lvl>
    <w:lvl w:ilvl="6" w:tplc="35010084" w:tentative="1">
      <w:start w:val="1"/>
      <w:numFmt w:val="decimal"/>
      <w:lvlText w:val="%7."/>
      <w:lvlJc w:val="left"/>
      <w:pPr>
        <w:ind w:left="5040" w:hanging="360"/>
      </w:pPr>
    </w:lvl>
    <w:lvl w:ilvl="7" w:tplc="35010084" w:tentative="1">
      <w:start w:val="1"/>
      <w:numFmt w:val="lowerLetter"/>
      <w:lvlText w:val="%8."/>
      <w:lvlJc w:val="left"/>
      <w:pPr>
        <w:ind w:left="5760" w:hanging="360"/>
      </w:pPr>
    </w:lvl>
    <w:lvl w:ilvl="8" w:tplc="35010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3">
    <w:multiLevelType w:val="hybridMultilevel"/>
    <w:lvl w:ilvl="0" w:tplc="73630508">
      <w:start w:val="1"/>
      <w:numFmt w:val="decimal"/>
      <w:lvlText w:val="%1."/>
      <w:lvlJc w:val="left"/>
      <w:pPr>
        <w:ind w:left="720" w:hanging="360"/>
      </w:pPr>
    </w:lvl>
    <w:lvl w:ilvl="1" w:tplc="73630508" w:tentative="1">
      <w:start w:val="1"/>
      <w:numFmt w:val="lowerLetter"/>
      <w:lvlText w:val="%2."/>
      <w:lvlJc w:val="left"/>
      <w:pPr>
        <w:ind w:left="1440" w:hanging="360"/>
      </w:pPr>
    </w:lvl>
    <w:lvl w:ilvl="2" w:tplc="73630508" w:tentative="1">
      <w:start w:val="1"/>
      <w:numFmt w:val="lowerRoman"/>
      <w:lvlText w:val="%3."/>
      <w:lvlJc w:val="right"/>
      <w:pPr>
        <w:ind w:left="2160" w:hanging="180"/>
      </w:pPr>
    </w:lvl>
    <w:lvl w:ilvl="3" w:tplc="73630508" w:tentative="1">
      <w:start w:val="1"/>
      <w:numFmt w:val="decimal"/>
      <w:lvlText w:val="%4."/>
      <w:lvlJc w:val="left"/>
      <w:pPr>
        <w:ind w:left="2880" w:hanging="360"/>
      </w:pPr>
    </w:lvl>
    <w:lvl w:ilvl="4" w:tplc="73630508" w:tentative="1">
      <w:start w:val="1"/>
      <w:numFmt w:val="lowerLetter"/>
      <w:lvlText w:val="%5."/>
      <w:lvlJc w:val="left"/>
      <w:pPr>
        <w:ind w:left="3600" w:hanging="360"/>
      </w:pPr>
    </w:lvl>
    <w:lvl w:ilvl="5" w:tplc="73630508" w:tentative="1">
      <w:start w:val="1"/>
      <w:numFmt w:val="lowerRoman"/>
      <w:lvlText w:val="%6."/>
      <w:lvlJc w:val="right"/>
      <w:pPr>
        <w:ind w:left="4320" w:hanging="180"/>
      </w:pPr>
    </w:lvl>
    <w:lvl w:ilvl="6" w:tplc="73630508" w:tentative="1">
      <w:start w:val="1"/>
      <w:numFmt w:val="decimal"/>
      <w:lvlText w:val="%7."/>
      <w:lvlJc w:val="left"/>
      <w:pPr>
        <w:ind w:left="5040" w:hanging="360"/>
      </w:pPr>
    </w:lvl>
    <w:lvl w:ilvl="7" w:tplc="73630508" w:tentative="1">
      <w:start w:val="1"/>
      <w:numFmt w:val="lowerLetter"/>
      <w:lvlText w:val="%8."/>
      <w:lvlJc w:val="left"/>
      <w:pPr>
        <w:ind w:left="5760" w:hanging="360"/>
      </w:pPr>
    </w:lvl>
    <w:lvl w:ilvl="8" w:tplc="73630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2">
    <w:multiLevelType w:val="hybridMultilevel"/>
    <w:lvl w:ilvl="0" w:tplc="71749364">
      <w:start w:val="1"/>
      <w:numFmt w:val="decimal"/>
      <w:lvlText w:val="%1."/>
      <w:lvlJc w:val="left"/>
      <w:pPr>
        <w:ind w:left="720" w:hanging="360"/>
      </w:pPr>
    </w:lvl>
    <w:lvl w:ilvl="1" w:tplc="71749364" w:tentative="1">
      <w:start w:val="1"/>
      <w:numFmt w:val="lowerLetter"/>
      <w:lvlText w:val="%2."/>
      <w:lvlJc w:val="left"/>
      <w:pPr>
        <w:ind w:left="1440" w:hanging="360"/>
      </w:pPr>
    </w:lvl>
    <w:lvl w:ilvl="2" w:tplc="71749364" w:tentative="1">
      <w:start w:val="1"/>
      <w:numFmt w:val="lowerRoman"/>
      <w:lvlText w:val="%3."/>
      <w:lvlJc w:val="right"/>
      <w:pPr>
        <w:ind w:left="2160" w:hanging="180"/>
      </w:pPr>
    </w:lvl>
    <w:lvl w:ilvl="3" w:tplc="71749364" w:tentative="1">
      <w:start w:val="1"/>
      <w:numFmt w:val="decimal"/>
      <w:lvlText w:val="%4."/>
      <w:lvlJc w:val="left"/>
      <w:pPr>
        <w:ind w:left="2880" w:hanging="360"/>
      </w:pPr>
    </w:lvl>
    <w:lvl w:ilvl="4" w:tplc="71749364" w:tentative="1">
      <w:start w:val="1"/>
      <w:numFmt w:val="lowerLetter"/>
      <w:lvlText w:val="%5."/>
      <w:lvlJc w:val="left"/>
      <w:pPr>
        <w:ind w:left="3600" w:hanging="360"/>
      </w:pPr>
    </w:lvl>
    <w:lvl w:ilvl="5" w:tplc="71749364" w:tentative="1">
      <w:start w:val="1"/>
      <w:numFmt w:val="lowerRoman"/>
      <w:lvlText w:val="%6."/>
      <w:lvlJc w:val="right"/>
      <w:pPr>
        <w:ind w:left="4320" w:hanging="180"/>
      </w:pPr>
    </w:lvl>
    <w:lvl w:ilvl="6" w:tplc="71749364" w:tentative="1">
      <w:start w:val="1"/>
      <w:numFmt w:val="decimal"/>
      <w:lvlText w:val="%7."/>
      <w:lvlJc w:val="left"/>
      <w:pPr>
        <w:ind w:left="5040" w:hanging="360"/>
      </w:pPr>
    </w:lvl>
    <w:lvl w:ilvl="7" w:tplc="71749364" w:tentative="1">
      <w:start w:val="1"/>
      <w:numFmt w:val="lowerLetter"/>
      <w:lvlText w:val="%8."/>
      <w:lvlJc w:val="left"/>
      <w:pPr>
        <w:ind w:left="5760" w:hanging="360"/>
      </w:pPr>
    </w:lvl>
    <w:lvl w:ilvl="8" w:tplc="71749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1">
    <w:multiLevelType w:val="hybridMultilevel"/>
    <w:lvl w:ilvl="0" w:tplc="14249309">
      <w:start w:val="1"/>
      <w:numFmt w:val="decimal"/>
      <w:lvlText w:val="%1."/>
      <w:lvlJc w:val="left"/>
      <w:pPr>
        <w:ind w:left="720" w:hanging="360"/>
      </w:pPr>
    </w:lvl>
    <w:lvl w:ilvl="1" w:tplc="14249309" w:tentative="1">
      <w:start w:val="1"/>
      <w:numFmt w:val="lowerLetter"/>
      <w:lvlText w:val="%2."/>
      <w:lvlJc w:val="left"/>
      <w:pPr>
        <w:ind w:left="1440" w:hanging="360"/>
      </w:pPr>
    </w:lvl>
    <w:lvl w:ilvl="2" w:tplc="14249309" w:tentative="1">
      <w:start w:val="1"/>
      <w:numFmt w:val="lowerRoman"/>
      <w:lvlText w:val="%3."/>
      <w:lvlJc w:val="right"/>
      <w:pPr>
        <w:ind w:left="2160" w:hanging="180"/>
      </w:pPr>
    </w:lvl>
    <w:lvl w:ilvl="3" w:tplc="14249309" w:tentative="1">
      <w:start w:val="1"/>
      <w:numFmt w:val="decimal"/>
      <w:lvlText w:val="%4."/>
      <w:lvlJc w:val="left"/>
      <w:pPr>
        <w:ind w:left="2880" w:hanging="360"/>
      </w:pPr>
    </w:lvl>
    <w:lvl w:ilvl="4" w:tplc="14249309" w:tentative="1">
      <w:start w:val="1"/>
      <w:numFmt w:val="lowerLetter"/>
      <w:lvlText w:val="%5."/>
      <w:lvlJc w:val="left"/>
      <w:pPr>
        <w:ind w:left="3600" w:hanging="360"/>
      </w:pPr>
    </w:lvl>
    <w:lvl w:ilvl="5" w:tplc="14249309" w:tentative="1">
      <w:start w:val="1"/>
      <w:numFmt w:val="lowerRoman"/>
      <w:lvlText w:val="%6."/>
      <w:lvlJc w:val="right"/>
      <w:pPr>
        <w:ind w:left="4320" w:hanging="180"/>
      </w:pPr>
    </w:lvl>
    <w:lvl w:ilvl="6" w:tplc="14249309" w:tentative="1">
      <w:start w:val="1"/>
      <w:numFmt w:val="decimal"/>
      <w:lvlText w:val="%7."/>
      <w:lvlJc w:val="left"/>
      <w:pPr>
        <w:ind w:left="5040" w:hanging="360"/>
      </w:pPr>
    </w:lvl>
    <w:lvl w:ilvl="7" w:tplc="14249309" w:tentative="1">
      <w:start w:val="1"/>
      <w:numFmt w:val="lowerLetter"/>
      <w:lvlText w:val="%8."/>
      <w:lvlJc w:val="left"/>
      <w:pPr>
        <w:ind w:left="5760" w:hanging="360"/>
      </w:pPr>
    </w:lvl>
    <w:lvl w:ilvl="8" w:tplc="14249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0">
    <w:multiLevelType w:val="hybridMultilevel"/>
    <w:lvl w:ilvl="0" w:tplc="84526278">
      <w:start w:val="1"/>
      <w:numFmt w:val="decimal"/>
      <w:lvlText w:val="%1."/>
      <w:lvlJc w:val="left"/>
      <w:pPr>
        <w:ind w:left="720" w:hanging="360"/>
      </w:pPr>
    </w:lvl>
    <w:lvl w:ilvl="1" w:tplc="84526278" w:tentative="1">
      <w:start w:val="1"/>
      <w:numFmt w:val="lowerLetter"/>
      <w:lvlText w:val="%2."/>
      <w:lvlJc w:val="left"/>
      <w:pPr>
        <w:ind w:left="1440" w:hanging="360"/>
      </w:pPr>
    </w:lvl>
    <w:lvl w:ilvl="2" w:tplc="84526278" w:tentative="1">
      <w:start w:val="1"/>
      <w:numFmt w:val="lowerRoman"/>
      <w:lvlText w:val="%3."/>
      <w:lvlJc w:val="right"/>
      <w:pPr>
        <w:ind w:left="2160" w:hanging="180"/>
      </w:pPr>
    </w:lvl>
    <w:lvl w:ilvl="3" w:tplc="84526278" w:tentative="1">
      <w:start w:val="1"/>
      <w:numFmt w:val="decimal"/>
      <w:lvlText w:val="%4."/>
      <w:lvlJc w:val="left"/>
      <w:pPr>
        <w:ind w:left="2880" w:hanging="360"/>
      </w:pPr>
    </w:lvl>
    <w:lvl w:ilvl="4" w:tplc="84526278" w:tentative="1">
      <w:start w:val="1"/>
      <w:numFmt w:val="lowerLetter"/>
      <w:lvlText w:val="%5."/>
      <w:lvlJc w:val="left"/>
      <w:pPr>
        <w:ind w:left="3600" w:hanging="360"/>
      </w:pPr>
    </w:lvl>
    <w:lvl w:ilvl="5" w:tplc="84526278" w:tentative="1">
      <w:start w:val="1"/>
      <w:numFmt w:val="lowerRoman"/>
      <w:lvlText w:val="%6."/>
      <w:lvlJc w:val="right"/>
      <w:pPr>
        <w:ind w:left="4320" w:hanging="180"/>
      </w:pPr>
    </w:lvl>
    <w:lvl w:ilvl="6" w:tplc="84526278" w:tentative="1">
      <w:start w:val="1"/>
      <w:numFmt w:val="decimal"/>
      <w:lvlText w:val="%7."/>
      <w:lvlJc w:val="left"/>
      <w:pPr>
        <w:ind w:left="5040" w:hanging="360"/>
      </w:pPr>
    </w:lvl>
    <w:lvl w:ilvl="7" w:tplc="84526278" w:tentative="1">
      <w:start w:val="1"/>
      <w:numFmt w:val="lowerLetter"/>
      <w:lvlText w:val="%8."/>
      <w:lvlJc w:val="left"/>
      <w:pPr>
        <w:ind w:left="5760" w:hanging="360"/>
      </w:pPr>
    </w:lvl>
    <w:lvl w:ilvl="8" w:tplc="84526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9">
    <w:multiLevelType w:val="hybridMultilevel"/>
    <w:lvl w:ilvl="0" w:tplc="18416415">
      <w:start w:val="1"/>
      <w:numFmt w:val="decimal"/>
      <w:lvlText w:val="%1."/>
      <w:lvlJc w:val="left"/>
      <w:pPr>
        <w:ind w:left="720" w:hanging="360"/>
      </w:pPr>
    </w:lvl>
    <w:lvl w:ilvl="1" w:tplc="18416415" w:tentative="1">
      <w:start w:val="1"/>
      <w:numFmt w:val="lowerLetter"/>
      <w:lvlText w:val="%2."/>
      <w:lvlJc w:val="left"/>
      <w:pPr>
        <w:ind w:left="1440" w:hanging="360"/>
      </w:pPr>
    </w:lvl>
    <w:lvl w:ilvl="2" w:tplc="18416415" w:tentative="1">
      <w:start w:val="1"/>
      <w:numFmt w:val="lowerRoman"/>
      <w:lvlText w:val="%3."/>
      <w:lvlJc w:val="right"/>
      <w:pPr>
        <w:ind w:left="2160" w:hanging="180"/>
      </w:pPr>
    </w:lvl>
    <w:lvl w:ilvl="3" w:tplc="18416415" w:tentative="1">
      <w:start w:val="1"/>
      <w:numFmt w:val="decimal"/>
      <w:lvlText w:val="%4."/>
      <w:lvlJc w:val="left"/>
      <w:pPr>
        <w:ind w:left="2880" w:hanging="360"/>
      </w:pPr>
    </w:lvl>
    <w:lvl w:ilvl="4" w:tplc="18416415" w:tentative="1">
      <w:start w:val="1"/>
      <w:numFmt w:val="lowerLetter"/>
      <w:lvlText w:val="%5."/>
      <w:lvlJc w:val="left"/>
      <w:pPr>
        <w:ind w:left="3600" w:hanging="360"/>
      </w:pPr>
    </w:lvl>
    <w:lvl w:ilvl="5" w:tplc="18416415" w:tentative="1">
      <w:start w:val="1"/>
      <w:numFmt w:val="lowerRoman"/>
      <w:lvlText w:val="%6."/>
      <w:lvlJc w:val="right"/>
      <w:pPr>
        <w:ind w:left="4320" w:hanging="180"/>
      </w:pPr>
    </w:lvl>
    <w:lvl w:ilvl="6" w:tplc="18416415" w:tentative="1">
      <w:start w:val="1"/>
      <w:numFmt w:val="decimal"/>
      <w:lvlText w:val="%7."/>
      <w:lvlJc w:val="left"/>
      <w:pPr>
        <w:ind w:left="5040" w:hanging="360"/>
      </w:pPr>
    </w:lvl>
    <w:lvl w:ilvl="7" w:tplc="18416415" w:tentative="1">
      <w:start w:val="1"/>
      <w:numFmt w:val="lowerLetter"/>
      <w:lvlText w:val="%8."/>
      <w:lvlJc w:val="left"/>
      <w:pPr>
        <w:ind w:left="5760" w:hanging="360"/>
      </w:pPr>
    </w:lvl>
    <w:lvl w:ilvl="8" w:tplc="18416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8">
    <w:multiLevelType w:val="hybridMultilevel"/>
    <w:lvl w:ilvl="0" w:tplc="58684299">
      <w:start w:val="1"/>
      <w:numFmt w:val="decimal"/>
      <w:lvlText w:val="%1."/>
      <w:lvlJc w:val="left"/>
      <w:pPr>
        <w:ind w:left="720" w:hanging="360"/>
      </w:pPr>
    </w:lvl>
    <w:lvl w:ilvl="1" w:tplc="58684299" w:tentative="1">
      <w:start w:val="1"/>
      <w:numFmt w:val="lowerLetter"/>
      <w:lvlText w:val="%2."/>
      <w:lvlJc w:val="left"/>
      <w:pPr>
        <w:ind w:left="1440" w:hanging="360"/>
      </w:pPr>
    </w:lvl>
    <w:lvl w:ilvl="2" w:tplc="58684299" w:tentative="1">
      <w:start w:val="1"/>
      <w:numFmt w:val="lowerRoman"/>
      <w:lvlText w:val="%3."/>
      <w:lvlJc w:val="right"/>
      <w:pPr>
        <w:ind w:left="2160" w:hanging="180"/>
      </w:pPr>
    </w:lvl>
    <w:lvl w:ilvl="3" w:tplc="58684299" w:tentative="1">
      <w:start w:val="1"/>
      <w:numFmt w:val="decimal"/>
      <w:lvlText w:val="%4."/>
      <w:lvlJc w:val="left"/>
      <w:pPr>
        <w:ind w:left="2880" w:hanging="360"/>
      </w:pPr>
    </w:lvl>
    <w:lvl w:ilvl="4" w:tplc="58684299" w:tentative="1">
      <w:start w:val="1"/>
      <w:numFmt w:val="lowerLetter"/>
      <w:lvlText w:val="%5."/>
      <w:lvlJc w:val="left"/>
      <w:pPr>
        <w:ind w:left="3600" w:hanging="360"/>
      </w:pPr>
    </w:lvl>
    <w:lvl w:ilvl="5" w:tplc="58684299" w:tentative="1">
      <w:start w:val="1"/>
      <w:numFmt w:val="lowerRoman"/>
      <w:lvlText w:val="%6."/>
      <w:lvlJc w:val="right"/>
      <w:pPr>
        <w:ind w:left="4320" w:hanging="180"/>
      </w:pPr>
    </w:lvl>
    <w:lvl w:ilvl="6" w:tplc="58684299" w:tentative="1">
      <w:start w:val="1"/>
      <w:numFmt w:val="decimal"/>
      <w:lvlText w:val="%7."/>
      <w:lvlJc w:val="left"/>
      <w:pPr>
        <w:ind w:left="5040" w:hanging="360"/>
      </w:pPr>
    </w:lvl>
    <w:lvl w:ilvl="7" w:tplc="58684299" w:tentative="1">
      <w:start w:val="1"/>
      <w:numFmt w:val="lowerLetter"/>
      <w:lvlText w:val="%8."/>
      <w:lvlJc w:val="left"/>
      <w:pPr>
        <w:ind w:left="5760" w:hanging="360"/>
      </w:pPr>
    </w:lvl>
    <w:lvl w:ilvl="8" w:tplc="58684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7">
    <w:multiLevelType w:val="hybridMultilevel"/>
    <w:lvl w:ilvl="0" w:tplc="68242521">
      <w:start w:val="1"/>
      <w:numFmt w:val="decimal"/>
      <w:lvlText w:val="%1."/>
      <w:lvlJc w:val="left"/>
      <w:pPr>
        <w:ind w:left="720" w:hanging="360"/>
      </w:pPr>
    </w:lvl>
    <w:lvl w:ilvl="1" w:tplc="68242521" w:tentative="1">
      <w:start w:val="1"/>
      <w:numFmt w:val="lowerLetter"/>
      <w:lvlText w:val="%2."/>
      <w:lvlJc w:val="left"/>
      <w:pPr>
        <w:ind w:left="1440" w:hanging="360"/>
      </w:pPr>
    </w:lvl>
    <w:lvl w:ilvl="2" w:tplc="68242521" w:tentative="1">
      <w:start w:val="1"/>
      <w:numFmt w:val="lowerRoman"/>
      <w:lvlText w:val="%3."/>
      <w:lvlJc w:val="right"/>
      <w:pPr>
        <w:ind w:left="2160" w:hanging="180"/>
      </w:pPr>
    </w:lvl>
    <w:lvl w:ilvl="3" w:tplc="68242521" w:tentative="1">
      <w:start w:val="1"/>
      <w:numFmt w:val="decimal"/>
      <w:lvlText w:val="%4."/>
      <w:lvlJc w:val="left"/>
      <w:pPr>
        <w:ind w:left="2880" w:hanging="360"/>
      </w:pPr>
    </w:lvl>
    <w:lvl w:ilvl="4" w:tplc="68242521" w:tentative="1">
      <w:start w:val="1"/>
      <w:numFmt w:val="lowerLetter"/>
      <w:lvlText w:val="%5."/>
      <w:lvlJc w:val="left"/>
      <w:pPr>
        <w:ind w:left="3600" w:hanging="360"/>
      </w:pPr>
    </w:lvl>
    <w:lvl w:ilvl="5" w:tplc="68242521" w:tentative="1">
      <w:start w:val="1"/>
      <w:numFmt w:val="lowerRoman"/>
      <w:lvlText w:val="%6."/>
      <w:lvlJc w:val="right"/>
      <w:pPr>
        <w:ind w:left="4320" w:hanging="180"/>
      </w:pPr>
    </w:lvl>
    <w:lvl w:ilvl="6" w:tplc="68242521" w:tentative="1">
      <w:start w:val="1"/>
      <w:numFmt w:val="decimal"/>
      <w:lvlText w:val="%7."/>
      <w:lvlJc w:val="left"/>
      <w:pPr>
        <w:ind w:left="5040" w:hanging="360"/>
      </w:pPr>
    </w:lvl>
    <w:lvl w:ilvl="7" w:tplc="68242521" w:tentative="1">
      <w:start w:val="1"/>
      <w:numFmt w:val="lowerLetter"/>
      <w:lvlText w:val="%8."/>
      <w:lvlJc w:val="left"/>
      <w:pPr>
        <w:ind w:left="5760" w:hanging="360"/>
      </w:pPr>
    </w:lvl>
    <w:lvl w:ilvl="8" w:tplc="68242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6">
    <w:multiLevelType w:val="hybridMultilevel"/>
    <w:lvl w:ilvl="0" w:tplc="25208655">
      <w:start w:val="1"/>
      <w:numFmt w:val="decimal"/>
      <w:lvlText w:val="%1."/>
      <w:lvlJc w:val="left"/>
      <w:pPr>
        <w:ind w:left="720" w:hanging="360"/>
      </w:pPr>
    </w:lvl>
    <w:lvl w:ilvl="1" w:tplc="25208655" w:tentative="1">
      <w:start w:val="1"/>
      <w:numFmt w:val="lowerLetter"/>
      <w:lvlText w:val="%2."/>
      <w:lvlJc w:val="left"/>
      <w:pPr>
        <w:ind w:left="1440" w:hanging="360"/>
      </w:pPr>
    </w:lvl>
    <w:lvl w:ilvl="2" w:tplc="25208655" w:tentative="1">
      <w:start w:val="1"/>
      <w:numFmt w:val="lowerRoman"/>
      <w:lvlText w:val="%3."/>
      <w:lvlJc w:val="right"/>
      <w:pPr>
        <w:ind w:left="2160" w:hanging="180"/>
      </w:pPr>
    </w:lvl>
    <w:lvl w:ilvl="3" w:tplc="25208655" w:tentative="1">
      <w:start w:val="1"/>
      <w:numFmt w:val="decimal"/>
      <w:lvlText w:val="%4."/>
      <w:lvlJc w:val="left"/>
      <w:pPr>
        <w:ind w:left="2880" w:hanging="360"/>
      </w:pPr>
    </w:lvl>
    <w:lvl w:ilvl="4" w:tplc="25208655" w:tentative="1">
      <w:start w:val="1"/>
      <w:numFmt w:val="lowerLetter"/>
      <w:lvlText w:val="%5."/>
      <w:lvlJc w:val="left"/>
      <w:pPr>
        <w:ind w:left="3600" w:hanging="360"/>
      </w:pPr>
    </w:lvl>
    <w:lvl w:ilvl="5" w:tplc="25208655" w:tentative="1">
      <w:start w:val="1"/>
      <w:numFmt w:val="lowerRoman"/>
      <w:lvlText w:val="%6."/>
      <w:lvlJc w:val="right"/>
      <w:pPr>
        <w:ind w:left="4320" w:hanging="180"/>
      </w:pPr>
    </w:lvl>
    <w:lvl w:ilvl="6" w:tplc="25208655" w:tentative="1">
      <w:start w:val="1"/>
      <w:numFmt w:val="decimal"/>
      <w:lvlText w:val="%7."/>
      <w:lvlJc w:val="left"/>
      <w:pPr>
        <w:ind w:left="5040" w:hanging="360"/>
      </w:pPr>
    </w:lvl>
    <w:lvl w:ilvl="7" w:tplc="25208655" w:tentative="1">
      <w:start w:val="1"/>
      <w:numFmt w:val="lowerLetter"/>
      <w:lvlText w:val="%8."/>
      <w:lvlJc w:val="left"/>
      <w:pPr>
        <w:ind w:left="5760" w:hanging="360"/>
      </w:pPr>
    </w:lvl>
    <w:lvl w:ilvl="8" w:tplc="25208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5">
    <w:multiLevelType w:val="hybridMultilevel"/>
    <w:lvl w:ilvl="0" w:tplc="73389065">
      <w:start w:val="1"/>
      <w:numFmt w:val="decimal"/>
      <w:lvlText w:val="%1."/>
      <w:lvlJc w:val="left"/>
      <w:pPr>
        <w:ind w:left="720" w:hanging="360"/>
      </w:pPr>
    </w:lvl>
    <w:lvl w:ilvl="1" w:tplc="73389065" w:tentative="1">
      <w:start w:val="1"/>
      <w:numFmt w:val="lowerLetter"/>
      <w:lvlText w:val="%2."/>
      <w:lvlJc w:val="left"/>
      <w:pPr>
        <w:ind w:left="1440" w:hanging="360"/>
      </w:pPr>
    </w:lvl>
    <w:lvl w:ilvl="2" w:tplc="73389065" w:tentative="1">
      <w:start w:val="1"/>
      <w:numFmt w:val="lowerRoman"/>
      <w:lvlText w:val="%3."/>
      <w:lvlJc w:val="right"/>
      <w:pPr>
        <w:ind w:left="2160" w:hanging="180"/>
      </w:pPr>
    </w:lvl>
    <w:lvl w:ilvl="3" w:tplc="73389065" w:tentative="1">
      <w:start w:val="1"/>
      <w:numFmt w:val="decimal"/>
      <w:lvlText w:val="%4."/>
      <w:lvlJc w:val="left"/>
      <w:pPr>
        <w:ind w:left="2880" w:hanging="360"/>
      </w:pPr>
    </w:lvl>
    <w:lvl w:ilvl="4" w:tplc="73389065" w:tentative="1">
      <w:start w:val="1"/>
      <w:numFmt w:val="lowerLetter"/>
      <w:lvlText w:val="%5."/>
      <w:lvlJc w:val="left"/>
      <w:pPr>
        <w:ind w:left="3600" w:hanging="360"/>
      </w:pPr>
    </w:lvl>
    <w:lvl w:ilvl="5" w:tplc="73389065" w:tentative="1">
      <w:start w:val="1"/>
      <w:numFmt w:val="lowerRoman"/>
      <w:lvlText w:val="%6."/>
      <w:lvlJc w:val="right"/>
      <w:pPr>
        <w:ind w:left="4320" w:hanging="180"/>
      </w:pPr>
    </w:lvl>
    <w:lvl w:ilvl="6" w:tplc="73389065" w:tentative="1">
      <w:start w:val="1"/>
      <w:numFmt w:val="decimal"/>
      <w:lvlText w:val="%7."/>
      <w:lvlJc w:val="left"/>
      <w:pPr>
        <w:ind w:left="5040" w:hanging="360"/>
      </w:pPr>
    </w:lvl>
    <w:lvl w:ilvl="7" w:tplc="73389065" w:tentative="1">
      <w:start w:val="1"/>
      <w:numFmt w:val="lowerLetter"/>
      <w:lvlText w:val="%8."/>
      <w:lvlJc w:val="left"/>
      <w:pPr>
        <w:ind w:left="5760" w:hanging="360"/>
      </w:pPr>
    </w:lvl>
    <w:lvl w:ilvl="8" w:tplc="73389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4">
    <w:multiLevelType w:val="hybridMultilevel"/>
    <w:lvl w:ilvl="0" w:tplc="98716385">
      <w:start w:val="1"/>
      <w:numFmt w:val="decimal"/>
      <w:lvlText w:val="%1."/>
      <w:lvlJc w:val="left"/>
      <w:pPr>
        <w:ind w:left="720" w:hanging="360"/>
      </w:pPr>
    </w:lvl>
    <w:lvl w:ilvl="1" w:tplc="98716385" w:tentative="1">
      <w:start w:val="1"/>
      <w:numFmt w:val="lowerLetter"/>
      <w:lvlText w:val="%2."/>
      <w:lvlJc w:val="left"/>
      <w:pPr>
        <w:ind w:left="1440" w:hanging="360"/>
      </w:pPr>
    </w:lvl>
    <w:lvl w:ilvl="2" w:tplc="98716385" w:tentative="1">
      <w:start w:val="1"/>
      <w:numFmt w:val="lowerRoman"/>
      <w:lvlText w:val="%3."/>
      <w:lvlJc w:val="right"/>
      <w:pPr>
        <w:ind w:left="2160" w:hanging="180"/>
      </w:pPr>
    </w:lvl>
    <w:lvl w:ilvl="3" w:tplc="98716385" w:tentative="1">
      <w:start w:val="1"/>
      <w:numFmt w:val="decimal"/>
      <w:lvlText w:val="%4."/>
      <w:lvlJc w:val="left"/>
      <w:pPr>
        <w:ind w:left="2880" w:hanging="360"/>
      </w:pPr>
    </w:lvl>
    <w:lvl w:ilvl="4" w:tplc="98716385" w:tentative="1">
      <w:start w:val="1"/>
      <w:numFmt w:val="lowerLetter"/>
      <w:lvlText w:val="%5."/>
      <w:lvlJc w:val="left"/>
      <w:pPr>
        <w:ind w:left="3600" w:hanging="360"/>
      </w:pPr>
    </w:lvl>
    <w:lvl w:ilvl="5" w:tplc="98716385" w:tentative="1">
      <w:start w:val="1"/>
      <w:numFmt w:val="lowerRoman"/>
      <w:lvlText w:val="%6."/>
      <w:lvlJc w:val="right"/>
      <w:pPr>
        <w:ind w:left="4320" w:hanging="180"/>
      </w:pPr>
    </w:lvl>
    <w:lvl w:ilvl="6" w:tplc="98716385" w:tentative="1">
      <w:start w:val="1"/>
      <w:numFmt w:val="decimal"/>
      <w:lvlText w:val="%7."/>
      <w:lvlJc w:val="left"/>
      <w:pPr>
        <w:ind w:left="5040" w:hanging="360"/>
      </w:pPr>
    </w:lvl>
    <w:lvl w:ilvl="7" w:tplc="98716385" w:tentative="1">
      <w:start w:val="1"/>
      <w:numFmt w:val="lowerLetter"/>
      <w:lvlText w:val="%8."/>
      <w:lvlJc w:val="left"/>
      <w:pPr>
        <w:ind w:left="5760" w:hanging="360"/>
      </w:pPr>
    </w:lvl>
    <w:lvl w:ilvl="8" w:tplc="98716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3">
    <w:multiLevelType w:val="hybridMultilevel"/>
    <w:lvl w:ilvl="0" w:tplc="92607832">
      <w:start w:val="1"/>
      <w:numFmt w:val="decimal"/>
      <w:lvlText w:val="%1."/>
      <w:lvlJc w:val="left"/>
      <w:pPr>
        <w:ind w:left="720" w:hanging="360"/>
      </w:pPr>
    </w:lvl>
    <w:lvl w:ilvl="1" w:tplc="92607832" w:tentative="1">
      <w:start w:val="1"/>
      <w:numFmt w:val="lowerLetter"/>
      <w:lvlText w:val="%2."/>
      <w:lvlJc w:val="left"/>
      <w:pPr>
        <w:ind w:left="1440" w:hanging="360"/>
      </w:pPr>
    </w:lvl>
    <w:lvl w:ilvl="2" w:tplc="92607832" w:tentative="1">
      <w:start w:val="1"/>
      <w:numFmt w:val="lowerRoman"/>
      <w:lvlText w:val="%3."/>
      <w:lvlJc w:val="right"/>
      <w:pPr>
        <w:ind w:left="2160" w:hanging="180"/>
      </w:pPr>
    </w:lvl>
    <w:lvl w:ilvl="3" w:tplc="92607832" w:tentative="1">
      <w:start w:val="1"/>
      <w:numFmt w:val="decimal"/>
      <w:lvlText w:val="%4."/>
      <w:lvlJc w:val="left"/>
      <w:pPr>
        <w:ind w:left="2880" w:hanging="360"/>
      </w:pPr>
    </w:lvl>
    <w:lvl w:ilvl="4" w:tplc="92607832" w:tentative="1">
      <w:start w:val="1"/>
      <w:numFmt w:val="lowerLetter"/>
      <w:lvlText w:val="%5."/>
      <w:lvlJc w:val="left"/>
      <w:pPr>
        <w:ind w:left="3600" w:hanging="360"/>
      </w:pPr>
    </w:lvl>
    <w:lvl w:ilvl="5" w:tplc="92607832" w:tentative="1">
      <w:start w:val="1"/>
      <w:numFmt w:val="lowerRoman"/>
      <w:lvlText w:val="%6."/>
      <w:lvlJc w:val="right"/>
      <w:pPr>
        <w:ind w:left="4320" w:hanging="180"/>
      </w:pPr>
    </w:lvl>
    <w:lvl w:ilvl="6" w:tplc="92607832" w:tentative="1">
      <w:start w:val="1"/>
      <w:numFmt w:val="decimal"/>
      <w:lvlText w:val="%7."/>
      <w:lvlJc w:val="left"/>
      <w:pPr>
        <w:ind w:left="5040" w:hanging="360"/>
      </w:pPr>
    </w:lvl>
    <w:lvl w:ilvl="7" w:tplc="92607832" w:tentative="1">
      <w:start w:val="1"/>
      <w:numFmt w:val="lowerLetter"/>
      <w:lvlText w:val="%8."/>
      <w:lvlJc w:val="left"/>
      <w:pPr>
        <w:ind w:left="5760" w:hanging="360"/>
      </w:pPr>
    </w:lvl>
    <w:lvl w:ilvl="8" w:tplc="92607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2">
    <w:multiLevelType w:val="hybridMultilevel"/>
    <w:lvl w:ilvl="0" w:tplc="51689467">
      <w:start w:val="1"/>
      <w:numFmt w:val="decimal"/>
      <w:lvlText w:val="%1."/>
      <w:lvlJc w:val="left"/>
      <w:pPr>
        <w:ind w:left="720" w:hanging="360"/>
      </w:pPr>
    </w:lvl>
    <w:lvl w:ilvl="1" w:tplc="51689467" w:tentative="1">
      <w:start w:val="1"/>
      <w:numFmt w:val="lowerLetter"/>
      <w:lvlText w:val="%2."/>
      <w:lvlJc w:val="left"/>
      <w:pPr>
        <w:ind w:left="1440" w:hanging="360"/>
      </w:pPr>
    </w:lvl>
    <w:lvl w:ilvl="2" w:tplc="51689467" w:tentative="1">
      <w:start w:val="1"/>
      <w:numFmt w:val="lowerRoman"/>
      <w:lvlText w:val="%3."/>
      <w:lvlJc w:val="right"/>
      <w:pPr>
        <w:ind w:left="2160" w:hanging="180"/>
      </w:pPr>
    </w:lvl>
    <w:lvl w:ilvl="3" w:tplc="51689467" w:tentative="1">
      <w:start w:val="1"/>
      <w:numFmt w:val="decimal"/>
      <w:lvlText w:val="%4."/>
      <w:lvlJc w:val="left"/>
      <w:pPr>
        <w:ind w:left="2880" w:hanging="360"/>
      </w:pPr>
    </w:lvl>
    <w:lvl w:ilvl="4" w:tplc="51689467" w:tentative="1">
      <w:start w:val="1"/>
      <w:numFmt w:val="lowerLetter"/>
      <w:lvlText w:val="%5."/>
      <w:lvlJc w:val="left"/>
      <w:pPr>
        <w:ind w:left="3600" w:hanging="360"/>
      </w:pPr>
    </w:lvl>
    <w:lvl w:ilvl="5" w:tplc="51689467" w:tentative="1">
      <w:start w:val="1"/>
      <w:numFmt w:val="lowerRoman"/>
      <w:lvlText w:val="%6."/>
      <w:lvlJc w:val="right"/>
      <w:pPr>
        <w:ind w:left="4320" w:hanging="180"/>
      </w:pPr>
    </w:lvl>
    <w:lvl w:ilvl="6" w:tplc="51689467" w:tentative="1">
      <w:start w:val="1"/>
      <w:numFmt w:val="decimal"/>
      <w:lvlText w:val="%7."/>
      <w:lvlJc w:val="left"/>
      <w:pPr>
        <w:ind w:left="5040" w:hanging="360"/>
      </w:pPr>
    </w:lvl>
    <w:lvl w:ilvl="7" w:tplc="51689467" w:tentative="1">
      <w:start w:val="1"/>
      <w:numFmt w:val="lowerLetter"/>
      <w:lvlText w:val="%8."/>
      <w:lvlJc w:val="left"/>
      <w:pPr>
        <w:ind w:left="5760" w:hanging="360"/>
      </w:pPr>
    </w:lvl>
    <w:lvl w:ilvl="8" w:tplc="51689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1">
    <w:multiLevelType w:val="hybridMultilevel"/>
    <w:lvl w:ilvl="0" w:tplc="39003626">
      <w:start w:val="1"/>
      <w:numFmt w:val="decimal"/>
      <w:lvlText w:val="%1."/>
      <w:lvlJc w:val="left"/>
      <w:pPr>
        <w:ind w:left="720" w:hanging="360"/>
      </w:pPr>
    </w:lvl>
    <w:lvl w:ilvl="1" w:tplc="39003626" w:tentative="1">
      <w:start w:val="1"/>
      <w:numFmt w:val="lowerLetter"/>
      <w:lvlText w:val="%2."/>
      <w:lvlJc w:val="left"/>
      <w:pPr>
        <w:ind w:left="1440" w:hanging="360"/>
      </w:pPr>
    </w:lvl>
    <w:lvl w:ilvl="2" w:tplc="39003626" w:tentative="1">
      <w:start w:val="1"/>
      <w:numFmt w:val="lowerRoman"/>
      <w:lvlText w:val="%3."/>
      <w:lvlJc w:val="right"/>
      <w:pPr>
        <w:ind w:left="2160" w:hanging="180"/>
      </w:pPr>
    </w:lvl>
    <w:lvl w:ilvl="3" w:tplc="39003626" w:tentative="1">
      <w:start w:val="1"/>
      <w:numFmt w:val="decimal"/>
      <w:lvlText w:val="%4."/>
      <w:lvlJc w:val="left"/>
      <w:pPr>
        <w:ind w:left="2880" w:hanging="360"/>
      </w:pPr>
    </w:lvl>
    <w:lvl w:ilvl="4" w:tplc="39003626" w:tentative="1">
      <w:start w:val="1"/>
      <w:numFmt w:val="lowerLetter"/>
      <w:lvlText w:val="%5."/>
      <w:lvlJc w:val="left"/>
      <w:pPr>
        <w:ind w:left="3600" w:hanging="360"/>
      </w:pPr>
    </w:lvl>
    <w:lvl w:ilvl="5" w:tplc="39003626" w:tentative="1">
      <w:start w:val="1"/>
      <w:numFmt w:val="lowerRoman"/>
      <w:lvlText w:val="%6."/>
      <w:lvlJc w:val="right"/>
      <w:pPr>
        <w:ind w:left="4320" w:hanging="180"/>
      </w:pPr>
    </w:lvl>
    <w:lvl w:ilvl="6" w:tplc="39003626" w:tentative="1">
      <w:start w:val="1"/>
      <w:numFmt w:val="decimal"/>
      <w:lvlText w:val="%7."/>
      <w:lvlJc w:val="left"/>
      <w:pPr>
        <w:ind w:left="5040" w:hanging="360"/>
      </w:pPr>
    </w:lvl>
    <w:lvl w:ilvl="7" w:tplc="39003626" w:tentative="1">
      <w:start w:val="1"/>
      <w:numFmt w:val="lowerLetter"/>
      <w:lvlText w:val="%8."/>
      <w:lvlJc w:val="left"/>
      <w:pPr>
        <w:ind w:left="5760" w:hanging="360"/>
      </w:pPr>
    </w:lvl>
    <w:lvl w:ilvl="8" w:tplc="39003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0">
    <w:multiLevelType w:val="hybridMultilevel"/>
    <w:lvl w:ilvl="0" w:tplc="97470492">
      <w:start w:val="1"/>
      <w:numFmt w:val="decimal"/>
      <w:lvlText w:val="%1."/>
      <w:lvlJc w:val="left"/>
      <w:pPr>
        <w:ind w:left="720" w:hanging="360"/>
      </w:pPr>
    </w:lvl>
    <w:lvl w:ilvl="1" w:tplc="97470492" w:tentative="1">
      <w:start w:val="1"/>
      <w:numFmt w:val="lowerLetter"/>
      <w:lvlText w:val="%2."/>
      <w:lvlJc w:val="left"/>
      <w:pPr>
        <w:ind w:left="1440" w:hanging="360"/>
      </w:pPr>
    </w:lvl>
    <w:lvl w:ilvl="2" w:tplc="97470492" w:tentative="1">
      <w:start w:val="1"/>
      <w:numFmt w:val="lowerRoman"/>
      <w:lvlText w:val="%3."/>
      <w:lvlJc w:val="right"/>
      <w:pPr>
        <w:ind w:left="2160" w:hanging="180"/>
      </w:pPr>
    </w:lvl>
    <w:lvl w:ilvl="3" w:tplc="97470492" w:tentative="1">
      <w:start w:val="1"/>
      <w:numFmt w:val="decimal"/>
      <w:lvlText w:val="%4."/>
      <w:lvlJc w:val="left"/>
      <w:pPr>
        <w:ind w:left="2880" w:hanging="360"/>
      </w:pPr>
    </w:lvl>
    <w:lvl w:ilvl="4" w:tplc="97470492" w:tentative="1">
      <w:start w:val="1"/>
      <w:numFmt w:val="lowerLetter"/>
      <w:lvlText w:val="%5."/>
      <w:lvlJc w:val="left"/>
      <w:pPr>
        <w:ind w:left="3600" w:hanging="360"/>
      </w:pPr>
    </w:lvl>
    <w:lvl w:ilvl="5" w:tplc="97470492" w:tentative="1">
      <w:start w:val="1"/>
      <w:numFmt w:val="lowerRoman"/>
      <w:lvlText w:val="%6."/>
      <w:lvlJc w:val="right"/>
      <w:pPr>
        <w:ind w:left="4320" w:hanging="180"/>
      </w:pPr>
    </w:lvl>
    <w:lvl w:ilvl="6" w:tplc="97470492" w:tentative="1">
      <w:start w:val="1"/>
      <w:numFmt w:val="decimal"/>
      <w:lvlText w:val="%7."/>
      <w:lvlJc w:val="left"/>
      <w:pPr>
        <w:ind w:left="5040" w:hanging="360"/>
      </w:pPr>
    </w:lvl>
    <w:lvl w:ilvl="7" w:tplc="97470492" w:tentative="1">
      <w:start w:val="1"/>
      <w:numFmt w:val="lowerLetter"/>
      <w:lvlText w:val="%8."/>
      <w:lvlJc w:val="left"/>
      <w:pPr>
        <w:ind w:left="5760" w:hanging="360"/>
      </w:pPr>
    </w:lvl>
    <w:lvl w:ilvl="8" w:tplc="97470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9">
    <w:multiLevelType w:val="hybridMultilevel"/>
    <w:lvl w:ilvl="0" w:tplc="27205855">
      <w:start w:val="1"/>
      <w:numFmt w:val="decimal"/>
      <w:lvlText w:val="%1."/>
      <w:lvlJc w:val="left"/>
      <w:pPr>
        <w:ind w:left="720" w:hanging="360"/>
      </w:pPr>
    </w:lvl>
    <w:lvl w:ilvl="1" w:tplc="27205855" w:tentative="1">
      <w:start w:val="1"/>
      <w:numFmt w:val="lowerLetter"/>
      <w:lvlText w:val="%2."/>
      <w:lvlJc w:val="left"/>
      <w:pPr>
        <w:ind w:left="1440" w:hanging="360"/>
      </w:pPr>
    </w:lvl>
    <w:lvl w:ilvl="2" w:tplc="27205855" w:tentative="1">
      <w:start w:val="1"/>
      <w:numFmt w:val="lowerRoman"/>
      <w:lvlText w:val="%3."/>
      <w:lvlJc w:val="right"/>
      <w:pPr>
        <w:ind w:left="2160" w:hanging="180"/>
      </w:pPr>
    </w:lvl>
    <w:lvl w:ilvl="3" w:tplc="27205855" w:tentative="1">
      <w:start w:val="1"/>
      <w:numFmt w:val="decimal"/>
      <w:lvlText w:val="%4."/>
      <w:lvlJc w:val="left"/>
      <w:pPr>
        <w:ind w:left="2880" w:hanging="360"/>
      </w:pPr>
    </w:lvl>
    <w:lvl w:ilvl="4" w:tplc="27205855" w:tentative="1">
      <w:start w:val="1"/>
      <w:numFmt w:val="lowerLetter"/>
      <w:lvlText w:val="%5."/>
      <w:lvlJc w:val="left"/>
      <w:pPr>
        <w:ind w:left="3600" w:hanging="360"/>
      </w:pPr>
    </w:lvl>
    <w:lvl w:ilvl="5" w:tplc="27205855" w:tentative="1">
      <w:start w:val="1"/>
      <w:numFmt w:val="lowerRoman"/>
      <w:lvlText w:val="%6."/>
      <w:lvlJc w:val="right"/>
      <w:pPr>
        <w:ind w:left="4320" w:hanging="180"/>
      </w:pPr>
    </w:lvl>
    <w:lvl w:ilvl="6" w:tplc="27205855" w:tentative="1">
      <w:start w:val="1"/>
      <w:numFmt w:val="decimal"/>
      <w:lvlText w:val="%7."/>
      <w:lvlJc w:val="left"/>
      <w:pPr>
        <w:ind w:left="5040" w:hanging="360"/>
      </w:pPr>
    </w:lvl>
    <w:lvl w:ilvl="7" w:tplc="27205855" w:tentative="1">
      <w:start w:val="1"/>
      <w:numFmt w:val="lowerLetter"/>
      <w:lvlText w:val="%8."/>
      <w:lvlJc w:val="left"/>
      <w:pPr>
        <w:ind w:left="5760" w:hanging="360"/>
      </w:pPr>
    </w:lvl>
    <w:lvl w:ilvl="8" w:tplc="27205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8">
    <w:multiLevelType w:val="hybridMultilevel"/>
    <w:lvl w:ilvl="0" w:tplc="27746864">
      <w:start w:val="1"/>
      <w:numFmt w:val="decimal"/>
      <w:lvlText w:val="%1."/>
      <w:lvlJc w:val="left"/>
      <w:pPr>
        <w:ind w:left="720" w:hanging="360"/>
      </w:pPr>
    </w:lvl>
    <w:lvl w:ilvl="1" w:tplc="27746864" w:tentative="1">
      <w:start w:val="1"/>
      <w:numFmt w:val="lowerLetter"/>
      <w:lvlText w:val="%2."/>
      <w:lvlJc w:val="left"/>
      <w:pPr>
        <w:ind w:left="1440" w:hanging="360"/>
      </w:pPr>
    </w:lvl>
    <w:lvl w:ilvl="2" w:tplc="27746864" w:tentative="1">
      <w:start w:val="1"/>
      <w:numFmt w:val="lowerRoman"/>
      <w:lvlText w:val="%3."/>
      <w:lvlJc w:val="right"/>
      <w:pPr>
        <w:ind w:left="2160" w:hanging="180"/>
      </w:pPr>
    </w:lvl>
    <w:lvl w:ilvl="3" w:tplc="27746864" w:tentative="1">
      <w:start w:val="1"/>
      <w:numFmt w:val="decimal"/>
      <w:lvlText w:val="%4."/>
      <w:lvlJc w:val="left"/>
      <w:pPr>
        <w:ind w:left="2880" w:hanging="360"/>
      </w:pPr>
    </w:lvl>
    <w:lvl w:ilvl="4" w:tplc="27746864" w:tentative="1">
      <w:start w:val="1"/>
      <w:numFmt w:val="lowerLetter"/>
      <w:lvlText w:val="%5."/>
      <w:lvlJc w:val="left"/>
      <w:pPr>
        <w:ind w:left="3600" w:hanging="360"/>
      </w:pPr>
    </w:lvl>
    <w:lvl w:ilvl="5" w:tplc="27746864" w:tentative="1">
      <w:start w:val="1"/>
      <w:numFmt w:val="lowerRoman"/>
      <w:lvlText w:val="%6."/>
      <w:lvlJc w:val="right"/>
      <w:pPr>
        <w:ind w:left="4320" w:hanging="180"/>
      </w:pPr>
    </w:lvl>
    <w:lvl w:ilvl="6" w:tplc="27746864" w:tentative="1">
      <w:start w:val="1"/>
      <w:numFmt w:val="decimal"/>
      <w:lvlText w:val="%7."/>
      <w:lvlJc w:val="left"/>
      <w:pPr>
        <w:ind w:left="5040" w:hanging="360"/>
      </w:pPr>
    </w:lvl>
    <w:lvl w:ilvl="7" w:tplc="27746864" w:tentative="1">
      <w:start w:val="1"/>
      <w:numFmt w:val="lowerLetter"/>
      <w:lvlText w:val="%8."/>
      <w:lvlJc w:val="left"/>
      <w:pPr>
        <w:ind w:left="5760" w:hanging="360"/>
      </w:pPr>
    </w:lvl>
    <w:lvl w:ilvl="8" w:tplc="27746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7">
    <w:multiLevelType w:val="hybridMultilevel"/>
    <w:lvl w:ilvl="0" w:tplc="49848587">
      <w:start w:val="1"/>
      <w:numFmt w:val="decimal"/>
      <w:lvlText w:val="%1."/>
      <w:lvlJc w:val="left"/>
      <w:pPr>
        <w:ind w:left="720" w:hanging="360"/>
      </w:pPr>
    </w:lvl>
    <w:lvl w:ilvl="1" w:tplc="49848587" w:tentative="1">
      <w:start w:val="1"/>
      <w:numFmt w:val="lowerLetter"/>
      <w:lvlText w:val="%2."/>
      <w:lvlJc w:val="left"/>
      <w:pPr>
        <w:ind w:left="1440" w:hanging="360"/>
      </w:pPr>
    </w:lvl>
    <w:lvl w:ilvl="2" w:tplc="49848587" w:tentative="1">
      <w:start w:val="1"/>
      <w:numFmt w:val="lowerRoman"/>
      <w:lvlText w:val="%3."/>
      <w:lvlJc w:val="right"/>
      <w:pPr>
        <w:ind w:left="2160" w:hanging="180"/>
      </w:pPr>
    </w:lvl>
    <w:lvl w:ilvl="3" w:tplc="49848587" w:tentative="1">
      <w:start w:val="1"/>
      <w:numFmt w:val="decimal"/>
      <w:lvlText w:val="%4."/>
      <w:lvlJc w:val="left"/>
      <w:pPr>
        <w:ind w:left="2880" w:hanging="360"/>
      </w:pPr>
    </w:lvl>
    <w:lvl w:ilvl="4" w:tplc="49848587" w:tentative="1">
      <w:start w:val="1"/>
      <w:numFmt w:val="lowerLetter"/>
      <w:lvlText w:val="%5."/>
      <w:lvlJc w:val="left"/>
      <w:pPr>
        <w:ind w:left="3600" w:hanging="360"/>
      </w:pPr>
    </w:lvl>
    <w:lvl w:ilvl="5" w:tplc="49848587" w:tentative="1">
      <w:start w:val="1"/>
      <w:numFmt w:val="lowerRoman"/>
      <w:lvlText w:val="%6."/>
      <w:lvlJc w:val="right"/>
      <w:pPr>
        <w:ind w:left="4320" w:hanging="180"/>
      </w:pPr>
    </w:lvl>
    <w:lvl w:ilvl="6" w:tplc="49848587" w:tentative="1">
      <w:start w:val="1"/>
      <w:numFmt w:val="decimal"/>
      <w:lvlText w:val="%7."/>
      <w:lvlJc w:val="left"/>
      <w:pPr>
        <w:ind w:left="5040" w:hanging="360"/>
      </w:pPr>
    </w:lvl>
    <w:lvl w:ilvl="7" w:tplc="49848587" w:tentative="1">
      <w:start w:val="1"/>
      <w:numFmt w:val="lowerLetter"/>
      <w:lvlText w:val="%8."/>
      <w:lvlJc w:val="left"/>
      <w:pPr>
        <w:ind w:left="5760" w:hanging="360"/>
      </w:pPr>
    </w:lvl>
    <w:lvl w:ilvl="8" w:tplc="49848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6">
    <w:multiLevelType w:val="hybridMultilevel"/>
    <w:lvl w:ilvl="0" w:tplc="38875387">
      <w:start w:val="1"/>
      <w:numFmt w:val="decimal"/>
      <w:lvlText w:val="%1."/>
      <w:lvlJc w:val="left"/>
      <w:pPr>
        <w:ind w:left="720" w:hanging="360"/>
      </w:pPr>
    </w:lvl>
    <w:lvl w:ilvl="1" w:tplc="38875387" w:tentative="1">
      <w:start w:val="1"/>
      <w:numFmt w:val="lowerLetter"/>
      <w:lvlText w:val="%2."/>
      <w:lvlJc w:val="left"/>
      <w:pPr>
        <w:ind w:left="1440" w:hanging="360"/>
      </w:pPr>
    </w:lvl>
    <w:lvl w:ilvl="2" w:tplc="38875387" w:tentative="1">
      <w:start w:val="1"/>
      <w:numFmt w:val="lowerRoman"/>
      <w:lvlText w:val="%3."/>
      <w:lvlJc w:val="right"/>
      <w:pPr>
        <w:ind w:left="2160" w:hanging="180"/>
      </w:pPr>
    </w:lvl>
    <w:lvl w:ilvl="3" w:tplc="38875387" w:tentative="1">
      <w:start w:val="1"/>
      <w:numFmt w:val="decimal"/>
      <w:lvlText w:val="%4."/>
      <w:lvlJc w:val="left"/>
      <w:pPr>
        <w:ind w:left="2880" w:hanging="360"/>
      </w:pPr>
    </w:lvl>
    <w:lvl w:ilvl="4" w:tplc="38875387" w:tentative="1">
      <w:start w:val="1"/>
      <w:numFmt w:val="lowerLetter"/>
      <w:lvlText w:val="%5."/>
      <w:lvlJc w:val="left"/>
      <w:pPr>
        <w:ind w:left="3600" w:hanging="360"/>
      </w:pPr>
    </w:lvl>
    <w:lvl w:ilvl="5" w:tplc="38875387" w:tentative="1">
      <w:start w:val="1"/>
      <w:numFmt w:val="lowerRoman"/>
      <w:lvlText w:val="%6."/>
      <w:lvlJc w:val="right"/>
      <w:pPr>
        <w:ind w:left="4320" w:hanging="180"/>
      </w:pPr>
    </w:lvl>
    <w:lvl w:ilvl="6" w:tplc="38875387" w:tentative="1">
      <w:start w:val="1"/>
      <w:numFmt w:val="decimal"/>
      <w:lvlText w:val="%7."/>
      <w:lvlJc w:val="left"/>
      <w:pPr>
        <w:ind w:left="5040" w:hanging="360"/>
      </w:pPr>
    </w:lvl>
    <w:lvl w:ilvl="7" w:tplc="38875387" w:tentative="1">
      <w:start w:val="1"/>
      <w:numFmt w:val="lowerLetter"/>
      <w:lvlText w:val="%8."/>
      <w:lvlJc w:val="left"/>
      <w:pPr>
        <w:ind w:left="5760" w:hanging="360"/>
      </w:pPr>
    </w:lvl>
    <w:lvl w:ilvl="8" w:tplc="38875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5">
    <w:multiLevelType w:val="hybridMultilevel"/>
    <w:lvl w:ilvl="0" w:tplc="64462033">
      <w:start w:val="1"/>
      <w:numFmt w:val="decimal"/>
      <w:lvlText w:val="%1."/>
      <w:lvlJc w:val="left"/>
      <w:pPr>
        <w:ind w:left="720" w:hanging="360"/>
      </w:pPr>
    </w:lvl>
    <w:lvl w:ilvl="1" w:tplc="64462033" w:tentative="1">
      <w:start w:val="1"/>
      <w:numFmt w:val="lowerLetter"/>
      <w:lvlText w:val="%2."/>
      <w:lvlJc w:val="left"/>
      <w:pPr>
        <w:ind w:left="1440" w:hanging="360"/>
      </w:pPr>
    </w:lvl>
    <w:lvl w:ilvl="2" w:tplc="64462033" w:tentative="1">
      <w:start w:val="1"/>
      <w:numFmt w:val="lowerRoman"/>
      <w:lvlText w:val="%3."/>
      <w:lvlJc w:val="right"/>
      <w:pPr>
        <w:ind w:left="2160" w:hanging="180"/>
      </w:pPr>
    </w:lvl>
    <w:lvl w:ilvl="3" w:tplc="64462033" w:tentative="1">
      <w:start w:val="1"/>
      <w:numFmt w:val="decimal"/>
      <w:lvlText w:val="%4."/>
      <w:lvlJc w:val="left"/>
      <w:pPr>
        <w:ind w:left="2880" w:hanging="360"/>
      </w:pPr>
    </w:lvl>
    <w:lvl w:ilvl="4" w:tplc="64462033" w:tentative="1">
      <w:start w:val="1"/>
      <w:numFmt w:val="lowerLetter"/>
      <w:lvlText w:val="%5."/>
      <w:lvlJc w:val="left"/>
      <w:pPr>
        <w:ind w:left="3600" w:hanging="360"/>
      </w:pPr>
    </w:lvl>
    <w:lvl w:ilvl="5" w:tplc="64462033" w:tentative="1">
      <w:start w:val="1"/>
      <w:numFmt w:val="lowerRoman"/>
      <w:lvlText w:val="%6."/>
      <w:lvlJc w:val="right"/>
      <w:pPr>
        <w:ind w:left="4320" w:hanging="180"/>
      </w:pPr>
    </w:lvl>
    <w:lvl w:ilvl="6" w:tplc="64462033" w:tentative="1">
      <w:start w:val="1"/>
      <w:numFmt w:val="decimal"/>
      <w:lvlText w:val="%7."/>
      <w:lvlJc w:val="left"/>
      <w:pPr>
        <w:ind w:left="5040" w:hanging="360"/>
      </w:pPr>
    </w:lvl>
    <w:lvl w:ilvl="7" w:tplc="64462033" w:tentative="1">
      <w:start w:val="1"/>
      <w:numFmt w:val="lowerLetter"/>
      <w:lvlText w:val="%8."/>
      <w:lvlJc w:val="left"/>
      <w:pPr>
        <w:ind w:left="5760" w:hanging="360"/>
      </w:pPr>
    </w:lvl>
    <w:lvl w:ilvl="8" w:tplc="64462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4">
    <w:multiLevelType w:val="hybridMultilevel"/>
    <w:lvl w:ilvl="0" w:tplc="59480052">
      <w:start w:val="1"/>
      <w:numFmt w:val="decimal"/>
      <w:lvlText w:val="%1."/>
      <w:lvlJc w:val="left"/>
      <w:pPr>
        <w:ind w:left="720" w:hanging="360"/>
      </w:pPr>
    </w:lvl>
    <w:lvl w:ilvl="1" w:tplc="59480052" w:tentative="1">
      <w:start w:val="1"/>
      <w:numFmt w:val="lowerLetter"/>
      <w:lvlText w:val="%2."/>
      <w:lvlJc w:val="left"/>
      <w:pPr>
        <w:ind w:left="1440" w:hanging="360"/>
      </w:pPr>
    </w:lvl>
    <w:lvl w:ilvl="2" w:tplc="59480052" w:tentative="1">
      <w:start w:val="1"/>
      <w:numFmt w:val="lowerRoman"/>
      <w:lvlText w:val="%3."/>
      <w:lvlJc w:val="right"/>
      <w:pPr>
        <w:ind w:left="2160" w:hanging="180"/>
      </w:pPr>
    </w:lvl>
    <w:lvl w:ilvl="3" w:tplc="59480052" w:tentative="1">
      <w:start w:val="1"/>
      <w:numFmt w:val="decimal"/>
      <w:lvlText w:val="%4."/>
      <w:lvlJc w:val="left"/>
      <w:pPr>
        <w:ind w:left="2880" w:hanging="360"/>
      </w:pPr>
    </w:lvl>
    <w:lvl w:ilvl="4" w:tplc="59480052" w:tentative="1">
      <w:start w:val="1"/>
      <w:numFmt w:val="lowerLetter"/>
      <w:lvlText w:val="%5."/>
      <w:lvlJc w:val="left"/>
      <w:pPr>
        <w:ind w:left="3600" w:hanging="360"/>
      </w:pPr>
    </w:lvl>
    <w:lvl w:ilvl="5" w:tplc="59480052" w:tentative="1">
      <w:start w:val="1"/>
      <w:numFmt w:val="lowerRoman"/>
      <w:lvlText w:val="%6."/>
      <w:lvlJc w:val="right"/>
      <w:pPr>
        <w:ind w:left="4320" w:hanging="180"/>
      </w:pPr>
    </w:lvl>
    <w:lvl w:ilvl="6" w:tplc="59480052" w:tentative="1">
      <w:start w:val="1"/>
      <w:numFmt w:val="decimal"/>
      <w:lvlText w:val="%7."/>
      <w:lvlJc w:val="left"/>
      <w:pPr>
        <w:ind w:left="5040" w:hanging="360"/>
      </w:pPr>
    </w:lvl>
    <w:lvl w:ilvl="7" w:tplc="59480052" w:tentative="1">
      <w:start w:val="1"/>
      <w:numFmt w:val="lowerLetter"/>
      <w:lvlText w:val="%8."/>
      <w:lvlJc w:val="left"/>
      <w:pPr>
        <w:ind w:left="5760" w:hanging="360"/>
      </w:pPr>
    </w:lvl>
    <w:lvl w:ilvl="8" w:tplc="59480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3">
    <w:multiLevelType w:val="hybridMultilevel"/>
    <w:lvl w:ilvl="0" w:tplc="97767597">
      <w:start w:val="1"/>
      <w:numFmt w:val="decimal"/>
      <w:lvlText w:val="%1."/>
      <w:lvlJc w:val="left"/>
      <w:pPr>
        <w:ind w:left="720" w:hanging="360"/>
      </w:pPr>
    </w:lvl>
    <w:lvl w:ilvl="1" w:tplc="97767597" w:tentative="1">
      <w:start w:val="1"/>
      <w:numFmt w:val="lowerLetter"/>
      <w:lvlText w:val="%2."/>
      <w:lvlJc w:val="left"/>
      <w:pPr>
        <w:ind w:left="1440" w:hanging="360"/>
      </w:pPr>
    </w:lvl>
    <w:lvl w:ilvl="2" w:tplc="97767597" w:tentative="1">
      <w:start w:val="1"/>
      <w:numFmt w:val="lowerRoman"/>
      <w:lvlText w:val="%3."/>
      <w:lvlJc w:val="right"/>
      <w:pPr>
        <w:ind w:left="2160" w:hanging="180"/>
      </w:pPr>
    </w:lvl>
    <w:lvl w:ilvl="3" w:tplc="97767597" w:tentative="1">
      <w:start w:val="1"/>
      <w:numFmt w:val="decimal"/>
      <w:lvlText w:val="%4."/>
      <w:lvlJc w:val="left"/>
      <w:pPr>
        <w:ind w:left="2880" w:hanging="360"/>
      </w:pPr>
    </w:lvl>
    <w:lvl w:ilvl="4" w:tplc="97767597" w:tentative="1">
      <w:start w:val="1"/>
      <w:numFmt w:val="lowerLetter"/>
      <w:lvlText w:val="%5."/>
      <w:lvlJc w:val="left"/>
      <w:pPr>
        <w:ind w:left="3600" w:hanging="360"/>
      </w:pPr>
    </w:lvl>
    <w:lvl w:ilvl="5" w:tplc="97767597" w:tentative="1">
      <w:start w:val="1"/>
      <w:numFmt w:val="lowerRoman"/>
      <w:lvlText w:val="%6."/>
      <w:lvlJc w:val="right"/>
      <w:pPr>
        <w:ind w:left="4320" w:hanging="180"/>
      </w:pPr>
    </w:lvl>
    <w:lvl w:ilvl="6" w:tplc="97767597" w:tentative="1">
      <w:start w:val="1"/>
      <w:numFmt w:val="decimal"/>
      <w:lvlText w:val="%7."/>
      <w:lvlJc w:val="left"/>
      <w:pPr>
        <w:ind w:left="5040" w:hanging="360"/>
      </w:pPr>
    </w:lvl>
    <w:lvl w:ilvl="7" w:tplc="97767597" w:tentative="1">
      <w:start w:val="1"/>
      <w:numFmt w:val="lowerLetter"/>
      <w:lvlText w:val="%8."/>
      <w:lvlJc w:val="left"/>
      <w:pPr>
        <w:ind w:left="5760" w:hanging="360"/>
      </w:pPr>
    </w:lvl>
    <w:lvl w:ilvl="8" w:tplc="97767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2">
    <w:multiLevelType w:val="hybridMultilevel"/>
    <w:lvl w:ilvl="0" w:tplc="63824949">
      <w:start w:val="1"/>
      <w:numFmt w:val="decimal"/>
      <w:lvlText w:val="%1."/>
      <w:lvlJc w:val="left"/>
      <w:pPr>
        <w:ind w:left="720" w:hanging="360"/>
      </w:pPr>
    </w:lvl>
    <w:lvl w:ilvl="1" w:tplc="63824949" w:tentative="1">
      <w:start w:val="1"/>
      <w:numFmt w:val="lowerLetter"/>
      <w:lvlText w:val="%2."/>
      <w:lvlJc w:val="left"/>
      <w:pPr>
        <w:ind w:left="1440" w:hanging="360"/>
      </w:pPr>
    </w:lvl>
    <w:lvl w:ilvl="2" w:tplc="63824949" w:tentative="1">
      <w:start w:val="1"/>
      <w:numFmt w:val="lowerRoman"/>
      <w:lvlText w:val="%3."/>
      <w:lvlJc w:val="right"/>
      <w:pPr>
        <w:ind w:left="2160" w:hanging="180"/>
      </w:pPr>
    </w:lvl>
    <w:lvl w:ilvl="3" w:tplc="63824949" w:tentative="1">
      <w:start w:val="1"/>
      <w:numFmt w:val="decimal"/>
      <w:lvlText w:val="%4."/>
      <w:lvlJc w:val="left"/>
      <w:pPr>
        <w:ind w:left="2880" w:hanging="360"/>
      </w:pPr>
    </w:lvl>
    <w:lvl w:ilvl="4" w:tplc="63824949" w:tentative="1">
      <w:start w:val="1"/>
      <w:numFmt w:val="lowerLetter"/>
      <w:lvlText w:val="%5."/>
      <w:lvlJc w:val="left"/>
      <w:pPr>
        <w:ind w:left="3600" w:hanging="360"/>
      </w:pPr>
    </w:lvl>
    <w:lvl w:ilvl="5" w:tplc="63824949" w:tentative="1">
      <w:start w:val="1"/>
      <w:numFmt w:val="lowerRoman"/>
      <w:lvlText w:val="%6."/>
      <w:lvlJc w:val="right"/>
      <w:pPr>
        <w:ind w:left="4320" w:hanging="180"/>
      </w:pPr>
    </w:lvl>
    <w:lvl w:ilvl="6" w:tplc="63824949" w:tentative="1">
      <w:start w:val="1"/>
      <w:numFmt w:val="decimal"/>
      <w:lvlText w:val="%7."/>
      <w:lvlJc w:val="left"/>
      <w:pPr>
        <w:ind w:left="5040" w:hanging="360"/>
      </w:pPr>
    </w:lvl>
    <w:lvl w:ilvl="7" w:tplc="63824949" w:tentative="1">
      <w:start w:val="1"/>
      <w:numFmt w:val="lowerLetter"/>
      <w:lvlText w:val="%8."/>
      <w:lvlJc w:val="left"/>
      <w:pPr>
        <w:ind w:left="5760" w:hanging="360"/>
      </w:pPr>
    </w:lvl>
    <w:lvl w:ilvl="8" w:tplc="63824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1">
    <w:multiLevelType w:val="hybridMultilevel"/>
    <w:lvl w:ilvl="0" w:tplc="30187557">
      <w:start w:val="1"/>
      <w:numFmt w:val="decimal"/>
      <w:lvlText w:val="%1."/>
      <w:lvlJc w:val="left"/>
      <w:pPr>
        <w:ind w:left="720" w:hanging="360"/>
      </w:pPr>
    </w:lvl>
    <w:lvl w:ilvl="1" w:tplc="30187557" w:tentative="1">
      <w:start w:val="1"/>
      <w:numFmt w:val="lowerLetter"/>
      <w:lvlText w:val="%2."/>
      <w:lvlJc w:val="left"/>
      <w:pPr>
        <w:ind w:left="1440" w:hanging="360"/>
      </w:pPr>
    </w:lvl>
    <w:lvl w:ilvl="2" w:tplc="30187557" w:tentative="1">
      <w:start w:val="1"/>
      <w:numFmt w:val="lowerRoman"/>
      <w:lvlText w:val="%3."/>
      <w:lvlJc w:val="right"/>
      <w:pPr>
        <w:ind w:left="2160" w:hanging="180"/>
      </w:pPr>
    </w:lvl>
    <w:lvl w:ilvl="3" w:tplc="30187557" w:tentative="1">
      <w:start w:val="1"/>
      <w:numFmt w:val="decimal"/>
      <w:lvlText w:val="%4."/>
      <w:lvlJc w:val="left"/>
      <w:pPr>
        <w:ind w:left="2880" w:hanging="360"/>
      </w:pPr>
    </w:lvl>
    <w:lvl w:ilvl="4" w:tplc="30187557" w:tentative="1">
      <w:start w:val="1"/>
      <w:numFmt w:val="lowerLetter"/>
      <w:lvlText w:val="%5."/>
      <w:lvlJc w:val="left"/>
      <w:pPr>
        <w:ind w:left="3600" w:hanging="360"/>
      </w:pPr>
    </w:lvl>
    <w:lvl w:ilvl="5" w:tplc="30187557" w:tentative="1">
      <w:start w:val="1"/>
      <w:numFmt w:val="lowerRoman"/>
      <w:lvlText w:val="%6."/>
      <w:lvlJc w:val="right"/>
      <w:pPr>
        <w:ind w:left="4320" w:hanging="180"/>
      </w:pPr>
    </w:lvl>
    <w:lvl w:ilvl="6" w:tplc="30187557" w:tentative="1">
      <w:start w:val="1"/>
      <w:numFmt w:val="decimal"/>
      <w:lvlText w:val="%7."/>
      <w:lvlJc w:val="left"/>
      <w:pPr>
        <w:ind w:left="5040" w:hanging="360"/>
      </w:pPr>
    </w:lvl>
    <w:lvl w:ilvl="7" w:tplc="30187557" w:tentative="1">
      <w:start w:val="1"/>
      <w:numFmt w:val="lowerLetter"/>
      <w:lvlText w:val="%8."/>
      <w:lvlJc w:val="left"/>
      <w:pPr>
        <w:ind w:left="5760" w:hanging="360"/>
      </w:pPr>
    </w:lvl>
    <w:lvl w:ilvl="8" w:tplc="30187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0">
    <w:multiLevelType w:val="hybridMultilevel"/>
    <w:lvl w:ilvl="0" w:tplc="58411293">
      <w:start w:val="1"/>
      <w:numFmt w:val="decimal"/>
      <w:lvlText w:val="%1."/>
      <w:lvlJc w:val="left"/>
      <w:pPr>
        <w:ind w:left="720" w:hanging="360"/>
      </w:pPr>
    </w:lvl>
    <w:lvl w:ilvl="1" w:tplc="58411293" w:tentative="1">
      <w:start w:val="1"/>
      <w:numFmt w:val="lowerLetter"/>
      <w:lvlText w:val="%2."/>
      <w:lvlJc w:val="left"/>
      <w:pPr>
        <w:ind w:left="1440" w:hanging="360"/>
      </w:pPr>
    </w:lvl>
    <w:lvl w:ilvl="2" w:tplc="58411293" w:tentative="1">
      <w:start w:val="1"/>
      <w:numFmt w:val="lowerRoman"/>
      <w:lvlText w:val="%3."/>
      <w:lvlJc w:val="right"/>
      <w:pPr>
        <w:ind w:left="2160" w:hanging="180"/>
      </w:pPr>
    </w:lvl>
    <w:lvl w:ilvl="3" w:tplc="58411293" w:tentative="1">
      <w:start w:val="1"/>
      <w:numFmt w:val="decimal"/>
      <w:lvlText w:val="%4."/>
      <w:lvlJc w:val="left"/>
      <w:pPr>
        <w:ind w:left="2880" w:hanging="360"/>
      </w:pPr>
    </w:lvl>
    <w:lvl w:ilvl="4" w:tplc="58411293" w:tentative="1">
      <w:start w:val="1"/>
      <w:numFmt w:val="lowerLetter"/>
      <w:lvlText w:val="%5."/>
      <w:lvlJc w:val="left"/>
      <w:pPr>
        <w:ind w:left="3600" w:hanging="360"/>
      </w:pPr>
    </w:lvl>
    <w:lvl w:ilvl="5" w:tplc="58411293" w:tentative="1">
      <w:start w:val="1"/>
      <w:numFmt w:val="lowerRoman"/>
      <w:lvlText w:val="%6."/>
      <w:lvlJc w:val="right"/>
      <w:pPr>
        <w:ind w:left="4320" w:hanging="180"/>
      </w:pPr>
    </w:lvl>
    <w:lvl w:ilvl="6" w:tplc="58411293" w:tentative="1">
      <w:start w:val="1"/>
      <w:numFmt w:val="decimal"/>
      <w:lvlText w:val="%7."/>
      <w:lvlJc w:val="left"/>
      <w:pPr>
        <w:ind w:left="5040" w:hanging="360"/>
      </w:pPr>
    </w:lvl>
    <w:lvl w:ilvl="7" w:tplc="58411293" w:tentative="1">
      <w:start w:val="1"/>
      <w:numFmt w:val="lowerLetter"/>
      <w:lvlText w:val="%8."/>
      <w:lvlJc w:val="left"/>
      <w:pPr>
        <w:ind w:left="5760" w:hanging="360"/>
      </w:pPr>
    </w:lvl>
    <w:lvl w:ilvl="8" w:tplc="58411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9">
    <w:multiLevelType w:val="hybridMultilevel"/>
    <w:lvl w:ilvl="0" w:tplc="84944091">
      <w:start w:val="1"/>
      <w:numFmt w:val="decimal"/>
      <w:lvlText w:val="%1."/>
      <w:lvlJc w:val="left"/>
      <w:pPr>
        <w:ind w:left="720" w:hanging="360"/>
      </w:pPr>
    </w:lvl>
    <w:lvl w:ilvl="1" w:tplc="84944091" w:tentative="1">
      <w:start w:val="1"/>
      <w:numFmt w:val="lowerLetter"/>
      <w:lvlText w:val="%2."/>
      <w:lvlJc w:val="left"/>
      <w:pPr>
        <w:ind w:left="1440" w:hanging="360"/>
      </w:pPr>
    </w:lvl>
    <w:lvl w:ilvl="2" w:tplc="84944091" w:tentative="1">
      <w:start w:val="1"/>
      <w:numFmt w:val="lowerRoman"/>
      <w:lvlText w:val="%3."/>
      <w:lvlJc w:val="right"/>
      <w:pPr>
        <w:ind w:left="2160" w:hanging="180"/>
      </w:pPr>
    </w:lvl>
    <w:lvl w:ilvl="3" w:tplc="84944091" w:tentative="1">
      <w:start w:val="1"/>
      <w:numFmt w:val="decimal"/>
      <w:lvlText w:val="%4."/>
      <w:lvlJc w:val="left"/>
      <w:pPr>
        <w:ind w:left="2880" w:hanging="360"/>
      </w:pPr>
    </w:lvl>
    <w:lvl w:ilvl="4" w:tplc="84944091" w:tentative="1">
      <w:start w:val="1"/>
      <w:numFmt w:val="lowerLetter"/>
      <w:lvlText w:val="%5."/>
      <w:lvlJc w:val="left"/>
      <w:pPr>
        <w:ind w:left="3600" w:hanging="360"/>
      </w:pPr>
    </w:lvl>
    <w:lvl w:ilvl="5" w:tplc="84944091" w:tentative="1">
      <w:start w:val="1"/>
      <w:numFmt w:val="lowerRoman"/>
      <w:lvlText w:val="%6."/>
      <w:lvlJc w:val="right"/>
      <w:pPr>
        <w:ind w:left="4320" w:hanging="180"/>
      </w:pPr>
    </w:lvl>
    <w:lvl w:ilvl="6" w:tplc="84944091" w:tentative="1">
      <w:start w:val="1"/>
      <w:numFmt w:val="decimal"/>
      <w:lvlText w:val="%7."/>
      <w:lvlJc w:val="left"/>
      <w:pPr>
        <w:ind w:left="5040" w:hanging="360"/>
      </w:pPr>
    </w:lvl>
    <w:lvl w:ilvl="7" w:tplc="84944091" w:tentative="1">
      <w:start w:val="1"/>
      <w:numFmt w:val="lowerLetter"/>
      <w:lvlText w:val="%8."/>
      <w:lvlJc w:val="left"/>
      <w:pPr>
        <w:ind w:left="5760" w:hanging="360"/>
      </w:pPr>
    </w:lvl>
    <w:lvl w:ilvl="8" w:tplc="84944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8">
    <w:multiLevelType w:val="hybridMultilevel"/>
    <w:lvl w:ilvl="0" w:tplc="96948374">
      <w:start w:val="1"/>
      <w:numFmt w:val="decimal"/>
      <w:lvlText w:val="%1."/>
      <w:lvlJc w:val="left"/>
      <w:pPr>
        <w:ind w:left="720" w:hanging="360"/>
      </w:pPr>
    </w:lvl>
    <w:lvl w:ilvl="1" w:tplc="96948374" w:tentative="1">
      <w:start w:val="1"/>
      <w:numFmt w:val="lowerLetter"/>
      <w:lvlText w:val="%2."/>
      <w:lvlJc w:val="left"/>
      <w:pPr>
        <w:ind w:left="1440" w:hanging="360"/>
      </w:pPr>
    </w:lvl>
    <w:lvl w:ilvl="2" w:tplc="96948374" w:tentative="1">
      <w:start w:val="1"/>
      <w:numFmt w:val="lowerRoman"/>
      <w:lvlText w:val="%3."/>
      <w:lvlJc w:val="right"/>
      <w:pPr>
        <w:ind w:left="2160" w:hanging="180"/>
      </w:pPr>
    </w:lvl>
    <w:lvl w:ilvl="3" w:tplc="96948374" w:tentative="1">
      <w:start w:val="1"/>
      <w:numFmt w:val="decimal"/>
      <w:lvlText w:val="%4."/>
      <w:lvlJc w:val="left"/>
      <w:pPr>
        <w:ind w:left="2880" w:hanging="360"/>
      </w:pPr>
    </w:lvl>
    <w:lvl w:ilvl="4" w:tplc="96948374" w:tentative="1">
      <w:start w:val="1"/>
      <w:numFmt w:val="lowerLetter"/>
      <w:lvlText w:val="%5."/>
      <w:lvlJc w:val="left"/>
      <w:pPr>
        <w:ind w:left="3600" w:hanging="360"/>
      </w:pPr>
    </w:lvl>
    <w:lvl w:ilvl="5" w:tplc="96948374" w:tentative="1">
      <w:start w:val="1"/>
      <w:numFmt w:val="lowerRoman"/>
      <w:lvlText w:val="%6."/>
      <w:lvlJc w:val="right"/>
      <w:pPr>
        <w:ind w:left="4320" w:hanging="180"/>
      </w:pPr>
    </w:lvl>
    <w:lvl w:ilvl="6" w:tplc="96948374" w:tentative="1">
      <w:start w:val="1"/>
      <w:numFmt w:val="decimal"/>
      <w:lvlText w:val="%7."/>
      <w:lvlJc w:val="left"/>
      <w:pPr>
        <w:ind w:left="5040" w:hanging="360"/>
      </w:pPr>
    </w:lvl>
    <w:lvl w:ilvl="7" w:tplc="96948374" w:tentative="1">
      <w:start w:val="1"/>
      <w:numFmt w:val="lowerLetter"/>
      <w:lvlText w:val="%8."/>
      <w:lvlJc w:val="left"/>
      <w:pPr>
        <w:ind w:left="5760" w:hanging="360"/>
      </w:pPr>
    </w:lvl>
    <w:lvl w:ilvl="8" w:tplc="96948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7">
    <w:multiLevelType w:val="hybridMultilevel"/>
    <w:lvl w:ilvl="0" w:tplc="63874423">
      <w:start w:val="1"/>
      <w:numFmt w:val="decimal"/>
      <w:lvlText w:val="%1."/>
      <w:lvlJc w:val="left"/>
      <w:pPr>
        <w:ind w:left="720" w:hanging="360"/>
      </w:pPr>
    </w:lvl>
    <w:lvl w:ilvl="1" w:tplc="63874423" w:tentative="1">
      <w:start w:val="1"/>
      <w:numFmt w:val="lowerLetter"/>
      <w:lvlText w:val="%2."/>
      <w:lvlJc w:val="left"/>
      <w:pPr>
        <w:ind w:left="1440" w:hanging="360"/>
      </w:pPr>
    </w:lvl>
    <w:lvl w:ilvl="2" w:tplc="63874423" w:tentative="1">
      <w:start w:val="1"/>
      <w:numFmt w:val="lowerRoman"/>
      <w:lvlText w:val="%3."/>
      <w:lvlJc w:val="right"/>
      <w:pPr>
        <w:ind w:left="2160" w:hanging="180"/>
      </w:pPr>
    </w:lvl>
    <w:lvl w:ilvl="3" w:tplc="63874423" w:tentative="1">
      <w:start w:val="1"/>
      <w:numFmt w:val="decimal"/>
      <w:lvlText w:val="%4."/>
      <w:lvlJc w:val="left"/>
      <w:pPr>
        <w:ind w:left="2880" w:hanging="360"/>
      </w:pPr>
    </w:lvl>
    <w:lvl w:ilvl="4" w:tplc="63874423" w:tentative="1">
      <w:start w:val="1"/>
      <w:numFmt w:val="lowerLetter"/>
      <w:lvlText w:val="%5."/>
      <w:lvlJc w:val="left"/>
      <w:pPr>
        <w:ind w:left="3600" w:hanging="360"/>
      </w:pPr>
    </w:lvl>
    <w:lvl w:ilvl="5" w:tplc="63874423" w:tentative="1">
      <w:start w:val="1"/>
      <w:numFmt w:val="lowerRoman"/>
      <w:lvlText w:val="%6."/>
      <w:lvlJc w:val="right"/>
      <w:pPr>
        <w:ind w:left="4320" w:hanging="180"/>
      </w:pPr>
    </w:lvl>
    <w:lvl w:ilvl="6" w:tplc="63874423" w:tentative="1">
      <w:start w:val="1"/>
      <w:numFmt w:val="decimal"/>
      <w:lvlText w:val="%7."/>
      <w:lvlJc w:val="left"/>
      <w:pPr>
        <w:ind w:left="5040" w:hanging="360"/>
      </w:pPr>
    </w:lvl>
    <w:lvl w:ilvl="7" w:tplc="63874423" w:tentative="1">
      <w:start w:val="1"/>
      <w:numFmt w:val="lowerLetter"/>
      <w:lvlText w:val="%8."/>
      <w:lvlJc w:val="left"/>
      <w:pPr>
        <w:ind w:left="5760" w:hanging="360"/>
      </w:pPr>
    </w:lvl>
    <w:lvl w:ilvl="8" w:tplc="63874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6">
    <w:multiLevelType w:val="hybridMultilevel"/>
    <w:lvl w:ilvl="0" w:tplc="96574897">
      <w:start w:val="1"/>
      <w:numFmt w:val="decimal"/>
      <w:lvlText w:val="%1."/>
      <w:lvlJc w:val="left"/>
      <w:pPr>
        <w:ind w:left="720" w:hanging="360"/>
      </w:pPr>
    </w:lvl>
    <w:lvl w:ilvl="1" w:tplc="96574897" w:tentative="1">
      <w:start w:val="1"/>
      <w:numFmt w:val="lowerLetter"/>
      <w:lvlText w:val="%2."/>
      <w:lvlJc w:val="left"/>
      <w:pPr>
        <w:ind w:left="1440" w:hanging="360"/>
      </w:pPr>
    </w:lvl>
    <w:lvl w:ilvl="2" w:tplc="96574897" w:tentative="1">
      <w:start w:val="1"/>
      <w:numFmt w:val="lowerRoman"/>
      <w:lvlText w:val="%3."/>
      <w:lvlJc w:val="right"/>
      <w:pPr>
        <w:ind w:left="2160" w:hanging="180"/>
      </w:pPr>
    </w:lvl>
    <w:lvl w:ilvl="3" w:tplc="96574897" w:tentative="1">
      <w:start w:val="1"/>
      <w:numFmt w:val="decimal"/>
      <w:lvlText w:val="%4."/>
      <w:lvlJc w:val="left"/>
      <w:pPr>
        <w:ind w:left="2880" w:hanging="360"/>
      </w:pPr>
    </w:lvl>
    <w:lvl w:ilvl="4" w:tplc="96574897" w:tentative="1">
      <w:start w:val="1"/>
      <w:numFmt w:val="lowerLetter"/>
      <w:lvlText w:val="%5."/>
      <w:lvlJc w:val="left"/>
      <w:pPr>
        <w:ind w:left="3600" w:hanging="360"/>
      </w:pPr>
    </w:lvl>
    <w:lvl w:ilvl="5" w:tplc="96574897" w:tentative="1">
      <w:start w:val="1"/>
      <w:numFmt w:val="lowerRoman"/>
      <w:lvlText w:val="%6."/>
      <w:lvlJc w:val="right"/>
      <w:pPr>
        <w:ind w:left="4320" w:hanging="180"/>
      </w:pPr>
    </w:lvl>
    <w:lvl w:ilvl="6" w:tplc="96574897" w:tentative="1">
      <w:start w:val="1"/>
      <w:numFmt w:val="decimal"/>
      <w:lvlText w:val="%7."/>
      <w:lvlJc w:val="left"/>
      <w:pPr>
        <w:ind w:left="5040" w:hanging="360"/>
      </w:pPr>
    </w:lvl>
    <w:lvl w:ilvl="7" w:tplc="96574897" w:tentative="1">
      <w:start w:val="1"/>
      <w:numFmt w:val="lowerLetter"/>
      <w:lvlText w:val="%8."/>
      <w:lvlJc w:val="left"/>
      <w:pPr>
        <w:ind w:left="5760" w:hanging="360"/>
      </w:pPr>
    </w:lvl>
    <w:lvl w:ilvl="8" w:tplc="96574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5">
    <w:multiLevelType w:val="hybridMultilevel"/>
    <w:lvl w:ilvl="0" w:tplc="86079546">
      <w:start w:val="1"/>
      <w:numFmt w:val="decimal"/>
      <w:lvlText w:val="%1."/>
      <w:lvlJc w:val="left"/>
      <w:pPr>
        <w:ind w:left="720" w:hanging="360"/>
      </w:pPr>
    </w:lvl>
    <w:lvl w:ilvl="1" w:tplc="86079546" w:tentative="1">
      <w:start w:val="1"/>
      <w:numFmt w:val="lowerLetter"/>
      <w:lvlText w:val="%2."/>
      <w:lvlJc w:val="left"/>
      <w:pPr>
        <w:ind w:left="1440" w:hanging="360"/>
      </w:pPr>
    </w:lvl>
    <w:lvl w:ilvl="2" w:tplc="86079546" w:tentative="1">
      <w:start w:val="1"/>
      <w:numFmt w:val="lowerRoman"/>
      <w:lvlText w:val="%3."/>
      <w:lvlJc w:val="right"/>
      <w:pPr>
        <w:ind w:left="2160" w:hanging="180"/>
      </w:pPr>
    </w:lvl>
    <w:lvl w:ilvl="3" w:tplc="86079546" w:tentative="1">
      <w:start w:val="1"/>
      <w:numFmt w:val="decimal"/>
      <w:lvlText w:val="%4."/>
      <w:lvlJc w:val="left"/>
      <w:pPr>
        <w:ind w:left="2880" w:hanging="360"/>
      </w:pPr>
    </w:lvl>
    <w:lvl w:ilvl="4" w:tplc="86079546" w:tentative="1">
      <w:start w:val="1"/>
      <w:numFmt w:val="lowerLetter"/>
      <w:lvlText w:val="%5."/>
      <w:lvlJc w:val="left"/>
      <w:pPr>
        <w:ind w:left="3600" w:hanging="360"/>
      </w:pPr>
    </w:lvl>
    <w:lvl w:ilvl="5" w:tplc="86079546" w:tentative="1">
      <w:start w:val="1"/>
      <w:numFmt w:val="lowerRoman"/>
      <w:lvlText w:val="%6."/>
      <w:lvlJc w:val="right"/>
      <w:pPr>
        <w:ind w:left="4320" w:hanging="180"/>
      </w:pPr>
    </w:lvl>
    <w:lvl w:ilvl="6" w:tplc="86079546" w:tentative="1">
      <w:start w:val="1"/>
      <w:numFmt w:val="decimal"/>
      <w:lvlText w:val="%7."/>
      <w:lvlJc w:val="left"/>
      <w:pPr>
        <w:ind w:left="5040" w:hanging="360"/>
      </w:pPr>
    </w:lvl>
    <w:lvl w:ilvl="7" w:tplc="86079546" w:tentative="1">
      <w:start w:val="1"/>
      <w:numFmt w:val="lowerLetter"/>
      <w:lvlText w:val="%8."/>
      <w:lvlJc w:val="left"/>
      <w:pPr>
        <w:ind w:left="5760" w:hanging="360"/>
      </w:pPr>
    </w:lvl>
    <w:lvl w:ilvl="8" w:tplc="86079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4">
    <w:multiLevelType w:val="hybridMultilevel"/>
    <w:lvl w:ilvl="0" w:tplc="88758865">
      <w:start w:val="1"/>
      <w:numFmt w:val="decimal"/>
      <w:lvlText w:val="%1."/>
      <w:lvlJc w:val="left"/>
      <w:pPr>
        <w:ind w:left="720" w:hanging="360"/>
      </w:pPr>
    </w:lvl>
    <w:lvl w:ilvl="1" w:tplc="88758865" w:tentative="1">
      <w:start w:val="1"/>
      <w:numFmt w:val="lowerLetter"/>
      <w:lvlText w:val="%2."/>
      <w:lvlJc w:val="left"/>
      <w:pPr>
        <w:ind w:left="1440" w:hanging="360"/>
      </w:pPr>
    </w:lvl>
    <w:lvl w:ilvl="2" w:tplc="88758865" w:tentative="1">
      <w:start w:val="1"/>
      <w:numFmt w:val="lowerRoman"/>
      <w:lvlText w:val="%3."/>
      <w:lvlJc w:val="right"/>
      <w:pPr>
        <w:ind w:left="2160" w:hanging="180"/>
      </w:pPr>
    </w:lvl>
    <w:lvl w:ilvl="3" w:tplc="88758865" w:tentative="1">
      <w:start w:val="1"/>
      <w:numFmt w:val="decimal"/>
      <w:lvlText w:val="%4."/>
      <w:lvlJc w:val="left"/>
      <w:pPr>
        <w:ind w:left="2880" w:hanging="360"/>
      </w:pPr>
    </w:lvl>
    <w:lvl w:ilvl="4" w:tplc="88758865" w:tentative="1">
      <w:start w:val="1"/>
      <w:numFmt w:val="lowerLetter"/>
      <w:lvlText w:val="%5."/>
      <w:lvlJc w:val="left"/>
      <w:pPr>
        <w:ind w:left="3600" w:hanging="360"/>
      </w:pPr>
    </w:lvl>
    <w:lvl w:ilvl="5" w:tplc="88758865" w:tentative="1">
      <w:start w:val="1"/>
      <w:numFmt w:val="lowerRoman"/>
      <w:lvlText w:val="%6."/>
      <w:lvlJc w:val="right"/>
      <w:pPr>
        <w:ind w:left="4320" w:hanging="180"/>
      </w:pPr>
    </w:lvl>
    <w:lvl w:ilvl="6" w:tplc="88758865" w:tentative="1">
      <w:start w:val="1"/>
      <w:numFmt w:val="decimal"/>
      <w:lvlText w:val="%7."/>
      <w:lvlJc w:val="left"/>
      <w:pPr>
        <w:ind w:left="5040" w:hanging="360"/>
      </w:pPr>
    </w:lvl>
    <w:lvl w:ilvl="7" w:tplc="88758865" w:tentative="1">
      <w:start w:val="1"/>
      <w:numFmt w:val="lowerLetter"/>
      <w:lvlText w:val="%8."/>
      <w:lvlJc w:val="left"/>
      <w:pPr>
        <w:ind w:left="5760" w:hanging="360"/>
      </w:pPr>
    </w:lvl>
    <w:lvl w:ilvl="8" w:tplc="88758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3">
    <w:multiLevelType w:val="hybridMultilevel"/>
    <w:lvl w:ilvl="0" w:tplc="46495606">
      <w:start w:val="1"/>
      <w:numFmt w:val="decimal"/>
      <w:lvlText w:val="%1."/>
      <w:lvlJc w:val="left"/>
      <w:pPr>
        <w:ind w:left="720" w:hanging="360"/>
      </w:pPr>
    </w:lvl>
    <w:lvl w:ilvl="1" w:tplc="46495606" w:tentative="1">
      <w:start w:val="1"/>
      <w:numFmt w:val="lowerLetter"/>
      <w:lvlText w:val="%2."/>
      <w:lvlJc w:val="left"/>
      <w:pPr>
        <w:ind w:left="1440" w:hanging="360"/>
      </w:pPr>
    </w:lvl>
    <w:lvl w:ilvl="2" w:tplc="46495606" w:tentative="1">
      <w:start w:val="1"/>
      <w:numFmt w:val="lowerRoman"/>
      <w:lvlText w:val="%3."/>
      <w:lvlJc w:val="right"/>
      <w:pPr>
        <w:ind w:left="2160" w:hanging="180"/>
      </w:pPr>
    </w:lvl>
    <w:lvl w:ilvl="3" w:tplc="46495606" w:tentative="1">
      <w:start w:val="1"/>
      <w:numFmt w:val="decimal"/>
      <w:lvlText w:val="%4."/>
      <w:lvlJc w:val="left"/>
      <w:pPr>
        <w:ind w:left="2880" w:hanging="360"/>
      </w:pPr>
    </w:lvl>
    <w:lvl w:ilvl="4" w:tplc="46495606" w:tentative="1">
      <w:start w:val="1"/>
      <w:numFmt w:val="lowerLetter"/>
      <w:lvlText w:val="%5."/>
      <w:lvlJc w:val="left"/>
      <w:pPr>
        <w:ind w:left="3600" w:hanging="360"/>
      </w:pPr>
    </w:lvl>
    <w:lvl w:ilvl="5" w:tplc="46495606" w:tentative="1">
      <w:start w:val="1"/>
      <w:numFmt w:val="lowerRoman"/>
      <w:lvlText w:val="%6."/>
      <w:lvlJc w:val="right"/>
      <w:pPr>
        <w:ind w:left="4320" w:hanging="180"/>
      </w:pPr>
    </w:lvl>
    <w:lvl w:ilvl="6" w:tplc="46495606" w:tentative="1">
      <w:start w:val="1"/>
      <w:numFmt w:val="decimal"/>
      <w:lvlText w:val="%7."/>
      <w:lvlJc w:val="left"/>
      <w:pPr>
        <w:ind w:left="5040" w:hanging="360"/>
      </w:pPr>
    </w:lvl>
    <w:lvl w:ilvl="7" w:tplc="46495606" w:tentative="1">
      <w:start w:val="1"/>
      <w:numFmt w:val="lowerLetter"/>
      <w:lvlText w:val="%8."/>
      <w:lvlJc w:val="left"/>
      <w:pPr>
        <w:ind w:left="5760" w:hanging="360"/>
      </w:pPr>
    </w:lvl>
    <w:lvl w:ilvl="8" w:tplc="46495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2">
    <w:multiLevelType w:val="hybridMultilevel"/>
    <w:lvl w:ilvl="0" w:tplc="77494994">
      <w:start w:val="1"/>
      <w:numFmt w:val="decimal"/>
      <w:lvlText w:val="%1."/>
      <w:lvlJc w:val="left"/>
      <w:pPr>
        <w:ind w:left="720" w:hanging="360"/>
      </w:pPr>
    </w:lvl>
    <w:lvl w:ilvl="1" w:tplc="77494994" w:tentative="1">
      <w:start w:val="1"/>
      <w:numFmt w:val="lowerLetter"/>
      <w:lvlText w:val="%2."/>
      <w:lvlJc w:val="left"/>
      <w:pPr>
        <w:ind w:left="1440" w:hanging="360"/>
      </w:pPr>
    </w:lvl>
    <w:lvl w:ilvl="2" w:tplc="77494994" w:tentative="1">
      <w:start w:val="1"/>
      <w:numFmt w:val="lowerRoman"/>
      <w:lvlText w:val="%3."/>
      <w:lvlJc w:val="right"/>
      <w:pPr>
        <w:ind w:left="2160" w:hanging="180"/>
      </w:pPr>
    </w:lvl>
    <w:lvl w:ilvl="3" w:tplc="77494994" w:tentative="1">
      <w:start w:val="1"/>
      <w:numFmt w:val="decimal"/>
      <w:lvlText w:val="%4."/>
      <w:lvlJc w:val="left"/>
      <w:pPr>
        <w:ind w:left="2880" w:hanging="360"/>
      </w:pPr>
    </w:lvl>
    <w:lvl w:ilvl="4" w:tplc="77494994" w:tentative="1">
      <w:start w:val="1"/>
      <w:numFmt w:val="lowerLetter"/>
      <w:lvlText w:val="%5."/>
      <w:lvlJc w:val="left"/>
      <w:pPr>
        <w:ind w:left="3600" w:hanging="360"/>
      </w:pPr>
    </w:lvl>
    <w:lvl w:ilvl="5" w:tplc="77494994" w:tentative="1">
      <w:start w:val="1"/>
      <w:numFmt w:val="lowerRoman"/>
      <w:lvlText w:val="%6."/>
      <w:lvlJc w:val="right"/>
      <w:pPr>
        <w:ind w:left="4320" w:hanging="180"/>
      </w:pPr>
    </w:lvl>
    <w:lvl w:ilvl="6" w:tplc="77494994" w:tentative="1">
      <w:start w:val="1"/>
      <w:numFmt w:val="decimal"/>
      <w:lvlText w:val="%7."/>
      <w:lvlJc w:val="left"/>
      <w:pPr>
        <w:ind w:left="5040" w:hanging="360"/>
      </w:pPr>
    </w:lvl>
    <w:lvl w:ilvl="7" w:tplc="77494994" w:tentative="1">
      <w:start w:val="1"/>
      <w:numFmt w:val="lowerLetter"/>
      <w:lvlText w:val="%8."/>
      <w:lvlJc w:val="left"/>
      <w:pPr>
        <w:ind w:left="5760" w:hanging="360"/>
      </w:pPr>
    </w:lvl>
    <w:lvl w:ilvl="8" w:tplc="77494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1">
    <w:multiLevelType w:val="hybridMultilevel"/>
    <w:lvl w:ilvl="0" w:tplc="26122833">
      <w:start w:val="1"/>
      <w:numFmt w:val="decimal"/>
      <w:lvlText w:val="%1."/>
      <w:lvlJc w:val="left"/>
      <w:pPr>
        <w:ind w:left="720" w:hanging="360"/>
      </w:pPr>
    </w:lvl>
    <w:lvl w:ilvl="1" w:tplc="26122833" w:tentative="1">
      <w:start w:val="1"/>
      <w:numFmt w:val="lowerLetter"/>
      <w:lvlText w:val="%2."/>
      <w:lvlJc w:val="left"/>
      <w:pPr>
        <w:ind w:left="1440" w:hanging="360"/>
      </w:pPr>
    </w:lvl>
    <w:lvl w:ilvl="2" w:tplc="26122833" w:tentative="1">
      <w:start w:val="1"/>
      <w:numFmt w:val="lowerRoman"/>
      <w:lvlText w:val="%3."/>
      <w:lvlJc w:val="right"/>
      <w:pPr>
        <w:ind w:left="2160" w:hanging="180"/>
      </w:pPr>
    </w:lvl>
    <w:lvl w:ilvl="3" w:tplc="26122833" w:tentative="1">
      <w:start w:val="1"/>
      <w:numFmt w:val="decimal"/>
      <w:lvlText w:val="%4."/>
      <w:lvlJc w:val="left"/>
      <w:pPr>
        <w:ind w:left="2880" w:hanging="360"/>
      </w:pPr>
    </w:lvl>
    <w:lvl w:ilvl="4" w:tplc="26122833" w:tentative="1">
      <w:start w:val="1"/>
      <w:numFmt w:val="lowerLetter"/>
      <w:lvlText w:val="%5."/>
      <w:lvlJc w:val="left"/>
      <w:pPr>
        <w:ind w:left="3600" w:hanging="360"/>
      </w:pPr>
    </w:lvl>
    <w:lvl w:ilvl="5" w:tplc="26122833" w:tentative="1">
      <w:start w:val="1"/>
      <w:numFmt w:val="lowerRoman"/>
      <w:lvlText w:val="%6."/>
      <w:lvlJc w:val="right"/>
      <w:pPr>
        <w:ind w:left="4320" w:hanging="180"/>
      </w:pPr>
    </w:lvl>
    <w:lvl w:ilvl="6" w:tplc="26122833" w:tentative="1">
      <w:start w:val="1"/>
      <w:numFmt w:val="decimal"/>
      <w:lvlText w:val="%7."/>
      <w:lvlJc w:val="left"/>
      <w:pPr>
        <w:ind w:left="5040" w:hanging="360"/>
      </w:pPr>
    </w:lvl>
    <w:lvl w:ilvl="7" w:tplc="26122833" w:tentative="1">
      <w:start w:val="1"/>
      <w:numFmt w:val="lowerLetter"/>
      <w:lvlText w:val="%8."/>
      <w:lvlJc w:val="left"/>
      <w:pPr>
        <w:ind w:left="5760" w:hanging="360"/>
      </w:pPr>
    </w:lvl>
    <w:lvl w:ilvl="8" w:tplc="26122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0">
    <w:multiLevelType w:val="hybridMultilevel"/>
    <w:lvl w:ilvl="0" w:tplc="19861317">
      <w:start w:val="1"/>
      <w:numFmt w:val="decimal"/>
      <w:lvlText w:val="%1."/>
      <w:lvlJc w:val="left"/>
      <w:pPr>
        <w:ind w:left="720" w:hanging="360"/>
      </w:pPr>
    </w:lvl>
    <w:lvl w:ilvl="1" w:tplc="19861317" w:tentative="1">
      <w:start w:val="1"/>
      <w:numFmt w:val="lowerLetter"/>
      <w:lvlText w:val="%2."/>
      <w:lvlJc w:val="left"/>
      <w:pPr>
        <w:ind w:left="1440" w:hanging="360"/>
      </w:pPr>
    </w:lvl>
    <w:lvl w:ilvl="2" w:tplc="19861317" w:tentative="1">
      <w:start w:val="1"/>
      <w:numFmt w:val="lowerRoman"/>
      <w:lvlText w:val="%3."/>
      <w:lvlJc w:val="right"/>
      <w:pPr>
        <w:ind w:left="2160" w:hanging="180"/>
      </w:pPr>
    </w:lvl>
    <w:lvl w:ilvl="3" w:tplc="19861317" w:tentative="1">
      <w:start w:val="1"/>
      <w:numFmt w:val="decimal"/>
      <w:lvlText w:val="%4."/>
      <w:lvlJc w:val="left"/>
      <w:pPr>
        <w:ind w:left="2880" w:hanging="360"/>
      </w:pPr>
    </w:lvl>
    <w:lvl w:ilvl="4" w:tplc="19861317" w:tentative="1">
      <w:start w:val="1"/>
      <w:numFmt w:val="lowerLetter"/>
      <w:lvlText w:val="%5."/>
      <w:lvlJc w:val="left"/>
      <w:pPr>
        <w:ind w:left="3600" w:hanging="360"/>
      </w:pPr>
    </w:lvl>
    <w:lvl w:ilvl="5" w:tplc="19861317" w:tentative="1">
      <w:start w:val="1"/>
      <w:numFmt w:val="lowerRoman"/>
      <w:lvlText w:val="%6."/>
      <w:lvlJc w:val="right"/>
      <w:pPr>
        <w:ind w:left="4320" w:hanging="180"/>
      </w:pPr>
    </w:lvl>
    <w:lvl w:ilvl="6" w:tplc="19861317" w:tentative="1">
      <w:start w:val="1"/>
      <w:numFmt w:val="decimal"/>
      <w:lvlText w:val="%7."/>
      <w:lvlJc w:val="left"/>
      <w:pPr>
        <w:ind w:left="5040" w:hanging="360"/>
      </w:pPr>
    </w:lvl>
    <w:lvl w:ilvl="7" w:tplc="19861317" w:tentative="1">
      <w:start w:val="1"/>
      <w:numFmt w:val="lowerLetter"/>
      <w:lvlText w:val="%8."/>
      <w:lvlJc w:val="left"/>
      <w:pPr>
        <w:ind w:left="5760" w:hanging="360"/>
      </w:pPr>
    </w:lvl>
    <w:lvl w:ilvl="8" w:tplc="19861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9">
    <w:multiLevelType w:val="hybridMultilevel"/>
    <w:lvl w:ilvl="0" w:tplc="81507303">
      <w:start w:val="1"/>
      <w:numFmt w:val="decimal"/>
      <w:lvlText w:val="%1."/>
      <w:lvlJc w:val="left"/>
      <w:pPr>
        <w:ind w:left="720" w:hanging="360"/>
      </w:pPr>
    </w:lvl>
    <w:lvl w:ilvl="1" w:tplc="81507303" w:tentative="1">
      <w:start w:val="1"/>
      <w:numFmt w:val="lowerLetter"/>
      <w:lvlText w:val="%2."/>
      <w:lvlJc w:val="left"/>
      <w:pPr>
        <w:ind w:left="1440" w:hanging="360"/>
      </w:pPr>
    </w:lvl>
    <w:lvl w:ilvl="2" w:tplc="81507303" w:tentative="1">
      <w:start w:val="1"/>
      <w:numFmt w:val="lowerRoman"/>
      <w:lvlText w:val="%3."/>
      <w:lvlJc w:val="right"/>
      <w:pPr>
        <w:ind w:left="2160" w:hanging="180"/>
      </w:pPr>
    </w:lvl>
    <w:lvl w:ilvl="3" w:tplc="81507303" w:tentative="1">
      <w:start w:val="1"/>
      <w:numFmt w:val="decimal"/>
      <w:lvlText w:val="%4."/>
      <w:lvlJc w:val="left"/>
      <w:pPr>
        <w:ind w:left="2880" w:hanging="360"/>
      </w:pPr>
    </w:lvl>
    <w:lvl w:ilvl="4" w:tplc="81507303" w:tentative="1">
      <w:start w:val="1"/>
      <w:numFmt w:val="lowerLetter"/>
      <w:lvlText w:val="%5."/>
      <w:lvlJc w:val="left"/>
      <w:pPr>
        <w:ind w:left="3600" w:hanging="360"/>
      </w:pPr>
    </w:lvl>
    <w:lvl w:ilvl="5" w:tplc="81507303" w:tentative="1">
      <w:start w:val="1"/>
      <w:numFmt w:val="lowerRoman"/>
      <w:lvlText w:val="%6."/>
      <w:lvlJc w:val="right"/>
      <w:pPr>
        <w:ind w:left="4320" w:hanging="180"/>
      </w:pPr>
    </w:lvl>
    <w:lvl w:ilvl="6" w:tplc="81507303" w:tentative="1">
      <w:start w:val="1"/>
      <w:numFmt w:val="decimal"/>
      <w:lvlText w:val="%7."/>
      <w:lvlJc w:val="left"/>
      <w:pPr>
        <w:ind w:left="5040" w:hanging="360"/>
      </w:pPr>
    </w:lvl>
    <w:lvl w:ilvl="7" w:tplc="81507303" w:tentative="1">
      <w:start w:val="1"/>
      <w:numFmt w:val="lowerLetter"/>
      <w:lvlText w:val="%8."/>
      <w:lvlJc w:val="left"/>
      <w:pPr>
        <w:ind w:left="5760" w:hanging="360"/>
      </w:pPr>
    </w:lvl>
    <w:lvl w:ilvl="8" w:tplc="81507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8">
    <w:multiLevelType w:val="hybridMultilevel"/>
    <w:lvl w:ilvl="0" w:tplc="99622412">
      <w:start w:val="1"/>
      <w:numFmt w:val="decimal"/>
      <w:lvlText w:val="%1."/>
      <w:lvlJc w:val="left"/>
      <w:pPr>
        <w:ind w:left="720" w:hanging="360"/>
      </w:pPr>
    </w:lvl>
    <w:lvl w:ilvl="1" w:tplc="99622412" w:tentative="1">
      <w:start w:val="1"/>
      <w:numFmt w:val="lowerLetter"/>
      <w:lvlText w:val="%2."/>
      <w:lvlJc w:val="left"/>
      <w:pPr>
        <w:ind w:left="1440" w:hanging="360"/>
      </w:pPr>
    </w:lvl>
    <w:lvl w:ilvl="2" w:tplc="99622412" w:tentative="1">
      <w:start w:val="1"/>
      <w:numFmt w:val="lowerRoman"/>
      <w:lvlText w:val="%3."/>
      <w:lvlJc w:val="right"/>
      <w:pPr>
        <w:ind w:left="2160" w:hanging="180"/>
      </w:pPr>
    </w:lvl>
    <w:lvl w:ilvl="3" w:tplc="99622412" w:tentative="1">
      <w:start w:val="1"/>
      <w:numFmt w:val="decimal"/>
      <w:lvlText w:val="%4."/>
      <w:lvlJc w:val="left"/>
      <w:pPr>
        <w:ind w:left="2880" w:hanging="360"/>
      </w:pPr>
    </w:lvl>
    <w:lvl w:ilvl="4" w:tplc="99622412" w:tentative="1">
      <w:start w:val="1"/>
      <w:numFmt w:val="lowerLetter"/>
      <w:lvlText w:val="%5."/>
      <w:lvlJc w:val="left"/>
      <w:pPr>
        <w:ind w:left="3600" w:hanging="360"/>
      </w:pPr>
    </w:lvl>
    <w:lvl w:ilvl="5" w:tplc="99622412" w:tentative="1">
      <w:start w:val="1"/>
      <w:numFmt w:val="lowerRoman"/>
      <w:lvlText w:val="%6."/>
      <w:lvlJc w:val="right"/>
      <w:pPr>
        <w:ind w:left="4320" w:hanging="180"/>
      </w:pPr>
    </w:lvl>
    <w:lvl w:ilvl="6" w:tplc="99622412" w:tentative="1">
      <w:start w:val="1"/>
      <w:numFmt w:val="decimal"/>
      <w:lvlText w:val="%7."/>
      <w:lvlJc w:val="left"/>
      <w:pPr>
        <w:ind w:left="5040" w:hanging="360"/>
      </w:pPr>
    </w:lvl>
    <w:lvl w:ilvl="7" w:tplc="99622412" w:tentative="1">
      <w:start w:val="1"/>
      <w:numFmt w:val="lowerLetter"/>
      <w:lvlText w:val="%8."/>
      <w:lvlJc w:val="left"/>
      <w:pPr>
        <w:ind w:left="5760" w:hanging="360"/>
      </w:pPr>
    </w:lvl>
    <w:lvl w:ilvl="8" w:tplc="99622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7">
    <w:multiLevelType w:val="hybridMultilevel"/>
    <w:lvl w:ilvl="0" w:tplc="51345210">
      <w:start w:val="1"/>
      <w:numFmt w:val="decimal"/>
      <w:lvlText w:val="%1."/>
      <w:lvlJc w:val="left"/>
      <w:pPr>
        <w:ind w:left="720" w:hanging="360"/>
      </w:pPr>
    </w:lvl>
    <w:lvl w:ilvl="1" w:tplc="51345210" w:tentative="1">
      <w:start w:val="1"/>
      <w:numFmt w:val="lowerLetter"/>
      <w:lvlText w:val="%2."/>
      <w:lvlJc w:val="left"/>
      <w:pPr>
        <w:ind w:left="1440" w:hanging="360"/>
      </w:pPr>
    </w:lvl>
    <w:lvl w:ilvl="2" w:tplc="51345210" w:tentative="1">
      <w:start w:val="1"/>
      <w:numFmt w:val="lowerRoman"/>
      <w:lvlText w:val="%3."/>
      <w:lvlJc w:val="right"/>
      <w:pPr>
        <w:ind w:left="2160" w:hanging="180"/>
      </w:pPr>
    </w:lvl>
    <w:lvl w:ilvl="3" w:tplc="51345210" w:tentative="1">
      <w:start w:val="1"/>
      <w:numFmt w:val="decimal"/>
      <w:lvlText w:val="%4."/>
      <w:lvlJc w:val="left"/>
      <w:pPr>
        <w:ind w:left="2880" w:hanging="360"/>
      </w:pPr>
    </w:lvl>
    <w:lvl w:ilvl="4" w:tplc="51345210" w:tentative="1">
      <w:start w:val="1"/>
      <w:numFmt w:val="lowerLetter"/>
      <w:lvlText w:val="%5."/>
      <w:lvlJc w:val="left"/>
      <w:pPr>
        <w:ind w:left="3600" w:hanging="360"/>
      </w:pPr>
    </w:lvl>
    <w:lvl w:ilvl="5" w:tplc="51345210" w:tentative="1">
      <w:start w:val="1"/>
      <w:numFmt w:val="lowerRoman"/>
      <w:lvlText w:val="%6."/>
      <w:lvlJc w:val="right"/>
      <w:pPr>
        <w:ind w:left="4320" w:hanging="180"/>
      </w:pPr>
    </w:lvl>
    <w:lvl w:ilvl="6" w:tplc="51345210" w:tentative="1">
      <w:start w:val="1"/>
      <w:numFmt w:val="decimal"/>
      <w:lvlText w:val="%7."/>
      <w:lvlJc w:val="left"/>
      <w:pPr>
        <w:ind w:left="5040" w:hanging="360"/>
      </w:pPr>
    </w:lvl>
    <w:lvl w:ilvl="7" w:tplc="51345210" w:tentative="1">
      <w:start w:val="1"/>
      <w:numFmt w:val="lowerLetter"/>
      <w:lvlText w:val="%8."/>
      <w:lvlJc w:val="left"/>
      <w:pPr>
        <w:ind w:left="5760" w:hanging="360"/>
      </w:pPr>
    </w:lvl>
    <w:lvl w:ilvl="8" w:tplc="51345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6">
    <w:multiLevelType w:val="hybridMultilevel"/>
    <w:lvl w:ilvl="0" w:tplc="12194678">
      <w:start w:val="1"/>
      <w:numFmt w:val="decimal"/>
      <w:lvlText w:val="%1."/>
      <w:lvlJc w:val="left"/>
      <w:pPr>
        <w:ind w:left="720" w:hanging="360"/>
      </w:pPr>
    </w:lvl>
    <w:lvl w:ilvl="1" w:tplc="12194678" w:tentative="1">
      <w:start w:val="1"/>
      <w:numFmt w:val="lowerLetter"/>
      <w:lvlText w:val="%2."/>
      <w:lvlJc w:val="left"/>
      <w:pPr>
        <w:ind w:left="1440" w:hanging="360"/>
      </w:pPr>
    </w:lvl>
    <w:lvl w:ilvl="2" w:tplc="12194678" w:tentative="1">
      <w:start w:val="1"/>
      <w:numFmt w:val="lowerRoman"/>
      <w:lvlText w:val="%3."/>
      <w:lvlJc w:val="right"/>
      <w:pPr>
        <w:ind w:left="2160" w:hanging="180"/>
      </w:pPr>
    </w:lvl>
    <w:lvl w:ilvl="3" w:tplc="12194678" w:tentative="1">
      <w:start w:val="1"/>
      <w:numFmt w:val="decimal"/>
      <w:lvlText w:val="%4."/>
      <w:lvlJc w:val="left"/>
      <w:pPr>
        <w:ind w:left="2880" w:hanging="360"/>
      </w:pPr>
    </w:lvl>
    <w:lvl w:ilvl="4" w:tplc="12194678" w:tentative="1">
      <w:start w:val="1"/>
      <w:numFmt w:val="lowerLetter"/>
      <w:lvlText w:val="%5."/>
      <w:lvlJc w:val="left"/>
      <w:pPr>
        <w:ind w:left="3600" w:hanging="360"/>
      </w:pPr>
    </w:lvl>
    <w:lvl w:ilvl="5" w:tplc="12194678" w:tentative="1">
      <w:start w:val="1"/>
      <w:numFmt w:val="lowerRoman"/>
      <w:lvlText w:val="%6."/>
      <w:lvlJc w:val="right"/>
      <w:pPr>
        <w:ind w:left="4320" w:hanging="180"/>
      </w:pPr>
    </w:lvl>
    <w:lvl w:ilvl="6" w:tplc="12194678" w:tentative="1">
      <w:start w:val="1"/>
      <w:numFmt w:val="decimal"/>
      <w:lvlText w:val="%7."/>
      <w:lvlJc w:val="left"/>
      <w:pPr>
        <w:ind w:left="5040" w:hanging="360"/>
      </w:pPr>
    </w:lvl>
    <w:lvl w:ilvl="7" w:tplc="12194678" w:tentative="1">
      <w:start w:val="1"/>
      <w:numFmt w:val="lowerLetter"/>
      <w:lvlText w:val="%8."/>
      <w:lvlJc w:val="left"/>
      <w:pPr>
        <w:ind w:left="5760" w:hanging="360"/>
      </w:pPr>
    </w:lvl>
    <w:lvl w:ilvl="8" w:tplc="12194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5">
    <w:multiLevelType w:val="hybridMultilevel"/>
    <w:lvl w:ilvl="0" w:tplc="95915070">
      <w:start w:val="1"/>
      <w:numFmt w:val="decimal"/>
      <w:lvlText w:val="%1."/>
      <w:lvlJc w:val="left"/>
      <w:pPr>
        <w:ind w:left="720" w:hanging="360"/>
      </w:pPr>
    </w:lvl>
    <w:lvl w:ilvl="1" w:tplc="95915070" w:tentative="1">
      <w:start w:val="1"/>
      <w:numFmt w:val="lowerLetter"/>
      <w:lvlText w:val="%2."/>
      <w:lvlJc w:val="left"/>
      <w:pPr>
        <w:ind w:left="1440" w:hanging="360"/>
      </w:pPr>
    </w:lvl>
    <w:lvl w:ilvl="2" w:tplc="95915070" w:tentative="1">
      <w:start w:val="1"/>
      <w:numFmt w:val="lowerRoman"/>
      <w:lvlText w:val="%3."/>
      <w:lvlJc w:val="right"/>
      <w:pPr>
        <w:ind w:left="2160" w:hanging="180"/>
      </w:pPr>
    </w:lvl>
    <w:lvl w:ilvl="3" w:tplc="95915070" w:tentative="1">
      <w:start w:val="1"/>
      <w:numFmt w:val="decimal"/>
      <w:lvlText w:val="%4."/>
      <w:lvlJc w:val="left"/>
      <w:pPr>
        <w:ind w:left="2880" w:hanging="360"/>
      </w:pPr>
    </w:lvl>
    <w:lvl w:ilvl="4" w:tplc="95915070" w:tentative="1">
      <w:start w:val="1"/>
      <w:numFmt w:val="lowerLetter"/>
      <w:lvlText w:val="%5."/>
      <w:lvlJc w:val="left"/>
      <w:pPr>
        <w:ind w:left="3600" w:hanging="360"/>
      </w:pPr>
    </w:lvl>
    <w:lvl w:ilvl="5" w:tplc="95915070" w:tentative="1">
      <w:start w:val="1"/>
      <w:numFmt w:val="lowerRoman"/>
      <w:lvlText w:val="%6."/>
      <w:lvlJc w:val="right"/>
      <w:pPr>
        <w:ind w:left="4320" w:hanging="180"/>
      </w:pPr>
    </w:lvl>
    <w:lvl w:ilvl="6" w:tplc="95915070" w:tentative="1">
      <w:start w:val="1"/>
      <w:numFmt w:val="decimal"/>
      <w:lvlText w:val="%7."/>
      <w:lvlJc w:val="left"/>
      <w:pPr>
        <w:ind w:left="5040" w:hanging="360"/>
      </w:pPr>
    </w:lvl>
    <w:lvl w:ilvl="7" w:tplc="95915070" w:tentative="1">
      <w:start w:val="1"/>
      <w:numFmt w:val="lowerLetter"/>
      <w:lvlText w:val="%8."/>
      <w:lvlJc w:val="left"/>
      <w:pPr>
        <w:ind w:left="5760" w:hanging="360"/>
      </w:pPr>
    </w:lvl>
    <w:lvl w:ilvl="8" w:tplc="95915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4">
    <w:multiLevelType w:val="hybridMultilevel"/>
    <w:lvl w:ilvl="0" w:tplc="16135431">
      <w:start w:val="1"/>
      <w:numFmt w:val="decimal"/>
      <w:lvlText w:val="%1."/>
      <w:lvlJc w:val="left"/>
      <w:pPr>
        <w:ind w:left="720" w:hanging="360"/>
      </w:pPr>
    </w:lvl>
    <w:lvl w:ilvl="1" w:tplc="16135431" w:tentative="1">
      <w:start w:val="1"/>
      <w:numFmt w:val="lowerLetter"/>
      <w:lvlText w:val="%2."/>
      <w:lvlJc w:val="left"/>
      <w:pPr>
        <w:ind w:left="1440" w:hanging="360"/>
      </w:pPr>
    </w:lvl>
    <w:lvl w:ilvl="2" w:tplc="16135431" w:tentative="1">
      <w:start w:val="1"/>
      <w:numFmt w:val="lowerRoman"/>
      <w:lvlText w:val="%3."/>
      <w:lvlJc w:val="right"/>
      <w:pPr>
        <w:ind w:left="2160" w:hanging="180"/>
      </w:pPr>
    </w:lvl>
    <w:lvl w:ilvl="3" w:tplc="16135431" w:tentative="1">
      <w:start w:val="1"/>
      <w:numFmt w:val="decimal"/>
      <w:lvlText w:val="%4."/>
      <w:lvlJc w:val="left"/>
      <w:pPr>
        <w:ind w:left="2880" w:hanging="360"/>
      </w:pPr>
    </w:lvl>
    <w:lvl w:ilvl="4" w:tplc="16135431" w:tentative="1">
      <w:start w:val="1"/>
      <w:numFmt w:val="lowerLetter"/>
      <w:lvlText w:val="%5."/>
      <w:lvlJc w:val="left"/>
      <w:pPr>
        <w:ind w:left="3600" w:hanging="360"/>
      </w:pPr>
    </w:lvl>
    <w:lvl w:ilvl="5" w:tplc="16135431" w:tentative="1">
      <w:start w:val="1"/>
      <w:numFmt w:val="lowerRoman"/>
      <w:lvlText w:val="%6."/>
      <w:lvlJc w:val="right"/>
      <w:pPr>
        <w:ind w:left="4320" w:hanging="180"/>
      </w:pPr>
    </w:lvl>
    <w:lvl w:ilvl="6" w:tplc="16135431" w:tentative="1">
      <w:start w:val="1"/>
      <w:numFmt w:val="decimal"/>
      <w:lvlText w:val="%7."/>
      <w:lvlJc w:val="left"/>
      <w:pPr>
        <w:ind w:left="5040" w:hanging="360"/>
      </w:pPr>
    </w:lvl>
    <w:lvl w:ilvl="7" w:tplc="16135431" w:tentative="1">
      <w:start w:val="1"/>
      <w:numFmt w:val="lowerLetter"/>
      <w:lvlText w:val="%8."/>
      <w:lvlJc w:val="left"/>
      <w:pPr>
        <w:ind w:left="5760" w:hanging="360"/>
      </w:pPr>
    </w:lvl>
    <w:lvl w:ilvl="8" w:tplc="16135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3">
    <w:multiLevelType w:val="hybridMultilevel"/>
    <w:lvl w:ilvl="0" w:tplc="17802783">
      <w:start w:val="1"/>
      <w:numFmt w:val="decimal"/>
      <w:lvlText w:val="%1."/>
      <w:lvlJc w:val="left"/>
      <w:pPr>
        <w:ind w:left="720" w:hanging="360"/>
      </w:pPr>
    </w:lvl>
    <w:lvl w:ilvl="1" w:tplc="17802783" w:tentative="1">
      <w:start w:val="1"/>
      <w:numFmt w:val="lowerLetter"/>
      <w:lvlText w:val="%2."/>
      <w:lvlJc w:val="left"/>
      <w:pPr>
        <w:ind w:left="1440" w:hanging="360"/>
      </w:pPr>
    </w:lvl>
    <w:lvl w:ilvl="2" w:tplc="17802783" w:tentative="1">
      <w:start w:val="1"/>
      <w:numFmt w:val="lowerRoman"/>
      <w:lvlText w:val="%3."/>
      <w:lvlJc w:val="right"/>
      <w:pPr>
        <w:ind w:left="2160" w:hanging="180"/>
      </w:pPr>
    </w:lvl>
    <w:lvl w:ilvl="3" w:tplc="17802783" w:tentative="1">
      <w:start w:val="1"/>
      <w:numFmt w:val="decimal"/>
      <w:lvlText w:val="%4."/>
      <w:lvlJc w:val="left"/>
      <w:pPr>
        <w:ind w:left="2880" w:hanging="360"/>
      </w:pPr>
    </w:lvl>
    <w:lvl w:ilvl="4" w:tplc="17802783" w:tentative="1">
      <w:start w:val="1"/>
      <w:numFmt w:val="lowerLetter"/>
      <w:lvlText w:val="%5."/>
      <w:lvlJc w:val="left"/>
      <w:pPr>
        <w:ind w:left="3600" w:hanging="360"/>
      </w:pPr>
    </w:lvl>
    <w:lvl w:ilvl="5" w:tplc="17802783" w:tentative="1">
      <w:start w:val="1"/>
      <w:numFmt w:val="lowerRoman"/>
      <w:lvlText w:val="%6."/>
      <w:lvlJc w:val="right"/>
      <w:pPr>
        <w:ind w:left="4320" w:hanging="180"/>
      </w:pPr>
    </w:lvl>
    <w:lvl w:ilvl="6" w:tplc="17802783" w:tentative="1">
      <w:start w:val="1"/>
      <w:numFmt w:val="decimal"/>
      <w:lvlText w:val="%7."/>
      <w:lvlJc w:val="left"/>
      <w:pPr>
        <w:ind w:left="5040" w:hanging="360"/>
      </w:pPr>
    </w:lvl>
    <w:lvl w:ilvl="7" w:tplc="17802783" w:tentative="1">
      <w:start w:val="1"/>
      <w:numFmt w:val="lowerLetter"/>
      <w:lvlText w:val="%8."/>
      <w:lvlJc w:val="left"/>
      <w:pPr>
        <w:ind w:left="5760" w:hanging="360"/>
      </w:pPr>
    </w:lvl>
    <w:lvl w:ilvl="8" w:tplc="17802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2">
    <w:multiLevelType w:val="hybridMultilevel"/>
    <w:lvl w:ilvl="0" w:tplc="54544825">
      <w:start w:val="1"/>
      <w:numFmt w:val="decimal"/>
      <w:lvlText w:val="%1."/>
      <w:lvlJc w:val="left"/>
      <w:pPr>
        <w:ind w:left="720" w:hanging="360"/>
      </w:pPr>
    </w:lvl>
    <w:lvl w:ilvl="1" w:tplc="54544825" w:tentative="1">
      <w:start w:val="1"/>
      <w:numFmt w:val="lowerLetter"/>
      <w:lvlText w:val="%2."/>
      <w:lvlJc w:val="left"/>
      <w:pPr>
        <w:ind w:left="1440" w:hanging="360"/>
      </w:pPr>
    </w:lvl>
    <w:lvl w:ilvl="2" w:tplc="54544825" w:tentative="1">
      <w:start w:val="1"/>
      <w:numFmt w:val="lowerRoman"/>
      <w:lvlText w:val="%3."/>
      <w:lvlJc w:val="right"/>
      <w:pPr>
        <w:ind w:left="2160" w:hanging="180"/>
      </w:pPr>
    </w:lvl>
    <w:lvl w:ilvl="3" w:tplc="54544825" w:tentative="1">
      <w:start w:val="1"/>
      <w:numFmt w:val="decimal"/>
      <w:lvlText w:val="%4."/>
      <w:lvlJc w:val="left"/>
      <w:pPr>
        <w:ind w:left="2880" w:hanging="360"/>
      </w:pPr>
    </w:lvl>
    <w:lvl w:ilvl="4" w:tplc="54544825" w:tentative="1">
      <w:start w:val="1"/>
      <w:numFmt w:val="lowerLetter"/>
      <w:lvlText w:val="%5."/>
      <w:lvlJc w:val="left"/>
      <w:pPr>
        <w:ind w:left="3600" w:hanging="360"/>
      </w:pPr>
    </w:lvl>
    <w:lvl w:ilvl="5" w:tplc="54544825" w:tentative="1">
      <w:start w:val="1"/>
      <w:numFmt w:val="lowerRoman"/>
      <w:lvlText w:val="%6."/>
      <w:lvlJc w:val="right"/>
      <w:pPr>
        <w:ind w:left="4320" w:hanging="180"/>
      </w:pPr>
    </w:lvl>
    <w:lvl w:ilvl="6" w:tplc="54544825" w:tentative="1">
      <w:start w:val="1"/>
      <w:numFmt w:val="decimal"/>
      <w:lvlText w:val="%7."/>
      <w:lvlJc w:val="left"/>
      <w:pPr>
        <w:ind w:left="5040" w:hanging="360"/>
      </w:pPr>
    </w:lvl>
    <w:lvl w:ilvl="7" w:tplc="54544825" w:tentative="1">
      <w:start w:val="1"/>
      <w:numFmt w:val="lowerLetter"/>
      <w:lvlText w:val="%8."/>
      <w:lvlJc w:val="left"/>
      <w:pPr>
        <w:ind w:left="5760" w:hanging="360"/>
      </w:pPr>
    </w:lvl>
    <w:lvl w:ilvl="8" w:tplc="54544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1">
    <w:multiLevelType w:val="hybridMultilevel"/>
    <w:lvl w:ilvl="0" w:tplc="15485309">
      <w:start w:val="1"/>
      <w:numFmt w:val="decimal"/>
      <w:lvlText w:val="%1."/>
      <w:lvlJc w:val="left"/>
      <w:pPr>
        <w:ind w:left="720" w:hanging="360"/>
      </w:pPr>
    </w:lvl>
    <w:lvl w:ilvl="1" w:tplc="15485309" w:tentative="1">
      <w:start w:val="1"/>
      <w:numFmt w:val="lowerLetter"/>
      <w:lvlText w:val="%2."/>
      <w:lvlJc w:val="left"/>
      <w:pPr>
        <w:ind w:left="1440" w:hanging="360"/>
      </w:pPr>
    </w:lvl>
    <w:lvl w:ilvl="2" w:tplc="15485309" w:tentative="1">
      <w:start w:val="1"/>
      <w:numFmt w:val="lowerRoman"/>
      <w:lvlText w:val="%3."/>
      <w:lvlJc w:val="right"/>
      <w:pPr>
        <w:ind w:left="2160" w:hanging="180"/>
      </w:pPr>
    </w:lvl>
    <w:lvl w:ilvl="3" w:tplc="15485309" w:tentative="1">
      <w:start w:val="1"/>
      <w:numFmt w:val="decimal"/>
      <w:lvlText w:val="%4."/>
      <w:lvlJc w:val="left"/>
      <w:pPr>
        <w:ind w:left="2880" w:hanging="360"/>
      </w:pPr>
    </w:lvl>
    <w:lvl w:ilvl="4" w:tplc="15485309" w:tentative="1">
      <w:start w:val="1"/>
      <w:numFmt w:val="lowerLetter"/>
      <w:lvlText w:val="%5."/>
      <w:lvlJc w:val="left"/>
      <w:pPr>
        <w:ind w:left="3600" w:hanging="360"/>
      </w:pPr>
    </w:lvl>
    <w:lvl w:ilvl="5" w:tplc="15485309" w:tentative="1">
      <w:start w:val="1"/>
      <w:numFmt w:val="lowerRoman"/>
      <w:lvlText w:val="%6."/>
      <w:lvlJc w:val="right"/>
      <w:pPr>
        <w:ind w:left="4320" w:hanging="180"/>
      </w:pPr>
    </w:lvl>
    <w:lvl w:ilvl="6" w:tplc="15485309" w:tentative="1">
      <w:start w:val="1"/>
      <w:numFmt w:val="decimal"/>
      <w:lvlText w:val="%7."/>
      <w:lvlJc w:val="left"/>
      <w:pPr>
        <w:ind w:left="5040" w:hanging="360"/>
      </w:pPr>
    </w:lvl>
    <w:lvl w:ilvl="7" w:tplc="15485309" w:tentative="1">
      <w:start w:val="1"/>
      <w:numFmt w:val="lowerLetter"/>
      <w:lvlText w:val="%8."/>
      <w:lvlJc w:val="left"/>
      <w:pPr>
        <w:ind w:left="5760" w:hanging="360"/>
      </w:pPr>
    </w:lvl>
    <w:lvl w:ilvl="8" w:tplc="15485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0">
    <w:multiLevelType w:val="hybridMultilevel"/>
    <w:lvl w:ilvl="0" w:tplc="56252397">
      <w:start w:val="1"/>
      <w:numFmt w:val="decimal"/>
      <w:lvlText w:val="%1."/>
      <w:lvlJc w:val="left"/>
      <w:pPr>
        <w:ind w:left="720" w:hanging="360"/>
      </w:pPr>
    </w:lvl>
    <w:lvl w:ilvl="1" w:tplc="56252397" w:tentative="1">
      <w:start w:val="1"/>
      <w:numFmt w:val="lowerLetter"/>
      <w:lvlText w:val="%2."/>
      <w:lvlJc w:val="left"/>
      <w:pPr>
        <w:ind w:left="1440" w:hanging="360"/>
      </w:pPr>
    </w:lvl>
    <w:lvl w:ilvl="2" w:tplc="56252397" w:tentative="1">
      <w:start w:val="1"/>
      <w:numFmt w:val="lowerRoman"/>
      <w:lvlText w:val="%3."/>
      <w:lvlJc w:val="right"/>
      <w:pPr>
        <w:ind w:left="2160" w:hanging="180"/>
      </w:pPr>
    </w:lvl>
    <w:lvl w:ilvl="3" w:tplc="56252397" w:tentative="1">
      <w:start w:val="1"/>
      <w:numFmt w:val="decimal"/>
      <w:lvlText w:val="%4."/>
      <w:lvlJc w:val="left"/>
      <w:pPr>
        <w:ind w:left="2880" w:hanging="360"/>
      </w:pPr>
    </w:lvl>
    <w:lvl w:ilvl="4" w:tplc="56252397" w:tentative="1">
      <w:start w:val="1"/>
      <w:numFmt w:val="lowerLetter"/>
      <w:lvlText w:val="%5."/>
      <w:lvlJc w:val="left"/>
      <w:pPr>
        <w:ind w:left="3600" w:hanging="360"/>
      </w:pPr>
    </w:lvl>
    <w:lvl w:ilvl="5" w:tplc="56252397" w:tentative="1">
      <w:start w:val="1"/>
      <w:numFmt w:val="lowerRoman"/>
      <w:lvlText w:val="%6."/>
      <w:lvlJc w:val="right"/>
      <w:pPr>
        <w:ind w:left="4320" w:hanging="180"/>
      </w:pPr>
    </w:lvl>
    <w:lvl w:ilvl="6" w:tplc="56252397" w:tentative="1">
      <w:start w:val="1"/>
      <w:numFmt w:val="decimal"/>
      <w:lvlText w:val="%7."/>
      <w:lvlJc w:val="left"/>
      <w:pPr>
        <w:ind w:left="5040" w:hanging="360"/>
      </w:pPr>
    </w:lvl>
    <w:lvl w:ilvl="7" w:tplc="56252397" w:tentative="1">
      <w:start w:val="1"/>
      <w:numFmt w:val="lowerLetter"/>
      <w:lvlText w:val="%8."/>
      <w:lvlJc w:val="left"/>
      <w:pPr>
        <w:ind w:left="5760" w:hanging="360"/>
      </w:pPr>
    </w:lvl>
    <w:lvl w:ilvl="8" w:tplc="56252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9">
    <w:multiLevelType w:val="hybridMultilevel"/>
    <w:lvl w:ilvl="0" w:tplc="53328844">
      <w:start w:val="1"/>
      <w:numFmt w:val="decimal"/>
      <w:lvlText w:val="%1."/>
      <w:lvlJc w:val="left"/>
      <w:pPr>
        <w:ind w:left="720" w:hanging="360"/>
      </w:pPr>
    </w:lvl>
    <w:lvl w:ilvl="1" w:tplc="53328844" w:tentative="1">
      <w:start w:val="1"/>
      <w:numFmt w:val="lowerLetter"/>
      <w:lvlText w:val="%2."/>
      <w:lvlJc w:val="left"/>
      <w:pPr>
        <w:ind w:left="1440" w:hanging="360"/>
      </w:pPr>
    </w:lvl>
    <w:lvl w:ilvl="2" w:tplc="53328844" w:tentative="1">
      <w:start w:val="1"/>
      <w:numFmt w:val="lowerRoman"/>
      <w:lvlText w:val="%3."/>
      <w:lvlJc w:val="right"/>
      <w:pPr>
        <w:ind w:left="2160" w:hanging="180"/>
      </w:pPr>
    </w:lvl>
    <w:lvl w:ilvl="3" w:tplc="53328844" w:tentative="1">
      <w:start w:val="1"/>
      <w:numFmt w:val="decimal"/>
      <w:lvlText w:val="%4."/>
      <w:lvlJc w:val="left"/>
      <w:pPr>
        <w:ind w:left="2880" w:hanging="360"/>
      </w:pPr>
    </w:lvl>
    <w:lvl w:ilvl="4" w:tplc="53328844" w:tentative="1">
      <w:start w:val="1"/>
      <w:numFmt w:val="lowerLetter"/>
      <w:lvlText w:val="%5."/>
      <w:lvlJc w:val="left"/>
      <w:pPr>
        <w:ind w:left="3600" w:hanging="360"/>
      </w:pPr>
    </w:lvl>
    <w:lvl w:ilvl="5" w:tplc="53328844" w:tentative="1">
      <w:start w:val="1"/>
      <w:numFmt w:val="lowerRoman"/>
      <w:lvlText w:val="%6."/>
      <w:lvlJc w:val="right"/>
      <w:pPr>
        <w:ind w:left="4320" w:hanging="180"/>
      </w:pPr>
    </w:lvl>
    <w:lvl w:ilvl="6" w:tplc="53328844" w:tentative="1">
      <w:start w:val="1"/>
      <w:numFmt w:val="decimal"/>
      <w:lvlText w:val="%7."/>
      <w:lvlJc w:val="left"/>
      <w:pPr>
        <w:ind w:left="5040" w:hanging="360"/>
      </w:pPr>
    </w:lvl>
    <w:lvl w:ilvl="7" w:tplc="53328844" w:tentative="1">
      <w:start w:val="1"/>
      <w:numFmt w:val="lowerLetter"/>
      <w:lvlText w:val="%8."/>
      <w:lvlJc w:val="left"/>
      <w:pPr>
        <w:ind w:left="5760" w:hanging="360"/>
      </w:pPr>
    </w:lvl>
    <w:lvl w:ilvl="8" w:tplc="53328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8">
    <w:multiLevelType w:val="hybridMultilevel"/>
    <w:lvl w:ilvl="0" w:tplc="33075224">
      <w:start w:val="1"/>
      <w:numFmt w:val="decimal"/>
      <w:lvlText w:val="%1."/>
      <w:lvlJc w:val="left"/>
      <w:pPr>
        <w:ind w:left="720" w:hanging="360"/>
      </w:pPr>
    </w:lvl>
    <w:lvl w:ilvl="1" w:tplc="33075224" w:tentative="1">
      <w:start w:val="1"/>
      <w:numFmt w:val="lowerLetter"/>
      <w:lvlText w:val="%2."/>
      <w:lvlJc w:val="left"/>
      <w:pPr>
        <w:ind w:left="1440" w:hanging="360"/>
      </w:pPr>
    </w:lvl>
    <w:lvl w:ilvl="2" w:tplc="33075224" w:tentative="1">
      <w:start w:val="1"/>
      <w:numFmt w:val="lowerRoman"/>
      <w:lvlText w:val="%3."/>
      <w:lvlJc w:val="right"/>
      <w:pPr>
        <w:ind w:left="2160" w:hanging="180"/>
      </w:pPr>
    </w:lvl>
    <w:lvl w:ilvl="3" w:tplc="33075224" w:tentative="1">
      <w:start w:val="1"/>
      <w:numFmt w:val="decimal"/>
      <w:lvlText w:val="%4."/>
      <w:lvlJc w:val="left"/>
      <w:pPr>
        <w:ind w:left="2880" w:hanging="360"/>
      </w:pPr>
    </w:lvl>
    <w:lvl w:ilvl="4" w:tplc="33075224" w:tentative="1">
      <w:start w:val="1"/>
      <w:numFmt w:val="lowerLetter"/>
      <w:lvlText w:val="%5."/>
      <w:lvlJc w:val="left"/>
      <w:pPr>
        <w:ind w:left="3600" w:hanging="360"/>
      </w:pPr>
    </w:lvl>
    <w:lvl w:ilvl="5" w:tplc="33075224" w:tentative="1">
      <w:start w:val="1"/>
      <w:numFmt w:val="lowerRoman"/>
      <w:lvlText w:val="%6."/>
      <w:lvlJc w:val="right"/>
      <w:pPr>
        <w:ind w:left="4320" w:hanging="180"/>
      </w:pPr>
    </w:lvl>
    <w:lvl w:ilvl="6" w:tplc="33075224" w:tentative="1">
      <w:start w:val="1"/>
      <w:numFmt w:val="decimal"/>
      <w:lvlText w:val="%7."/>
      <w:lvlJc w:val="left"/>
      <w:pPr>
        <w:ind w:left="5040" w:hanging="360"/>
      </w:pPr>
    </w:lvl>
    <w:lvl w:ilvl="7" w:tplc="33075224" w:tentative="1">
      <w:start w:val="1"/>
      <w:numFmt w:val="lowerLetter"/>
      <w:lvlText w:val="%8."/>
      <w:lvlJc w:val="left"/>
      <w:pPr>
        <w:ind w:left="5760" w:hanging="360"/>
      </w:pPr>
    </w:lvl>
    <w:lvl w:ilvl="8" w:tplc="33075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7">
    <w:multiLevelType w:val="hybridMultilevel"/>
    <w:lvl w:ilvl="0" w:tplc="37818838">
      <w:start w:val="1"/>
      <w:numFmt w:val="decimal"/>
      <w:lvlText w:val="%1."/>
      <w:lvlJc w:val="left"/>
      <w:pPr>
        <w:ind w:left="720" w:hanging="360"/>
      </w:pPr>
    </w:lvl>
    <w:lvl w:ilvl="1" w:tplc="37818838" w:tentative="1">
      <w:start w:val="1"/>
      <w:numFmt w:val="lowerLetter"/>
      <w:lvlText w:val="%2."/>
      <w:lvlJc w:val="left"/>
      <w:pPr>
        <w:ind w:left="1440" w:hanging="360"/>
      </w:pPr>
    </w:lvl>
    <w:lvl w:ilvl="2" w:tplc="37818838" w:tentative="1">
      <w:start w:val="1"/>
      <w:numFmt w:val="lowerRoman"/>
      <w:lvlText w:val="%3."/>
      <w:lvlJc w:val="right"/>
      <w:pPr>
        <w:ind w:left="2160" w:hanging="180"/>
      </w:pPr>
    </w:lvl>
    <w:lvl w:ilvl="3" w:tplc="37818838" w:tentative="1">
      <w:start w:val="1"/>
      <w:numFmt w:val="decimal"/>
      <w:lvlText w:val="%4."/>
      <w:lvlJc w:val="left"/>
      <w:pPr>
        <w:ind w:left="2880" w:hanging="360"/>
      </w:pPr>
    </w:lvl>
    <w:lvl w:ilvl="4" w:tplc="37818838" w:tentative="1">
      <w:start w:val="1"/>
      <w:numFmt w:val="lowerLetter"/>
      <w:lvlText w:val="%5."/>
      <w:lvlJc w:val="left"/>
      <w:pPr>
        <w:ind w:left="3600" w:hanging="360"/>
      </w:pPr>
    </w:lvl>
    <w:lvl w:ilvl="5" w:tplc="37818838" w:tentative="1">
      <w:start w:val="1"/>
      <w:numFmt w:val="lowerRoman"/>
      <w:lvlText w:val="%6."/>
      <w:lvlJc w:val="right"/>
      <w:pPr>
        <w:ind w:left="4320" w:hanging="180"/>
      </w:pPr>
    </w:lvl>
    <w:lvl w:ilvl="6" w:tplc="37818838" w:tentative="1">
      <w:start w:val="1"/>
      <w:numFmt w:val="decimal"/>
      <w:lvlText w:val="%7."/>
      <w:lvlJc w:val="left"/>
      <w:pPr>
        <w:ind w:left="5040" w:hanging="360"/>
      </w:pPr>
    </w:lvl>
    <w:lvl w:ilvl="7" w:tplc="37818838" w:tentative="1">
      <w:start w:val="1"/>
      <w:numFmt w:val="lowerLetter"/>
      <w:lvlText w:val="%8."/>
      <w:lvlJc w:val="left"/>
      <w:pPr>
        <w:ind w:left="5760" w:hanging="360"/>
      </w:pPr>
    </w:lvl>
    <w:lvl w:ilvl="8" w:tplc="37818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6">
    <w:multiLevelType w:val="hybridMultilevel"/>
    <w:lvl w:ilvl="0" w:tplc="80429340">
      <w:start w:val="1"/>
      <w:numFmt w:val="decimal"/>
      <w:lvlText w:val="%1."/>
      <w:lvlJc w:val="left"/>
      <w:pPr>
        <w:ind w:left="720" w:hanging="360"/>
      </w:pPr>
    </w:lvl>
    <w:lvl w:ilvl="1" w:tplc="80429340" w:tentative="1">
      <w:start w:val="1"/>
      <w:numFmt w:val="lowerLetter"/>
      <w:lvlText w:val="%2."/>
      <w:lvlJc w:val="left"/>
      <w:pPr>
        <w:ind w:left="1440" w:hanging="360"/>
      </w:pPr>
    </w:lvl>
    <w:lvl w:ilvl="2" w:tplc="80429340" w:tentative="1">
      <w:start w:val="1"/>
      <w:numFmt w:val="lowerRoman"/>
      <w:lvlText w:val="%3."/>
      <w:lvlJc w:val="right"/>
      <w:pPr>
        <w:ind w:left="2160" w:hanging="180"/>
      </w:pPr>
    </w:lvl>
    <w:lvl w:ilvl="3" w:tplc="80429340" w:tentative="1">
      <w:start w:val="1"/>
      <w:numFmt w:val="decimal"/>
      <w:lvlText w:val="%4."/>
      <w:lvlJc w:val="left"/>
      <w:pPr>
        <w:ind w:left="2880" w:hanging="360"/>
      </w:pPr>
    </w:lvl>
    <w:lvl w:ilvl="4" w:tplc="80429340" w:tentative="1">
      <w:start w:val="1"/>
      <w:numFmt w:val="lowerLetter"/>
      <w:lvlText w:val="%5."/>
      <w:lvlJc w:val="left"/>
      <w:pPr>
        <w:ind w:left="3600" w:hanging="360"/>
      </w:pPr>
    </w:lvl>
    <w:lvl w:ilvl="5" w:tplc="80429340" w:tentative="1">
      <w:start w:val="1"/>
      <w:numFmt w:val="lowerRoman"/>
      <w:lvlText w:val="%6."/>
      <w:lvlJc w:val="right"/>
      <w:pPr>
        <w:ind w:left="4320" w:hanging="180"/>
      </w:pPr>
    </w:lvl>
    <w:lvl w:ilvl="6" w:tplc="80429340" w:tentative="1">
      <w:start w:val="1"/>
      <w:numFmt w:val="decimal"/>
      <w:lvlText w:val="%7."/>
      <w:lvlJc w:val="left"/>
      <w:pPr>
        <w:ind w:left="5040" w:hanging="360"/>
      </w:pPr>
    </w:lvl>
    <w:lvl w:ilvl="7" w:tplc="80429340" w:tentative="1">
      <w:start w:val="1"/>
      <w:numFmt w:val="lowerLetter"/>
      <w:lvlText w:val="%8."/>
      <w:lvlJc w:val="left"/>
      <w:pPr>
        <w:ind w:left="5760" w:hanging="360"/>
      </w:pPr>
    </w:lvl>
    <w:lvl w:ilvl="8" w:tplc="80429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5">
    <w:multiLevelType w:val="hybridMultilevel"/>
    <w:lvl w:ilvl="0" w:tplc="26233375">
      <w:start w:val="1"/>
      <w:numFmt w:val="decimal"/>
      <w:lvlText w:val="%1."/>
      <w:lvlJc w:val="left"/>
      <w:pPr>
        <w:ind w:left="720" w:hanging="360"/>
      </w:pPr>
    </w:lvl>
    <w:lvl w:ilvl="1" w:tplc="26233375" w:tentative="1">
      <w:start w:val="1"/>
      <w:numFmt w:val="lowerLetter"/>
      <w:lvlText w:val="%2."/>
      <w:lvlJc w:val="left"/>
      <w:pPr>
        <w:ind w:left="1440" w:hanging="360"/>
      </w:pPr>
    </w:lvl>
    <w:lvl w:ilvl="2" w:tplc="26233375" w:tentative="1">
      <w:start w:val="1"/>
      <w:numFmt w:val="lowerRoman"/>
      <w:lvlText w:val="%3."/>
      <w:lvlJc w:val="right"/>
      <w:pPr>
        <w:ind w:left="2160" w:hanging="180"/>
      </w:pPr>
    </w:lvl>
    <w:lvl w:ilvl="3" w:tplc="26233375" w:tentative="1">
      <w:start w:val="1"/>
      <w:numFmt w:val="decimal"/>
      <w:lvlText w:val="%4."/>
      <w:lvlJc w:val="left"/>
      <w:pPr>
        <w:ind w:left="2880" w:hanging="360"/>
      </w:pPr>
    </w:lvl>
    <w:lvl w:ilvl="4" w:tplc="26233375" w:tentative="1">
      <w:start w:val="1"/>
      <w:numFmt w:val="lowerLetter"/>
      <w:lvlText w:val="%5."/>
      <w:lvlJc w:val="left"/>
      <w:pPr>
        <w:ind w:left="3600" w:hanging="360"/>
      </w:pPr>
    </w:lvl>
    <w:lvl w:ilvl="5" w:tplc="26233375" w:tentative="1">
      <w:start w:val="1"/>
      <w:numFmt w:val="lowerRoman"/>
      <w:lvlText w:val="%6."/>
      <w:lvlJc w:val="right"/>
      <w:pPr>
        <w:ind w:left="4320" w:hanging="180"/>
      </w:pPr>
    </w:lvl>
    <w:lvl w:ilvl="6" w:tplc="26233375" w:tentative="1">
      <w:start w:val="1"/>
      <w:numFmt w:val="decimal"/>
      <w:lvlText w:val="%7."/>
      <w:lvlJc w:val="left"/>
      <w:pPr>
        <w:ind w:left="5040" w:hanging="360"/>
      </w:pPr>
    </w:lvl>
    <w:lvl w:ilvl="7" w:tplc="26233375" w:tentative="1">
      <w:start w:val="1"/>
      <w:numFmt w:val="lowerLetter"/>
      <w:lvlText w:val="%8."/>
      <w:lvlJc w:val="left"/>
      <w:pPr>
        <w:ind w:left="5760" w:hanging="360"/>
      </w:pPr>
    </w:lvl>
    <w:lvl w:ilvl="8" w:tplc="26233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4">
    <w:multiLevelType w:val="hybridMultilevel"/>
    <w:lvl w:ilvl="0" w:tplc="62001686">
      <w:start w:val="1"/>
      <w:numFmt w:val="decimal"/>
      <w:lvlText w:val="%1."/>
      <w:lvlJc w:val="left"/>
      <w:pPr>
        <w:ind w:left="720" w:hanging="360"/>
      </w:pPr>
    </w:lvl>
    <w:lvl w:ilvl="1" w:tplc="62001686" w:tentative="1">
      <w:start w:val="1"/>
      <w:numFmt w:val="lowerLetter"/>
      <w:lvlText w:val="%2."/>
      <w:lvlJc w:val="left"/>
      <w:pPr>
        <w:ind w:left="1440" w:hanging="360"/>
      </w:pPr>
    </w:lvl>
    <w:lvl w:ilvl="2" w:tplc="62001686" w:tentative="1">
      <w:start w:val="1"/>
      <w:numFmt w:val="lowerRoman"/>
      <w:lvlText w:val="%3."/>
      <w:lvlJc w:val="right"/>
      <w:pPr>
        <w:ind w:left="2160" w:hanging="180"/>
      </w:pPr>
    </w:lvl>
    <w:lvl w:ilvl="3" w:tplc="62001686" w:tentative="1">
      <w:start w:val="1"/>
      <w:numFmt w:val="decimal"/>
      <w:lvlText w:val="%4."/>
      <w:lvlJc w:val="left"/>
      <w:pPr>
        <w:ind w:left="2880" w:hanging="360"/>
      </w:pPr>
    </w:lvl>
    <w:lvl w:ilvl="4" w:tplc="62001686" w:tentative="1">
      <w:start w:val="1"/>
      <w:numFmt w:val="lowerLetter"/>
      <w:lvlText w:val="%5."/>
      <w:lvlJc w:val="left"/>
      <w:pPr>
        <w:ind w:left="3600" w:hanging="360"/>
      </w:pPr>
    </w:lvl>
    <w:lvl w:ilvl="5" w:tplc="62001686" w:tentative="1">
      <w:start w:val="1"/>
      <w:numFmt w:val="lowerRoman"/>
      <w:lvlText w:val="%6."/>
      <w:lvlJc w:val="right"/>
      <w:pPr>
        <w:ind w:left="4320" w:hanging="180"/>
      </w:pPr>
    </w:lvl>
    <w:lvl w:ilvl="6" w:tplc="62001686" w:tentative="1">
      <w:start w:val="1"/>
      <w:numFmt w:val="decimal"/>
      <w:lvlText w:val="%7."/>
      <w:lvlJc w:val="left"/>
      <w:pPr>
        <w:ind w:left="5040" w:hanging="360"/>
      </w:pPr>
    </w:lvl>
    <w:lvl w:ilvl="7" w:tplc="62001686" w:tentative="1">
      <w:start w:val="1"/>
      <w:numFmt w:val="lowerLetter"/>
      <w:lvlText w:val="%8."/>
      <w:lvlJc w:val="left"/>
      <w:pPr>
        <w:ind w:left="5760" w:hanging="360"/>
      </w:pPr>
    </w:lvl>
    <w:lvl w:ilvl="8" w:tplc="62001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3">
    <w:multiLevelType w:val="hybridMultilevel"/>
    <w:lvl w:ilvl="0" w:tplc="11625931">
      <w:start w:val="1"/>
      <w:numFmt w:val="decimal"/>
      <w:lvlText w:val="%1."/>
      <w:lvlJc w:val="left"/>
      <w:pPr>
        <w:ind w:left="720" w:hanging="360"/>
      </w:pPr>
    </w:lvl>
    <w:lvl w:ilvl="1" w:tplc="11625931" w:tentative="1">
      <w:start w:val="1"/>
      <w:numFmt w:val="lowerLetter"/>
      <w:lvlText w:val="%2."/>
      <w:lvlJc w:val="left"/>
      <w:pPr>
        <w:ind w:left="1440" w:hanging="360"/>
      </w:pPr>
    </w:lvl>
    <w:lvl w:ilvl="2" w:tplc="11625931" w:tentative="1">
      <w:start w:val="1"/>
      <w:numFmt w:val="lowerRoman"/>
      <w:lvlText w:val="%3."/>
      <w:lvlJc w:val="right"/>
      <w:pPr>
        <w:ind w:left="2160" w:hanging="180"/>
      </w:pPr>
    </w:lvl>
    <w:lvl w:ilvl="3" w:tplc="11625931" w:tentative="1">
      <w:start w:val="1"/>
      <w:numFmt w:val="decimal"/>
      <w:lvlText w:val="%4."/>
      <w:lvlJc w:val="left"/>
      <w:pPr>
        <w:ind w:left="2880" w:hanging="360"/>
      </w:pPr>
    </w:lvl>
    <w:lvl w:ilvl="4" w:tplc="11625931" w:tentative="1">
      <w:start w:val="1"/>
      <w:numFmt w:val="lowerLetter"/>
      <w:lvlText w:val="%5."/>
      <w:lvlJc w:val="left"/>
      <w:pPr>
        <w:ind w:left="3600" w:hanging="360"/>
      </w:pPr>
    </w:lvl>
    <w:lvl w:ilvl="5" w:tplc="11625931" w:tentative="1">
      <w:start w:val="1"/>
      <w:numFmt w:val="lowerRoman"/>
      <w:lvlText w:val="%6."/>
      <w:lvlJc w:val="right"/>
      <w:pPr>
        <w:ind w:left="4320" w:hanging="180"/>
      </w:pPr>
    </w:lvl>
    <w:lvl w:ilvl="6" w:tplc="11625931" w:tentative="1">
      <w:start w:val="1"/>
      <w:numFmt w:val="decimal"/>
      <w:lvlText w:val="%7."/>
      <w:lvlJc w:val="left"/>
      <w:pPr>
        <w:ind w:left="5040" w:hanging="360"/>
      </w:pPr>
    </w:lvl>
    <w:lvl w:ilvl="7" w:tplc="11625931" w:tentative="1">
      <w:start w:val="1"/>
      <w:numFmt w:val="lowerLetter"/>
      <w:lvlText w:val="%8."/>
      <w:lvlJc w:val="left"/>
      <w:pPr>
        <w:ind w:left="5760" w:hanging="360"/>
      </w:pPr>
    </w:lvl>
    <w:lvl w:ilvl="8" w:tplc="11625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2">
    <w:multiLevelType w:val="hybridMultilevel"/>
    <w:lvl w:ilvl="0" w:tplc="25444574">
      <w:start w:val="1"/>
      <w:numFmt w:val="decimal"/>
      <w:lvlText w:val="%1."/>
      <w:lvlJc w:val="left"/>
      <w:pPr>
        <w:ind w:left="720" w:hanging="360"/>
      </w:pPr>
    </w:lvl>
    <w:lvl w:ilvl="1" w:tplc="25444574" w:tentative="1">
      <w:start w:val="1"/>
      <w:numFmt w:val="lowerLetter"/>
      <w:lvlText w:val="%2."/>
      <w:lvlJc w:val="left"/>
      <w:pPr>
        <w:ind w:left="1440" w:hanging="360"/>
      </w:pPr>
    </w:lvl>
    <w:lvl w:ilvl="2" w:tplc="25444574" w:tentative="1">
      <w:start w:val="1"/>
      <w:numFmt w:val="lowerRoman"/>
      <w:lvlText w:val="%3."/>
      <w:lvlJc w:val="right"/>
      <w:pPr>
        <w:ind w:left="2160" w:hanging="180"/>
      </w:pPr>
    </w:lvl>
    <w:lvl w:ilvl="3" w:tplc="25444574" w:tentative="1">
      <w:start w:val="1"/>
      <w:numFmt w:val="decimal"/>
      <w:lvlText w:val="%4."/>
      <w:lvlJc w:val="left"/>
      <w:pPr>
        <w:ind w:left="2880" w:hanging="360"/>
      </w:pPr>
    </w:lvl>
    <w:lvl w:ilvl="4" w:tplc="25444574" w:tentative="1">
      <w:start w:val="1"/>
      <w:numFmt w:val="lowerLetter"/>
      <w:lvlText w:val="%5."/>
      <w:lvlJc w:val="left"/>
      <w:pPr>
        <w:ind w:left="3600" w:hanging="360"/>
      </w:pPr>
    </w:lvl>
    <w:lvl w:ilvl="5" w:tplc="25444574" w:tentative="1">
      <w:start w:val="1"/>
      <w:numFmt w:val="lowerRoman"/>
      <w:lvlText w:val="%6."/>
      <w:lvlJc w:val="right"/>
      <w:pPr>
        <w:ind w:left="4320" w:hanging="180"/>
      </w:pPr>
    </w:lvl>
    <w:lvl w:ilvl="6" w:tplc="25444574" w:tentative="1">
      <w:start w:val="1"/>
      <w:numFmt w:val="decimal"/>
      <w:lvlText w:val="%7."/>
      <w:lvlJc w:val="left"/>
      <w:pPr>
        <w:ind w:left="5040" w:hanging="360"/>
      </w:pPr>
    </w:lvl>
    <w:lvl w:ilvl="7" w:tplc="25444574" w:tentative="1">
      <w:start w:val="1"/>
      <w:numFmt w:val="lowerLetter"/>
      <w:lvlText w:val="%8."/>
      <w:lvlJc w:val="left"/>
      <w:pPr>
        <w:ind w:left="5760" w:hanging="360"/>
      </w:pPr>
    </w:lvl>
    <w:lvl w:ilvl="8" w:tplc="25444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1">
    <w:multiLevelType w:val="hybridMultilevel"/>
    <w:lvl w:ilvl="0" w:tplc="35294522">
      <w:start w:val="1"/>
      <w:numFmt w:val="decimal"/>
      <w:lvlText w:val="%1."/>
      <w:lvlJc w:val="left"/>
      <w:pPr>
        <w:ind w:left="720" w:hanging="360"/>
      </w:pPr>
    </w:lvl>
    <w:lvl w:ilvl="1" w:tplc="35294522" w:tentative="1">
      <w:start w:val="1"/>
      <w:numFmt w:val="lowerLetter"/>
      <w:lvlText w:val="%2."/>
      <w:lvlJc w:val="left"/>
      <w:pPr>
        <w:ind w:left="1440" w:hanging="360"/>
      </w:pPr>
    </w:lvl>
    <w:lvl w:ilvl="2" w:tplc="35294522" w:tentative="1">
      <w:start w:val="1"/>
      <w:numFmt w:val="lowerRoman"/>
      <w:lvlText w:val="%3."/>
      <w:lvlJc w:val="right"/>
      <w:pPr>
        <w:ind w:left="2160" w:hanging="180"/>
      </w:pPr>
    </w:lvl>
    <w:lvl w:ilvl="3" w:tplc="35294522" w:tentative="1">
      <w:start w:val="1"/>
      <w:numFmt w:val="decimal"/>
      <w:lvlText w:val="%4."/>
      <w:lvlJc w:val="left"/>
      <w:pPr>
        <w:ind w:left="2880" w:hanging="360"/>
      </w:pPr>
    </w:lvl>
    <w:lvl w:ilvl="4" w:tplc="35294522" w:tentative="1">
      <w:start w:val="1"/>
      <w:numFmt w:val="lowerLetter"/>
      <w:lvlText w:val="%5."/>
      <w:lvlJc w:val="left"/>
      <w:pPr>
        <w:ind w:left="3600" w:hanging="360"/>
      </w:pPr>
    </w:lvl>
    <w:lvl w:ilvl="5" w:tplc="35294522" w:tentative="1">
      <w:start w:val="1"/>
      <w:numFmt w:val="lowerRoman"/>
      <w:lvlText w:val="%6."/>
      <w:lvlJc w:val="right"/>
      <w:pPr>
        <w:ind w:left="4320" w:hanging="180"/>
      </w:pPr>
    </w:lvl>
    <w:lvl w:ilvl="6" w:tplc="35294522" w:tentative="1">
      <w:start w:val="1"/>
      <w:numFmt w:val="decimal"/>
      <w:lvlText w:val="%7."/>
      <w:lvlJc w:val="left"/>
      <w:pPr>
        <w:ind w:left="5040" w:hanging="360"/>
      </w:pPr>
    </w:lvl>
    <w:lvl w:ilvl="7" w:tplc="35294522" w:tentative="1">
      <w:start w:val="1"/>
      <w:numFmt w:val="lowerLetter"/>
      <w:lvlText w:val="%8."/>
      <w:lvlJc w:val="left"/>
      <w:pPr>
        <w:ind w:left="5760" w:hanging="360"/>
      </w:pPr>
    </w:lvl>
    <w:lvl w:ilvl="8" w:tplc="35294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0">
    <w:multiLevelType w:val="hybridMultilevel"/>
    <w:lvl w:ilvl="0" w:tplc="97366999">
      <w:start w:val="1"/>
      <w:numFmt w:val="decimal"/>
      <w:lvlText w:val="%1."/>
      <w:lvlJc w:val="left"/>
      <w:pPr>
        <w:ind w:left="720" w:hanging="360"/>
      </w:pPr>
    </w:lvl>
    <w:lvl w:ilvl="1" w:tplc="97366999" w:tentative="1">
      <w:start w:val="1"/>
      <w:numFmt w:val="lowerLetter"/>
      <w:lvlText w:val="%2."/>
      <w:lvlJc w:val="left"/>
      <w:pPr>
        <w:ind w:left="1440" w:hanging="360"/>
      </w:pPr>
    </w:lvl>
    <w:lvl w:ilvl="2" w:tplc="97366999" w:tentative="1">
      <w:start w:val="1"/>
      <w:numFmt w:val="lowerRoman"/>
      <w:lvlText w:val="%3."/>
      <w:lvlJc w:val="right"/>
      <w:pPr>
        <w:ind w:left="2160" w:hanging="180"/>
      </w:pPr>
    </w:lvl>
    <w:lvl w:ilvl="3" w:tplc="97366999" w:tentative="1">
      <w:start w:val="1"/>
      <w:numFmt w:val="decimal"/>
      <w:lvlText w:val="%4."/>
      <w:lvlJc w:val="left"/>
      <w:pPr>
        <w:ind w:left="2880" w:hanging="360"/>
      </w:pPr>
    </w:lvl>
    <w:lvl w:ilvl="4" w:tplc="97366999" w:tentative="1">
      <w:start w:val="1"/>
      <w:numFmt w:val="lowerLetter"/>
      <w:lvlText w:val="%5."/>
      <w:lvlJc w:val="left"/>
      <w:pPr>
        <w:ind w:left="3600" w:hanging="360"/>
      </w:pPr>
    </w:lvl>
    <w:lvl w:ilvl="5" w:tplc="97366999" w:tentative="1">
      <w:start w:val="1"/>
      <w:numFmt w:val="lowerRoman"/>
      <w:lvlText w:val="%6."/>
      <w:lvlJc w:val="right"/>
      <w:pPr>
        <w:ind w:left="4320" w:hanging="180"/>
      </w:pPr>
    </w:lvl>
    <w:lvl w:ilvl="6" w:tplc="97366999" w:tentative="1">
      <w:start w:val="1"/>
      <w:numFmt w:val="decimal"/>
      <w:lvlText w:val="%7."/>
      <w:lvlJc w:val="left"/>
      <w:pPr>
        <w:ind w:left="5040" w:hanging="360"/>
      </w:pPr>
    </w:lvl>
    <w:lvl w:ilvl="7" w:tplc="97366999" w:tentative="1">
      <w:start w:val="1"/>
      <w:numFmt w:val="lowerLetter"/>
      <w:lvlText w:val="%8."/>
      <w:lvlJc w:val="left"/>
      <w:pPr>
        <w:ind w:left="5760" w:hanging="360"/>
      </w:pPr>
    </w:lvl>
    <w:lvl w:ilvl="8" w:tplc="97366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9">
    <w:multiLevelType w:val="hybridMultilevel"/>
    <w:lvl w:ilvl="0" w:tplc="81551272">
      <w:start w:val="1"/>
      <w:numFmt w:val="decimal"/>
      <w:lvlText w:val="%1."/>
      <w:lvlJc w:val="left"/>
      <w:pPr>
        <w:ind w:left="720" w:hanging="360"/>
      </w:pPr>
    </w:lvl>
    <w:lvl w:ilvl="1" w:tplc="81551272" w:tentative="1">
      <w:start w:val="1"/>
      <w:numFmt w:val="lowerLetter"/>
      <w:lvlText w:val="%2."/>
      <w:lvlJc w:val="left"/>
      <w:pPr>
        <w:ind w:left="1440" w:hanging="360"/>
      </w:pPr>
    </w:lvl>
    <w:lvl w:ilvl="2" w:tplc="81551272" w:tentative="1">
      <w:start w:val="1"/>
      <w:numFmt w:val="lowerRoman"/>
      <w:lvlText w:val="%3."/>
      <w:lvlJc w:val="right"/>
      <w:pPr>
        <w:ind w:left="2160" w:hanging="180"/>
      </w:pPr>
    </w:lvl>
    <w:lvl w:ilvl="3" w:tplc="81551272" w:tentative="1">
      <w:start w:val="1"/>
      <w:numFmt w:val="decimal"/>
      <w:lvlText w:val="%4."/>
      <w:lvlJc w:val="left"/>
      <w:pPr>
        <w:ind w:left="2880" w:hanging="360"/>
      </w:pPr>
    </w:lvl>
    <w:lvl w:ilvl="4" w:tplc="81551272" w:tentative="1">
      <w:start w:val="1"/>
      <w:numFmt w:val="lowerLetter"/>
      <w:lvlText w:val="%5."/>
      <w:lvlJc w:val="left"/>
      <w:pPr>
        <w:ind w:left="3600" w:hanging="360"/>
      </w:pPr>
    </w:lvl>
    <w:lvl w:ilvl="5" w:tplc="81551272" w:tentative="1">
      <w:start w:val="1"/>
      <w:numFmt w:val="lowerRoman"/>
      <w:lvlText w:val="%6."/>
      <w:lvlJc w:val="right"/>
      <w:pPr>
        <w:ind w:left="4320" w:hanging="180"/>
      </w:pPr>
    </w:lvl>
    <w:lvl w:ilvl="6" w:tplc="81551272" w:tentative="1">
      <w:start w:val="1"/>
      <w:numFmt w:val="decimal"/>
      <w:lvlText w:val="%7."/>
      <w:lvlJc w:val="left"/>
      <w:pPr>
        <w:ind w:left="5040" w:hanging="360"/>
      </w:pPr>
    </w:lvl>
    <w:lvl w:ilvl="7" w:tplc="81551272" w:tentative="1">
      <w:start w:val="1"/>
      <w:numFmt w:val="lowerLetter"/>
      <w:lvlText w:val="%8."/>
      <w:lvlJc w:val="left"/>
      <w:pPr>
        <w:ind w:left="5760" w:hanging="360"/>
      </w:pPr>
    </w:lvl>
    <w:lvl w:ilvl="8" w:tplc="81551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8">
    <w:multiLevelType w:val="hybridMultilevel"/>
    <w:lvl w:ilvl="0" w:tplc="89227959">
      <w:start w:val="1"/>
      <w:numFmt w:val="decimal"/>
      <w:lvlText w:val="%1."/>
      <w:lvlJc w:val="left"/>
      <w:pPr>
        <w:ind w:left="720" w:hanging="360"/>
      </w:pPr>
    </w:lvl>
    <w:lvl w:ilvl="1" w:tplc="89227959" w:tentative="1">
      <w:start w:val="1"/>
      <w:numFmt w:val="lowerLetter"/>
      <w:lvlText w:val="%2."/>
      <w:lvlJc w:val="left"/>
      <w:pPr>
        <w:ind w:left="1440" w:hanging="360"/>
      </w:pPr>
    </w:lvl>
    <w:lvl w:ilvl="2" w:tplc="89227959" w:tentative="1">
      <w:start w:val="1"/>
      <w:numFmt w:val="lowerRoman"/>
      <w:lvlText w:val="%3."/>
      <w:lvlJc w:val="right"/>
      <w:pPr>
        <w:ind w:left="2160" w:hanging="180"/>
      </w:pPr>
    </w:lvl>
    <w:lvl w:ilvl="3" w:tplc="89227959" w:tentative="1">
      <w:start w:val="1"/>
      <w:numFmt w:val="decimal"/>
      <w:lvlText w:val="%4."/>
      <w:lvlJc w:val="left"/>
      <w:pPr>
        <w:ind w:left="2880" w:hanging="360"/>
      </w:pPr>
    </w:lvl>
    <w:lvl w:ilvl="4" w:tplc="89227959" w:tentative="1">
      <w:start w:val="1"/>
      <w:numFmt w:val="lowerLetter"/>
      <w:lvlText w:val="%5."/>
      <w:lvlJc w:val="left"/>
      <w:pPr>
        <w:ind w:left="3600" w:hanging="360"/>
      </w:pPr>
    </w:lvl>
    <w:lvl w:ilvl="5" w:tplc="89227959" w:tentative="1">
      <w:start w:val="1"/>
      <w:numFmt w:val="lowerRoman"/>
      <w:lvlText w:val="%6."/>
      <w:lvlJc w:val="right"/>
      <w:pPr>
        <w:ind w:left="4320" w:hanging="180"/>
      </w:pPr>
    </w:lvl>
    <w:lvl w:ilvl="6" w:tplc="89227959" w:tentative="1">
      <w:start w:val="1"/>
      <w:numFmt w:val="decimal"/>
      <w:lvlText w:val="%7."/>
      <w:lvlJc w:val="left"/>
      <w:pPr>
        <w:ind w:left="5040" w:hanging="360"/>
      </w:pPr>
    </w:lvl>
    <w:lvl w:ilvl="7" w:tplc="89227959" w:tentative="1">
      <w:start w:val="1"/>
      <w:numFmt w:val="lowerLetter"/>
      <w:lvlText w:val="%8."/>
      <w:lvlJc w:val="left"/>
      <w:pPr>
        <w:ind w:left="5760" w:hanging="360"/>
      </w:pPr>
    </w:lvl>
    <w:lvl w:ilvl="8" w:tplc="89227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7">
    <w:multiLevelType w:val="hybridMultilevel"/>
    <w:lvl w:ilvl="0" w:tplc="50597634">
      <w:start w:val="1"/>
      <w:numFmt w:val="decimal"/>
      <w:lvlText w:val="%1."/>
      <w:lvlJc w:val="left"/>
      <w:pPr>
        <w:ind w:left="720" w:hanging="360"/>
      </w:pPr>
    </w:lvl>
    <w:lvl w:ilvl="1" w:tplc="50597634" w:tentative="1">
      <w:start w:val="1"/>
      <w:numFmt w:val="lowerLetter"/>
      <w:lvlText w:val="%2."/>
      <w:lvlJc w:val="left"/>
      <w:pPr>
        <w:ind w:left="1440" w:hanging="360"/>
      </w:pPr>
    </w:lvl>
    <w:lvl w:ilvl="2" w:tplc="50597634" w:tentative="1">
      <w:start w:val="1"/>
      <w:numFmt w:val="lowerRoman"/>
      <w:lvlText w:val="%3."/>
      <w:lvlJc w:val="right"/>
      <w:pPr>
        <w:ind w:left="2160" w:hanging="180"/>
      </w:pPr>
    </w:lvl>
    <w:lvl w:ilvl="3" w:tplc="50597634" w:tentative="1">
      <w:start w:val="1"/>
      <w:numFmt w:val="decimal"/>
      <w:lvlText w:val="%4."/>
      <w:lvlJc w:val="left"/>
      <w:pPr>
        <w:ind w:left="2880" w:hanging="360"/>
      </w:pPr>
    </w:lvl>
    <w:lvl w:ilvl="4" w:tplc="50597634" w:tentative="1">
      <w:start w:val="1"/>
      <w:numFmt w:val="lowerLetter"/>
      <w:lvlText w:val="%5."/>
      <w:lvlJc w:val="left"/>
      <w:pPr>
        <w:ind w:left="3600" w:hanging="360"/>
      </w:pPr>
    </w:lvl>
    <w:lvl w:ilvl="5" w:tplc="50597634" w:tentative="1">
      <w:start w:val="1"/>
      <w:numFmt w:val="lowerRoman"/>
      <w:lvlText w:val="%6."/>
      <w:lvlJc w:val="right"/>
      <w:pPr>
        <w:ind w:left="4320" w:hanging="180"/>
      </w:pPr>
    </w:lvl>
    <w:lvl w:ilvl="6" w:tplc="50597634" w:tentative="1">
      <w:start w:val="1"/>
      <w:numFmt w:val="decimal"/>
      <w:lvlText w:val="%7."/>
      <w:lvlJc w:val="left"/>
      <w:pPr>
        <w:ind w:left="5040" w:hanging="360"/>
      </w:pPr>
    </w:lvl>
    <w:lvl w:ilvl="7" w:tplc="50597634" w:tentative="1">
      <w:start w:val="1"/>
      <w:numFmt w:val="lowerLetter"/>
      <w:lvlText w:val="%8."/>
      <w:lvlJc w:val="left"/>
      <w:pPr>
        <w:ind w:left="5760" w:hanging="360"/>
      </w:pPr>
    </w:lvl>
    <w:lvl w:ilvl="8" w:tplc="50597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6">
    <w:multiLevelType w:val="hybridMultilevel"/>
    <w:lvl w:ilvl="0" w:tplc="41072385">
      <w:start w:val="1"/>
      <w:numFmt w:val="decimal"/>
      <w:lvlText w:val="%1."/>
      <w:lvlJc w:val="left"/>
      <w:pPr>
        <w:ind w:left="720" w:hanging="360"/>
      </w:pPr>
    </w:lvl>
    <w:lvl w:ilvl="1" w:tplc="41072385" w:tentative="1">
      <w:start w:val="1"/>
      <w:numFmt w:val="lowerLetter"/>
      <w:lvlText w:val="%2."/>
      <w:lvlJc w:val="left"/>
      <w:pPr>
        <w:ind w:left="1440" w:hanging="360"/>
      </w:pPr>
    </w:lvl>
    <w:lvl w:ilvl="2" w:tplc="41072385" w:tentative="1">
      <w:start w:val="1"/>
      <w:numFmt w:val="lowerRoman"/>
      <w:lvlText w:val="%3."/>
      <w:lvlJc w:val="right"/>
      <w:pPr>
        <w:ind w:left="2160" w:hanging="180"/>
      </w:pPr>
    </w:lvl>
    <w:lvl w:ilvl="3" w:tplc="41072385" w:tentative="1">
      <w:start w:val="1"/>
      <w:numFmt w:val="decimal"/>
      <w:lvlText w:val="%4."/>
      <w:lvlJc w:val="left"/>
      <w:pPr>
        <w:ind w:left="2880" w:hanging="360"/>
      </w:pPr>
    </w:lvl>
    <w:lvl w:ilvl="4" w:tplc="41072385" w:tentative="1">
      <w:start w:val="1"/>
      <w:numFmt w:val="lowerLetter"/>
      <w:lvlText w:val="%5."/>
      <w:lvlJc w:val="left"/>
      <w:pPr>
        <w:ind w:left="3600" w:hanging="360"/>
      </w:pPr>
    </w:lvl>
    <w:lvl w:ilvl="5" w:tplc="41072385" w:tentative="1">
      <w:start w:val="1"/>
      <w:numFmt w:val="lowerRoman"/>
      <w:lvlText w:val="%6."/>
      <w:lvlJc w:val="right"/>
      <w:pPr>
        <w:ind w:left="4320" w:hanging="180"/>
      </w:pPr>
    </w:lvl>
    <w:lvl w:ilvl="6" w:tplc="41072385" w:tentative="1">
      <w:start w:val="1"/>
      <w:numFmt w:val="decimal"/>
      <w:lvlText w:val="%7."/>
      <w:lvlJc w:val="left"/>
      <w:pPr>
        <w:ind w:left="5040" w:hanging="360"/>
      </w:pPr>
    </w:lvl>
    <w:lvl w:ilvl="7" w:tplc="41072385" w:tentative="1">
      <w:start w:val="1"/>
      <w:numFmt w:val="lowerLetter"/>
      <w:lvlText w:val="%8."/>
      <w:lvlJc w:val="left"/>
      <w:pPr>
        <w:ind w:left="5760" w:hanging="360"/>
      </w:pPr>
    </w:lvl>
    <w:lvl w:ilvl="8" w:tplc="41072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5">
    <w:multiLevelType w:val="hybridMultilevel"/>
    <w:lvl w:ilvl="0" w:tplc="97947497">
      <w:start w:val="1"/>
      <w:numFmt w:val="decimal"/>
      <w:lvlText w:val="%1."/>
      <w:lvlJc w:val="left"/>
      <w:pPr>
        <w:ind w:left="720" w:hanging="360"/>
      </w:pPr>
    </w:lvl>
    <w:lvl w:ilvl="1" w:tplc="97947497" w:tentative="1">
      <w:start w:val="1"/>
      <w:numFmt w:val="lowerLetter"/>
      <w:lvlText w:val="%2."/>
      <w:lvlJc w:val="left"/>
      <w:pPr>
        <w:ind w:left="1440" w:hanging="360"/>
      </w:pPr>
    </w:lvl>
    <w:lvl w:ilvl="2" w:tplc="97947497" w:tentative="1">
      <w:start w:val="1"/>
      <w:numFmt w:val="lowerRoman"/>
      <w:lvlText w:val="%3."/>
      <w:lvlJc w:val="right"/>
      <w:pPr>
        <w:ind w:left="2160" w:hanging="180"/>
      </w:pPr>
    </w:lvl>
    <w:lvl w:ilvl="3" w:tplc="97947497" w:tentative="1">
      <w:start w:val="1"/>
      <w:numFmt w:val="decimal"/>
      <w:lvlText w:val="%4."/>
      <w:lvlJc w:val="left"/>
      <w:pPr>
        <w:ind w:left="2880" w:hanging="360"/>
      </w:pPr>
    </w:lvl>
    <w:lvl w:ilvl="4" w:tplc="97947497" w:tentative="1">
      <w:start w:val="1"/>
      <w:numFmt w:val="lowerLetter"/>
      <w:lvlText w:val="%5."/>
      <w:lvlJc w:val="left"/>
      <w:pPr>
        <w:ind w:left="3600" w:hanging="360"/>
      </w:pPr>
    </w:lvl>
    <w:lvl w:ilvl="5" w:tplc="97947497" w:tentative="1">
      <w:start w:val="1"/>
      <w:numFmt w:val="lowerRoman"/>
      <w:lvlText w:val="%6."/>
      <w:lvlJc w:val="right"/>
      <w:pPr>
        <w:ind w:left="4320" w:hanging="180"/>
      </w:pPr>
    </w:lvl>
    <w:lvl w:ilvl="6" w:tplc="97947497" w:tentative="1">
      <w:start w:val="1"/>
      <w:numFmt w:val="decimal"/>
      <w:lvlText w:val="%7."/>
      <w:lvlJc w:val="left"/>
      <w:pPr>
        <w:ind w:left="5040" w:hanging="360"/>
      </w:pPr>
    </w:lvl>
    <w:lvl w:ilvl="7" w:tplc="97947497" w:tentative="1">
      <w:start w:val="1"/>
      <w:numFmt w:val="lowerLetter"/>
      <w:lvlText w:val="%8."/>
      <w:lvlJc w:val="left"/>
      <w:pPr>
        <w:ind w:left="5760" w:hanging="360"/>
      </w:pPr>
    </w:lvl>
    <w:lvl w:ilvl="8" w:tplc="97947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4">
    <w:multiLevelType w:val="hybridMultilevel"/>
    <w:lvl w:ilvl="0" w:tplc="301122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504">
    <w:abstractNumId w:val="13504"/>
  </w:num>
  <w:num w:numId="13505">
    <w:abstractNumId w:val="13505"/>
  </w:num>
  <w:num w:numId="13506">
    <w:abstractNumId w:val="13506"/>
  </w:num>
  <w:num w:numId="13507">
    <w:abstractNumId w:val="13507"/>
  </w:num>
  <w:num w:numId="13508">
    <w:abstractNumId w:val="13508"/>
  </w:num>
  <w:num w:numId="13509">
    <w:abstractNumId w:val="13509"/>
  </w:num>
  <w:num w:numId="13510">
    <w:abstractNumId w:val="13510"/>
  </w:num>
  <w:num w:numId="13511">
    <w:abstractNumId w:val="13511"/>
  </w:num>
  <w:num w:numId="13512">
    <w:abstractNumId w:val="13512"/>
  </w:num>
  <w:num w:numId="13513">
    <w:abstractNumId w:val="13513"/>
  </w:num>
  <w:num w:numId="13514">
    <w:abstractNumId w:val="13514"/>
  </w:num>
  <w:num w:numId="13515">
    <w:abstractNumId w:val="13515"/>
  </w:num>
  <w:num w:numId="13516">
    <w:abstractNumId w:val="13516"/>
  </w:num>
  <w:num w:numId="13517">
    <w:abstractNumId w:val="13517"/>
  </w:num>
  <w:num w:numId="13518">
    <w:abstractNumId w:val="13518"/>
  </w:num>
  <w:num w:numId="13519">
    <w:abstractNumId w:val="13519"/>
  </w:num>
  <w:num w:numId="13520">
    <w:abstractNumId w:val="13520"/>
  </w:num>
  <w:num w:numId="13521">
    <w:abstractNumId w:val="13521"/>
  </w:num>
  <w:num w:numId="13522">
    <w:abstractNumId w:val="13522"/>
  </w:num>
  <w:num w:numId="13523">
    <w:abstractNumId w:val="13523"/>
  </w:num>
  <w:num w:numId="13524">
    <w:abstractNumId w:val="13524"/>
  </w:num>
  <w:num w:numId="13525">
    <w:abstractNumId w:val="13525"/>
  </w:num>
  <w:num w:numId="13526">
    <w:abstractNumId w:val="13526"/>
  </w:num>
  <w:num w:numId="13527">
    <w:abstractNumId w:val="13527"/>
  </w:num>
  <w:num w:numId="13528">
    <w:abstractNumId w:val="13528"/>
  </w:num>
  <w:num w:numId="13529">
    <w:abstractNumId w:val="13529"/>
  </w:num>
  <w:num w:numId="13530">
    <w:abstractNumId w:val="13530"/>
  </w:num>
  <w:num w:numId="13531">
    <w:abstractNumId w:val="13531"/>
  </w:num>
  <w:num w:numId="13532">
    <w:abstractNumId w:val="13532"/>
  </w:num>
  <w:num w:numId="13533">
    <w:abstractNumId w:val="13533"/>
  </w:num>
  <w:num w:numId="13534">
    <w:abstractNumId w:val="13534"/>
  </w:num>
  <w:num w:numId="13535">
    <w:abstractNumId w:val="13535"/>
  </w:num>
  <w:num w:numId="13536">
    <w:abstractNumId w:val="13536"/>
  </w:num>
  <w:num w:numId="13537">
    <w:abstractNumId w:val="13537"/>
  </w:num>
  <w:num w:numId="13538">
    <w:abstractNumId w:val="13538"/>
  </w:num>
  <w:num w:numId="13539">
    <w:abstractNumId w:val="13539"/>
  </w:num>
  <w:num w:numId="13540">
    <w:abstractNumId w:val="13540"/>
  </w:num>
  <w:num w:numId="13541">
    <w:abstractNumId w:val="13541"/>
  </w:num>
  <w:num w:numId="13542">
    <w:abstractNumId w:val="13542"/>
  </w:num>
  <w:num w:numId="13543">
    <w:abstractNumId w:val="13543"/>
  </w:num>
  <w:num w:numId="13544">
    <w:abstractNumId w:val="13544"/>
  </w:num>
  <w:num w:numId="13545">
    <w:abstractNumId w:val="13545"/>
  </w:num>
  <w:num w:numId="13546">
    <w:abstractNumId w:val="13546"/>
  </w:num>
  <w:num w:numId="13547">
    <w:abstractNumId w:val="13547"/>
  </w:num>
  <w:num w:numId="13548">
    <w:abstractNumId w:val="13548"/>
  </w:num>
  <w:num w:numId="13549">
    <w:abstractNumId w:val="13549"/>
  </w:num>
  <w:num w:numId="13550">
    <w:abstractNumId w:val="13550"/>
  </w:num>
  <w:num w:numId="13551">
    <w:abstractNumId w:val="13551"/>
  </w:num>
  <w:num w:numId="13552">
    <w:abstractNumId w:val="13552"/>
  </w:num>
  <w:num w:numId="13553">
    <w:abstractNumId w:val="13553"/>
  </w:num>
  <w:num w:numId="13554">
    <w:abstractNumId w:val="13554"/>
  </w:num>
  <w:num w:numId="13555">
    <w:abstractNumId w:val="13555"/>
  </w:num>
  <w:num w:numId="13556">
    <w:abstractNumId w:val="13556"/>
  </w:num>
  <w:num w:numId="13557">
    <w:abstractNumId w:val="13557"/>
  </w:num>
  <w:num w:numId="13558">
    <w:abstractNumId w:val="13558"/>
  </w:num>
  <w:num w:numId="13559">
    <w:abstractNumId w:val="13559"/>
  </w:num>
  <w:num w:numId="13560">
    <w:abstractNumId w:val="13560"/>
  </w:num>
  <w:num w:numId="13561">
    <w:abstractNumId w:val="13561"/>
  </w:num>
  <w:num w:numId="13562">
    <w:abstractNumId w:val="13562"/>
  </w:num>
  <w:num w:numId="13563">
    <w:abstractNumId w:val="13563"/>
  </w:num>
  <w:num w:numId="13564">
    <w:abstractNumId w:val="13564"/>
  </w:num>
  <w:num w:numId="13565">
    <w:abstractNumId w:val="13565"/>
  </w:num>
  <w:num w:numId="13566">
    <w:abstractNumId w:val="13566"/>
  </w:num>
  <w:num w:numId="13567">
    <w:abstractNumId w:val="13567"/>
  </w:num>
  <w:num w:numId="13568">
    <w:abstractNumId w:val="13568"/>
  </w:num>
  <w:num w:numId="13569">
    <w:abstractNumId w:val="13569"/>
  </w:num>
  <w:num w:numId="13570">
    <w:abstractNumId w:val="13570"/>
  </w:num>
  <w:num w:numId="13571">
    <w:abstractNumId w:val="13571"/>
  </w:num>
  <w:num w:numId="13572">
    <w:abstractNumId w:val="13572"/>
  </w:num>
  <w:num w:numId="13573">
    <w:abstractNumId w:val="13573"/>
  </w:num>
  <w:num w:numId="13574">
    <w:abstractNumId w:val="13574"/>
  </w:num>
  <w:num w:numId="13575">
    <w:abstractNumId w:val="13575"/>
  </w:num>
  <w:num w:numId="13576">
    <w:abstractNumId w:val="13576"/>
  </w:num>
  <w:num w:numId="13577">
    <w:abstractNumId w:val="13577"/>
  </w:num>
  <w:num w:numId="13578">
    <w:abstractNumId w:val="13578"/>
  </w:num>
  <w:num w:numId="13579">
    <w:abstractNumId w:val="13579"/>
  </w:num>
  <w:num w:numId="13580">
    <w:abstractNumId w:val="13580"/>
  </w:num>
  <w:num w:numId="13581">
    <w:abstractNumId w:val="13581"/>
  </w:num>
  <w:num w:numId="13582">
    <w:abstractNumId w:val="13582"/>
  </w:num>
  <w:num w:numId="13583">
    <w:abstractNumId w:val="13583"/>
  </w:num>
  <w:num w:numId="13584">
    <w:abstractNumId w:val="13584"/>
  </w:num>
  <w:num w:numId="13585">
    <w:abstractNumId w:val="1358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52676330" Type="http://schemas.openxmlformats.org/officeDocument/2006/relationships/comments" Target="comments.xml"/><Relationship Id="rId380422466" Type="http://schemas.microsoft.com/office/2011/relationships/commentsExtended" Target="commentsExtended.xml"/><Relationship Id="rId49267890" Type="http://schemas.openxmlformats.org/officeDocument/2006/relationships/image" Target="media/imgrId49267890.jpg"/><Relationship Id="rId142567a5b8eb6930e" Type="http://schemas.openxmlformats.org/officeDocument/2006/relationships/hyperlink" Target="https://iservice.lombardini.it/jsp/Template2/manuale.jsp?id=120&amp;parent=1000" TargetMode="External"/><Relationship Id="rId406367a5b8eb698dc" Type="http://schemas.openxmlformats.org/officeDocument/2006/relationships/hyperlink" Target="https://iservice.lombardini.it/jsp/Template2/manuale.jsp?id=114&amp;parent=1000" TargetMode="External"/><Relationship Id="rId433167a5b8eb6a12c" Type="http://schemas.openxmlformats.org/officeDocument/2006/relationships/hyperlink" Target="https://iservice.lombardini.it/jsp/Template2/manuale.jsp?id=103&amp;parent=1000" TargetMode="External"/><Relationship Id="rId383767a5b8eb6a9a2" Type="http://schemas.openxmlformats.org/officeDocument/2006/relationships/hyperlink" Target="https://iservice.lombardini.it/jsp/Template2/manuale.jsp?id=822&amp;parent=1000" TargetMode="External"/><Relationship Id="rId134167a5b8eb6ac1f" Type="http://schemas.openxmlformats.org/officeDocument/2006/relationships/hyperlink" Target="https://iservice.lombardini.it/jsp/Template2/manuale.jsp?id=822&amp;parent=1000" TargetMode="External"/><Relationship Id="rId275667a5b8eb6bd42" Type="http://schemas.openxmlformats.org/officeDocument/2006/relationships/hyperlink" Target="https://iservice.lombardini.it/jsp/Template2/manuale.jsp?id=822&amp;parent=1000" TargetMode="External"/><Relationship Id="rId334267a5b8eb78305" Type="http://schemas.openxmlformats.org/officeDocument/2006/relationships/hyperlink" Target="https://iservice.lombardini.it/jsp/Template2/manuale.jsp?id=822&amp;parent=1000" TargetMode="External"/><Relationship Id="rId311667a5b8eb86a3c" Type="http://schemas.openxmlformats.org/officeDocument/2006/relationships/hyperlink" Target="https://iservice.lombardini.it/jsp/Template2/manuale.jsp?id=822&amp;parent=1000" TargetMode="External"/><Relationship Id="rId816867a5b8ebbb0b8" Type="http://schemas.openxmlformats.org/officeDocument/2006/relationships/hyperlink" Target="https://iservice.lombardini.it/jsp/Template2/manuale.jsp?id=107&amp;parent=1000" TargetMode="External"/><Relationship Id="rId615067a5b8ebed63b" Type="http://schemas.openxmlformats.org/officeDocument/2006/relationships/hyperlink" Target="https://iservice.lombardini.it/jsp/Template2/manuale.jsp?id=822&amp;parent=1000" TargetMode="External"/><Relationship Id="rId280167a5b8ec68950" Type="http://schemas.openxmlformats.org/officeDocument/2006/relationships/hyperlink" Target="https://iservice.lombardini.it/jsp/Template2/manuale.jsp?id=822&amp;parent=1000" TargetMode="External"/><Relationship Id="rId123467a5b8ec69445" Type="http://schemas.openxmlformats.org/officeDocument/2006/relationships/hyperlink" Target="https://iservice.lombardini.it/jsp/Template2/manuale.jsp?id=822&amp;parent=1000" TargetMode="External"/><Relationship Id="rId465267a5b8ec76447" Type="http://schemas.openxmlformats.org/officeDocument/2006/relationships/hyperlink" Target="https://iservice.lombardini.it/jsp/Template2/manuale.jsp?id=822&amp;parent=1000" TargetMode="External"/><Relationship Id="rId806067a5b8ec89735" Type="http://schemas.openxmlformats.org/officeDocument/2006/relationships/hyperlink" Target="https://iservice.lombardini.it/jsp/Template2/manuale.jsp?id=822&amp;parent=1000" TargetMode="External"/><Relationship Id="rId649367a5b8ece35d5" Type="http://schemas.openxmlformats.org/officeDocument/2006/relationships/hyperlink" Target="https://iservice.lombardini.it/jsp/Template2/manuale.jsp?id=822&amp;parent=1000" TargetMode="External"/><Relationship Id="rId142167a5b8ed250f5" Type="http://schemas.openxmlformats.org/officeDocument/2006/relationships/hyperlink" Target="https://iservice.lombardini.it/jsp/Template2/manuale.jsp?id=105&amp;parent=1000" TargetMode="External"/><Relationship Id="rId972467a5b8ed5e59f" Type="http://schemas.openxmlformats.org/officeDocument/2006/relationships/hyperlink" Target="https://iservice.lombardini.it/jsp/Template2/manuale.jsp?id=822&amp;parent=1000" TargetMode="External"/><Relationship Id="rId500267a5b8ed89264" Type="http://schemas.openxmlformats.org/officeDocument/2006/relationships/hyperlink" Target="https://iservice.lombardini.it/jsp/Template2/manuale.jsp?id=822&amp;parent=1000" TargetMode="External"/><Relationship Id="rId702767a5b8edb9f16" Type="http://schemas.openxmlformats.org/officeDocument/2006/relationships/hyperlink" Target="https://iservice.lombardini.it/jsp/Template2/manuale.jsp?id=132&amp;parent=1000" TargetMode="External"/><Relationship Id="rId409367a5b8eddb315" Type="http://schemas.openxmlformats.org/officeDocument/2006/relationships/hyperlink" Target="https://iservice.lombardini.it/jsp/Template2/manuale.jsp?id=822&amp;parent=1000" TargetMode="External"/><Relationship Id="rId896067a5b8ede8cca" Type="http://schemas.openxmlformats.org/officeDocument/2006/relationships/hyperlink" Target="https://iservice.lombardini.it/jsp/Template2/manuale.jsp?id=822&amp;parent=1000" TargetMode="External"/><Relationship Id="rId746467a5b8ee43e50" Type="http://schemas.openxmlformats.org/officeDocument/2006/relationships/hyperlink" Target="https://iservice.lombardini.it/jsp/Template2/manuale.jsp?id=199&amp;parent=1000" TargetMode="External"/><Relationship Id="rId377867a5b8ee56c47" Type="http://schemas.openxmlformats.org/officeDocument/2006/relationships/hyperlink" Target="https://iservice.lombardini.it/jsp/Template2/manuale.jsp?id=103&amp;parent=1000" TargetMode="External"/><Relationship Id="rId169967a5b8ee6d43c" Type="http://schemas.openxmlformats.org/officeDocument/2006/relationships/hyperlink" Target="https://iservice.lombardini.it/jsp/Template2/manuale.jsp?id=822&amp;parent=1000" TargetMode="External"/><Relationship Id="rId273467a5b8ee6f30b" Type="http://schemas.openxmlformats.org/officeDocument/2006/relationships/hyperlink" Target="https://iservice.lombardini.it/jsp/Template2/manuale.jsp?id=103&amp;parent=1000" TargetMode="External"/><Relationship Id="rId355067a5b8eea8828" Type="http://schemas.openxmlformats.org/officeDocument/2006/relationships/hyperlink" Target="https://iservice.lombardini.it/jsp/Template2/manuale.jsp?id=112&amp;parent=1000" TargetMode="External"/><Relationship Id="rId762567a5b8eea9070" Type="http://schemas.openxmlformats.org/officeDocument/2006/relationships/hyperlink" Target="https://iservice.lombardini.it/jsp/Template2/manuale.jsp?id=822&amp;parent=1000" TargetMode="External"/><Relationship Id="rId827267a5b8eeaa1bf" Type="http://schemas.openxmlformats.org/officeDocument/2006/relationships/hyperlink" Target="https://iservice.lombardini.it/jsp/Template2/manuale.jsp?id=822&amp;parent=1000" TargetMode="External"/><Relationship Id="rId636767a5b8eeac07f" Type="http://schemas.openxmlformats.org/officeDocument/2006/relationships/hyperlink" Target="https://iservice.lombardini.it/jsp/Template2/manuale.jsp?id=103&amp;parent=1000" TargetMode="External"/><Relationship Id="rId276467a5b8eeeb65a" Type="http://schemas.openxmlformats.org/officeDocument/2006/relationships/hyperlink" Target="https://iservice.lombardini.it/jsp/Template2/manuale.jsp?id=822&amp;parent=1000" TargetMode="External"/><Relationship Id="rId161067a5b8eeeb9c1" Type="http://schemas.openxmlformats.org/officeDocument/2006/relationships/hyperlink" Target="https://iservice.lombardini.it/jsp/Template2/manuale.jsp?id=140&amp;parent=1000" TargetMode="External"/><Relationship Id="rId482567a5b8eeec4e0" Type="http://schemas.openxmlformats.org/officeDocument/2006/relationships/hyperlink" Target="https://iservice.lombardini.it/jsp/Template2/manuale.jsp?id=822&amp;parent=1000" TargetMode="External"/><Relationship Id="rId373767a5b8ef00653" Type="http://schemas.openxmlformats.org/officeDocument/2006/relationships/hyperlink" Target="https://iservice.lombardini.it/jsp/Template2/manuale.jsp?id=822&amp;parent=1000" TargetMode="External"/><Relationship Id="rId196067a5b8ef00b27" Type="http://schemas.openxmlformats.org/officeDocument/2006/relationships/hyperlink" Target="https://iservice.lombardini.it/jsp/Template2/manuale.jsp?id=822&amp;parent=1000" TargetMode="External"/><Relationship Id="rId645067a5b8ef00e31" Type="http://schemas.openxmlformats.org/officeDocument/2006/relationships/hyperlink" Target="https://iservice.lombardini.it/jsp/Template2/manuale.jsp?id=136&amp;parent=1000" TargetMode="External"/><Relationship Id="rId416467a5b8ef8ae15" Type="http://schemas.openxmlformats.org/officeDocument/2006/relationships/hyperlink" Target="https://iservice.lombardini.it/jsp/Template2/manuale.jsp?id=822&amp;parent=1000" TargetMode="External"/><Relationship Id="rId220467a5b8ef8bc11" Type="http://schemas.openxmlformats.org/officeDocument/2006/relationships/hyperlink" Target="https://iservice.lombardini.it/jsp/Template2/manuale.jsp?id=822&amp;parent=1000" TargetMode="External"/><Relationship Id="rId929467a5b8ef9ab1f" Type="http://schemas.openxmlformats.org/officeDocument/2006/relationships/hyperlink" Target="https://iservice.lombardini.it/jsp/Template2/manuale.jsp?id=822&amp;parent=1000" TargetMode="External"/><Relationship Id="rId234067a5b8eb61092" Type="http://schemas.openxmlformats.org/officeDocument/2006/relationships/image" Target="media/imgrId234067a5b8eb61092.jpg"/><Relationship Id="rId984767a5b8eb68a0d" Type="http://schemas.openxmlformats.org/officeDocument/2006/relationships/image" Target="media/imgrId984767a5b8eb68a0d.gif"/><Relationship Id="rId278067a5b8eb777db" Type="http://schemas.openxmlformats.org/officeDocument/2006/relationships/image" Target="media/imgrId278067a5b8eb777db.jpg"/><Relationship Id="rId604467a5b8eb84c04" Type="http://schemas.openxmlformats.org/officeDocument/2006/relationships/image" Target="media/imgrId604467a5b8eb84c04.jpg"/><Relationship Id="rId873067a5b8eb9405e" Type="http://schemas.openxmlformats.org/officeDocument/2006/relationships/image" Target="media/imgrId873067a5b8eb9405e.jpg"/><Relationship Id="rId511367a5b8eba23e4" Type="http://schemas.openxmlformats.org/officeDocument/2006/relationships/image" Target="media/imgrId511367a5b8eba23e4.jpg"/><Relationship Id="rId937367a5b8ebb3d39" Type="http://schemas.openxmlformats.org/officeDocument/2006/relationships/image" Target="media/imgrId937367a5b8ebb3d39.jpg"/><Relationship Id="rId618267a5b8ebba73c" Type="http://schemas.openxmlformats.org/officeDocument/2006/relationships/image" Target="media/imgrId618267a5b8ebba73c.jpg"/><Relationship Id="rId669367a5b8ebc5a6c" Type="http://schemas.openxmlformats.org/officeDocument/2006/relationships/image" Target="media/imgrId669367a5b8ebc5a6c.jpg"/><Relationship Id="rId406967a5b8ebd22e4" Type="http://schemas.openxmlformats.org/officeDocument/2006/relationships/image" Target="media/imgrId406967a5b8ebd22e4.jpg"/><Relationship Id="rId482667a5b8ebddc3c" Type="http://schemas.openxmlformats.org/officeDocument/2006/relationships/image" Target="media/imgrId482667a5b8ebddc3c.jpg"/><Relationship Id="rId711567a5b8ebec576" Type="http://schemas.openxmlformats.org/officeDocument/2006/relationships/image" Target="media/imgrId711567a5b8ebec576.jpg"/><Relationship Id="rId418567a5b8ec06ca9" Type="http://schemas.openxmlformats.org/officeDocument/2006/relationships/image" Target="media/imgrId418567a5b8ec06ca9.jpg"/><Relationship Id="rId489367a5b8ec0e25e" Type="http://schemas.openxmlformats.org/officeDocument/2006/relationships/image" Target="media/imgrId489367a5b8ec0e25e.jpg"/><Relationship Id="rId507567a5b8ec1939e" Type="http://schemas.openxmlformats.org/officeDocument/2006/relationships/image" Target="media/imgrId507567a5b8ec1939e.jpg"/><Relationship Id="rId447267a5b8ec21f0f" Type="http://schemas.openxmlformats.org/officeDocument/2006/relationships/image" Target="media/imgrId447267a5b8ec21f0f.jpg"/><Relationship Id="rId230067a5b8ec2c73c" Type="http://schemas.openxmlformats.org/officeDocument/2006/relationships/image" Target="media/imgrId230067a5b8ec2c73c.jpg"/><Relationship Id="rId143467a5b8ec368a2" Type="http://schemas.openxmlformats.org/officeDocument/2006/relationships/image" Target="media/imgrId143467a5b8ec368a2.jpg"/><Relationship Id="rId240467a5b8ec41be4" Type="http://schemas.openxmlformats.org/officeDocument/2006/relationships/image" Target="media/imgrId240467a5b8ec41be4.gif"/><Relationship Id="rId524167a5b8ec4bedb" Type="http://schemas.openxmlformats.org/officeDocument/2006/relationships/image" Target="media/imgrId524167a5b8ec4bedb.jpg"/><Relationship Id="rId812767a5b8ec549e9" Type="http://schemas.openxmlformats.org/officeDocument/2006/relationships/image" Target="media/imgrId812767a5b8ec549e9.gif"/><Relationship Id="rId646467a5b8ec5f187" Type="http://schemas.openxmlformats.org/officeDocument/2006/relationships/image" Target="media/imgrId646467a5b8ec5f187.jpg"/><Relationship Id="rId997867a5b8ec67c11" Type="http://schemas.openxmlformats.org/officeDocument/2006/relationships/image" Target="media/imgrId997867a5b8ec67c11.gif"/><Relationship Id="rId500267a5b8ec7565e" Type="http://schemas.openxmlformats.org/officeDocument/2006/relationships/image" Target="media/imgrId500267a5b8ec7565e.jpg"/><Relationship Id="rId762867a5b8ec81db7" Type="http://schemas.openxmlformats.org/officeDocument/2006/relationships/image" Target="media/imgrId762867a5b8ec81db7.jpg"/><Relationship Id="rId907867a5b8ec88bb3" Type="http://schemas.openxmlformats.org/officeDocument/2006/relationships/image" Target="media/imgrId907867a5b8ec88bb3.gif"/><Relationship Id="rId954567a5b8ec940fe" Type="http://schemas.openxmlformats.org/officeDocument/2006/relationships/image" Target="media/imgrId954567a5b8ec940fe.jpg"/><Relationship Id="rId418067a5b8ec9cf2a" Type="http://schemas.openxmlformats.org/officeDocument/2006/relationships/image" Target="media/imgrId418067a5b8ec9cf2a.gif"/><Relationship Id="rId910267a5b8eca418a" Type="http://schemas.openxmlformats.org/officeDocument/2006/relationships/image" Target="media/imgrId910267a5b8eca418a.jpg"/><Relationship Id="rId185167a5b8ecaf1a5" Type="http://schemas.openxmlformats.org/officeDocument/2006/relationships/image" Target="media/imgrId185167a5b8ecaf1a5.jpg"/><Relationship Id="rId478967a5b8ecbc5df" Type="http://schemas.openxmlformats.org/officeDocument/2006/relationships/image" Target="media/imgrId478967a5b8ecbc5df.jpg"/><Relationship Id="rId451467a5b8ecca986" Type="http://schemas.openxmlformats.org/officeDocument/2006/relationships/image" Target="media/imgrId451467a5b8ecca986.jpg"/><Relationship Id="rId392767a5b8ecd6190" Type="http://schemas.openxmlformats.org/officeDocument/2006/relationships/image" Target="media/imgrId392767a5b8ecd6190.jpg"/><Relationship Id="rId780667a5b8ece1baa" Type="http://schemas.openxmlformats.org/officeDocument/2006/relationships/image" Target="media/imgrId780667a5b8ece1baa.jpg"/><Relationship Id="rId203967a5b8ecf231c" Type="http://schemas.openxmlformats.org/officeDocument/2006/relationships/image" Target="media/imgrId203967a5b8ecf231c.jpg"/><Relationship Id="rId848967a5b8ed08d41" Type="http://schemas.openxmlformats.org/officeDocument/2006/relationships/image" Target="media/imgrId848967a5b8ed08d41.jpg"/><Relationship Id="rId401367a5b8ed0fe1a" Type="http://schemas.openxmlformats.org/officeDocument/2006/relationships/image" Target="media/imgrId401367a5b8ed0fe1a.jpg"/><Relationship Id="rId226067a5b8ed1a78d" Type="http://schemas.openxmlformats.org/officeDocument/2006/relationships/image" Target="media/imgrId226067a5b8ed1a78d.jpg"/><Relationship Id="rId145567a5b8ed24151" Type="http://schemas.openxmlformats.org/officeDocument/2006/relationships/image" Target="media/imgrId145567a5b8ed24151.jpg"/><Relationship Id="rId808567a5b8ed32993" Type="http://schemas.openxmlformats.org/officeDocument/2006/relationships/image" Target="media/imgrId808567a5b8ed32993.jpg"/><Relationship Id="rId275867a5b8ed41a75" Type="http://schemas.openxmlformats.org/officeDocument/2006/relationships/image" Target="media/imgrId275867a5b8ed41a75.jpg"/><Relationship Id="rId406567a5b8ed4a731" Type="http://schemas.openxmlformats.org/officeDocument/2006/relationships/image" Target="media/imgrId406567a5b8ed4a731.gif"/><Relationship Id="rId365667a5b8ed5328c" Type="http://schemas.openxmlformats.org/officeDocument/2006/relationships/image" Target="media/imgrId365667a5b8ed5328c.jpg"/><Relationship Id="rId534367a5b8ed5da5c" Type="http://schemas.openxmlformats.org/officeDocument/2006/relationships/image" Target="media/imgrId534367a5b8ed5da5c.gif"/><Relationship Id="rId632467a5b8ed6cecb" Type="http://schemas.openxmlformats.org/officeDocument/2006/relationships/image" Target="media/imgrId632467a5b8ed6cecb.jpg"/><Relationship Id="rId781167a5b8ed7c731" Type="http://schemas.openxmlformats.org/officeDocument/2006/relationships/image" Target="media/imgrId781167a5b8ed7c731.jpg"/><Relationship Id="rId819267a5b8ed87c0b" Type="http://schemas.openxmlformats.org/officeDocument/2006/relationships/image" Target="media/imgrId819267a5b8ed87c0b.jpg"/><Relationship Id="rId219367a5b8ed97677" Type="http://schemas.openxmlformats.org/officeDocument/2006/relationships/image" Target="media/imgrId219367a5b8ed97677.jpg"/><Relationship Id="rId811267a5b8eda2dce" Type="http://schemas.openxmlformats.org/officeDocument/2006/relationships/image" Target="media/imgrId811267a5b8eda2dce.jpg"/><Relationship Id="rId797567a5b8edae31a" Type="http://schemas.openxmlformats.org/officeDocument/2006/relationships/image" Target="media/imgrId797567a5b8edae31a.jpg"/><Relationship Id="rId813167a5b8edb8b5f" Type="http://schemas.openxmlformats.org/officeDocument/2006/relationships/image" Target="media/imgrId813167a5b8edb8b5f.jpg"/><Relationship Id="rId586867a5b8edc4455" Type="http://schemas.openxmlformats.org/officeDocument/2006/relationships/image" Target="media/imgrId586867a5b8edc4455.jpg"/><Relationship Id="rId338967a5b8edcf76a" Type="http://schemas.openxmlformats.org/officeDocument/2006/relationships/image" Target="media/imgrId338967a5b8edcf76a.jpg"/><Relationship Id="rId392167a5b8edd9de7" Type="http://schemas.openxmlformats.org/officeDocument/2006/relationships/image" Target="media/imgrId392167a5b8edd9de7.jpg"/><Relationship Id="rId773067a5b8ede8123" Type="http://schemas.openxmlformats.org/officeDocument/2006/relationships/image" Target="media/imgrId773067a5b8ede8123.jpg"/><Relationship Id="rId582967a5b8edf3cf6" Type="http://schemas.openxmlformats.org/officeDocument/2006/relationships/image" Target="media/imgrId582967a5b8edf3cf6.jpg"/><Relationship Id="rId969967a5b8ee0b31e" Type="http://schemas.openxmlformats.org/officeDocument/2006/relationships/image" Target="media/imgrId969967a5b8ee0b31e.jpg"/><Relationship Id="rId187967a5b8ee1af47" Type="http://schemas.openxmlformats.org/officeDocument/2006/relationships/image" Target="media/imgrId187967a5b8ee1af47.jpg"/><Relationship Id="rId725267a5b8ee28141" Type="http://schemas.openxmlformats.org/officeDocument/2006/relationships/image" Target="media/imgrId725267a5b8ee28141.jpg"/><Relationship Id="rId310767a5b8ee2f8cd" Type="http://schemas.openxmlformats.org/officeDocument/2006/relationships/image" Target="media/imgrId310767a5b8ee2f8cd.jpg"/><Relationship Id="rId347967a5b8ee3b231" Type="http://schemas.openxmlformats.org/officeDocument/2006/relationships/image" Target="media/imgrId347967a5b8ee3b231.jpg"/><Relationship Id="rId158067a5b8ee43506" Type="http://schemas.openxmlformats.org/officeDocument/2006/relationships/image" Target="media/imgrId158067a5b8ee43506.jpg"/><Relationship Id="rId355967a5b8ee4edfc" Type="http://schemas.openxmlformats.org/officeDocument/2006/relationships/image" Target="media/imgrId355967a5b8ee4edfc.jpg"/><Relationship Id="rId622267a5b8ee56201" Type="http://schemas.openxmlformats.org/officeDocument/2006/relationships/image" Target="media/imgrId622267a5b8ee56201.jpg"/><Relationship Id="rId165667a5b8ee6581c" Type="http://schemas.openxmlformats.org/officeDocument/2006/relationships/image" Target="media/imgrId165667a5b8ee6581c.jpg"/><Relationship Id="rId784667a5b8ee6c3a4" Type="http://schemas.openxmlformats.org/officeDocument/2006/relationships/image" Target="media/imgrId784667a5b8ee6c3a4.jpg"/><Relationship Id="rId572167a5b8ee7c1d9" Type="http://schemas.openxmlformats.org/officeDocument/2006/relationships/image" Target="media/imgrId572167a5b8ee7c1d9.jpg"/><Relationship Id="rId788667a5b8ee89da9" Type="http://schemas.openxmlformats.org/officeDocument/2006/relationships/image" Target="media/imgrId788667a5b8ee89da9.jpg"/><Relationship Id="rId319767a5b8ee91d1a" Type="http://schemas.openxmlformats.org/officeDocument/2006/relationships/image" Target="media/imgrId319767a5b8ee91d1a.gif"/><Relationship Id="rId860067a5b8ee9deda" Type="http://schemas.openxmlformats.org/officeDocument/2006/relationships/image" Target="media/imgrId860067a5b8ee9deda.jpg"/><Relationship Id="rId784367a5b8eea7c7c" Type="http://schemas.openxmlformats.org/officeDocument/2006/relationships/image" Target="media/imgrId784367a5b8eea7c7c.jpg"/><Relationship Id="rId298267a5b8eeb7208" Type="http://schemas.openxmlformats.org/officeDocument/2006/relationships/image" Target="media/imgrId298267a5b8eeb7208.jpg"/><Relationship Id="rId774267a5b8eec4b0e" Type="http://schemas.openxmlformats.org/officeDocument/2006/relationships/image" Target="media/imgrId774267a5b8eec4b0e.jpg"/><Relationship Id="rId553867a5b8eed797e" Type="http://schemas.openxmlformats.org/officeDocument/2006/relationships/image" Target="media/imgrId553867a5b8eed797e.jpg"/><Relationship Id="rId547267a5b8eee3ac8" Type="http://schemas.openxmlformats.org/officeDocument/2006/relationships/image" Target="media/imgrId547267a5b8eee3ac8.jpg"/><Relationship Id="rId150867a5b8eeeaca7" Type="http://schemas.openxmlformats.org/officeDocument/2006/relationships/image" Target="media/imgrId150867a5b8eeeaca7.jpg"/><Relationship Id="rId998167a5b8eef3607" Type="http://schemas.openxmlformats.org/officeDocument/2006/relationships/image" Target="media/imgrId998167a5b8eef3607.jpg"/><Relationship Id="rId353167a5b8ef0e55d" Type="http://schemas.openxmlformats.org/officeDocument/2006/relationships/image" Target="media/imgrId353167a5b8ef0e55d.jpg"/><Relationship Id="rId134667a5b8ef15106" Type="http://schemas.openxmlformats.org/officeDocument/2006/relationships/image" Target="media/imgrId134667a5b8ef15106.jpg"/><Relationship Id="rId751467a5b8ef223f6" Type="http://schemas.openxmlformats.org/officeDocument/2006/relationships/image" Target="media/imgrId751467a5b8ef223f6.jpg"/><Relationship Id="rId424767a5b8ef30cf9" Type="http://schemas.openxmlformats.org/officeDocument/2006/relationships/image" Target="media/imgrId424767a5b8ef30cf9.jpg"/><Relationship Id="rId258467a5b8ef3ac5b" Type="http://schemas.openxmlformats.org/officeDocument/2006/relationships/image" Target="media/imgrId258467a5b8ef3ac5b.jpg"/><Relationship Id="rId927567a5b8ef447a8" Type="http://schemas.openxmlformats.org/officeDocument/2006/relationships/image" Target="media/imgrId927567a5b8ef447a8.gif"/><Relationship Id="rId442367a5b8ef4d205" Type="http://schemas.openxmlformats.org/officeDocument/2006/relationships/image" Target="media/imgrId442367a5b8ef4d205.jpg"/><Relationship Id="rId515767a5b8ef556c0" Type="http://schemas.openxmlformats.org/officeDocument/2006/relationships/image" Target="media/imgrId515767a5b8ef556c0.jpg"/><Relationship Id="rId295467a5b8ef5fc81" Type="http://schemas.openxmlformats.org/officeDocument/2006/relationships/image" Target="media/imgrId295467a5b8ef5fc81.jpg"/><Relationship Id="rId862167a5b8ef6814c" Type="http://schemas.openxmlformats.org/officeDocument/2006/relationships/image" Target="media/imgrId862167a5b8ef6814c.jpg"/><Relationship Id="rId778767a5b8ef72b08" Type="http://schemas.openxmlformats.org/officeDocument/2006/relationships/image" Target="media/imgrId778767a5b8ef72b08.jpg"/><Relationship Id="rId420267a5b8ef7b03b" Type="http://schemas.openxmlformats.org/officeDocument/2006/relationships/image" Target="media/imgrId420267a5b8ef7b03b.jpg"/><Relationship Id="rId378967a5b8ef8a869" Type="http://schemas.openxmlformats.org/officeDocument/2006/relationships/image" Target="media/imgrId378967a5b8ef8a869.gif"/><Relationship Id="rId545767a5b8ef9a25a" Type="http://schemas.openxmlformats.org/officeDocument/2006/relationships/image" Target="media/imgrId545767a5b8ef9a25a.jpg"/><Relationship Id="rId636167a5b8efb062e" Type="http://schemas.openxmlformats.org/officeDocument/2006/relationships/image" Target="media/imgrId636167a5b8efb062e.jpg"/><Relationship Id="rId474767a5b8efbda1a" Type="http://schemas.openxmlformats.org/officeDocument/2006/relationships/image" Target="media/imgrId474767a5b8efbda1a.jpg"/><Relationship Id="rId882767a5b8efc7372" Type="http://schemas.openxmlformats.org/officeDocument/2006/relationships/image" Target="media/imgrId882767a5b8efc7372.jpg"/><Relationship Id="rId450167a5b8efcf4bf" Type="http://schemas.openxmlformats.org/officeDocument/2006/relationships/image" Target="media/imgrId450167a5b8efcf4bf.gif"/><Relationship Id="rId112567a5b8efdb0bf" Type="http://schemas.openxmlformats.org/officeDocument/2006/relationships/image" Target="media/imgrId112567a5b8efdb0bf.jpg"/><Relationship Id="rId391767a5b8efe33a4" Type="http://schemas.openxmlformats.org/officeDocument/2006/relationships/image" Target="media/imgrId391767a5b8efe33a4.gif"/><Relationship Id="rId985767a5b8efecc5a" Type="http://schemas.openxmlformats.org/officeDocument/2006/relationships/image" Target="media/imgrId985767a5b8efecc5a.jpg"/><Relationship Id="rId332967a5b8f0060b1" Type="http://schemas.openxmlformats.org/officeDocument/2006/relationships/image" Target="media/imgrId332967a5b8f0060b1.gif"/><Relationship Id="rId994367a5b8f00ed61" Type="http://schemas.openxmlformats.org/officeDocument/2006/relationships/image" Target="media/imgrId994367a5b8f00ed61.jpg"/><Relationship Id="rId638467a5b8f01c910" Type="http://schemas.openxmlformats.org/officeDocument/2006/relationships/image" Target="media/imgrId638467a5b8f01c910.jpg"/><Relationship Id="rId135567a5b8f02c0ef" Type="http://schemas.openxmlformats.org/officeDocument/2006/relationships/image" Target="media/imgrId135567a5b8f02c0ef.jpg"/><Relationship Id="rId442667a5b8f034175" Type="http://schemas.openxmlformats.org/officeDocument/2006/relationships/image" Target="media/imgrId442667a5b8f034175.gif"/><Relationship Id="rId664067a5b8f04066e" Type="http://schemas.openxmlformats.org/officeDocument/2006/relationships/image" Target="media/imgrId664067a5b8f04066e.jpg"/><Relationship Id="rId957267a5b8f04f36a" Type="http://schemas.openxmlformats.org/officeDocument/2006/relationships/image" Target="media/imgrId957267a5b8f04f36a.jpg"/><Relationship Id="rId545767a5b8f059d6f" Type="http://schemas.openxmlformats.org/officeDocument/2006/relationships/image" Target="media/imgrId545767a5b8f059d6f.jpg"/><Relationship Id="rId874867a5b8f069f87" Type="http://schemas.openxmlformats.org/officeDocument/2006/relationships/image" Target="media/imgrId874867a5b8f069f87.jpg"/><Relationship Id="rId707167a5b8f07d561" Type="http://schemas.openxmlformats.org/officeDocument/2006/relationships/image" Target="media/imgrId707167a5b8f07d561.png"/><Relationship Id="rId530167a5b8f09162a" Type="http://schemas.openxmlformats.org/officeDocument/2006/relationships/image" Target="media/imgrId530167a5b8f09162a.png"/><Relationship Id="rId720167a5b8f09d607" Type="http://schemas.openxmlformats.org/officeDocument/2006/relationships/image" Target="media/imgrId720167a5b8f09d607.png"/><Relationship Id="rId430567a5b8f0ab426" Type="http://schemas.openxmlformats.org/officeDocument/2006/relationships/image" Target="media/imgrId430567a5b8f0ab426.jpg"/><Relationship Id="rId421467a5b8f0b34bb" Type="http://schemas.openxmlformats.org/officeDocument/2006/relationships/image" Target="media/imgrId421467a5b8f0b34bb.jpg"/><Relationship Id="rId653767a5b8f0be16f" Type="http://schemas.openxmlformats.org/officeDocument/2006/relationships/image" Target="media/imgrId653767a5b8f0be16f.jpg"/><Relationship Id="rId342667a5b8f0cffe4" Type="http://schemas.openxmlformats.org/officeDocument/2006/relationships/image" Target="media/imgrId342667a5b8f0cffe4.jpg"/><Relationship Id="rId539667a5b8f0eb062" Type="http://schemas.openxmlformats.org/officeDocument/2006/relationships/image" Target="media/imgrId539667a5b8f0eb062.jpg"/><Relationship Id="rId442367a5b8f104ad3" Type="http://schemas.openxmlformats.org/officeDocument/2006/relationships/image" Target="media/imgrId442367a5b8f104ad3.jpg"/><Relationship Id="rId838067a5b8f10b5fd" Type="http://schemas.openxmlformats.org/officeDocument/2006/relationships/image" Target="media/imgrId838067a5b8f10b5fd.gif"/><Relationship Id="rId351967a5b8f116c70" Type="http://schemas.openxmlformats.org/officeDocument/2006/relationships/image" Target="media/imgrId351967a5b8f116c70.jpg"/><Relationship Id="rId248067a5b8f12472c" Type="http://schemas.openxmlformats.org/officeDocument/2006/relationships/image" Target="media/imgrId248067a5b8f12472c.jpg"/><Relationship Id="rId997567a5b8f12aa54" Type="http://schemas.openxmlformats.org/officeDocument/2006/relationships/image" Target="media/imgrId997567a5b8f12aa54.gif"/><Relationship Id="rId841167a5b8f134455" Type="http://schemas.openxmlformats.org/officeDocument/2006/relationships/image" Target="media/imgrId841167a5b8f134455.jpg"/><Relationship Id="rId276167a5b8f13c8bf" Type="http://schemas.openxmlformats.org/officeDocument/2006/relationships/image" Target="media/imgrId276167a5b8f13c8bf.gif"/><Relationship Id="rId184167a5b8f146765" Type="http://schemas.openxmlformats.org/officeDocument/2006/relationships/image" Target="media/imgrId184167a5b8f146765.jpg"/><Relationship Id="rId773867a5b8f152f29" Type="http://schemas.openxmlformats.org/officeDocument/2006/relationships/image" Target="media/imgrId773867a5b8f152f29.jpg"/><Relationship Id="rId595567a5b8f16243c" Type="http://schemas.openxmlformats.org/officeDocument/2006/relationships/image" Target="media/imgrId595567a5b8f16243c.jpg"/><Relationship Id="rId230567a5b8f1912fb" Type="http://schemas.openxmlformats.org/officeDocument/2006/relationships/image" Target="media/imgrId230567a5b8f1912fb.jpg"/><Relationship Id="rId817967a5b8f1b9ce4" Type="http://schemas.openxmlformats.org/officeDocument/2006/relationships/image" Target="media/imgrId817967a5b8f1b9ce4.jpg"/><Relationship Id="rId474667a5b8f1d04c7" Type="http://schemas.openxmlformats.org/officeDocument/2006/relationships/image" Target="media/imgrId474667a5b8f1d04c7.jpg"/><Relationship Id="rId299667a5b8f1d82f5" Type="http://schemas.openxmlformats.org/officeDocument/2006/relationships/image" Target="media/imgrId299667a5b8f1d82f5.gif"/><Relationship Id="rId364867a5b8f1e3583" Type="http://schemas.openxmlformats.org/officeDocument/2006/relationships/image" Target="media/imgrId364867a5b8f1e3583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267890" Type="http://schemas.openxmlformats.org/officeDocument/2006/relationships/image" Target="media/imgrId4926789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267890" Type="http://schemas.openxmlformats.org/officeDocument/2006/relationships/image" Target="media/imgrId4926789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267890" Type="http://schemas.openxmlformats.org/officeDocument/2006/relationships/image" Target="media/imgrId4926789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267890" Type="http://schemas.openxmlformats.org/officeDocument/2006/relationships/image" Target="media/imgrId4926789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267890" Type="http://schemas.openxmlformats.org/officeDocument/2006/relationships/image" Target="media/imgrId4926789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267890" Type="http://schemas.openxmlformats.org/officeDocument/2006/relationships/image" Target="media/imgrId4926789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