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16722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2963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783349" w:name="ctxt"/>
    <w:bookmarkEnd w:id="797833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6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63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6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6467a5be6ee284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91167a5be6ee2a6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6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5667a5be6ee330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0568208" name="name772467a5be6ef2fe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12467a5be6ef2fe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0290365" name="name189467a5be6f0b13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00067a5be6f0b13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63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63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63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0075581" name="name709967a5be6f19b0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98367a5be6f19b0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5235781" name="name297367a5be6f2618c"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00567a5be6f2618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4151179" name="name811667a5be6f319c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01567a5be6f319c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8436709" name="name440867a5be6f4288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90167a5be6f4288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2781210" name="name450967a5be6f5a60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09967a5be6f5a60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637">
    <w:multiLevelType w:val="hybridMultilevel"/>
    <w:lvl w:ilvl="0" w:tplc="71641352">
      <w:start w:val="1"/>
      <w:numFmt w:val="decimal"/>
      <w:lvlText w:val="%1."/>
      <w:lvlJc w:val="left"/>
      <w:pPr>
        <w:ind w:left="720" w:hanging="360"/>
      </w:pPr>
    </w:lvl>
    <w:lvl w:ilvl="1" w:tplc="71641352" w:tentative="1">
      <w:start w:val="1"/>
      <w:numFmt w:val="lowerLetter"/>
      <w:lvlText w:val="%2."/>
      <w:lvlJc w:val="left"/>
      <w:pPr>
        <w:ind w:left="1440" w:hanging="360"/>
      </w:pPr>
    </w:lvl>
    <w:lvl w:ilvl="2" w:tplc="71641352" w:tentative="1">
      <w:start w:val="1"/>
      <w:numFmt w:val="lowerRoman"/>
      <w:lvlText w:val="%3."/>
      <w:lvlJc w:val="right"/>
      <w:pPr>
        <w:ind w:left="2160" w:hanging="180"/>
      </w:pPr>
    </w:lvl>
    <w:lvl w:ilvl="3" w:tplc="71641352" w:tentative="1">
      <w:start w:val="1"/>
      <w:numFmt w:val="decimal"/>
      <w:lvlText w:val="%4."/>
      <w:lvlJc w:val="left"/>
      <w:pPr>
        <w:ind w:left="2880" w:hanging="360"/>
      </w:pPr>
    </w:lvl>
    <w:lvl w:ilvl="4" w:tplc="71641352" w:tentative="1">
      <w:start w:val="1"/>
      <w:numFmt w:val="lowerLetter"/>
      <w:lvlText w:val="%5."/>
      <w:lvlJc w:val="left"/>
      <w:pPr>
        <w:ind w:left="3600" w:hanging="360"/>
      </w:pPr>
    </w:lvl>
    <w:lvl w:ilvl="5" w:tplc="71641352" w:tentative="1">
      <w:start w:val="1"/>
      <w:numFmt w:val="lowerRoman"/>
      <w:lvlText w:val="%6."/>
      <w:lvlJc w:val="right"/>
      <w:pPr>
        <w:ind w:left="4320" w:hanging="180"/>
      </w:pPr>
    </w:lvl>
    <w:lvl w:ilvl="6" w:tplc="71641352" w:tentative="1">
      <w:start w:val="1"/>
      <w:numFmt w:val="decimal"/>
      <w:lvlText w:val="%7."/>
      <w:lvlJc w:val="left"/>
      <w:pPr>
        <w:ind w:left="5040" w:hanging="360"/>
      </w:pPr>
    </w:lvl>
    <w:lvl w:ilvl="7" w:tplc="71641352" w:tentative="1">
      <w:start w:val="1"/>
      <w:numFmt w:val="lowerLetter"/>
      <w:lvlText w:val="%8."/>
      <w:lvlJc w:val="left"/>
      <w:pPr>
        <w:ind w:left="5760" w:hanging="360"/>
      </w:pPr>
    </w:lvl>
    <w:lvl w:ilvl="8" w:tplc="71641352" w:tentative="1">
      <w:start w:val="1"/>
      <w:numFmt w:val="lowerRoman"/>
      <w:lvlText w:val="%9."/>
      <w:lvlJc w:val="right"/>
      <w:pPr>
        <w:ind w:left="6480" w:hanging="180"/>
      </w:pPr>
    </w:lvl>
  </w:abstractNum>
  <w:abstractNum w:abstractNumId="20636">
    <w:multiLevelType w:val="hybridMultilevel"/>
    <w:lvl w:ilvl="0" w:tplc="891090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636">
    <w:abstractNumId w:val="20636"/>
  </w:num>
  <w:num w:numId="20637">
    <w:abstractNumId w:val="206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4209024" Type="http://schemas.openxmlformats.org/officeDocument/2006/relationships/comments" Target="comments.xml"/><Relationship Id="rId977155788" Type="http://schemas.microsoft.com/office/2011/relationships/commentsExtended" Target="commentsExtended.xml"/><Relationship Id="rId26296347" Type="http://schemas.openxmlformats.org/officeDocument/2006/relationships/image" Target="media/imgrId26296347.jpg"/><Relationship Id="rId976467a5be6ee2844" Type="http://schemas.openxmlformats.org/officeDocument/2006/relationships/hyperlink" Target="http://www.kohlerengines.com/home.htm" TargetMode="External"/><Relationship Id="rId791167a5be6ee2a64" Type="http://schemas.openxmlformats.org/officeDocument/2006/relationships/hyperlink" Target="http://dealers.kohlerpower.it/" TargetMode="External"/><Relationship Id="rId355667a5be6ee3308" Type="http://schemas.openxmlformats.org/officeDocument/2006/relationships/hyperlink" Target="http://www.kohlerengines.com/home.htm" TargetMode="External"/><Relationship Id="rId812467a5be6ef2fe3" Type="http://schemas.openxmlformats.org/officeDocument/2006/relationships/image" Target="media/imgrId812467a5be6ef2fe3.jpg"/><Relationship Id="rId900067a5be6f0b134" Type="http://schemas.openxmlformats.org/officeDocument/2006/relationships/image" Target="media/imgrId900067a5be6f0b134.png"/><Relationship Id="rId198367a5be6f19b0a" Type="http://schemas.openxmlformats.org/officeDocument/2006/relationships/image" Target="media/imgrId198367a5be6f19b0a.jpg"/><Relationship Id="rId300567a5be6f26186" Type="http://schemas.openxmlformats.org/officeDocument/2006/relationships/image" Target="media/imgrId300567a5be6f26186.jpg"/><Relationship Id="rId801567a5be6f319ca" Type="http://schemas.openxmlformats.org/officeDocument/2006/relationships/image" Target="media/imgrId801567a5be6f319ca.jpg"/><Relationship Id="rId490167a5be6f42882" Type="http://schemas.openxmlformats.org/officeDocument/2006/relationships/image" Target="media/imgrId490167a5be6f42882.jpg"/><Relationship Id="rId509967a5be6f5a604" Type="http://schemas.openxmlformats.org/officeDocument/2006/relationships/image" Target="media/imgrId509967a5be6f5a60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296347" Type="http://schemas.openxmlformats.org/officeDocument/2006/relationships/image" Target="media/imgrId26296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