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11990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7661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58952" w:name="ctxt"/>
    <w:bookmarkEnd w:id="7458952"/>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42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4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64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64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642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642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642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642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64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64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642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642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642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642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642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642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642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642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642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642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642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642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642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642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642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642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642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642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642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642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642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642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642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642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642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642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642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6429" name="name523167a5be84b0f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467a5be84b0f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42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642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6429"/>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642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6429"/>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642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44552028" name="name980767a5be84c1b51"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11467a5be84c1b4d"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42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642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9917792" name="name843767a5be84ccca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5767a5be84ccca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2033341" name="name224767a5be84d5d4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2467a5be84d5d4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7218099" name="name968967a5be84e11f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34167a5be84e11e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2007389" name="name562067a5be84e9ff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6167a5be84e9ff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1215734" name="name704767a5be84f416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19267a5be84f416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592077" name="name994367a5be85080c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4567a5be85080c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8284507" name="name744067a5be85104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167a5be851048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0663584" name="name107967a5be851a74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9767a5be851a73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7615925" name="name139067a5be852402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67667a5be8524020"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3337662" name="name549467a5be852f6d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17667a5be852f6d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3223625" name="name556567a5be853ba2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28367a5be853ba1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341625" name="name451067a5be8543b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667a5be8543b3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22287" name="name479667a5be854e29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6567a5be854e29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210134" name="name792367a5be855b8c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10467a5be855b8b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4440896" name="name157267a5be85666a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39967a5be85666a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192060" name="name233767a5be8570f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767a5be8570f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811950" name="name109267a5be85797d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48667a5be85797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510301" name="name353867a5be85800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667a5be85800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373353" name="name253267a5be858853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3967a5be858853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821485" name="name954067a5be858f0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467a5be858f0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112127" name="name692567a5be8599b6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79467a5be8599b6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714117" name="name185967a5be85a24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367a5be85a24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814281" name="name856367a5be85b004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83767a5be85b00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870278" name="name661867a5be85b68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067a5be85b68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2665434" name="name110567a5be85c145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7367a5be85c144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971062" name="name262567a5be85ce5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267a5be85ce5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468855" name="name237067a5be85d784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9367a5be85d78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87713" name="name588767a5be85e3a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067a5be85e3a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394909" name="name694367a5be85f027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5767a5be85f027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501935" name="name775767a5be8605e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167a5be8605e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24072327" name="name531367a5be86190d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79567a5be86190cd"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430">
    <w:multiLevelType w:val="hybridMultilevel"/>
    <w:lvl w:ilvl="0" w:tplc="56328722">
      <w:start w:val="1"/>
      <w:numFmt w:val="decimal"/>
      <w:lvlText w:val="%1."/>
      <w:lvlJc w:val="left"/>
      <w:pPr>
        <w:ind w:left="720" w:hanging="360"/>
      </w:pPr>
    </w:lvl>
    <w:lvl w:ilvl="1" w:tplc="56328722" w:tentative="1">
      <w:start w:val="1"/>
      <w:numFmt w:val="lowerLetter"/>
      <w:lvlText w:val="%2."/>
      <w:lvlJc w:val="left"/>
      <w:pPr>
        <w:ind w:left="1440" w:hanging="360"/>
      </w:pPr>
    </w:lvl>
    <w:lvl w:ilvl="2" w:tplc="56328722" w:tentative="1">
      <w:start w:val="1"/>
      <w:numFmt w:val="lowerRoman"/>
      <w:lvlText w:val="%3."/>
      <w:lvlJc w:val="right"/>
      <w:pPr>
        <w:ind w:left="2160" w:hanging="180"/>
      </w:pPr>
    </w:lvl>
    <w:lvl w:ilvl="3" w:tplc="56328722" w:tentative="1">
      <w:start w:val="1"/>
      <w:numFmt w:val="decimal"/>
      <w:lvlText w:val="%4."/>
      <w:lvlJc w:val="left"/>
      <w:pPr>
        <w:ind w:left="2880" w:hanging="360"/>
      </w:pPr>
    </w:lvl>
    <w:lvl w:ilvl="4" w:tplc="56328722" w:tentative="1">
      <w:start w:val="1"/>
      <w:numFmt w:val="lowerLetter"/>
      <w:lvlText w:val="%5."/>
      <w:lvlJc w:val="left"/>
      <w:pPr>
        <w:ind w:left="3600" w:hanging="360"/>
      </w:pPr>
    </w:lvl>
    <w:lvl w:ilvl="5" w:tplc="56328722" w:tentative="1">
      <w:start w:val="1"/>
      <w:numFmt w:val="lowerRoman"/>
      <w:lvlText w:val="%6."/>
      <w:lvlJc w:val="right"/>
      <w:pPr>
        <w:ind w:left="4320" w:hanging="180"/>
      </w:pPr>
    </w:lvl>
    <w:lvl w:ilvl="6" w:tplc="56328722" w:tentative="1">
      <w:start w:val="1"/>
      <w:numFmt w:val="decimal"/>
      <w:lvlText w:val="%7."/>
      <w:lvlJc w:val="left"/>
      <w:pPr>
        <w:ind w:left="5040" w:hanging="360"/>
      </w:pPr>
    </w:lvl>
    <w:lvl w:ilvl="7" w:tplc="56328722" w:tentative="1">
      <w:start w:val="1"/>
      <w:numFmt w:val="lowerLetter"/>
      <w:lvlText w:val="%8."/>
      <w:lvlJc w:val="left"/>
      <w:pPr>
        <w:ind w:left="5760" w:hanging="360"/>
      </w:pPr>
    </w:lvl>
    <w:lvl w:ilvl="8" w:tplc="56328722" w:tentative="1">
      <w:start w:val="1"/>
      <w:numFmt w:val="lowerRoman"/>
      <w:lvlText w:val="%9."/>
      <w:lvlJc w:val="right"/>
      <w:pPr>
        <w:ind w:left="6480" w:hanging="180"/>
      </w:pPr>
    </w:lvl>
  </w:abstractNum>
  <w:abstractNum w:abstractNumId="26429">
    <w:multiLevelType w:val="hybridMultilevel"/>
    <w:lvl w:ilvl="0" w:tplc="586865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429">
    <w:abstractNumId w:val="26429"/>
  </w:num>
  <w:num w:numId="26430">
    <w:abstractNumId w:val="26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3513419" Type="http://schemas.openxmlformats.org/officeDocument/2006/relationships/comments" Target="comments.xml"/><Relationship Id="rId236652292" Type="http://schemas.microsoft.com/office/2011/relationships/commentsExtended" Target="commentsExtended.xml"/><Relationship Id="rId74766156" Type="http://schemas.openxmlformats.org/officeDocument/2006/relationships/image" Target="media/imgrId74766156.jpg"/><Relationship Id="rId859467a5be84b0fa1" Type="http://schemas.openxmlformats.org/officeDocument/2006/relationships/image" Target="media/imgrId859467a5be84b0fa1.jpg"/><Relationship Id="rId111467a5be84c1b4d" Type="http://schemas.openxmlformats.org/officeDocument/2006/relationships/image" Target="media/imgrId111467a5be84c1b4d.jpg"/><Relationship Id="rId355767a5be84ccca0" Type="http://schemas.openxmlformats.org/officeDocument/2006/relationships/image" Target="media/imgrId355767a5be84ccca0.jpg"/><Relationship Id="rId222467a5be84d5d48" Type="http://schemas.openxmlformats.org/officeDocument/2006/relationships/image" Target="media/imgrId222467a5be84d5d48.jpg"/><Relationship Id="rId734167a5be84e11ef" Type="http://schemas.openxmlformats.org/officeDocument/2006/relationships/image" Target="media/imgrId734167a5be84e11ef.jpg"/><Relationship Id="rId886167a5be84e9ff1" Type="http://schemas.openxmlformats.org/officeDocument/2006/relationships/image" Target="media/imgrId886167a5be84e9ff1.jpg"/><Relationship Id="rId819267a5be84f4162" Type="http://schemas.openxmlformats.org/officeDocument/2006/relationships/image" Target="media/imgrId819267a5be84f4162.jpg"/><Relationship Id="rId614567a5be85080c5" Type="http://schemas.openxmlformats.org/officeDocument/2006/relationships/image" Target="media/imgrId614567a5be85080c5.png"/><Relationship Id="rId471167a5be851048c" Type="http://schemas.openxmlformats.org/officeDocument/2006/relationships/image" Target="media/imgrId471167a5be851048c.png"/><Relationship Id="rId359767a5be851a73a" Type="http://schemas.openxmlformats.org/officeDocument/2006/relationships/image" Target="media/imgrId359767a5be851a73a.png"/><Relationship Id="rId567667a5be8524020" Type="http://schemas.openxmlformats.org/officeDocument/2006/relationships/image" Target="media/imgrId567667a5be8524020.jpg"/><Relationship Id="rId417667a5be852f6da" Type="http://schemas.openxmlformats.org/officeDocument/2006/relationships/image" Target="media/imgrId417667a5be852f6da.jpg"/><Relationship Id="rId828367a5be853ba1c" Type="http://schemas.openxmlformats.org/officeDocument/2006/relationships/image" Target="media/imgrId828367a5be853ba1c.jpg"/><Relationship Id="rId942667a5be8543b3a" Type="http://schemas.openxmlformats.org/officeDocument/2006/relationships/image" Target="media/imgrId942667a5be8543b3a.jpg"/><Relationship Id="rId796567a5be854e297" Type="http://schemas.openxmlformats.org/officeDocument/2006/relationships/image" Target="media/imgrId796567a5be854e297.jpg"/><Relationship Id="rId510467a5be855b8be" Type="http://schemas.openxmlformats.org/officeDocument/2006/relationships/image" Target="media/imgrId510467a5be855b8be.jpg"/><Relationship Id="rId139967a5be85666aa" Type="http://schemas.openxmlformats.org/officeDocument/2006/relationships/image" Target="media/imgrId139967a5be85666aa.jpg"/><Relationship Id="rId113767a5be8570f36" Type="http://schemas.openxmlformats.org/officeDocument/2006/relationships/image" Target="media/imgrId113767a5be8570f36.jpg"/><Relationship Id="rId948667a5be85797d9" Type="http://schemas.openxmlformats.org/officeDocument/2006/relationships/image" Target="media/imgrId948667a5be85797d9.jpg"/><Relationship Id="rId814667a5be85800c9" Type="http://schemas.openxmlformats.org/officeDocument/2006/relationships/image" Target="media/imgrId814667a5be85800c9.jpg"/><Relationship Id="rId653967a5be8588536" Type="http://schemas.openxmlformats.org/officeDocument/2006/relationships/image" Target="media/imgrId653967a5be8588536.jpg"/><Relationship Id="rId905467a5be858f0dc" Type="http://schemas.openxmlformats.org/officeDocument/2006/relationships/image" Target="media/imgrId905467a5be858f0dc.jpg"/><Relationship Id="rId279467a5be8599b62" Type="http://schemas.openxmlformats.org/officeDocument/2006/relationships/image" Target="media/imgrId279467a5be8599b62.jpg"/><Relationship Id="rId691367a5be85a242c" Type="http://schemas.openxmlformats.org/officeDocument/2006/relationships/image" Target="media/imgrId691367a5be85a242c.jpg"/><Relationship Id="rId983767a5be85b003f" Type="http://schemas.openxmlformats.org/officeDocument/2006/relationships/image" Target="media/imgrId983767a5be85b003f.jpg"/><Relationship Id="rId877067a5be85b68ee" Type="http://schemas.openxmlformats.org/officeDocument/2006/relationships/image" Target="media/imgrId877067a5be85b68ee.jpg"/><Relationship Id="rId287367a5be85c144d" Type="http://schemas.openxmlformats.org/officeDocument/2006/relationships/image" Target="media/imgrId287367a5be85c144d.jpg"/><Relationship Id="rId223267a5be85ce5c0" Type="http://schemas.openxmlformats.org/officeDocument/2006/relationships/image" Target="media/imgrId223267a5be85ce5c0.jpg"/><Relationship Id="rId399367a5be85d7843" Type="http://schemas.openxmlformats.org/officeDocument/2006/relationships/image" Target="media/imgrId399367a5be85d7843.jpg"/><Relationship Id="rId617067a5be85e3a17" Type="http://schemas.openxmlformats.org/officeDocument/2006/relationships/image" Target="media/imgrId617067a5be85e3a17.jpg"/><Relationship Id="rId225767a5be85f0275" Type="http://schemas.openxmlformats.org/officeDocument/2006/relationships/image" Target="media/imgrId225767a5be85f0275.jpg"/><Relationship Id="rId232167a5be8605e16" Type="http://schemas.openxmlformats.org/officeDocument/2006/relationships/image" Target="media/imgrId232167a5be8605e16.jpg"/><Relationship Id="rId279567a5be86190cd" Type="http://schemas.openxmlformats.org/officeDocument/2006/relationships/image" Target="media/imgrId279567a5be86190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766156" Type="http://schemas.openxmlformats.org/officeDocument/2006/relationships/image" Target="media/imgrId747661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