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9068387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26753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3627141" w:name="ctxt"/>
    <w:bookmarkEnd w:id="83627141"/>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9415746"/>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79415746"/>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79415746"/>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79415746"/>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79415746"/>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7941574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79415746"/>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79415746"/>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79415746"/>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9415746"/>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7494608ac3b31bec3" w:history="1">
              <w:r>
                <w:rPr>
                  <w:b/>
                  <w:bCs/>
                  <w:color w:val="0000FF"/>
                  <w:position w:val="-2"/>
                  <w:sz w:val="20"/>
                  <w:szCs w:val="20"/>
                  <w:u w:val="single"/>
                </w:rPr>
                <w:t xml:space="preserve">www. kohlerengines.com</w:t>
              </w:r>
            </w:hyperlink>
            <w:r>
              <w:rPr>
                <w:color w:val="00274C"/>
                <w:position w:val="-2"/>
                <w:sz w:val="20"/>
                <w:szCs w:val="20"/>
              </w:rPr>
              <w:t xml:space="preserve"> &amp; </w:t>
            </w:r>
            <w:hyperlink r:id="rId7696608ac3b31bef3"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8507608ac3b31bf39"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22875074" name="name6948608ac3b364eac"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7933608ac3b364ea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5378839" name="name8752608ac3b37b52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134608ac3b37b51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79415746"/>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79415746"/>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79415746"/>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56548316" name="name8106608ac3b393ca8"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8114608ac3b393ca2"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47315850" name="name8580608ac3b3a699f"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3077608ac3b3a699a"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Étiquette pour Normes EPA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6"/>
              </w:rPr>
              <w:drawing>
                <wp:inline distT="0" distB="0" distL="0" distR="0">
                  <wp:extent cx="4752000" cy="4370400"/>
                  <wp:docPr id="43541147" name="name2720608ac3b3c9f2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386608ac3b3c9f26"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Date de production (exemple: 2013.JAN)</w:t>
                  </w:r>
                </w:p>
              </w:tc>
            </w:tr>
          </w:tbl>
          <w:p/>
          <w:p/>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Chine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7"/>
              </w:rPr>
              <w:drawing>
                <wp:inline distT="0" distB="0" distL="0" distR="0">
                  <wp:extent cx="4752000" cy="4384800"/>
                  <wp:docPr id="63066466" name="name8777608ac3b3e3c1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433608ac3b3e3c1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Corée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18"/>
              </w:rPr>
              <w:drawing>
                <wp:inline distT="0" distB="0" distL="0" distR="0">
                  <wp:extent cx="4752000" cy="4024800"/>
                  <wp:docPr id="8880431" name="name9907608ac3b41456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561608ac3b41456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59201958" name="name6413608ac3b472440"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688608ac3b47243c"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87152861" name="name6453608ac3b48ec67"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714608ac3b48ec61"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44000"/>
            <wp:docPr id="60759487" name="name5625608ac3b4a5cf2"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380608ac3b4a5ce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9584" name="name3737608ac3b4b6f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90608ac3b4b6fe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9415746"/>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79415746"/>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79415746"/>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79415746"/>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79415746"/>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50376" name="name1206608ac3b4cba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99608ac3b4cba9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9415746"/>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79415746"/>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79415746"/>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79415746"/>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79415746"/>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79415746"/>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79415746"/>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79415746"/>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94740" name="name2120608ac3b4df0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6608ac3b4df0c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9415746"/>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79415746"/>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57060" name="name5270608ac3b4f0b0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70608ac3b4f0b0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9415746"/>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79415746"/>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79415746"/>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79415746"/>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79415746"/>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79415746"/>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79415746"/>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79415746"/>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79415746"/>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79415746"/>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79415746"/>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59760384" name="name4497608ac3b51371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33608ac3b51371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9415746"/>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79415746"/>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73616369" name="name7091608ac3b529a5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798608ac3b529a5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9415746"/>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79415746"/>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7941574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79415746"/>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7941574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7941574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79415746"/>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79415746"/>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79415746"/>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79415746"/>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79415746"/>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79415746"/>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79415746"/>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79415746"/>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79415746"/>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79415746"/>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79415746"/>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79415746"/>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79415746"/>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79415746"/>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79415746"/>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79415746"/>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79415746"/>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79415746"/>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79415746"/>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79415746"/>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79415746"/>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79415746"/>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79415746"/>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79415746"/>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79415746"/>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79415746"/>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79415746"/>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79415746"/>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79415746"/>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79415746"/>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79415746"/>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79415746"/>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43781" name="name2385608ac3b53b1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08608ac3b53b10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9415746"/>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79415746"/>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79415746"/>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79415746"/>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79415746"/>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92425385" name="name3542608ac3b5513c9"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1763608ac3b5513c1"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9415746"/>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79415746"/>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79415746"/>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79415746"/>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6280181" name="name2618608ac3b564ed4"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133608ac3b564ec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5069666" name="name9703608ac3b57586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181608ac3b57586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3972043" name="name3987608ac3b584df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615608ac3b584de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3628043" name="name7036608ac3b596c6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577608ac3b596c6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2806667" name="name4241608ac3b5a7fa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820608ac3b5a7f9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2200505" name="name4910608ac3b5ba5b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882608ac3b5ba5a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9374551" name="name7001608ac3b5cd5e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98608ac3b5cd5e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0384660" name="name8774608ac3b5e33e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221608ac3b5e33e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55512109" name="name3839608ac3b5f36e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005608ac3b5f36e1"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687880" name="name1438608ac3b60f13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306608ac3b60f13b"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26644146" name="name6014608ac3b61daf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744608ac3b61daed"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92317" name="name6300608ac3b62e87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61608ac3b62e8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635391" name="name6720608ac3b641ab2"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519608ac3b641aa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5452002" name="name8519608ac3b65462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428608ac3b65462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0075572" name="name2744608ac3b6678c9"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120608ac3b6678c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560849" name="name7359608ac3b676bf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48608ac3b676b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2594134" name="name5235608ac3b688b0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030608ac3b688b0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97831" name="name9663608ac3b69711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14608ac3b6971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2483660" name="name6001608ac3b6aa12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662608ac3b6aa12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34607" name="name7118608ac3b6b9b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68608ac3b6b9b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1249142" name="name9268608ac3b6cbb0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127608ac3b6cbb0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349297" name="name2705608ac3b6dc8f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96608ac3b6dc8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1207902" name="name9933608ac3b6ec4a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232608ac3b6ec49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76056" name="name4934608ac3b70a2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75608ac3b70a2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629054" name="name8845608ac3b71d0c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220608ac3b71d0c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22182" name="name4398608ac3b72cb6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88608ac3b72cb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7412564" name="name3025608ac3b73be8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578608ac3b73be7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66152" name="name5870608ac3b74b7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08608ac3b74b7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8745682" name="name5456608ac3b75ef5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256608ac3b75ef4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44613" name="name1704608ac3b76e89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86608ac3b76e8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752000" cy="2743200"/>
            <wp:docPr id="23927558" name="name5289608ac3b789dbc"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1195608ac3b789daf"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79415746"/>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39014" name="name6913608ac3b79b04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33608ac3b79b04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9415746"/>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79415746"/>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79415748"/>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1996608ac3b79bb3c" w:history="1">
              <w:r>
                <w:rPr>
                  <w:b/>
                  <w:bCs/>
                  <w:color w:val="0000FF"/>
                  <w:position w:val="-2"/>
                  <w:sz w:val="20"/>
                  <w:szCs w:val="20"/>
                  <w:u w:val="single"/>
                </w:rPr>
                <w:t xml:space="preserve">Par. 4.5</w:t>
              </w:r>
            </w:hyperlink>
            <w:r>
              <w:rPr>
                <w:color w:val="00274C"/>
                <w:position w:val="-2"/>
                <w:sz w:val="20"/>
                <w:szCs w:val="20"/>
              </w:rPr>
              <w:t xml:space="preserve"> et </w:t>
            </w:r>
            <w:hyperlink r:id="rId6464608ac3b79bb59"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79415748"/>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79415748"/>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79415748"/>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0522" name="name6459608ac3b7aa64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1608ac3b7aa6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8313608ac3b7aad24" w:history="1">
              <w:r>
                <w:rPr>
                  <w:b/>
                  <w:bCs/>
                  <w:color w:val="0000FF"/>
                  <w:position w:val="-2"/>
                  <w:sz w:val="20"/>
                  <w:szCs w:val="20"/>
                </w:rPr>
                <w:t xml:space="preserve">(Par. 6.4 point 8)</w:t>
              </w:r>
            </w:hyperlink>
          </w:p>
          <w:p>
            <w:pPr>
              <w:numPr>
                <w:ilvl w:val="0"/>
                <w:numId w:val="79415746"/>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79415746"/>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5942608ac3b7aad7f"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93959" name="name4406608ac3b7b97f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52608ac3b7b97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79415746"/>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79415749"/>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79415749"/>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79415749"/>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11449" name="name8626608ac3b7ca6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00608ac3b7ca65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9415746"/>
        </w:numPr>
        <w:spacing w:before="0" w:after="0" w:line="240" w:lineRule="auto"/>
        <w:jc w:val="left"/>
        <w:rPr>
          <w:color w:val="00274C"/>
          <w:sz w:val="20"/>
          <w:szCs w:val="20"/>
        </w:rPr>
      </w:pPr>
      <w:r>
        <w:rPr>
          <w:color w:val="00274C"/>
          <w:sz w:val="20"/>
          <w:szCs w:val="20"/>
        </w:rPr>
        <w:t xml:space="preserve">Avant de procéder à cette opération, lire le  </w:t>
      </w:r>
      <w:hyperlink r:id="rId9711608ac3b7cb181"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03503" name="name4227608ac3b7db69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64608ac3b7db69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9415746"/>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79415746"/>
        </w:numPr>
        <w:spacing w:before="0" w:after="0" w:line="240" w:lineRule="auto"/>
        <w:jc w:val="left"/>
        <w:rPr>
          <w:color w:val="00274C"/>
          <w:sz w:val="20"/>
          <w:szCs w:val="20"/>
        </w:rPr>
      </w:pPr>
      <w:r>
        <w:rPr>
          <w:color w:val="00274C"/>
          <w:sz w:val="20"/>
          <w:szCs w:val="20"/>
        </w:rPr>
        <w:t xml:space="preserve">Les seuls carburants admis sont ceux indiqués dans le </w:t>
      </w:r>
      <w:hyperlink r:id="rId7413608ac3b7dbd10" w:history="1">
        <w:r>
          <w:rPr>
            <w:b/>
            <w:bCs/>
            <w:color w:val="0000FF"/>
            <w:sz w:val="20"/>
            <w:szCs w:val="20"/>
            <w:u w:val="single"/>
          </w:rPr>
          <w:t xml:space="preserve">Tab. 2.3</w:t>
        </w:r>
      </w:hyperlink>
      <w:r>
        <w:rPr>
          <w:color w:val="00274C"/>
          <w:sz w:val="20"/>
          <w:szCs w:val="20"/>
        </w:rPr>
        <w:t xml:space="preserve"> .</w:t>
      </w:r>
    </w:p>
    <w:p>
      <w:pPr>
        <w:numPr>
          <w:ilvl w:val="0"/>
          <w:numId w:val="79415746"/>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79415746"/>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79415746"/>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79415746"/>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79415746"/>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79415746"/>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79415746"/>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2864608ac3b7dbe50"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93882" name="name1441608ac3b7ea2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0608ac3b7ea2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512608ac3b7ea822" w:history="1">
              <w:r>
                <w:rPr>
                  <w:b/>
                  <w:bCs/>
                  <w:color w:val="0000FF"/>
                  <w:position w:val="-2"/>
                  <w:sz w:val="20"/>
                  <w:szCs w:val="20"/>
                </w:rPr>
                <w:t xml:space="preserve">Par. 2.4</w:t>
              </w:r>
            </w:hyperlink>
            <w:r>
              <w:rPr>
                <w:b/>
                <w:bCs/>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957608ac3b7ea867"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79415750"/>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79415750"/>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1223608ac3b7eacb9" w:history="1">
              <w:r>
                <w:rPr>
                  <w:b/>
                  <w:bCs/>
                  <w:color w:val="0000FF"/>
                  <w:position w:val="-2"/>
                  <w:sz w:val="20"/>
                  <w:szCs w:val="20"/>
                  <w:u w:val="single"/>
                </w:rPr>
                <w:t xml:space="preserve">Tab. 2.1</w:t>
              </w:r>
            </w:hyperlink>
            <w:r>
              <w:rPr>
                <w:color w:val="00274C"/>
                <w:position w:val="-2"/>
                <w:sz w:val="20"/>
                <w:szCs w:val="20"/>
              </w:rPr>
              <w:t xml:space="preserve"> et </w:t>
            </w:r>
            <w:hyperlink r:id="rId9069608ac3b7eacd7"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86983011" name="name5776608ac3b80a5c6"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8047608ac3b80a5c0"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79415751"/>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79415751"/>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79415751"/>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79415751"/>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59941693" name="name4499608ac3b822ce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316608ac3b822ce4"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8497608ac3b823643"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86413" name="name4822608ac3b8312d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58608ac3b8312d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9415746"/>
        </w:numPr>
        <w:spacing w:before="0" w:after="0" w:line="240" w:lineRule="auto"/>
        <w:jc w:val="left"/>
        <w:rPr>
          <w:color w:val="00274C"/>
          <w:sz w:val="20"/>
          <w:szCs w:val="20"/>
        </w:rPr>
      </w:pPr>
      <w:r>
        <w:rPr>
          <w:color w:val="00274C"/>
          <w:sz w:val="20"/>
          <w:szCs w:val="20"/>
        </w:rPr>
        <w:t xml:space="preserve">Avant de procéder à cette opération, lire le  </w:t>
      </w:r>
      <w:hyperlink r:id="rId8590608ac3b83185f"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29955" name="name5134608ac3b842e2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69608ac3b842e2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9415746"/>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79415746"/>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79415746"/>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79415746"/>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79403" name="name8880608ac3b8529a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61608ac3b8529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52"/>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1420537" w:name="result_box"/>
            <w:bookmarkEnd w:id="1420537"/>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79415752"/>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79415752"/>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79415752"/>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79415752"/>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79415752"/>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5980686" name="name2800608ac3b863a3c"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8824608ac3b863a3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13357318" name="name6999608ac3b876277"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5143608ac3b87627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24570021" name="name6036608ac3b890669"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8153608ac3b890663"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1049608ac3b891182"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8033608ac3b89156f"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0961048" name="name3708608ac3b8a3e5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768608ac3b8a3e5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0669565" name="name4582608ac3b8b27e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419608ac3b8b27e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69922905" name="name2329608ac3b8c5a7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122608ac3b8c5a7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00868" name="name8224608ac3b8da9e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14608ac3b8da9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79415746"/>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79415746"/>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79415746"/>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79415746"/>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79415746"/>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79415746"/>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79415746"/>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79415746"/>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79415746"/>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79415746"/>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2159608ac3b8dbe22" w:history="1">
        <w:r>
          <w:rPr>
            <w:b/>
            <w:bCs/>
            <w:color w:val="0000FF"/>
            <w:sz w:val="20"/>
            <w:szCs w:val="20"/>
            <w:u w:val="single"/>
          </w:rPr>
          <w:t xml:space="preserve">Tab. 5.1 et Tab. 5.2</w:t>
        </w:r>
      </w:hyperlink>
      <w:r>
        <w:rPr>
          <w:color w:val="00274C"/>
          <w:sz w:val="20"/>
          <w:szCs w:val="20"/>
        </w:rPr>
        <w:t xml:space="preserve"> .</w:t>
      </w:r>
    </w:p>
    <w:p>
      <w:pPr>
        <w:numPr>
          <w:ilvl w:val="0"/>
          <w:numId w:val="79415746"/>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79415746"/>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79415746"/>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74628" name="name4118608ac3b8ebc5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48608ac3b8ebc5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9415746"/>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79415746"/>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79415746"/>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68315" name="name2243608ac3b90676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99608ac3b90675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9415746"/>
        </w:numPr>
        <w:spacing w:before="0" w:after="0" w:line="240" w:lineRule="auto"/>
        <w:jc w:val="left"/>
        <w:rPr>
          <w:color w:val="00274C"/>
          <w:sz w:val="20"/>
          <w:szCs w:val="20"/>
        </w:rPr>
      </w:pPr>
      <w:r>
        <w:rPr>
          <w:color w:val="00274C"/>
          <w:sz w:val="20"/>
          <w:szCs w:val="20"/>
        </w:rPr>
        <w:t xml:space="preserve">Avant de procéder à cette opération, lire le  </w:t>
      </w:r>
      <w:hyperlink r:id="rId6483608ac3b906d9e"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15227" name="name9478608ac3b9160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35608ac3b91601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9415746"/>
        </w:numPr>
        <w:spacing w:before="0" w:after="0" w:line="240" w:lineRule="auto"/>
        <w:jc w:val="left"/>
        <w:rPr>
          <w:color w:val="00274C"/>
          <w:sz w:val="20"/>
          <w:szCs w:val="20"/>
        </w:rPr>
      </w:pPr>
      <w:r>
        <w:rPr>
          <w:color w:val="00274C"/>
          <w:sz w:val="20"/>
          <w:szCs w:val="20"/>
        </w:rPr>
        <w:t xml:space="preserve">Pour les mises en garde de sécurité, voir le </w:t>
      </w:r>
      <w:hyperlink r:id="rId8698608ac3b916642"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78608ac3b9170e9"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81608ac3b9256b0"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64608ac3b92587c"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77608ac3b925a45"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90608ac3b925c33"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52608ac3b925e3a"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99608ac3b92600e"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99608ac3b926fe9"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87608ac3b927fe8"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1027608ac3b9286ff"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792608ac3b928725"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175608ac3b928752"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2344608ac3b92959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5797608ac3b929e97"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17400" name="name3636608ac3b93bca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27608ac3b93bc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875608ac3b93c87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79415746"/>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79415746"/>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79415753"/>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79415753"/>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79415753"/>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79415753"/>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6711630" name="name8775608ac3b95166d"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009608ac3b951668"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92416700" name="name8061608ac3b9671b2"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155608ac3b9671ac"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82855" name="name2742608ac3b97654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84608ac3b97654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9415746"/>
        </w:numPr>
        <w:spacing w:before="0" w:after="0" w:line="240" w:lineRule="auto"/>
        <w:jc w:val="left"/>
        <w:rPr>
          <w:color w:val="00274C"/>
          <w:sz w:val="20"/>
          <w:szCs w:val="20"/>
        </w:rPr>
      </w:pPr>
      <w:r>
        <w:rPr>
          <w:color w:val="00274C"/>
          <w:sz w:val="20"/>
          <w:szCs w:val="20"/>
        </w:rPr>
        <w:t xml:space="preserve">Avant de procéder à cette opération, lire le  </w:t>
      </w:r>
      <w:hyperlink r:id="rId8083608ac3b97725c"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82770714" name="name5642608ac3b98a27a"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711608ac3b98a271"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4532" name="name5677608ac3b99a39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61608ac3b99a3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919608ac3b99aa1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79415754"/>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79415754"/>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79415754"/>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79415754"/>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79415754"/>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5759644" name="name7555608ac3b9ab15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104608ac3b9ab14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70926" name="name7617608ac3b9bacc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73608ac3b9bac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298608ac3b9bb29e"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148535" name="name6520608ac3b9cb5b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42608ac3b9cb5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316608ac3b9cc1e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79415746"/>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79415755"/>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79415755"/>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15325102" name="name8539608ac3b9dbeff"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756608ac3b9dbef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29252" name="name9588608ac3ba02d3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16608ac3ba02d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200608ac3ba038e3"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37888" name="name9844608ac3ba145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20608ac3ba145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802608ac3ba14ad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68116935" name="name8368608ac3ba28313"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408608ac3ba2830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77506343" name="name7479608ac3ba3dd83"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821608ac3ba3dd7e"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64006" name="name8477608ac3ba4ff9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57608ac3ba4ff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260608ac3ba5052b"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24828" name="name8133608ac3ba6791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11608ac3ba679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331608ac3ba68504"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35750" name="name7246608ac3ba76fa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83608ac3ba76f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56"/>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79415756"/>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79415756"/>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79415756"/>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79415756"/>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79415756"/>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49089614" w:name="result_box"/>
            <w:bookmarkEnd w:id="49089614"/>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4650608ac3ba77d82"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805410" name="name4142608ac3ba8815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10608ac3ba881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4283088" name="name6081608ac3ba9a4a6"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972608ac3ba9a4a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77171163" name="name8357608ac3baaab53"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515608ac3baaab4c"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38024" name="name5931608ac3babc87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48608ac3babc8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612608ac3babcfdb"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79415757"/>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79415757"/>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79415758"/>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79415758"/>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79415758"/>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79415758"/>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69 Nm [filetage M10] - 40 Nm</w:t>
            </w:r>
            <w:r>
              <w:rPr>
                <w:color w:val="00274C"/>
                <w:position w:val="-2"/>
                <w:sz w:val="20"/>
                <w:szCs w:val="20"/>
              </w:rPr>
              <w:t xml:space="preserve"> </w:t>
            </w:r>
            <w:r>
              <w:rPr>
                <w:b/>
                <w:bCs/>
                <w:color w:val="00274C"/>
                <w:position w:val="-2"/>
                <w:sz w:val="20"/>
                <w:szCs w:val="20"/>
              </w:rPr>
              <w:t xml:space="preserve">[filetage M8]</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79415758"/>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53248289" name="name9942608ac3bad5efd"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1531608ac3bad5ef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43669965" name="name9709608ac3baeb228"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171608ac3baeb22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24000897" name="name4739608ac3bb07b02"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246608ac3bb07af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02729" name="name9624608ac3bb19c3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30608ac3bb19c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566608ac3bb1a2c6"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44512" name="name8282608ac3bb2a80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57608ac3bb2a7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148608ac3bb2b490"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79415759"/>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59"/>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5985007" name="name9057608ac3bb3e736"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548608ac3bb3e72d"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90341526" name="name3464608ac3bb557cc"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470608ac3bb557c6"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35422" name="name4482608ac3bb673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7608ac3bb673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371608ac3bb67e9f"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1290" name="name5269608ac3bb795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84608ac3bb795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471608ac3bb79d2e"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79415760"/>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79415760"/>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79415760"/>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92100148" name="name8562608ac3bb88342"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625608ac3bb8833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05279" name="name8445608ac3bb9cf5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33608ac3bb9cf4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9415746"/>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3145608ac3bb9d63e"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79415746"/>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7471608ac3bb9d696"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79415746"/>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79415746"/>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79415746"/>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79415746"/>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79415761"/>
        </w:numPr>
        <w:spacing w:before="0" w:after="0" w:line="240" w:lineRule="auto"/>
        <w:jc w:val="left"/>
        <w:rPr>
          <w:color w:val="00274C"/>
          <w:sz w:val="20"/>
          <w:szCs w:val="20"/>
        </w:rPr>
      </w:pPr>
      <w:r>
        <w:rPr>
          <w:color w:val="00274C"/>
          <w:sz w:val="20"/>
          <w:szCs w:val="20"/>
        </w:rPr>
        <w:t xml:space="preserve">Changer l'huile moteur </w:t>
      </w:r>
      <w:hyperlink r:id="rId7780608ac3bb9e4c2" w:history="1">
        <w:r>
          <w:rPr>
            <w:b/>
            <w:bCs/>
            <w:color w:val="0000FF"/>
            <w:sz w:val="20"/>
            <w:szCs w:val="20"/>
            <w:u w:val="single"/>
          </w:rPr>
          <w:t xml:space="preserve">(Par. 6.1)</w:t>
        </w:r>
      </w:hyperlink>
      <w:r>
        <w:rPr>
          <w:color w:val="00274C"/>
          <w:sz w:val="20"/>
          <w:szCs w:val="20"/>
        </w:rPr>
        <w:t xml:space="preserve"> .</w:t>
      </w:r>
    </w:p>
    <w:p>
      <w:pPr>
        <w:numPr>
          <w:ilvl w:val="0"/>
          <w:numId w:val="79415761"/>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79415761"/>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79415761"/>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79415761"/>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79415761"/>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79415761"/>
        </w:numPr>
        <w:spacing w:before="0" w:after="0" w:line="240" w:lineRule="auto"/>
        <w:jc w:val="left"/>
        <w:rPr>
          <w:color w:val="00274C"/>
          <w:sz w:val="20"/>
          <w:szCs w:val="20"/>
        </w:rPr>
      </w:pPr>
      <w:r>
        <w:rPr>
          <w:color w:val="00274C"/>
          <w:sz w:val="20"/>
          <w:szCs w:val="20"/>
        </w:rPr>
        <w:t xml:space="preserve">Arrêter le moteur.</w:t>
      </w:r>
    </w:p>
    <w:p>
      <w:pPr>
        <w:numPr>
          <w:ilvl w:val="0"/>
          <w:numId w:val="79415761"/>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79415761"/>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79415761"/>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79415761"/>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79415761"/>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79415762"/>
        </w:numPr>
        <w:spacing w:before="0" w:after="0" w:line="240" w:lineRule="auto"/>
        <w:jc w:val="left"/>
        <w:rPr>
          <w:color w:val="00274C"/>
          <w:sz w:val="20"/>
          <w:szCs w:val="20"/>
        </w:rPr>
      </w:pPr>
      <w:r>
        <w:rPr>
          <w:color w:val="00274C"/>
          <w:sz w:val="20"/>
          <w:szCs w:val="20"/>
        </w:rPr>
        <w:t xml:space="preserve">Enlever la toile de protection.</w:t>
      </w:r>
    </w:p>
    <w:p>
      <w:pPr>
        <w:numPr>
          <w:ilvl w:val="0"/>
          <w:numId w:val="79415762"/>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79415762"/>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79415762"/>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79415762"/>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79415762"/>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79415762"/>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79415762"/>
        </w:numPr>
        <w:spacing w:before="0" w:after="0" w:line="240" w:lineRule="auto"/>
        <w:jc w:val="left"/>
        <w:rPr>
          <w:color w:val="00274C"/>
          <w:sz w:val="20"/>
          <w:szCs w:val="20"/>
        </w:rPr>
      </w:pPr>
      <w:r>
        <w:rPr>
          <w:color w:val="00274C"/>
          <w:sz w:val="20"/>
          <w:szCs w:val="20"/>
        </w:rPr>
        <w:t xml:space="preserve">Arrêter le moteur avec l'huile encore chaude </w:t>
      </w:r>
      <w:hyperlink r:id="rId9332608ac3bb9e92c"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63345" name="name5748608ac3bbac75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38608ac3bbac74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7964608ac3bbaccf7" w:history="1">
        <w:r>
          <w:rPr>
            <w:b/>
            <w:bCs/>
            <w:color w:val="0000FF"/>
            <w:sz w:val="20"/>
            <w:szCs w:val="20"/>
            <w:u w:val="single"/>
          </w:rPr>
          <w:t xml:space="preserve">Par. 5.2</w:t>
        </w:r>
      </w:hyperlink>
      <w:r>
        <w:rPr>
          <w:color w:val="00274C"/>
          <w:sz w:val="20"/>
          <w:szCs w:val="20"/>
        </w:rPr>
        <w:t xml:space="preserve"> .</w:t>
      </w:r>
    </w:p>
    <w:p>
      <w:pPr>
        <w:numPr>
          <w:ilvl w:val="0"/>
          <w:numId w:val="79415762"/>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79415762"/>
        </w:numPr>
        <w:spacing w:before="0" w:after="0" w:line="240" w:lineRule="auto"/>
        <w:jc w:val="left"/>
        <w:rPr>
          <w:color w:val="00274C"/>
          <w:sz w:val="20"/>
          <w:szCs w:val="20"/>
        </w:rPr>
      </w:pPr>
      <w:r>
        <w:rPr>
          <w:color w:val="00274C"/>
          <w:sz w:val="20"/>
          <w:szCs w:val="20"/>
        </w:rPr>
        <w:t xml:space="preserve">Introduire de l'huile neuve </w:t>
      </w:r>
      <w:hyperlink r:id="rId5482608ac3bbacd53"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79415762"/>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93887437" w:name="result_box"/>
      <w:bookmarkEnd w:id="93887437"/>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1900608ac3bbacda5"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79415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33285" name="name5420608ac3bbbc9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18608ac3bbbc9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06563" name="name9591608ac3bbca9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70608ac3bbca9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106608ac3bbcae40" w:history="1">
              <w:r>
                <w:rPr>
                  <w:b/>
                  <w:bCs/>
                  <w:color w:val="0000FF"/>
                  <w:position w:val="-2"/>
                  <w:sz w:val="20"/>
                  <w:szCs w:val="20"/>
                  <w:u w:val="single"/>
                </w:rPr>
                <w:t xml:space="preserve">Par. 3.2.2.</w:t>
              </w:r>
            </w:hyperlink>
          </w:p>
          <w:p>
            <w:pPr>
              <w:numPr>
                <w:ilvl w:val="0"/>
                <w:numId w:val="79415746"/>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79415746"/>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8683608ac3bbcae89"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63"/>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79415763"/>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79415763"/>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79415763"/>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5470608ac3bbcaf68"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79415763"/>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79415763"/>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79415763"/>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6671608ac3bbcafe7"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79415763"/>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4154608ac3bbcb00d" w:history="1">
              <w:r>
                <w:rPr>
                  <w:b/>
                  <w:bCs/>
                  <w:color w:val="0000FF"/>
                  <w:position w:val="-2"/>
                  <w:sz w:val="20"/>
                  <w:szCs w:val="20"/>
                </w:rPr>
                <w:t xml:space="preserve">Tab. 2.1</w:t>
              </w:r>
            </w:hyperlink>
            <w:r>
              <w:rPr>
                <w:color w:val="00274C"/>
                <w:position w:val="-2"/>
                <w:sz w:val="20"/>
                <w:szCs w:val="20"/>
              </w:rPr>
              <w:t xml:space="preserve"> et </w:t>
            </w:r>
            <w:hyperlink r:id="rId8300608ac3bbcb027" w:history="1">
              <w:r>
                <w:rPr>
                  <w:b/>
                  <w:bCs/>
                  <w:color w:val="0000FF"/>
                  <w:position w:val="-2"/>
                  <w:sz w:val="20"/>
                  <w:szCs w:val="20"/>
                </w:rPr>
                <w:t xml:space="preserve">Tab. 2.2</w:t>
              </w:r>
            </w:hyperlink>
            <w:r>
              <w:rPr>
                <w:color w:val="00274C"/>
                <w:position w:val="-2"/>
                <w:sz w:val="20"/>
                <w:szCs w:val="20"/>
              </w:rPr>
              <w:t xml:space="preserve"> ).</w:t>
            </w:r>
          </w:p>
          <w:p>
            <w:pPr>
              <w:numPr>
                <w:ilvl w:val="0"/>
                <w:numId w:val="79415763"/>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96093" name="name4503608ac3bbda82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42608ac3bbda8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79415764"/>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79415764"/>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79415764"/>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62125334" name="name1785608ac3bbf039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383608ac3bbf038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31880784" name="name2249608ac3bc10766"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749608ac3bc1076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44327007" name="name1778608ac3bc258a2"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743608ac3bc2589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37698259" name="name6841608ac3bc3b45c"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389608ac3bc3b45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1379608ac3bc3c575"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53320" name="name9732608ac3bc4922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03608ac3bc492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920608ac3bc496f9"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24045" name="name1209608ac3bc592f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69608ac3bc592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79415746"/>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79415746"/>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7909608ac3bc59832" w:history="1">
              <w:r>
                <w:rPr>
                  <w:b/>
                  <w:bCs/>
                  <w:color w:val="0000FF"/>
                  <w:position w:val="-2"/>
                  <w:sz w:val="20"/>
                  <w:szCs w:val="20"/>
                  <w:u w:val="single"/>
                </w:rPr>
                <w:t xml:space="preserve">Par. 6.6 DÉMANTÈLEMENT ET DESTRUCTION.</w:t>
              </w:r>
            </w:hyperlink>
          </w:p>
          <w:p/>
          <w:p/>
          <w:p>
            <w:pPr>
              <w:numPr>
                <w:ilvl w:val="0"/>
                <w:numId w:val="79415765"/>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79415766"/>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79415766"/>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16212631" name="name4244608ac3bc6820a"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4261608ac3bc6820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79415767"/>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1764725" name="name9131608ac3bc79f06"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9299608ac3bc79f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79415768"/>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4359489" name="name6300608ac3bc8eca0"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6040608ac3bc8ec9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5952608ac3bc8fef6"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49952" name="name9782608ac3bca0d6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49608ac3bca0d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234608ac3bca12f5" w:history="1">
              <w:r>
                <w:rPr>
                  <w:b/>
                  <w:bCs/>
                  <w:color w:val="0000FF"/>
                  <w:position w:val="-2"/>
                  <w:sz w:val="20"/>
                  <w:szCs w:val="20"/>
                  <w:u w:val="single"/>
                </w:rPr>
                <w:t xml:space="preserve">Par. 3.2.2.</w:t>
              </w:r>
            </w:hyperlink>
          </w:p>
          <w:p>
            <w:pPr>
              <w:numPr>
                <w:ilvl w:val="0"/>
                <w:numId w:val="79415769"/>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79415769"/>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71042613" name="name9372608ac3bcb50ed"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3942608ac3bcb50e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54562" name="name2668608ac3bcc4c6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89608ac3bcc4c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557608ac3bcc568a"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48262" name="name3403608ac3bcd294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58608ac3bcd29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79415746"/>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5016608ac3bcd2f6f" w:history="1">
              <w:r>
                <w:rPr>
                  <w:b/>
                  <w:bCs/>
                  <w:color w:val="0000FF"/>
                  <w:position w:val="-2"/>
                  <w:sz w:val="20"/>
                  <w:szCs w:val="20"/>
                  <w:u w:val="single"/>
                </w:rPr>
                <w:t xml:space="preserve">Par. 6.6 DÉMANTÈLEMENT ET DESTRUCTION.</w:t>
              </w:r>
            </w:hyperlink>
          </w:p>
          <w:p>
            <w:pPr>
              <w:numPr>
                <w:ilvl w:val="0"/>
                <w:numId w:val="79415770"/>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79415770"/>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79415770"/>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79415770"/>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24729" name="name9827608ac3bce5e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04608ac3bce5e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70"/>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79415770"/>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79415770"/>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79415770"/>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35437476" name="name6291608ac3bd0168e"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8402608ac3bd016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63685695" name="name4734608ac3bd16398"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3007608ac3bd1639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8611608ac3bd1821e"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64316" name="name6541608ac3bd28ed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8608ac3bd28e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294608ac3bd293ce"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71"/>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79415771"/>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79415771"/>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7411880" name="name7761608ac3bd3e4be"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3026608ac3bd3e4b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à remplacer dans les ateliers autorisés KOHLER.</w:t>
            </w:r>
          </w:p>
          <w:p/>
          <w:p/>
          <w:p>
            <w:pPr>
              <w:numPr>
                <w:ilvl w:val="0"/>
                <w:numId w:val="79415772"/>
              </w:numPr>
              <w:spacing w:before="0" w:after="0" w:line="262" w:lineRule="auto"/>
              <w:jc w:val="left"/>
              <w:rPr>
                <w:color w:val="00274C"/>
                <w:sz w:val="20"/>
                <w:szCs w:val="20"/>
              </w:rPr>
            </w:pPr>
            <w:r>
              <w:rPr>
                <w:color w:val="00274C"/>
                <w:position w:val="-2"/>
                <w:sz w:val="20"/>
                <w:szCs w:val="20"/>
              </w:rPr>
              <w:t xml:space="preserve">Un témoin s’activera pour indiquer que le filtre DPF est à remplacer.</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Consulter le manuel de la machine.</w:t>
            </w:r>
          </w:p>
          <w:p/>
          <w:p/>
          <w:p>
            <w:pPr>
              <w:numPr>
                <w:ilvl w:val="0"/>
                <w:numId w:val="79415773"/>
              </w:numPr>
              <w:spacing w:before="0" w:after="0" w:line="262" w:lineRule="auto"/>
              <w:jc w:val="left"/>
              <w:rPr>
                <w:color w:val="00274C"/>
                <w:sz w:val="20"/>
                <w:szCs w:val="20"/>
              </w:rPr>
            </w:pPr>
            <w:r>
              <w:rPr>
                <w:color w:val="00274C"/>
                <w:position w:val="-2"/>
                <w:sz w:val="20"/>
                <w:szCs w:val="20"/>
              </w:rPr>
              <w:t xml:space="preserve">Des KITS DPF neufs ou régénérés sont disponibles</w:t>
            </w:r>
          </w:p>
          <w:p>
            <w:pPr>
              <w:numPr>
                <w:ilvl w:val="0"/>
                <w:numId w:val="79415746"/>
              </w:numPr>
              <w:spacing w:before="0" w:after="0" w:line="262" w:lineRule="auto"/>
              <w:jc w:val="left"/>
              <w:rPr>
                <w:color w:val="00274C"/>
                <w:sz w:val="20"/>
                <w:szCs w:val="20"/>
              </w:rPr>
            </w:pPr>
            <w:r>
              <w:rPr>
                <w:color w:val="00274C"/>
                <w:position w:val="-2"/>
                <w:sz w:val="20"/>
                <w:szCs w:val="20"/>
              </w:rPr>
              <w:t xml:space="preserve">Les KITS régénérés sont certifiés et couverts par une garantie KOHLER spécifique.</w:t>
            </w:r>
          </w:p>
          <w:p>
            <w:pPr>
              <w:numPr>
                <w:ilvl w:val="0"/>
                <w:numId w:val="79415746"/>
              </w:numPr>
              <w:spacing w:before="0" w:after="0" w:line="262" w:lineRule="auto"/>
              <w:jc w:val="left"/>
              <w:rPr>
                <w:color w:val="00274C"/>
                <w:sz w:val="20"/>
                <w:szCs w:val="20"/>
              </w:rPr>
            </w:pPr>
            <w:r>
              <w:rPr>
                <w:color w:val="00274C"/>
                <w:position w:val="-2"/>
                <w:sz w:val="20"/>
                <w:szCs w:val="20"/>
              </w:rPr>
              <w:t xml:space="preserve">Des processus de nettoyage non certifiés KOHLER pourraient causer des dommages irréversibles au filtre DPF ou au  système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9415746"/>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79415746"/>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79415746"/>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79415746"/>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79415746"/>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79415746"/>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79415746"/>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74608ac3bd43942"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55608ac3bd43deb"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59608ac3bd4428b"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08608ac3bd45d66"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31608ac3bd4620a"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77608ac3bd4646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10608ac3bd4692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28608ac3bd47249"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56987901" w:name="result_box"/>
            <w:bookmarkEnd w:id="56987901"/>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98605733" w:name="result_box"/>
            <w:bookmarkEnd w:id="98605733"/>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46608ac3bd4772a"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9415746"/>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79415746"/>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79415746"/>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79415746"/>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79415746"/>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79415746"/>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79415746"/>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2912608ac3bd4a25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6251608ac3bd4a29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6296608ac3bd4a2d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7938608ac3bd4a30d"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79415774"/>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79415774"/>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79415774"/>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79415774"/>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223456" name="name1665608ac3bd7145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582608ac3bd7145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2074661" name="name2659608ac3bd8158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881608ac3bd8157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9415774">
    <w:multiLevelType w:val="hybridMultilevel"/>
    <w:lvl w:ilvl="0" w:tplc="68072021">
      <w:start w:val="1"/>
      <w:numFmt w:val="decimal"/>
      <w:lvlText w:val="%1."/>
      <w:lvlJc w:val="left"/>
      <w:pPr>
        <w:ind w:left="720" w:hanging="360"/>
      </w:pPr>
    </w:lvl>
    <w:lvl w:ilvl="1" w:tplc="68072021" w:tentative="1">
      <w:start w:val="1"/>
      <w:numFmt w:val="lowerLetter"/>
      <w:lvlText w:val="%2."/>
      <w:lvlJc w:val="left"/>
      <w:pPr>
        <w:ind w:left="1440" w:hanging="360"/>
      </w:pPr>
    </w:lvl>
    <w:lvl w:ilvl="2" w:tplc="68072021" w:tentative="1">
      <w:start w:val="1"/>
      <w:numFmt w:val="lowerRoman"/>
      <w:lvlText w:val="%3."/>
      <w:lvlJc w:val="right"/>
      <w:pPr>
        <w:ind w:left="2160" w:hanging="180"/>
      </w:pPr>
    </w:lvl>
    <w:lvl w:ilvl="3" w:tplc="68072021" w:tentative="1">
      <w:start w:val="1"/>
      <w:numFmt w:val="decimal"/>
      <w:lvlText w:val="%4."/>
      <w:lvlJc w:val="left"/>
      <w:pPr>
        <w:ind w:left="2880" w:hanging="360"/>
      </w:pPr>
    </w:lvl>
    <w:lvl w:ilvl="4" w:tplc="68072021" w:tentative="1">
      <w:start w:val="1"/>
      <w:numFmt w:val="lowerLetter"/>
      <w:lvlText w:val="%5."/>
      <w:lvlJc w:val="left"/>
      <w:pPr>
        <w:ind w:left="3600" w:hanging="360"/>
      </w:pPr>
    </w:lvl>
    <w:lvl w:ilvl="5" w:tplc="68072021" w:tentative="1">
      <w:start w:val="1"/>
      <w:numFmt w:val="lowerRoman"/>
      <w:lvlText w:val="%6."/>
      <w:lvlJc w:val="right"/>
      <w:pPr>
        <w:ind w:left="4320" w:hanging="180"/>
      </w:pPr>
    </w:lvl>
    <w:lvl w:ilvl="6" w:tplc="68072021" w:tentative="1">
      <w:start w:val="1"/>
      <w:numFmt w:val="decimal"/>
      <w:lvlText w:val="%7."/>
      <w:lvlJc w:val="left"/>
      <w:pPr>
        <w:ind w:left="5040" w:hanging="360"/>
      </w:pPr>
    </w:lvl>
    <w:lvl w:ilvl="7" w:tplc="68072021" w:tentative="1">
      <w:start w:val="1"/>
      <w:numFmt w:val="lowerLetter"/>
      <w:lvlText w:val="%8."/>
      <w:lvlJc w:val="left"/>
      <w:pPr>
        <w:ind w:left="5760" w:hanging="360"/>
      </w:pPr>
    </w:lvl>
    <w:lvl w:ilvl="8" w:tplc="68072021" w:tentative="1">
      <w:start w:val="1"/>
      <w:numFmt w:val="lowerRoman"/>
      <w:lvlText w:val="%9."/>
      <w:lvlJc w:val="right"/>
      <w:pPr>
        <w:ind w:left="6480" w:hanging="180"/>
      </w:pPr>
    </w:lvl>
  </w:abstractNum>
  <w:abstractNum w:abstractNumId="79415773">
    <w:multiLevelType w:val="hybridMultilevel"/>
    <w:lvl w:ilvl="0" w:tplc="99160173">
      <w:start w:val="1"/>
      <w:numFmt w:val="decimal"/>
      <w:lvlText w:val="%1."/>
      <w:lvlJc w:val="left"/>
      <w:pPr>
        <w:ind w:left="720" w:hanging="360"/>
      </w:pPr>
    </w:lvl>
    <w:lvl w:ilvl="1" w:tplc="99160173" w:tentative="1">
      <w:start w:val="1"/>
      <w:numFmt w:val="lowerLetter"/>
      <w:lvlText w:val="%2."/>
      <w:lvlJc w:val="left"/>
      <w:pPr>
        <w:ind w:left="1440" w:hanging="360"/>
      </w:pPr>
    </w:lvl>
    <w:lvl w:ilvl="2" w:tplc="99160173" w:tentative="1">
      <w:start w:val="1"/>
      <w:numFmt w:val="lowerRoman"/>
      <w:lvlText w:val="%3."/>
      <w:lvlJc w:val="right"/>
      <w:pPr>
        <w:ind w:left="2160" w:hanging="180"/>
      </w:pPr>
    </w:lvl>
    <w:lvl w:ilvl="3" w:tplc="99160173" w:tentative="1">
      <w:start w:val="1"/>
      <w:numFmt w:val="decimal"/>
      <w:lvlText w:val="%4."/>
      <w:lvlJc w:val="left"/>
      <w:pPr>
        <w:ind w:left="2880" w:hanging="360"/>
      </w:pPr>
    </w:lvl>
    <w:lvl w:ilvl="4" w:tplc="99160173" w:tentative="1">
      <w:start w:val="1"/>
      <w:numFmt w:val="lowerLetter"/>
      <w:lvlText w:val="%5."/>
      <w:lvlJc w:val="left"/>
      <w:pPr>
        <w:ind w:left="3600" w:hanging="360"/>
      </w:pPr>
    </w:lvl>
    <w:lvl w:ilvl="5" w:tplc="99160173" w:tentative="1">
      <w:start w:val="1"/>
      <w:numFmt w:val="lowerRoman"/>
      <w:lvlText w:val="%6."/>
      <w:lvlJc w:val="right"/>
      <w:pPr>
        <w:ind w:left="4320" w:hanging="180"/>
      </w:pPr>
    </w:lvl>
    <w:lvl w:ilvl="6" w:tplc="99160173" w:tentative="1">
      <w:start w:val="1"/>
      <w:numFmt w:val="decimal"/>
      <w:lvlText w:val="%7."/>
      <w:lvlJc w:val="left"/>
      <w:pPr>
        <w:ind w:left="5040" w:hanging="360"/>
      </w:pPr>
    </w:lvl>
    <w:lvl w:ilvl="7" w:tplc="99160173" w:tentative="1">
      <w:start w:val="1"/>
      <w:numFmt w:val="lowerLetter"/>
      <w:lvlText w:val="%8."/>
      <w:lvlJc w:val="left"/>
      <w:pPr>
        <w:ind w:left="5760" w:hanging="360"/>
      </w:pPr>
    </w:lvl>
    <w:lvl w:ilvl="8" w:tplc="99160173" w:tentative="1">
      <w:start w:val="1"/>
      <w:numFmt w:val="lowerRoman"/>
      <w:lvlText w:val="%9."/>
      <w:lvlJc w:val="right"/>
      <w:pPr>
        <w:ind w:left="6480" w:hanging="180"/>
      </w:pPr>
    </w:lvl>
  </w:abstractNum>
  <w:abstractNum w:abstractNumId="79415772">
    <w:multiLevelType w:val="hybridMultilevel"/>
    <w:lvl w:ilvl="0" w:tplc="63752787">
      <w:start w:val="1"/>
      <w:numFmt w:val="decimal"/>
      <w:lvlText w:val="%1."/>
      <w:lvlJc w:val="left"/>
      <w:pPr>
        <w:ind w:left="720" w:hanging="360"/>
      </w:pPr>
    </w:lvl>
    <w:lvl w:ilvl="1" w:tplc="63752787" w:tentative="1">
      <w:start w:val="1"/>
      <w:numFmt w:val="lowerLetter"/>
      <w:lvlText w:val="%2."/>
      <w:lvlJc w:val="left"/>
      <w:pPr>
        <w:ind w:left="1440" w:hanging="360"/>
      </w:pPr>
    </w:lvl>
    <w:lvl w:ilvl="2" w:tplc="63752787" w:tentative="1">
      <w:start w:val="1"/>
      <w:numFmt w:val="lowerRoman"/>
      <w:lvlText w:val="%3."/>
      <w:lvlJc w:val="right"/>
      <w:pPr>
        <w:ind w:left="2160" w:hanging="180"/>
      </w:pPr>
    </w:lvl>
    <w:lvl w:ilvl="3" w:tplc="63752787" w:tentative="1">
      <w:start w:val="1"/>
      <w:numFmt w:val="decimal"/>
      <w:lvlText w:val="%4."/>
      <w:lvlJc w:val="left"/>
      <w:pPr>
        <w:ind w:left="2880" w:hanging="360"/>
      </w:pPr>
    </w:lvl>
    <w:lvl w:ilvl="4" w:tplc="63752787" w:tentative="1">
      <w:start w:val="1"/>
      <w:numFmt w:val="lowerLetter"/>
      <w:lvlText w:val="%5."/>
      <w:lvlJc w:val="left"/>
      <w:pPr>
        <w:ind w:left="3600" w:hanging="360"/>
      </w:pPr>
    </w:lvl>
    <w:lvl w:ilvl="5" w:tplc="63752787" w:tentative="1">
      <w:start w:val="1"/>
      <w:numFmt w:val="lowerRoman"/>
      <w:lvlText w:val="%6."/>
      <w:lvlJc w:val="right"/>
      <w:pPr>
        <w:ind w:left="4320" w:hanging="180"/>
      </w:pPr>
    </w:lvl>
    <w:lvl w:ilvl="6" w:tplc="63752787" w:tentative="1">
      <w:start w:val="1"/>
      <w:numFmt w:val="decimal"/>
      <w:lvlText w:val="%7."/>
      <w:lvlJc w:val="left"/>
      <w:pPr>
        <w:ind w:left="5040" w:hanging="360"/>
      </w:pPr>
    </w:lvl>
    <w:lvl w:ilvl="7" w:tplc="63752787" w:tentative="1">
      <w:start w:val="1"/>
      <w:numFmt w:val="lowerLetter"/>
      <w:lvlText w:val="%8."/>
      <w:lvlJc w:val="left"/>
      <w:pPr>
        <w:ind w:left="5760" w:hanging="360"/>
      </w:pPr>
    </w:lvl>
    <w:lvl w:ilvl="8" w:tplc="63752787" w:tentative="1">
      <w:start w:val="1"/>
      <w:numFmt w:val="lowerRoman"/>
      <w:lvlText w:val="%9."/>
      <w:lvlJc w:val="right"/>
      <w:pPr>
        <w:ind w:left="6480" w:hanging="180"/>
      </w:pPr>
    </w:lvl>
  </w:abstractNum>
  <w:abstractNum w:abstractNumId="79415771">
    <w:multiLevelType w:val="hybridMultilevel"/>
    <w:lvl w:ilvl="0" w:tplc="95652952">
      <w:start w:val="1"/>
      <w:numFmt w:val="decimal"/>
      <w:lvlText w:val="%1."/>
      <w:lvlJc w:val="left"/>
      <w:pPr>
        <w:ind w:left="720" w:hanging="360"/>
      </w:pPr>
    </w:lvl>
    <w:lvl w:ilvl="1" w:tplc="95652952" w:tentative="1">
      <w:start w:val="1"/>
      <w:numFmt w:val="lowerLetter"/>
      <w:lvlText w:val="%2."/>
      <w:lvlJc w:val="left"/>
      <w:pPr>
        <w:ind w:left="1440" w:hanging="360"/>
      </w:pPr>
    </w:lvl>
    <w:lvl w:ilvl="2" w:tplc="95652952" w:tentative="1">
      <w:start w:val="1"/>
      <w:numFmt w:val="lowerRoman"/>
      <w:lvlText w:val="%3."/>
      <w:lvlJc w:val="right"/>
      <w:pPr>
        <w:ind w:left="2160" w:hanging="180"/>
      </w:pPr>
    </w:lvl>
    <w:lvl w:ilvl="3" w:tplc="95652952" w:tentative="1">
      <w:start w:val="1"/>
      <w:numFmt w:val="decimal"/>
      <w:lvlText w:val="%4."/>
      <w:lvlJc w:val="left"/>
      <w:pPr>
        <w:ind w:left="2880" w:hanging="360"/>
      </w:pPr>
    </w:lvl>
    <w:lvl w:ilvl="4" w:tplc="95652952" w:tentative="1">
      <w:start w:val="1"/>
      <w:numFmt w:val="lowerLetter"/>
      <w:lvlText w:val="%5."/>
      <w:lvlJc w:val="left"/>
      <w:pPr>
        <w:ind w:left="3600" w:hanging="360"/>
      </w:pPr>
    </w:lvl>
    <w:lvl w:ilvl="5" w:tplc="95652952" w:tentative="1">
      <w:start w:val="1"/>
      <w:numFmt w:val="lowerRoman"/>
      <w:lvlText w:val="%6."/>
      <w:lvlJc w:val="right"/>
      <w:pPr>
        <w:ind w:left="4320" w:hanging="180"/>
      </w:pPr>
    </w:lvl>
    <w:lvl w:ilvl="6" w:tplc="95652952" w:tentative="1">
      <w:start w:val="1"/>
      <w:numFmt w:val="decimal"/>
      <w:lvlText w:val="%7."/>
      <w:lvlJc w:val="left"/>
      <w:pPr>
        <w:ind w:left="5040" w:hanging="360"/>
      </w:pPr>
    </w:lvl>
    <w:lvl w:ilvl="7" w:tplc="95652952" w:tentative="1">
      <w:start w:val="1"/>
      <w:numFmt w:val="lowerLetter"/>
      <w:lvlText w:val="%8."/>
      <w:lvlJc w:val="left"/>
      <w:pPr>
        <w:ind w:left="5760" w:hanging="360"/>
      </w:pPr>
    </w:lvl>
    <w:lvl w:ilvl="8" w:tplc="95652952" w:tentative="1">
      <w:start w:val="1"/>
      <w:numFmt w:val="lowerRoman"/>
      <w:lvlText w:val="%9."/>
      <w:lvlJc w:val="right"/>
      <w:pPr>
        <w:ind w:left="6480" w:hanging="180"/>
      </w:pPr>
    </w:lvl>
  </w:abstractNum>
  <w:abstractNum w:abstractNumId="79415770">
    <w:multiLevelType w:val="hybridMultilevel"/>
    <w:lvl w:ilvl="0" w:tplc="10163516">
      <w:start w:val="1"/>
      <w:numFmt w:val="decimal"/>
      <w:lvlText w:val="%1."/>
      <w:lvlJc w:val="left"/>
      <w:pPr>
        <w:ind w:left="720" w:hanging="360"/>
      </w:pPr>
    </w:lvl>
    <w:lvl w:ilvl="1" w:tplc="10163516" w:tentative="1">
      <w:start w:val="1"/>
      <w:numFmt w:val="lowerLetter"/>
      <w:lvlText w:val="%2."/>
      <w:lvlJc w:val="left"/>
      <w:pPr>
        <w:ind w:left="1440" w:hanging="360"/>
      </w:pPr>
    </w:lvl>
    <w:lvl w:ilvl="2" w:tplc="10163516" w:tentative="1">
      <w:start w:val="1"/>
      <w:numFmt w:val="lowerRoman"/>
      <w:lvlText w:val="%3."/>
      <w:lvlJc w:val="right"/>
      <w:pPr>
        <w:ind w:left="2160" w:hanging="180"/>
      </w:pPr>
    </w:lvl>
    <w:lvl w:ilvl="3" w:tplc="10163516" w:tentative="1">
      <w:start w:val="1"/>
      <w:numFmt w:val="decimal"/>
      <w:lvlText w:val="%4."/>
      <w:lvlJc w:val="left"/>
      <w:pPr>
        <w:ind w:left="2880" w:hanging="360"/>
      </w:pPr>
    </w:lvl>
    <w:lvl w:ilvl="4" w:tplc="10163516" w:tentative="1">
      <w:start w:val="1"/>
      <w:numFmt w:val="lowerLetter"/>
      <w:lvlText w:val="%5."/>
      <w:lvlJc w:val="left"/>
      <w:pPr>
        <w:ind w:left="3600" w:hanging="360"/>
      </w:pPr>
    </w:lvl>
    <w:lvl w:ilvl="5" w:tplc="10163516" w:tentative="1">
      <w:start w:val="1"/>
      <w:numFmt w:val="lowerRoman"/>
      <w:lvlText w:val="%6."/>
      <w:lvlJc w:val="right"/>
      <w:pPr>
        <w:ind w:left="4320" w:hanging="180"/>
      </w:pPr>
    </w:lvl>
    <w:lvl w:ilvl="6" w:tplc="10163516" w:tentative="1">
      <w:start w:val="1"/>
      <w:numFmt w:val="decimal"/>
      <w:lvlText w:val="%7."/>
      <w:lvlJc w:val="left"/>
      <w:pPr>
        <w:ind w:left="5040" w:hanging="360"/>
      </w:pPr>
    </w:lvl>
    <w:lvl w:ilvl="7" w:tplc="10163516" w:tentative="1">
      <w:start w:val="1"/>
      <w:numFmt w:val="lowerLetter"/>
      <w:lvlText w:val="%8."/>
      <w:lvlJc w:val="left"/>
      <w:pPr>
        <w:ind w:left="5760" w:hanging="360"/>
      </w:pPr>
    </w:lvl>
    <w:lvl w:ilvl="8" w:tplc="10163516" w:tentative="1">
      <w:start w:val="1"/>
      <w:numFmt w:val="lowerRoman"/>
      <w:lvlText w:val="%9."/>
      <w:lvlJc w:val="right"/>
      <w:pPr>
        <w:ind w:left="6480" w:hanging="180"/>
      </w:pPr>
    </w:lvl>
  </w:abstractNum>
  <w:abstractNum w:abstractNumId="79415769">
    <w:multiLevelType w:val="hybridMultilevel"/>
    <w:lvl w:ilvl="0" w:tplc="80367436">
      <w:start w:val="1"/>
      <w:numFmt w:val="decimal"/>
      <w:lvlText w:val="%1."/>
      <w:lvlJc w:val="left"/>
      <w:pPr>
        <w:ind w:left="720" w:hanging="360"/>
      </w:pPr>
    </w:lvl>
    <w:lvl w:ilvl="1" w:tplc="80367436" w:tentative="1">
      <w:start w:val="1"/>
      <w:numFmt w:val="lowerLetter"/>
      <w:lvlText w:val="%2."/>
      <w:lvlJc w:val="left"/>
      <w:pPr>
        <w:ind w:left="1440" w:hanging="360"/>
      </w:pPr>
    </w:lvl>
    <w:lvl w:ilvl="2" w:tplc="80367436" w:tentative="1">
      <w:start w:val="1"/>
      <w:numFmt w:val="lowerRoman"/>
      <w:lvlText w:val="%3."/>
      <w:lvlJc w:val="right"/>
      <w:pPr>
        <w:ind w:left="2160" w:hanging="180"/>
      </w:pPr>
    </w:lvl>
    <w:lvl w:ilvl="3" w:tplc="80367436" w:tentative="1">
      <w:start w:val="1"/>
      <w:numFmt w:val="decimal"/>
      <w:lvlText w:val="%4."/>
      <w:lvlJc w:val="left"/>
      <w:pPr>
        <w:ind w:left="2880" w:hanging="360"/>
      </w:pPr>
    </w:lvl>
    <w:lvl w:ilvl="4" w:tplc="80367436" w:tentative="1">
      <w:start w:val="1"/>
      <w:numFmt w:val="lowerLetter"/>
      <w:lvlText w:val="%5."/>
      <w:lvlJc w:val="left"/>
      <w:pPr>
        <w:ind w:left="3600" w:hanging="360"/>
      </w:pPr>
    </w:lvl>
    <w:lvl w:ilvl="5" w:tplc="80367436" w:tentative="1">
      <w:start w:val="1"/>
      <w:numFmt w:val="lowerRoman"/>
      <w:lvlText w:val="%6."/>
      <w:lvlJc w:val="right"/>
      <w:pPr>
        <w:ind w:left="4320" w:hanging="180"/>
      </w:pPr>
    </w:lvl>
    <w:lvl w:ilvl="6" w:tplc="80367436" w:tentative="1">
      <w:start w:val="1"/>
      <w:numFmt w:val="decimal"/>
      <w:lvlText w:val="%7."/>
      <w:lvlJc w:val="left"/>
      <w:pPr>
        <w:ind w:left="5040" w:hanging="360"/>
      </w:pPr>
    </w:lvl>
    <w:lvl w:ilvl="7" w:tplc="80367436" w:tentative="1">
      <w:start w:val="1"/>
      <w:numFmt w:val="lowerLetter"/>
      <w:lvlText w:val="%8."/>
      <w:lvlJc w:val="left"/>
      <w:pPr>
        <w:ind w:left="5760" w:hanging="360"/>
      </w:pPr>
    </w:lvl>
    <w:lvl w:ilvl="8" w:tplc="80367436" w:tentative="1">
      <w:start w:val="1"/>
      <w:numFmt w:val="lowerRoman"/>
      <w:lvlText w:val="%9."/>
      <w:lvlJc w:val="right"/>
      <w:pPr>
        <w:ind w:left="6480" w:hanging="180"/>
      </w:pPr>
    </w:lvl>
  </w:abstractNum>
  <w:abstractNum w:abstractNumId="79415768">
    <w:multiLevelType w:val="hybridMultilevel"/>
    <w:lvl w:ilvl="0" w:tplc="64956818">
      <w:start w:val="1"/>
      <w:numFmt w:val="decimal"/>
      <w:lvlText w:val="%1."/>
      <w:lvlJc w:val="left"/>
      <w:pPr>
        <w:ind w:left="720" w:hanging="360"/>
      </w:pPr>
    </w:lvl>
    <w:lvl w:ilvl="1" w:tplc="64956818" w:tentative="1">
      <w:start w:val="1"/>
      <w:numFmt w:val="lowerLetter"/>
      <w:lvlText w:val="%2."/>
      <w:lvlJc w:val="left"/>
      <w:pPr>
        <w:ind w:left="1440" w:hanging="360"/>
      </w:pPr>
    </w:lvl>
    <w:lvl w:ilvl="2" w:tplc="64956818" w:tentative="1">
      <w:start w:val="1"/>
      <w:numFmt w:val="lowerRoman"/>
      <w:lvlText w:val="%3."/>
      <w:lvlJc w:val="right"/>
      <w:pPr>
        <w:ind w:left="2160" w:hanging="180"/>
      </w:pPr>
    </w:lvl>
    <w:lvl w:ilvl="3" w:tplc="64956818" w:tentative="1">
      <w:start w:val="1"/>
      <w:numFmt w:val="decimal"/>
      <w:lvlText w:val="%4."/>
      <w:lvlJc w:val="left"/>
      <w:pPr>
        <w:ind w:left="2880" w:hanging="360"/>
      </w:pPr>
    </w:lvl>
    <w:lvl w:ilvl="4" w:tplc="64956818" w:tentative="1">
      <w:start w:val="1"/>
      <w:numFmt w:val="lowerLetter"/>
      <w:lvlText w:val="%5."/>
      <w:lvlJc w:val="left"/>
      <w:pPr>
        <w:ind w:left="3600" w:hanging="360"/>
      </w:pPr>
    </w:lvl>
    <w:lvl w:ilvl="5" w:tplc="64956818" w:tentative="1">
      <w:start w:val="1"/>
      <w:numFmt w:val="lowerRoman"/>
      <w:lvlText w:val="%6."/>
      <w:lvlJc w:val="right"/>
      <w:pPr>
        <w:ind w:left="4320" w:hanging="180"/>
      </w:pPr>
    </w:lvl>
    <w:lvl w:ilvl="6" w:tplc="64956818" w:tentative="1">
      <w:start w:val="1"/>
      <w:numFmt w:val="decimal"/>
      <w:lvlText w:val="%7."/>
      <w:lvlJc w:val="left"/>
      <w:pPr>
        <w:ind w:left="5040" w:hanging="360"/>
      </w:pPr>
    </w:lvl>
    <w:lvl w:ilvl="7" w:tplc="64956818" w:tentative="1">
      <w:start w:val="1"/>
      <w:numFmt w:val="lowerLetter"/>
      <w:lvlText w:val="%8."/>
      <w:lvlJc w:val="left"/>
      <w:pPr>
        <w:ind w:left="5760" w:hanging="360"/>
      </w:pPr>
    </w:lvl>
    <w:lvl w:ilvl="8" w:tplc="64956818" w:tentative="1">
      <w:start w:val="1"/>
      <w:numFmt w:val="lowerRoman"/>
      <w:lvlText w:val="%9."/>
      <w:lvlJc w:val="right"/>
      <w:pPr>
        <w:ind w:left="6480" w:hanging="180"/>
      </w:pPr>
    </w:lvl>
  </w:abstractNum>
  <w:abstractNum w:abstractNumId="79415767">
    <w:multiLevelType w:val="hybridMultilevel"/>
    <w:lvl w:ilvl="0" w:tplc="26704911">
      <w:start w:val="1"/>
      <w:numFmt w:val="decimal"/>
      <w:lvlText w:val="%1."/>
      <w:lvlJc w:val="left"/>
      <w:pPr>
        <w:ind w:left="720" w:hanging="360"/>
      </w:pPr>
    </w:lvl>
    <w:lvl w:ilvl="1" w:tplc="26704911" w:tentative="1">
      <w:start w:val="1"/>
      <w:numFmt w:val="lowerLetter"/>
      <w:lvlText w:val="%2."/>
      <w:lvlJc w:val="left"/>
      <w:pPr>
        <w:ind w:left="1440" w:hanging="360"/>
      </w:pPr>
    </w:lvl>
    <w:lvl w:ilvl="2" w:tplc="26704911" w:tentative="1">
      <w:start w:val="1"/>
      <w:numFmt w:val="lowerRoman"/>
      <w:lvlText w:val="%3."/>
      <w:lvlJc w:val="right"/>
      <w:pPr>
        <w:ind w:left="2160" w:hanging="180"/>
      </w:pPr>
    </w:lvl>
    <w:lvl w:ilvl="3" w:tplc="26704911" w:tentative="1">
      <w:start w:val="1"/>
      <w:numFmt w:val="decimal"/>
      <w:lvlText w:val="%4."/>
      <w:lvlJc w:val="left"/>
      <w:pPr>
        <w:ind w:left="2880" w:hanging="360"/>
      </w:pPr>
    </w:lvl>
    <w:lvl w:ilvl="4" w:tplc="26704911" w:tentative="1">
      <w:start w:val="1"/>
      <w:numFmt w:val="lowerLetter"/>
      <w:lvlText w:val="%5."/>
      <w:lvlJc w:val="left"/>
      <w:pPr>
        <w:ind w:left="3600" w:hanging="360"/>
      </w:pPr>
    </w:lvl>
    <w:lvl w:ilvl="5" w:tplc="26704911" w:tentative="1">
      <w:start w:val="1"/>
      <w:numFmt w:val="lowerRoman"/>
      <w:lvlText w:val="%6."/>
      <w:lvlJc w:val="right"/>
      <w:pPr>
        <w:ind w:left="4320" w:hanging="180"/>
      </w:pPr>
    </w:lvl>
    <w:lvl w:ilvl="6" w:tplc="26704911" w:tentative="1">
      <w:start w:val="1"/>
      <w:numFmt w:val="decimal"/>
      <w:lvlText w:val="%7."/>
      <w:lvlJc w:val="left"/>
      <w:pPr>
        <w:ind w:left="5040" w:hanging="360"/>
      </w:pPr>
    </w:lvl>
    <w:lvl w:ilvl="7" w:tplc="26704911" w:tentative="1">
      <w:start w:val="1"/>
      <w:numFmt w:val="lowerLetter"/>
      <w:lvlText w:val="%8."/>
      <w:lvlJc w:val="left"/>
      <w:pPr>
        <w:ind w:left="5760" w:hanging="360"/>
      </w:pPr>
    </w:lvl>
    <w:lvl w:ilvl="8" w:tplc="26704911" w:tentative="1">
      <w:start w:val="1"/>
      <w:numFmt w:val="lowerRoman"/>
      <w:lvlText w:val="%9."/>
      <w:lvlJc w:val="right"/>
      <w:pPr>
        <w:ind w:left="6480" w:hanging="180"/>
      </w:pPr>
    </w:lvl>
  </w:abstractNum>
  <w:abstractNum w:abstractNumId="79415766">
    <w:multiLevelType w:val="hybridMultilevel"/>
    <w:lvl w:ilvl="0" w:tplc="14746742">
      <w:start w:val="1"/>
      <w:numFmt w:val="decimal"/>
      <w:lvlText w:val="%1."/>
      <w:lvlJc w:val="left"/>
      <w:pPr>
        <w:ind w:left="720" w:hanging="360"/>
      </w:pPr>
    </w:lvl>
    <w:lvl w:ilvl="1" w:tplc="14746742" w:tentative="1">
      <w:start w:val="1"/>
      <w:numFmt w:val="lowerLetter"/>
      <w:lvlText w:val="%2."/>
      <w:lvlJc w:val="left"/>
      <w:pPr>
        <w:ind w:left="1440" w:hanging="360"/>
      </w:pPr>
    </w:lvl>
    <w:lvl w:ilvl="2" w:tplc="14746742" w:tentative="1">
      <w:start w:val="1"/>
      <w:numFmt w:val="lowerRoman"/>
      <w:lvlText w:val="%3."/>
      <w:lvlJc w:val="right"/>
      <w:pPr>
        <w:ind w:left="2160" w:hanging="180"/>
      </w:pPr>
    </w:lvl>
    <w:lvl w:ilvl="3" w:tplc="14746742" w:tentative="1">
      <w:start w:val="1"/>
      <w:numFmt w:val="decimal"/>
      <w:lvlText w:val="%4."/>
      <w:lvlJc w:val="left"/>
      <w:pPr>
        <w:ind w:left="2880" w:hanging="360"/>
      </w:pPr>
    </w:lvl>
    <w:lvl w:ilvl="4" w:tplc="14746742" w:tentative="1">
      <w:start w:val="1"/>
      <w:numFmt w:val="lowerLetter"/>
      <w:lvlText w:val="%5."/>
      <w:lvlJc w:val="left"/>
      <w:pPr>
        <w:ind w:left="3600" w:hanging="360"/>
      </w:pPr>
    </w:lvl>
    <w:lvl w:ilvl="5" w:tplc="14746742" w:tentative="1">
      <w:start w:val="1"/>
      <w:numFmt w:val="lowerRoman"/>
      <w:lvlText w:val="%6."/>
      <w:lvlJc w:val="right"/>
      <w:pPr>
        <w:ind w:left="4320" w:hanging="180"/>
      </w:pPr>
    </w:lvl>
    <w:lvl w:ilvl="6" w:tplc="14746742" w:tentative="1">
      <w:start w:val="1"/>
      <w:numFmt w:val="decimal"/>
      <w:lvlText w:val="%7."/>
      <w:lvlJc w:val="left"/>
      <w:pPr>
        <w:ind w:left="5040" w:hanging="360"/>
      </w:pPr>
    </w:lvl>
    <w:lvl w:ilvl="7" w:tplc="14746742" w:tentative="1">
      <w:start w:val="1"/>
      <w:numFmt w:val="lowerLetter"/>
      <w:lvlText w:val="%8."/>
      <w:lvlJc w:val="left"/>
      <w:pPr>
        <w:ind w:left="5760" w:hanging="360"/>
      </w:pPr>
    </w:lvl>
    <w:lvl w:ilvl="8" w:tplc="14746742" w:tentative="1">
      <w:start w:val="1"/>
      <w:numFmt w:val="lowerRoman"/>
      <w:lvlText w:val="%9."/>
      <w:lvlJc w:val="right"/>
      <w:pPr>
        <w:ind w:left="6480" w:hanging="180"/>
      </w:pPr>
    </w:lvl>
  </w:abstractNum>
  <w:abstractNum w:abstractNumId="79415765">
    <w:multiLevelType w:val="hybridMultilevel"/>
    <w:lvl w:ilvl="0" w:tplc="89342787">
      <w:start w:val="1"/>
      <w:numFmt w:val="decimal"/>
      <w:lvlText w:val="%1."/>
      <w:lvlJc w:val="left"/>
      <w:pPr>
        <w:ind w:left="720" w:hanging="360"/>
      </w:pPr>
    </w:lvl>
    <w:lvl w:ilvl="1" w:tplc="89342787" w:tentative="1">
      <w:start w:val="1"/>
      <w:numFmt w:val="lowerLetter"/>
      <w:lvlText w:val="%2."/>
      <w:lvlJc w:val="left"/>
      <w:pPr>
        <w:ind w:left="1440" w:hanging="360"/>
      </w:pPr>
    </w:lvl>
    <w:lvl w:ilvl="2" w:tplc="89342787" w:tentative="1">
      <w:start w:val="1"/>
      <w:numFmt w:val="lowerRoman"/>
      <w:lvlText w:val="%3."/>
      <w:lvlJc w:val="right"/>
      <w:pPr>
        <w:ind w:left="2160" w:hanging="180"/>
      </w:pPr>
    </w:lvl>
    <w:lvl w:ilvl="3" w:tplc="89342787" w:tentative="1">
      <w:start w:val="1"/>
      <w:numFmt w:val="decimal"/>
      <w:lvlText w:val="%4."/>
      <w:lvlJc w:val="left"/>
      <w:pPr>
        <w:ind w:left="2880" w:hanging="360"/>
      </w:pPr>
    </w:lvl>
    <w:lvl w:ilvl="4" w:tplc="89342787" w:tentative="1">
      <w:start w:val="1"/>
      <w:numFmt w:val="lowerLetter"/>
      <w:lvlText w:val="%5."/>
      <w:lvlJc w:val="left"/>
      <w:pPr>
        <w:ind w:left="3600" w:hanging="360"/>
      </w:pPr>
    </w:lvl>
    <w:lvl w:ilvl="5" w:tplc="89342787" w:tentative="1">
      <w:start w:val="1"/>
      <w:numFmt w:val="lowerRoman"/>
      <w:lvlText w:val="%6."/>
      <w:lvlJc w:val="right"/>
      <w:pPr>
        <w:ind w:left="4320" w:hanging="180"/>
      </w:pPr>
    </w:lvl>
    <w:lvl w:ilvl="6" w:tplc="89342787" w:tentative="1">
      <w:start w:val="1"/>
      <w:numFmt w:val="decimal"/>
      <w:lvlText w:val="%7."/>
      <w:lvlJc w:val="left"/>
      <w:pPr>
        <w:ind w:left="5040" w:hanging="360"/>
      </w:pPr>
    </w:lvl>
    <w:lvl w:ilvl="7" w:tplc="89342787" w:tentative="1">
      <w:start w:val="1"/>
      <w:numFmt w:val="lowerLetter"/>
      <w:lvlText w:val="%8."/>
      <w:lvlJc w:val="left"/>
      <w:pPr>
        <w:ind w:left="5760" w:hanging="360"/>
      </w:pPr>
    </w:lvl>
    <w:lvl w:ilvl="8" w:tplc="89342787" w:tentative="1">
      <w:start w:val="1"/>
      <w:numFmt w:val="lowerRoman"/>
      <w:lvlText w:val="%9."/>
      <w:lvlJc w:val="right"/>
      <w:pPr>
        <w:ind w:left="6480" w:hanging="180"/>
      </w:pPr>
    </w:lvl>
  </w:abstractNum>
  <w:abstractNum w:abstractNumId="79415764">
    <w:multiLevelType w:val="hybridMultilevel"/>
    <w:lvl w:ilvl="0" w:tplc="53531961">
      <w:start w:val="1"/>
      <w:numFmt w:val="decimal"/>
      <w:lvlText w:val="%1."/>
      <w:lvlJc w:val="left"/>
      <w:pPr>
        <w:ind w:left="720" w:hanging="360"/>
      </w:pPr>
    </w:lvl>
    <w:lvl w:ilvl="1" w:tplc="53531961" w:tentative="1">
      <w:start w:val="1"/>
      <w:numFmt w:val="lowerLetter"/>
      <w:lvlText w:val="%2."/>
      <w:lvlJc w:val="left"/>
      <w:pPr>
        <w:ind w:left="1440" w:hanging="360"/>
      </w:pPr>
    </w:lvl>
    <w:lvl w:ilvl="2" w:tplc="53531961" w:tentative="1">
      <w:start w:val="1"/>
      <w:numFmt w:val="lowerRoman"/>
      <w:lvlText w:val="%3."/>
      <w:lvlJc w:val="right"/>
      <w:pPr>
        <w:ind w:left="2160" w:hanging="180"/>
      </w:pPr>
    </w:lvl>
    <w:lvl w:ilvl="3" w:tplc="53531961" w:tentative="1">
      <w:start w:val="1"/>
      <w:numFmt w:val="decimal"/>
      <w:lvlText w:val="%4."/>
      <w:lvlJc w:val="left"/>
      <w:pPr>
        <w:ind w:left="2880" w:hanging="360"/>
      </w:pPr>
    </w:lvl>
    <w:lvl w:ilvl="4" w:tplc="53531961" w:tentative="1">
      <w:start w:val="1"/>
      <w:numFmt w:val="lowerLetter"/>
      <w:lvlText w:val="%5."/>
      <w:lvlJc w:val="left"/>
      <w:pPr>
        <w:ind w:left="3600" w:hanging="360"/>
      </w:pPr>
    </w:lvl>
    <w:lvl w:ilvl="5" w:tplc="53531961" w:tentative="1">
      <w:start w:val="1"/>
      <w:numFmt w:val="lowerRoman"/>
      <w:lvlText w:val="%6."/>
      <w:lvlJc w:val="right"/>
      <w:pPr>
        <w:ind w:left="4320" w:hanging="180"/>
      </w:pPr>
    </w:lvl>
    <w:lvl w:ilvl="6" w:tplc="53531961" w:tentative="1">
      <w:start w:val="1"/>
      <w:numFmt w:val="decimal"/>
      <w:lvlText w:val="%7."/>
      <w:lvlJc w:val="left"/>
      <w:pPr>
        <w:ind w:left="5040" w:hanging="360"/>
      </w:pPr>
    </w:lvl>
    <w:lvl w:ilvl="7" w:tplc="53531961" w:tentative="1">
      <w:start w:val="1"/>
      <w:numFmt w:val="lowerLetter"/>
      <w:lvlText w:val="%8."/>
      <w:lvlJc w:val="left"/>
      <w:pPr>
        <w:ind w:left="5760" w:hanging="360"/>
      </w:pPr>
    </w:lvl>
    <w:lvl w:ilvl="8" w:tplc="53531961" w:tentative="1">
      <w:start w:val="1"/>
      <w:numFmt w:val="lowerRoman"/>
      <w:lvlText w:val="%9."/>
      <w:lvlJc w:val="right"/>
      <w:pPr>
        <w:ind w:left="6480" w:hanging="180"/>
      </w:pPr>
    </w:lvl>
  </w:abstractNum>
  <w:abstractNum w:abstractNumId="79415763">
    <w:multiLevelType w:val="hybridMultilevel"/>
    <w:lvl w:ilvl="0" w:tplc="21909507">
      <w:start w:val="1"/>
      <w:numFmt w:val="decimal"/>
      <w:lvlText w:val="%1."/>
      <w:lvlJc w:val="left"/>
      <w:pPr>
        <w:ind w:left="720" w:hanging="360"/>
      </w:pPr>
    </w:lvl>
    <w:lvl w:ilvl="1" w:tplc="21909507" w:tentative="1">
      <w:start w:val="1"/>
      <w:numFmt w:val="lowerLetter"/>
      <w:lvlText w:val="%2."/>
      <w:lvlJc w:val="left"/>
      <w:pPr>
        <w:ind w:left="1440" w:hanging="360"/>
      </w:pPr>
    </w:lvl>
    <w:lvl w:ilvl="2" w:tplc="21909507" w:tentative="1">
      <w:start w:val="1"/>
      <w:numFmt w:val="lowerRoman"/>
      <w:lvlText w:val="%3."/>
      <w:lvlJc w:val="right"/>
      <w:pPr>
        <w:ind w:left="2160" w:hanging="180"/>
      </w:pPr>
    </w:lvl>
    <w:lvl w:ilvl="3" w:tplc="21909507" w:tentative="1">
      <w:start w:val="1"/>
      <w:numFmt w:val="decimal"/>
      <w:lvlText w:val="%4."/>
      <w:lvlJc w:val="left"/>
      <w:pPr>
        <w:ind w:left="2880" w:hanging="360"/>
      </w:pPr>
    </w:lvl>
    <w:lvl w:ilvl="4" w:tplc="21909507" w:tentative="1">
      <w:start w:val="1"/>
      <w:numFmt w:val="lowerLetter"/>
      <w:lvlText w:val="%5."/>
      <w:lvlJc w:val="left"/>
      <w:pPr>
        <w:ind w:left="3600" w:hanging="360"/>
      </w:pPr>
    </w:lvl>
    <w:lvl w:ilvl="5" w:tplc="21909507" w:tentative="1">
      <w:start w:val="1"/>
      <w:numFmt w:val="lowerRoman"/>
      <w:lvlText w:val="%6."/>
      <w:lvlJc w:val="right"/>
      <w:pPr>
        <w:ind w:left="4320" w:hanging="180"/>
      </w:pPr>
    </w:lvl>
    <w:lvl w:ilvl="6" w:tplc="21909507" w:tentative="1">
      <w:start w:val="1"/>
      <w:numFmt w:val="decimal"/>
      <w:lvlText w:val="%7."/>
      <w:lvlJc w:val="left"/>
      <w:pPr>
        <w:ind w:left="5040" w:hanging="360"/>
      </w:pPr>
    </w:lvl>
    <w:lvl w:ilvl="7" w:tplc="21909507" w:tentative="1">
      <w:start w:val="1"/>
      <w:numFmt w:val="lowerLetter"/>
      <w:lvlText w:val="%8."/>
      <w:lvlJc w:val="left"/>
      <w:pPr>
        <w:ind w:left="5760" w:hanging="360"/>
      </w:pPr>
    </w:lvl>
    <w:lvl w:ilvl="8" w:tplc="21909507" w:tentative="1">
      <w:start w:val="1"/>
      <w:numFmt w:val="lowerRoman"/>
      <w:lvlText w:val="%9."/>
      <w:lvlJc w:val="right"/>
      <w:pPr>
        <w:ind w:left="6480" w:hanging="180"/>
      </w:pPr>
    </w:lvl>
  </w:abstractNum>
  <w:abstractNum w:abstractNumId="79415762">
    <w:multiLevelType w:val="hybridMultilevel"/>
    <w:lvl w:ilvl="0" w:tplc="51436446">
      <w:start w:val="1"/>
      <w:numFmt w:val="decimal"/>
      <w:lvlText w:val="%1."/>
      <w:lvlJc w:val="left"/>
      <w:pPr>
        <w:ind w:left="720" w:hanging="360"/>
      </w:pPr>
    </w:lvl>
    <w:lvl w:ilvl="1" w:tplc="51436446" w:tentative="1">
      <w:start w:val="1"/>
      <w:numFmt w:val="lowerLetter"/>
      <w:lvlText w:val="%2."/>
      <w:lvlJc w:val="left"/>
      <w:pPr>
        <w:ind w:left="1440" w:hanging="360"/>
      </w:pPr>
    </w:lvl>
    <w:lvl w:ilvl="2" w:tplc="51436446" w:tentative="1">
      <w:start w:val="1"/>
      <w:numFmt w:val="lowerRoman"/>
      <w:lvlText w:val="%3."/>
      <w:lvlJc w:val="right"/>
      <w:pPr>
        <w:ind w:left="2160" w:hanging="180"/>
      </w:pPr>
    </w:lvl>
    <w:lvl w:ilvl="3" w:tplc="51436446" w:tentative="1">
      <w:start w:val="1"/>
      <w:numFmt w:val="decimal"/>
      <w:lvlText w:val="%4."/>
      <w:lvlJc w:val="left"/>
      <w:pPr>
        <w:ind w:left="2880" w:hanging="360"/>
      </w:pPr>
    </w:lvl>
    <w:lvl w:ilvl="4" w:tplc="51436446" w:tentative="1">
      <w:start w:val="1"/>
      <w:numFmt w:val="lowerLetter"/>
      <w:lvlText w:val="%5."/>
      <w:lvlJc w:val="left"/>
      <w:pPr>
        <w:ind w:left="3600" w:hanging="360"/>
      </w:pPr>
    </w:lvl>
    <w:lvl w:ilvl="5" w:tplc="51436446" w:tentative="1">
      <w:start w:val="1"/>
      <w:numFmt w:val="lowerRoman"/>
      <w:lvlText w:val="%6."/>
      <w:lvlJc w:val="right"/>
      <w:pPr>
        <w:ind w:left="4320" w:hanging="180"/>
      </w:pPr>
    </w:lvl>
    <w:lvl w:ilvl="6" w:tplc="51436446" w:tentative="1">
      <w:start w:val="1"/>
      <w:numFmt w:val="decimal"/>
      <w:lvlText w:val="%7."/>
      <w:lvlJc w:val="left"/>
      <w:pPr>
        <w:ind w:left="5040" w:hanging="360"/>
      </w:pPr>
    </w:lvl>
    <w:lvl w:ilvl="7" w:tplc="51436446" w:tentative="1">
      <w:start w:val="1"/>
      <w:numFmt w:val="lowerLetter"/>
      <w:lvlText w:val="%8."/>
      <w:lvlJc w:val="left"/>
      <w:pPr>
        <w:ind w:left="5760" w:hanging="360"/>
      </w:pPr>
    </w:lvl>
    <w:lvl w:ilvl="8" w:tplc="51436446" w:tentative="1">
      <w:start w:val="1"/>
      <w:numFmt w:val="lowerRoman"/>
      <w:lvlText w:val="%9."/>
      <w:lvlJc w:val="right"/>
      <w:pPr>
        <w:ind w:left="6480" w:hanging="180"/>
      </w:pPr>
    </w:lvl>
  </w:abstractNum>
  <w:abstractNum w:abstractNumId="79415761">
    <w:multiLevelType w:val="hybridMultilevel"/>
    <w:lvl w:ilvl="0" w:tplc="54861134">
      <w:start w:val="1"/>
      <w:numFmt w:val="decimal"/>
      <w:lvlText w:val="%1."/>
      <w:lvlJc w:val="left"/>
      <w:pPr>
        <w:ind w:left="720" w:hanging="360"/>
      </w:pPr>
    </w:lvl>
    <w:lvl w:ilvl="1" w:tplc="54861134" w:tentative="1">
      <w:start w:val="1"/>
      <w:numFmt w:val="lowerLetter"/>
      <w:lvlText w:val="%2."/>
      <w:lvlJc w:val="left"/>
      <w:pPr>
        <w:ind w:left="1440" w:hanging="360"/>
      </w:pPr>
    </w:lvl>
    <w:lvl w:ilvl="2" w:tplc="54861134" w:tentative="1">
      <w:start w:val="1"/>
      <w:numFmt w:val="lowerRoman"/>
      <w:lvlText w:val="%3."/>
      <w:lvlJc w:val="right"/>
      <w:pPr>
        <w:ind w:left="2160" w:hanging="180"/>
      </w:pPr>
    </w:lvl>
    <w:lvl w:ilvl="3" w:tplc="54861134" w:tentative="1">
      <w:start w:val="1"/>
      <w:numFmt w:val="decimal"/>
      <w:lvlText w:val="%4."/>
      <w:lvlJc w:val="left"/>
      <w:pPr>
        <w:ind w:left="2880" w:hanging="360"/>
      </w:pPr>
    </w:lvl>
    <w:lvl w:ilvl="4" w:tplc="54861134" w:tentative="1">
      <w:start w:val="1"/>
      <w:numFmt w:val="lowerLetter"/>
      <w:lvlText w:val="%5."/>
      <w:lvlJc w:val="left"/>
      <w:pPr>
        <w:ind w:left="3600" w:hanging="360"/>
      </w:pPr>
    </w:lvl>
    <w:lvl w:ilvl="5" w:tplc="54861134" w:tentative="1">
      <w:start w:val="1"/>
      <w:numFmt w:val="lowerRoman"/>
      <w:lvlText w:val="%6."/>
      <w:lvlJc w:val="right"/>
      <w:pPr>
        <w:ind w:left="4320" w:hanging="180"/>
      </w:pPr>
    </w:lvl>
    <w:lvl w:ilvl="6" w:tplc="54861134" w:tentative="1">
      <w:start w:val="1"/>
      <w:numFmt w:val="decimal"/>
      <w:lvlText w:val="%7."/>
      <w:lvlJc w:val="left"/>
      <w:pPr>
        <w:ind w:left="5040" w:hanging="360"/>
      </w:pPr>
    </w:lvl>
    <w:lvl w:ilvl="7" w:tplc="54861134" w:tentative="1">
      <w:start w:val="1"/>
      <w:numFmt w:val="lowerLetter"/>
      <w:lvlText w:val="%8."/>
      <w:lvlJc w:val="left"/>
      <w:pPr>
        <w:ind w:left="5760" w:hanging="360"/>
      </w:pPr>
    </w:lvl>
    <w:lvl w:ilvl="8" w:tplc="54861134" w:tentative="1">
      <w:start w:val="1"/>
      <w:numFmt w:val="lowerRoman"/>
      <w:lvlText w:val="%9."/>
      <w:lvlJc w:val="right"/>
      <w:pPr>
        <w:ind w:left="6480" w:hanging="180"/>
      </w:pPr>
    </w:lvl>
  </w:abstractNum>
  <w:abstractNum w:abstractNumId="79415760">
    <w:multiLevelType w:val="hybridMultilevel"/>
    <w:lvl w:ilvl="0" w:tplc="24115531">
      <w:start w:val="1"/>
      <w:numFmt w:val="decimal"/>
      <w:lvlText w:val="%1."/>
      <w:lvlJc w:val="left"/>
      <w:pPr>
        <w:ind w:left="720" w:hanging="360"/>
      </w:pPr>
    </w:lvl>
    <w:lvl w:ilvl="1" w:tplc="24115531" w:tentative="1">
      <w:start w:val="1"/>
      <w:numFmt w:val="lowerLetter"/>
      <w:lvlText w:val="%2."/>
      <w:lvlJc w:val="left"/>
      <w:pPr>
        <w:ind w:left="1440" w:hanging="360"/>
      </w:pPr>
    </w:lvl>
    <w:lvl w:ilvl="2" w:tplc="24115531" w:tentative="1">
      <w:start w:val="1"/>
      <w:numFmt w:val="lowerRoman"/>
      <w:lvlText w:val="%3."/>
      <w:lvlJc w:val="right"/>
      <w:pPr>
        <w:ind w:left="2160" w:hanging="180"/>
      </w:pPr>
    </w:lvl>
    <w:lvl w:ilvl="3" w:tplc="24115531" w:tentative="1">
      <w:start w:val="1"/>
      <w:numFmt w:val="decimal"/>
      <w:lvlText w:val="%4."/>
      <w:lvlJc w:val="left"/>
      <w:pPr>
        <w:ind w:left="2880" w:hanging="360"/>
      </w:pPr>
    </w:lvl>
    <w:lvl w:ilvl="4" w:tplc="24115531" w:tentative="1">
      <w:start w:val="1"/>
      <w:numFmt w:val="lowerLetter"/>
      <w:lvlText w:val="%5."/>
      <w:lvlJc w:val="left"/>
      <w:pPr>
        <w:ind w:left="3600" w:hanging="360"/>
      </w:pPr>
    </w:lvl>
    <w:lvl w:ilvl="5" w:tplc="24115531" w:tentative="1">
      <w:start w:val="1"/>
      <w:numFmt w:val="lowerRoman"/>
      <w:lvlText w:val="%6."/>
      <w:lvlJc w:val="right"/>
      <w:pPr>
        <w:ind w:left="4320" w:hanging="180"/>
      </w:pPr>
    </w:lvl>
    <w:lvl w:ilvl="6" w:tplc="24115531" w:tentative="1">
      <w:start w:val="1"/>
      <w:numFmt w:val="decimal"/>
      <w:lvlText w:val="%7."/>
      <w:lvlJc w:val="left"/>
      <w:pPr>
        <w:ind w:left="5040" w:hanging="360"/>
      </w:pPr>
    </w:lvl>
    <w:lvl w:ilvl="7" w:tplc="24115531" w:tentative="1">
      <w:start w:val="1"/>
      <w:numFmt w:val="lowerLetter"/>
      <w:lvlText w:val="%8."/>
      <w:lvlJc w:val="left"/>
      <w:pPr>
        <w:ind w:left="5760" w:hanging="360"/>
      </w:pPr>
    </w:lvl>
    <w:lvl w:ilvl="8" w:tplc="24115531" w:tentative="1">
      <w:start w:val="1"/>
      <w:numFmt w:val="lowerRoman"/>
      <w:lvlText w:val="%9."/>
      <w:lvlJc w:val="right"/>
      <w:pPr>
        <w:ind w:left="6480" w:hanging="180"/>
      </w:pPr>
    </w:lvl>
  </w:abstractNum>
  <w:abstractNum w:abstractNumId="79415759">
    <w:multiLevelType w:val="hybridMultilevel"/>
    <w:lvl w:ilvl="0" w:tplc="43571954">
      <w:start w:val="1"/>
      <w:numFmt w:val="decimal"/>
      <w:lvlText w:val="%1."/>
      <w:lvlJc w:val="left"/>
      <w:pPr>
        <w:ind w:left="720" w:hanging="360"/>
      </w:pPr>
    </w:lvl>
    <w:lvl w:ilvl="1" w:tplc="43571954" w:tentative="1">
      <w:start w:val="1"/>
      <w:numFmt w:val="lowerLetter"/>
      <w:lvlText w:val="%2."/>
      <w:lvlJc w:val="left"/>
      <w:pPr>
        <w:ind w:left="1440" w:hanging="360"/>
      </w:pPr>
    </w:lvl>
    <w:lvl w:ilvl="2" w:tplc="43571954" w:tentative="1">
      <w:start w:val="1"/>
      <w:numFmt w:val="lowerRoman"/>
      <w:lvlText w:val="%3."/>
      <w:lvlJc w:val="right"/>
      <w:pPr>
        <w:ind w:left="2160" w:hanging="180"/>
      </w:pPr>
    </w:lvl>
    <w:lvl w:ilvl="3" w:tplc="43571954" w:tentative="1">
      <w:start w:val="1"/>
      <w:numFmt w:val="decimal"/>
      <w:lvlText w:val="%4."/>
      <w:lvlJc w:val="left"/>
      <w:pPr>
        <w:ind w:left="2880" w:hanging="360"/>
      </w:pPr>
    </w:lvl>
    <w:lvl w:ilvl="4" w:tplc="43571954" w:tentative="1">
      <w:start w:val="1"/>
      <w:numFmt w:val="lowerLetter"/>
      <w:lvlText w:val="%5."/>
      <w:lvlJc w:val="left"/>
      <w:pPr>
        <w:ind w:left="3600" w:hanging="360"/>
      </w:pPr>
    </w:lvl>
    <w:lvl w:ilvl="5" w:tplc="43571954" w:tentative="1">
      <w:start w:val="1"/>
      <w:numFmt w:val="lowerRoman"/>
      <w:lvlText w:val="%6."/>
      <w:lvlJc w:val="right"/>
      <w:pPr>
        <w:ind w:left="4320" w:hanging="180"/>
      </w:pPr>
    </w:lvl>
    <w:lvl w:ilvl="6" w:tplc="43571954" w:tentative="1">
      <w:start w:val="1"/>
      <w:numFmt w:val="decimal"/>
      <w:lvlText w:val="%7."/>
      <w:lvlJc w:val="left"/>
      <w:pPr>
        <w:ind w:left="5040" w:hanging="360"/>
      </w:pPr>
    </w:lvl>
    <w:lvl w:ilvl="7" w:tplc="43571954" w:tentative="1">
      <w:start w:val="1"/>
      <w:numFmt w:val="lowerLetter"/>
      <w:lvlText w:val="%8."/>
      <w:lvlJc w:val="left"/>
      <w:pPr>
        <w:ind w:left="5760" w:hanging="360"/>
      </w:pPr>
    </w:lvl>
    <w:lvl w:ilvl="8" w:tplc="43571954" w:tentative="1">
      <w:start w:val="1"/>
      <w:numFmt w:val="lowerRoman"/>
      <w:lvlText w:val="%9."/>
      <w:lvlJc w:val="right"/>
      <w:pPr>
        <w:ind w:left="6480" w:hanging="180"/>
      </w:pPr>
    </w:lvl>
  </w:abstractNum>
  <w:abstractNum w:abstractNumId="79415758">
    <w:multiLevelType w:val="hybridMultilevel"/>
    <w:lvl w:ilvl="0" w:tplc="67952178">
      <w:start w:val="1"/>
      <w:numFmt w:val="decimal"/>
      <w:lvlText w:val="%1."/>
      <w:lvlJc w:val="left"/>
      <w:pPr>
        <w:ind w:left="720" w:hanging="360"/>
      </w:pPr>
    </w:lvl>
    <w:lvl w:ilvl="1" w:tplc="67952178" w:tentative="1">
      <w:start w:val="1"/>
      <w:numFmt w:val="lowerLetter"/>
      <w:lvlText w:val="%2."/>
      <w:lvlJc w:val="left"/>
      <w:pPr>
        <w:ind w:left="1440" w:hanging="360"/>
      </w:pPr>
    </w:lvl>
    <w:lvl w:ilvl="2" w:tplc="67952178" w:tentative="1">
      <w:start w:val="1"/>
      <w:numFmt w:val="lowerRoman"/>
      <w:lvlText w:val="%3."/>
      <w:lvlJc w:val="right"/>
      <w:pPr>
        <w:ind w:left="2160" w:hanging="180"/>
      </w:pPr>
    </w:lvl>
    <w:lvl w:ilvl="3" w:tplc="67952178" w:tentative="1">
      <w:start w:val="1"/>
      <w:numFmt w:val="decimal"/>
      <w:lvlText w:val="%4."/>
      <w:lvlJc w:val="left"/>
      <w:pPr>
        <w:ind w:left="2880" w:hanging="360"/>
      </w:pPr>
    </w:lvl>
    <w:lvl w:ilvl="4" w:tplc="67952178" w:tentative="1">
      <w:start w:val="1"/>
      <w:numFmt w:val="lowerLetter"/>
      <w:lvlText w:val="%5."/>
      <w:lvlJc w:val="left"/>
      <w:pPr>
        <w:ind w:left="3600" w:hanging="360"/>
      </w:pPr>
    </w:lvl>
    <w:lvl w:ilvl="5" w:tplc="67952178" w:tentative="1">
      <w:start w:val="1"/>
      <w:numFmt w:val="lowerRoman"/>
      <w:lvlText w:val="%6."/>
      <w:lvlJc w:val="right"/>
      <w:pPr>
        <w:ind w:left="4320" w:hanging="180"/>
      </w:pPr>
    </w:lvl>
    <w:lvl w:ilvl="6" w:tplc="67952178" w:tentative="1">
      <w:start w:val="1"/>
      <w:numFmt w:val="decimal"/>
      <w:lvlText w:val="%7."/>
      <w:lvlJc w:val="left"/>
      <w:pPr>
        <w:ind w:left="5040" w:hanging="360"/>
      </w:pPr>
    </w:lvl>
    <w:lvl w:ilvl="7" w:tplc="67952178" w:tentative="1">
      <w:start w:val="1"/>
      <w:numFmt w:val="lowerLetter"/>
      <w:lvlText w:val="%8."/>
      <w:lvlJc w:val="left"/>
      <w:pPr>
        <w:ind w:left="5760" w:hanging="360"/>
      </w:pPr>
    </w:lvl>
    <w:lvl w:ilvl="8" w:tplc="67952178" w:tentative="1">
      <w:start w:val="1"/>
      <w:numFmt w:val="lowerRoman"/>
      <w:lvlText w:val="%9."/>
      <w:lvlJc w:val="right"/>
      <w:pPr>
        <w:ind w:left="6480" w:hanging="180"/>
      </w:pPr>
    </w:lvl>
  </w:abstractNum>
  <w:abstractNum w:abstractNumId="79415757">
    <w:multiLevelType w:val="hybridMultilevel"/>
    <w:lvl w:ilvl="0" w:tplc="51847194">
      <w:start w:val="1"/>
      <w:numFmt w:val="decimal"/>
      <w:lvlText w:val="%1."/>
      <w:lvlJc w:val="left"/>
      <w:pPr>
        <w:ind w:left="720" w:hanging="360"/>
      </w:pPr>
    </w:lvl>
    <w:lvl w:ilvl="1" w:tplc="51847194" w:tentative="1">
      <w:start w:val="1"/>
      <w:numFmt w:val="lowerLetter"/>
      <w:lvlText w:val="%2."/>
      <w:lvlJc w:val="left"/>
      <w:pPr>
        <w:ind w:left="1440" w:hanging="360"/>
      </w:pPr>
    </w:lvl>
    <w:lvl w:ilvl="2" w:tplc="51847194" w:tentative="1">
      <w:start w:val="1"/>
      <w:numFmt w:val="lowerRoman"/>
      <w:lvlText w:val="%3."/>
      <w:lvlJc w:val="right"/>
      <w:pPr>
        <w:ind w:left="2160" w:hanging="180"/>
      </w:pPr>
    </w:lvl>
    <w:lvl w:ilvl="3" w:tplc="51847194" w:tentative="1">
      <w:start w:val="1"/>
      <w:numFmt w:val="decimal"/>
      <w:lvlText w:val="%4."/>
      <w:lvlJc w:val="left"/>
      <w:pPr>
        <w:ind w:left="2880" w:hanging="360"/>
      </w:pPr>
    </w:lvl>
    <w:lvl w:ilvl="4" w:tplc="51847194" w:tentative="1">
      <w:start w:val="1"/>
      <w:numFmt w:val="lowerLetter"/>
      <w:lvlText w:val="%5."/>
      <w:lvlJc w:val="left"/>
      <w:pPr>
        <w:ind w:left="3600" w:hanging="360"/>
      </w:pPr>
    </w:lvl>
    <w:lvl w:ilvl="5" w:tplc="51847194" w:tentative="1">
      <w:start w:val="1"/>
      <w:numFmt w:val="lowerRoman"/>
      <w:lvlText w:val="%6."/>
      <w:lvlJc w:val="right"/>
      <w:pPr>
        <w:ind w:left="4320" w:hanging="180"/>
      </w:pPr>
    </w:lvl>
    <w:lvl w:ilvl="6" w:tplc="51847194" w:tentative="1">
      <w:start w:val="1"/>
      <w:numFmt w:val="decimal"/>
      <w:lvlText w:val="%7."/>
      <w:lvlJc w:val="left"/>
      <w:pPr>
        <w:ind w:left="5040" w:hanging="360"/>
      </w:pPr>
    </w:lvl>
    <w:lvl w:ilvl="7" w:tplc="51847194" w:tentative="1">
      <w:start w:val="1"/>
      <w:numFmt w:val="lowerLetter"/>
      <w:lvlText w:val="%8."/>
      <w:lvlJc w:val="left"/>
      <w:pPr>
        <w:ind w:left="5760" w:hanging="360"/>
      </w:pPr>
    </w:lvl>
    <w:lvl w:ilvl="8" w:tplc="51847194" w:tentative="1">
      <w:start w:val="1"/>
      <w:numFmt w:val="lowerRoman"/>
      <w:lvlText w:val="%9."/>
      <w:lvlJc w:val="right"/>
      <w:pPr>
        <w:ind w:left="6480" w:hanging="180"/>
      </w:pPr>
    </w:lvl>
  </w:abstractNum>
  <w:abstractNum w:abstractNumId="79415756">
    <w:multiLevelType w:val="hybridMultilevel"/>
    <w:lvl w:ilvl="0" w:tplc="31741198">
      <w:start w:val="1"/>
      <w:numFmt w:val="decimal"/>
      <w:lvlText w:val="%1."/>
      <w:lvlJc w:val="left"/>
      <w:pPr>
        <w:ind w:left="720" w:hanging="360"/>
      </w:pPr>
    </w:lvl>
    <w:lvl w:ilvl="1" w:tplc="31741198" w:tentative="1">
      <w:start w:val="1"/>
      <w:numFmt w:val="lowerLetter"/>
      <w:lvlText w:val="%2."/>
      <w:lvlJc w:val="left"/>
      <w:pPr>
        <w:ind w:left="1440" w:hanging="360"/>
      </w:pPr>
    </w:lvl>
    <w:lvl w:ilvl="2" w:tplc="31741198" w:tentative="1">
      <w:start w:val="1"/>
      <w:numFmt w:val="lowerRoman"/>
      <w:lvlText w:val="%3."/>
      <w:lvlJc w:val="right"/>
      <w:pPr>
        <w:ind w:left="2160" w:hanging="180"/>
      </w:pPr>
    </w:lvl>
    <w:lvl w:ilvl="3" w:tplc="31741198" w:tentative="1">
      <w:start w:val="1"/>
      <w:numFmt w:val="decimal"/>
      <w:lvlText w:val="%4."/>
      <w:lvlJc w:val="left"/>
      <w:pPr>
        <w:ind w:left="2880" w:hanging="360"/>
      </w:pPr>
    </w:lvl>
    <w:lvl w:ilvl="4" w:tplc="31741198" w:tentative="1">
      <w:start w:val="1"/>
      <w:numFmt w:val="lowerLetter"/>
      <w:lvlText w:val="%5."/>
      <w:lvlJc w:val="left"/>
      <w:pPr>
        <w:ind w:left="3600" w:hanging="360"/>
      </w:pPr>
    </w:lvl>
    <w:lvl w:ilvl="5" w:tplc="31741198" w:tentative="1">
      <w:start w:val="1"/>
      <w:numFmt w:val="lowerRoman"/>
      <w:lvlText w:val="%6."/>
      <w:lvlJc w:val="right"/>
      <w:pPr>
        <w:ind w:left="4320" w:hanging="180"/>
      </w:pPr>
    </w:lvl>
    <w:lvl w:ilvl="6" w:tplc="31741198" w:tentative="1">
      <w:start w:val="1"/>
      <w:numFmt w:val="decimal"/>
      <w:lvlText w:val="%7."/>
      <w:lvlJc w:val="left"/>
      <w:pPr>
        <w:ind w:left="5040" w:hanging="360"/>
      </w:pPr>
    </w:lvl>
    <w:lvl w:ilvl="7" w:tplc="31741198" w:tentative="1">
      <w:start w:val="1"/>
      <w:numFmt w:val="lowerLetter"/>
      <w:lvlText w:val="%8."/>
      <w:lvlJc w:val="left"/>
      <w:pPr>
        <w:ind w:left="5760" w:hanging="360"/>
      </w:pPr>
    </w:lvl>
    <w:lvl w:ilvl="8" w:tplc="31741198" w:tentative="1">
      <w:start w:val="1"/>
      <w:numFmt w:val="lowerRoman"/>
      <w:lvlText w:val="%9."/>
      <w:lvlJc w:val="right"/>
      <w:pPr>
        <w:ind w:left="6480" w:hanging="180"/>
      </w:pPr>
    </w:lvl>
  </w:abstractNum>
  <w:abstractNum w:abstractNumId="79415755">
    <w:multiLevelType w:val="hybridMultilevel"/>
    <w:lvl w:ilvl="0" w:tplc="19871327">
      <w:start w:val="1"/>
      <w:numFmt w:val="decimal"/>
      <w:lvlText w:val="%1."/>
      <w:lvlJc w:val="left"/>
      <w:pPr>
        <w:ind w:left="720" w:hanging="360"/>
      </w:pPr>
    </w:lvl>
    <w:lvl w:ilvl="1" w:tplc="19871327" w:tentative="1">
      <w:start w:val="1"/>
      <w:numFmt w:val="lowerLetter"/>
      <w:lvlText w:val="%2."/>
      <w:lvlJc w:val="left"/>
      <w:pPr>
        <w:ind w:left="1440" w:hanging="360"/>
      </w:pPr>
    </w:lvl>
    <w:lvl w:ilvl="2" w:tplc="19871327" w:tentative="1">
      <w:start w:val="1"/>
      <w:numFmt w:val="lowerRoman"/>
      <w:lvlText w:val="%3."/>
      <w:lvlJc w:val="right"/>
      <w:pPr>
        <w:ind w:left="2160" w:hanging="180"/>
      </w:pPr>
    </w:lvl>
    <w:lvl w:ilvl="3" w:tplc="19871327" w:tentative="1">
      <w:start w:val="1"/>
      <w:numFmt w:val="decimal"/>
      <w:lvlText w:val="%4."/>
      <w:lvlJc w:val="left"/>
      <w:pPr>
        <w:ind w:left="2880" w:hanging="360"/>
      </w:pPr>
    </w:lvl>
    <w:lvl w:ilvl="4" w:tplc="19871327" w:tentative="1">
      <w:start w:val="1"/>
      <w:numFmt w:val="lowerLetter"/>
      <w:lvlText w:val="%5."/>
      <w:lvlJc w:val="left"/>
      <w:pPr>
        <w:ind w:left="3600" w:hanging="360"/>
      </w:pPr>
    </w:lvl>
    <w:lvl w:ilvl="5" w:tplc="19871327" w:tentative="1">
      <w:start w:val="1"/>
      <w:numFmt w:val="lowerRoman"/>
      <w:lvlText w:val="%6."/>
      <w:lvlJc w:val="right"/>
      <w:pPr>
        <w:ind w:left="4320" w:hanging="180"/>
      </w:pPr>
    </w:lvl>
    <w:lvl w:ilvl="6" w:tplc="19871327" w:tentative="1">
      <w:start w:val="1"/>
      <w:numFmt w:val="decimal"/>
      <w:lvlText w:val="%7."/>
      <w:lvlJc w:val="left"/>
      <w:pPr>
        <w:ind w:left="5040" w:hanging="360"/>
      </w:pPr>
    </w:lvl>
    <w:lvl w:ilvl="7" w:tplc="19871327" w:tentative="1">
      <w:start w:val="1"/>
      <w:numFmt w:val="lowerLetter"/>
      <w:lvlText w:val="%8."/>
      <w:lvlJc w:val="left"/>
      <w:pPr>
        <w:ind w:left="5760" w:hanging="360"/>
      </w:pPr>
    </w:lvl>
    <w:lvl w:ilvl="8" w:tplc="19871327" w:tentative="1">
      <w:start w:val="1"/>
      <w:numFmt w:val="lowerRoman"/>
      <w:lvlText w:val="%9."/>
      <w:lvlJc w:val="right"/>
      <w:pPr>
        <w:ind w:left="6480" w:hanging="180"/>
      </w:pPr>
    </w:lvl>
  </w:abstractNum>
  <w:abstractNum w:abstractNumId="79415754">
    <w:multiLevelType w:val="hybridMultilevel"/>
    <w:lvl w:ilvl="0" w:tplc="37222183">
      <w:start w:val="1"/>
      <w:numFmt w:val="decimal"/>
      <w:lvlText w:val="%1."/>
      <w:lvlJc w:val="left"/>
      <w:pPr>
        <w:ind w:left="720" w:hanging="360"/>
      </w:pPr>
    </w:lvl>
    <w:lvl w:ilvl="1" w:tplc="37222183" w:tentative="1">
      <w:start w:val="1"/>
      <w:numFmt w:val="lowerLetter"/>
      <w:lvlText w:val="%2."/>
      <w:lvlJc w:val="left"/>
      <w:pPr>
        <w:ind w:left="1440" w:hanging="360"/>
      </w:pPr>
    </w:lvl>
    <w:lvl w:ilvl="2" w:tplc="37222183" w:tentative="1">
      <w:start w:val="1"/>
      <w:numFmt w:val="lowerRoman"/>
      <w:lvlText w:val="%3."/>
      <w:lvlJc w:val="right"/>
      <w:pPr>
        <w:ind w:left="2160" w:hanging="180"/>
      </w:pPr>
    </w:lvl>
    <w:lvl w:ilvl="3" w:tplc="37222183" w:tentative="1">
      <w:start w:val="1"/>
      <w:numFmt w:val="decimal"/>
      <w:lvlText w:val="%4."/>
      <w:lvlJc w:val="left"/>
      <w:pPr>
        <w:ind w:left="2880" w:hanging="360"/>
      </w:pPr>
    </w:lvl>
    <w:lvl w:ilvl="4" w:tplc="37222183" w:tentative="1">
      <w:start w:val="1"/>
      <w:numFmt w:val="lowerLetter"/>
      <w:lvlText w:val="%5."/>
      <w:lvlJc w:val="left"/>
      <w:pPr>
        <w:ind w:left="3600" w:hanging="360"/>
      </w:pPr>
    </w:lvl>
    <w:lvl w:ilvl="5" w:tplc="37222183" w:tentative="1">
      <w:start w:val="1"/>
      <w:numFmt w:val="lowerRoman"/>
      <w:lvlText w:val="%6."/>
      <w:lvlJc w:val="right"/>
      <w:pPr>
        <w:ind w:left="4320" w:hanging="180"/>
      </w:pPr>
    </w:lvl>
    <w:lvl w:ilvl="6" w:tplc="37222183" w:tentative="1">
      <w:start w:val="1"/>
      <w:numFmt w:val="decimal"/>
      <w:lvlText w:val="%7."/>
      <w:lvlJc w:val="left"/>
      <w:pPr>
        <w:ind w:left="5040" w:hanging="360"/>
      </w:pPr>
    </w:lvl>
    <w:lvl w:ilvl="7" w:tplc="37222183" w:tentative="1">
      <w:start w:val="1"/>
      <w:numFmt w:val="lowerLetter"/>
      <w:lvlText w:val="%8."/>
      <w:lvlJc w:val="left"/>
      <w:pPr>
        <w:ind w:left="5760" w:hanging="360"/>
      </w:pPr>
    </w:lvl>
    <w:lvl w:ilvl="8" w:tplc="37222183" w:tentative="1">
      <w:start w:val="1"/>
      <w:numFmt w:val="lowerRoman"/>
      <w:lvlText w:val="%9."/>
      <w:lvlJc w:val="right"/>
      <w:pPr>
        <w:ind w:left="6480" w:hanging="180"/>
      </w:pPr>
    </w:lvl>
  </w:abstractNum>
  <w:abstractNum w:abstractNumId="79415753">
    <w:multiLevelType w:val="hybridMultilevel"/>
    <w:lvl w:ilvl="0" w:tplc="16092244">
      <w:start w:val="1"/>
      <w:numFmt w:val="decimal"/>
      <w:lvlText w:val="%1."/>
      <w:lvlJc w:val="left"/>
      <w:pPr>
        <w:ind w:left="720" w:hanging="360"/>
      </w:pPr>
    </w:lvl>
    <w:lvl w:ilvl="1" w:tplc="16092244" w:tentative="1">
      <w:start w:val="1"/>
      <w:numFmt w:val="lowerLetter"/>
      <w:lvlText w:val="%2."/>
      <w:lvlJc w:val="left"/>
      <w:pPr>
        <w:ind w:left="1440" w:hanging="360"/>
      </w:pPr>
    </w:lvl>
    <w:lvl w:ilvl="2" w:tplc="16092244" w:tentative="1">
      <w:start w:val="1"/>
      <w:numFmt w:val="lowerRoman"/>
      <w:lvlText w:val="%3."/>
      <w:lvlJc w:val="right"/>
      <w:pPr>
        <w:ind w:left="2160" w:hanging="180"/>
      </w:pPr>
    </w:lvl>
    <w:lvl w:ilvl="3" w:tplc="16092244" w:tentative="1">
      <w:start w:val="1"/>
      <w:numFmt w:val="decimal"/>
      <w:lvlText w:val="%4."/>
      <w:lvlJc w:val="left"/>
      <w:pPr>
        <w:ind w:left="2880" w:hanging="360"/>
      </w:pPr>
    </w:lvl>
    <w:lvl w:ilvl="4" w:tplc="16092244" w:tentative="1">
      <w:start w:val="1"/>
      <w:numFmt w:val="lowerLetter"/>
      <w:lvlText w:val="%5."/>
      <w:lvlJc w:val="left"/>
      <w:pPr>
        <w:ind w:left="3600" w:hanging="360"/>
      </w:pPr>
    </w:lvl>
    <w:lvl w:ilvl="5" w:tplc="16092244" w:tentative="1">
      <w:start w:val="1"/>
      <w:numFmt w:val="lowerRoman"/>
      <w:lvlText w:val="%6."/>
      <w:lvlJc w:val="right"/>
      <w:pPr>
        <w:ind w:left="4320" w:hanging="180"/>
      </w:pPr>
    </w:lvl>
    <w:lvl w:ilvl="6" w:tplc="16092244" w:tentative="1">
      <w:start w:val="1"/>
      <w:numFmt w:val="decimal"/>
      <w:lvlText w:val="%7."/>
      <w:lvlJc w:val="left"/>
      <w:pPr>
        <w:ind w:left="5040" w:hanging="360"/>
      </w:pPr>
    </w:lvl>
    <w:lvl w:ilvl="7" w:tplc="16092244" w:tentative="1">
      <w:start w:val="1"/>
      <w:numFmt w:val="lowerLetter"/>
      <w:lvlText w:val="%8."/>
      <w:lvlJc w:val="left"/>
      <w:pPr>
        <w:ind w:left="5760" w:hanging="360"/>
      </w:pPr>
    </w:lvl>
    <w:lvl w:ilvl="8" w:tplc="16092244" w:tentative="1">
      <w:start w:val="1"/>
      <w:numFmt w:val="lowerRoman"/>
      <w:lvlText w:val="%9."/>
      <w:lvlJc w:val="right"/>
      <w:pPr>
        <w:ind w:left="6480" w:hanging="180"/>
      </w:pPr>
    </w:lvl>
  </w:abstractNum>
  <w:abstractNum w:abstractNumId="79415752">
    <w:multiLevelType w:val="hybridMultilevel"/>
    <w:lvl w:ilvl="0" w:tplc="25304589">
      <w:start w:val="1"/>
      <w:numFmt w:val="decimal"/>
      <w:lvlText w:val="%1."/>
      <w:lvlJc w:val="left"/>
      <w:pPr>
        <w:ind w:left="720" w:hanging="360"/>
      </w:pPr>
    </w:lvl>
    <w:lvl w:ilvl="1" w:tplc="25304589" w:tentative="1">
      <w:start w:val="1"/>
      <w:numFmt w:val="lowerLetter"/>
      <w:lvlText w:val="%2."/>
      <w:lvlJc w:val="left"/>
      <w:pPr>
        <w:ind w:left="1440" w:hanging="360"/>
      </w:pPr>
    </w:lvl>
    <w:lvl w:ilvl="2" w:tplc="25304589" w:tentative="1">
      <w:start w:val="1"/>
      <w:numFmt w:val="lowerRoman"/>
      <w:lvlText w:val="%3."/>
      <w:lvlJc w:val="right"/>
      <w:pPr>
        <w:ind w:left="2160" w:hanging="180"/>
      </w:pPr>
    </w:lvl>
    <w:lvl w:ilvl="3" w:tplc="25304589" w:tentative="1">
      <w:start w:val="1"/>
      <w:numFmt w:val="decimal"/>
      <w:lvlText w:val="%4."/>
      <w:lvlJc w:val="left"/>
      <w:pPr>
        <w:ind w:left="2880" w:hanging="360"/>
      </w:pPr>
    </w:lvl>
    <w:lvl w:ilvl="4" w:tplc="25304589" w:tentative="1">
      <w:start w:val="1"/>
      <w:numFmt w:val="lowerLetter"/>
      <w:lvlText w:val="%5."/>
      <w:lvlJc w:val="left"/>
      <w:pPr>
        <w:ind w:left="3600" w:hanging="360"/>
      </w:pPr>
    </w:lvl>
    <w:lvl w:ilvl="5" w:tplc="25304589" w:tentative="1">
      <w:start w:val="1"/>
      <w:numFmt w:val="lowerRoman"/>
      <w:lvlText w:val="%6."/>
      <w:lvlJc w:val="right"/>
      <w:pPr>
        <w:ind w:left="4320" w:hanging="180"/>
      </w:pPr>
    </w:lvl>
    <w:lvl w:ilvl="6" w:tplc="25304589" w:tentative="1">
      <w:start w:val="1"/>
      <w:numFmt w:val="decimal"/>
      <w:lvlText w:val="%7."/>
      <w:lvlJc w:val="left"/>
      <w:pPr>
        <w:ind w:left="5040" w:hanging="360"/>
      </w:pPr>
    </w:lvl>
    <w:lvl w:ilvl="7" w:tplc="25304589" w:tentative="1">
      <w:start w:val="1"/>
      <w:numFmt w:val="lowerLetter"/>
      <w:lvlText w:val="%8."/>
      <w:lvlJc w:val="left"/>
      <w:pPr>
        <w:ind w:left="5760" w:hanging="360"/>
      </w:pPr>
    </w:lvl>
    <w:lvl w:ilvl="8" w:tplc="25304589" w:tentative="1">
      <w:start w:val="1"/>
      <w:numFmt w:val="lowerRoman"/>
      <w:lvlText w:val="%9."/>
      <w:lvlJc w:val="right"/>
      <w:pPr>
        <w:ind w:left="6480" w:hanging="180"/>
      </w:pPr>
    </w:lvl>
  </w:abstractNum>
  <w:abstractNum w:abstractNumId="79415751">
    <w:multiLevelType w:val="hybridMultilevel"/>
    <w:lvl w:ilvl="0" w:tplc="10772684">
      <w:start w:val="1"/>
      <w:numFmt w:val="decimal"/>
      <w:lvlText w:val="%1."/>
      <w:lvlJc w:val="left"/>
      <w:pPr>
        <w:ind w:left="720" w:hanging="360"/>
      </w:pPr>
    </w:lvl>
    <w:lvl w:ilvl="1" w:tplc="10772684" w:tentative="1">
      <w:start w:val="1"/>
      <w:numFmt w:val="lowerLetter"/>
      <w:lvlText w:val="%2."/>
      <w:lvlJc w:val="left"/>
      <w:pPr>
        <w:ind w:left="1440" w:hanging="360"/>
      </w:pPr>
    </w:lvl>
    <w:lvl w:ilvl="2" w:tplc="10772684" w:tentative="1">
      <w:start w:val="1"/>
      <w:numFmt w:val="lowerRoman"/>
      <w:lvlText w:val="%3."/>
      <w:lvlJc w:val="right"/>
      <w:pPr>
        <w:ind w:left="2160" w:hanging="180"/>
      </w:pPr>
    </w:lvl>
    <w:lvl w:ilvl="3" w:tplc="10772684" w:tentative="1">
      <w:start w:val="1"/>
      <w:numFmt w:val="decimal"/>
      <w:lvlText w:val="%4."/>
      <w:lvlJc w:val="left"/>
      <w:pPr>
        <w:ind w:left="2880" w:hanging="360"/>
      </w:pPr>
    </w:lvl>
    <w:lvl w:ilvl="4" w:tplc="10772684" w:tentative="1">
      <w:start w:val="1"/>
      <w:numFmt w:val="lowerLetter"/>
      <w:lvlText w:val="%5."/>
      <w:lvlJc w:val="left"/>
      <w:pPr>
        <w:ind w:left="3600" w:hanging="360"/>
      </w:pPr>
    </w:lvl>
    <w:lvl w:ilvl="5" w:tplc="10772684" w:tentative="1">
      <w:start w:val="1"/>
      <w:numFmt w:val="lowerRoman"/>
      <w:lvlText w:val="%6."/>
      <w:lvlJc w:val="right"/>
      <w:pPr>
        <w:ind w:left="4320" w:hanging="180"/>
      </w:pPr>
    </w:lvl>
    <w:lvl w:ilvl="6" w:tplc="10772684" w:tentative="1">
      <w:start w:val="1"/>
      <w:numFmt w:val="decimal"/>
      <w:lvlText w:val="%7."/>
      <w:lvlJc w:val="left"/>
      <w:pPr>
        <w:ind w:left="5040" w:hanging="360"/>
      </w:pPr>
    </w:lvl>
    <w:lvl w:ilvl="7" w:tplc="10772684" w:tentative="1">
      <w:start w:val="1"/>
      <w:numFmt w:val="lowerLetter"/>
      <w:lvlText w:val="%8."/>
      <w:lvlJc w:val="left"/>
      <w:pPr>
        <w:ind w:left="5760" w:hanging="360"/>
      </w:pPr>
    </w:lvl>
    <w:lvl w:ilvl="8" w:tplc="10772684" w:tentative="1">
      <w:start w:val="1"/>
      <w:numFmt w:val="lowerRoman"/>
      <w:lvlText w:val="%9."/>
      <w:lvlJc w:val="right"/>
      <w:pPr>
        <w:ind w:left="6480" w:hanging="180"/>
      </w:pPr>
    </w:lvl>
  </w:abstractNum>
  <w:abstractNum w:abstractNumId="79415750">
    <w:multiLevelType w:val="hybridMultilevel"/>
    <w:lvl w:ilvl="0" w:tplc="92938800">
      <w:start w:val="1"/>
      <w:numFmt w:val="decimal"/>
      <w:lvlText w:val="%1."/>
      <w:lvlJc w:val="left"/>
      <w:pPr>
        <w:ind w:left="720" w:hanging="360"/>
      </w:pPr>
    </w:lvl>
    <w:lvl w:ilvl="1" w:tplc="92938800" w:tentative="1">
      <w:start w:val="1"/>
      <w:numFmt w:val="lowerLetter"/>
      <w:lvlText w:val="%2."/>
      <w:lvlJc w:val="left"/>
      <w:pPr>
        <w:ind w:left="1440" w:hanging="360"/>
      </w:pPr>
    </w:lvl>
    <w:lvl w:ilvl="2" w:tplc="92938800" w:tentative="1">
      <w:start w:val="1"/>
      <w:numFmt w:val="lowerRoman"/>
      <w:lvlText w:val="%3."/>
      <w:lvlJc w:val="right"/>
      <w:pPr>
        <w:ind w:left="2160" w:hanging="180"/>
      </w:pPr>
    </w:lvl>
    <w:lvl w:ilvl="3" w:tplc="92938800" w:tentative="1">
      <w:start w:val="1"/>
      <w:numFmt w:val="decimal"/>
      <w:lvlText w:val="%4."/>
      <w:lvlJc w:val="left"/>
      <w:pPr>
        <w:ind w:left="2880" w:hanging="360"/>
      </w:pPr>
    </w:lvl>
    <w:lvl w:ilvl="4" w:tplc="92938800" w:tentative="1">
      <w:start w:val="1"/>
      <w:numFmt w:val="lowerLetter"/>
      <w:lvlText w:val="%5."/>
      <w:lvlJc w:val="left"/>
      <w:pPr>
        <w:ind w:left="3600" w:hanging="360"/>
      </w:pPr>
    </w:lvl>
    <w:lvl w:ilvl="5" w:tplc="92938800" w:tentative="1">
      <w:start w:val="1"/>
      <w:numFmt w:val="lowerRoman"/>
      <w:lvlText w:val="%6."/>
      <w:lvlJc w:val="right"/>
      <w:pPr>
        <w:ind w:left="4320" w:hanging="180"/>
      </w:pPr>
    </w:lvl>
    <w:lvl w:ilvl="6" w:tplc="92938800" w:tentative="1">
      <w:start w:val="1"/>
      <w:numFmt w:val="decimal"/>
      <w:lvlText w:val="%7."/>
      <w:lvlJc w:val="left"/>
      <w:pPr>
        <w:ind w:left="5040" w:hanging="360"/>
      </w:pPr>
    </w:lvl>
    <w:lvl w:ilvl="7" w:tplc="92938800" w:tentative="1">
      <w:start w:val="1"/>
      <w:numFmt w:val="lowerLetter"/>
      <w:lvlText w:val="%8."/>
      <w:lvlJc w:val="left"/>
      <w:pPr>
        <w:ind w:left="5760" w:hanging="360"/>
      </w:pPr>
    </w:lvl>
    <w:lvl w:ilvl="8" w:tplc="92938800" w:tentative="1">
      <w:start w:val="1"/>
      <w:numFmt w:val="lowerRoman"/>
      <w:lvlText w:val="%9."/>
      <w:lvlJc w:val="right"/>
      <w:pPr>
        <w:ind w:left="6480" w:hanging="180"/>
      </w:pPr>
    </w:lvl>
  </w:abstractNum>
  <w:abstractNum w:abstractNumId="79415749">
    <w:multiLevelType w:val="hybridMultilevel"/>
    <w:lvl w:ilvl="0" w:tplc="50037674">
      <w:start w:val="1"/>
      <w:numFmt w:val="decimal"/>
      <w:lvlText w:val="%1."/>
      <w:lvlJc w:val="left"/>
      <w:pPr>
        <w:ind w:left="720" w:hanging="360"/>
      </w:pPr>
    </w:lvl>
    <w:lvl w:ilvl="1" w:tplc="50037674" w:tentative="1">
      <w:start w:val="1"/>
      <w:numFmt w:val="lowerLetter"/>
      <w:lvlText w:val="%2."/>
      <w:lvlJc w:val="left"/>
      <w:pPr>
        <w:ind w:left="1440" w:hanging="360"/>
      </w:pPr>
    </w:lvl>
    <w:lvl w:ilvl="2" w:tplc="50037674" w:tentative="1">
      <w:start w:val="1"/>
      <w:numFmt w:val="lowerRoman"/>
      <w:lvlText w:val="%3."/>
      <w:lvlJc w:val="right"/>
      <w:pPr>
        <w:ind w:left="2160" w:hanging="180"/>
      </w:pPr>
    </w:lvl>
    <w:lvl w:ilvl="3" w:tplc="50037674" w:tentative="1">
      <w:start w:val="1"/>
      <w:numFmt w:val="decimal"/>
      <w:lvlText w:val="%4."/>
      <w:lvlJc w:val="left"/>
      <w:pPr>
        <w:ind w:left="2880" w:hanging="360"/>
      </w:pPr>
    </w:lvl>
    <w:lvl w:ilvl="4" w:tplc="50037674" w:tentative="1">
      <w:start w:val="1"/>
      <w:numFmt w:val="lowerLetter"/>
      <w:lvlText w:val="%5."/>
      <w:lvlJc w:val="left"/>
      <w:pPr>
        <w:ind w:left="3600" w:hanging="360"/>
      </w:pPr>
    </w:lvl>
    <w:lvl w:ilvl="5" w:tplc="50037674" w:tentative="1">
      <w:start w:val="1"/>
      <w:numFmt w:val="lowerRoman"/>
      <w:lvlText w:val="%6."/>
      <w:lvlJc w:val="right"/>
      <w:pPr>
        <w:ind w:left="4320" w:hanging="180"/>
      </w:pPr>
    </w:lvl>
    <w:lvl w:ilvl="6" w:tplc="50037674" w:tentative="1">
      <w:start w:val="1"/>
      <w:numFmt w:val="decimal"/>
      <w:lvlText w:val="%7."/>
      <w:lvlJc w:val="left"/>
      <w:pPr>
        <w:ind w:left="5040" w:hanging="360"/>
      </w:pPr>
    </w:lvl>
    <w:lvl w:ilvl="7" w:tplc="50037674" w:tentative="1">
      <w:start w:val="1"/>
      <w:numFmt w:val="lowerLetter"/>
      <w:lvlText w:val="%8."/>
      <w:lvlJc w:val="left"/>
      <w:pPr>
        <w:ind w:left="5760" w:hanging="360"/>
      </w:pPr>
    </w:lvl>
    <w:lvl w:ilvl="8" w:tplc="50037674" w:tentative="1">
      <w:start w:val="1"/>
      <w:numFmt w:val="lowerRoman"/>
      <w:lvlText w:val="%9."/>
      <w:lvlJc w:val="right"/>
      <w:pPr>
        <w:ind w:left="6480" w:hanging="180"/>
      </w:pPr>
    </w:lvl>
  </w:abstractNum>
  <w:abstractNum w:abstractNumId="79415748">
    <w:multiLevelType w:val="hybridMultilevel"/>
    <w:lvl w:ilvl="0" w:tplc="67704486">
      <w:start w:val="1"/>
      <w:numFmt w:val="decimal"/>
      <w:lvlText w:val="%1."/>
      <w:lvlJc w:val="left"/>
      <w:pPr>
        <w:ind w:left="720" w:hanging="360"/>
      </w:pPr>
    </w:lvl>
    <w:lvl w:ilvl="1" w:tplc="67704486" w:tentative="1">
      <w:start w:val="1"/>
      <w:numFmt w:val="lowerLetter"/>
      <w:lvlText w:val="%2."/>
      <w:lvlJc w:val="left"/>
      <w:pPr>
        <w:ind w:left="1440" w:hanging="360"/>
      </w:pPr>
    </w:lvl>
    <w:lvl w:ilvl="2" w:tplc="67704486" w:tentative="1">
      <w:start w:val="1"/>
      <w:numFmt w:val="lowerRoman"/>
      <w:lvlText w:val="%3."/>
      <w:lvlJc w:val="right"/>
      <w:pPr>
        <w:ind w:left="2160" w:hanging="180"/>
      </w:pPr>
    </w:lvl>
    <w:lvl w:ilvl="3" w:tplc="67704486" w:tentative="1">
      <w:start w:val="1"/>
      <w:numFmt w:val="decimal"/>
      <w:lvlText w:val="%4."/>
      <w:lvlJc w:val="left"/>
      <w:pPr>
        <w:ind w:left="2880" w:hanging="360"/>
      </w:pPr>
    </w:lvl>
    <w:lvl w:ilvl="4" w:tplc="67704486" w:tentative="1">
      <w:start w:val="1"/>
      <w:numFmt w:val="lowerLetter"/>
      <w:lvlText w:val="%5."/>
      <w:lvlJc w:val="left"/>
      <w:pPr>
        <w:ind w:left="3600" w:hanging="360"/>
      </w:pPr>
    </w:lvl>
    <w:lvl w:ilvl="5" w:tplc="67704486" w:tentative="1">
      <w:start w:val="1"/>
      <w:numFmt w:val="lowerRoman"/>
      <w:lvlText w:val="%6."/>
      <w:lvlJc w:val="right"/>
      <w:pPr>
        <w:ind w:left="4320" w:hanging="180"/>
      </w:pPr>
    </w:lvl>
    <w:lvl w:ilvl="6" w:tplc="67704486" w:tentative="1">
      <w:start w:val="1"/>
      <w:numFmt w:val="decimal"/>
      <w:lvlText w:val="%7."/>
      <w:lvlJc w:val="left"/>
      <w:pPr>
        <w:ind w:left="5040" w:hanging="360"/>
      </w:pPr>
    </w:lvl>
    <w:lvl w:ilvl="7" w:tplc="67704486" w:tentative="1">
      <w:start w:val="1"/>
      <w:numFmt w:val="lowerLetter"/>
      <w:lvlText w:val="%8."/>
      <w:lvlJc w:val="left"/>
      <w:pPr>
        <w:ind w:left="5760" w:hanging="360"/>
      </w:pPr>
    </w:lvl>
    <w:lvl w:ilvl="8" w:tplc="67704486" w:tentative="1">
      <w:start w:val="1"/>
      <w:numFmt w:val="lowerRoman"/>
      <w:lvlText w:val="%9."/>
      <w:lvlJc w:val="right"/>
      <w:pPr>
        <w:ind w:left="6480" w:hanging="180"/>
      </w:pPr>
    </w:lvl>
  </w:abstractNum>
  <w:abstractNum w:abstractNumId="79415747">
    <w:multiLevelType w:val="hybridMultilevel"/>
    <w:lvl w:ilvl="0" w:tplc="67657830">
      <w:start w:val="1"/>
      <w:numFmt w:val="decimal"/>
      <w:lvlText w:val="%1."/>
      <w:lvlJc w:val="left"/>
      <w:pPr>
        <w:ind w:left="720" w:hanging="360"/>
      </w:pPr>
    </w:lvl>
    <w:lvl w:ilvl="1" w:tplc="67657830" w:tentative="1">
      <w:start w:val="1"/>
      <w:numFmt w:val="lowerLetter"/>
      <w:lvlText w:val="%2."/>
      <w:lvlJc w:val="left"/>
      <w:pPr>
        <w:ind w:left="1440" w:hanging="360"/>
      </w:pPr>
    </w:lvl>
    <w:lvl w:ilvl="2" w:tplc="67657830" w:tentative="1">
      <w:start w:val="1"/>
      <w:numFmt w:val="lowerRoman"/>
      <w:lvlText w:val="%3."/>
      <w:lvlJc w:val="right"/>
      <w:pPr>
        <w:ind w:left="2160" w:hanging="180"/>
      </w:pPr>
    </w:lvl>
    <w:lvl w:ilvl="3" w:tplc="67657830" w:tentative="1">
      <w:start w:val="1"/>
      <w:numFmt w:val="decimal"/>
      <w:lvlText w:val="%4."/>
      <w:lvlJc w:val="left"/>
      <w:pPr>
        <w:ind w:left="2880" w:hanging="360"/>
      </w:pPr>
    </w:lvl>
    <w:lvl w:ilvl="4" w:tplc="67657830" w:tentative="1">
      <w:start w:val="1"/>
      <w:numFmt w:val="lowerLetter"/>
      <w:lvlText w:val="%5."/>
      <w:lvlJc w:val="left"/>
      <w:pPr>
        <w:ind w:left="3600" w:hanging="360"/>
      </w:pPr>
    </w:lvl>
    <w:lvl w:ilvl="5" w:tplc="67657830" w:tentative="1">
      <w:start w:val="1"/>
      <w:numFmt w:val="lowerRoman"/>
      <w:lvlText w:val="%6."/>
      <w:lvlJc w:val="right"/>
      <w:pPr>
        <w:ind w:left="4320" w:hanging="180"/>
      </w:pPr>
    </w:lvl>
    <w:lvl w:ilvl="6" w:tplc="67657830" w:tentative="1">
      <w:start w:val="1"/>
      <w:numFmt w:val="decimal"/>
      <w:lvlText w:val="%7."/>
      <w:lvlJc w:val="left"/>
      <w:pPr>
        <w:ind w:left="5040" w:hanging="360"/>
      </w:pPr>
    </w:lvl>
    <w:lvl w:ilvl="7" w:tplc="67657830" w:tentative="1">
      <w:start w:val="1"/>
      <w:numFmt w:val="lowerLetter"/>
      <w:lvlText w:val="%8."/>
      <w:lvlJc w:val="left"/>
      <w:pPr>
        <w:ind w:left="5760" w:hanging="360"/>
      </w:pPr>
    </w:lvl>
    <w:lvl w:ilvl="8" w:tplc="67657830" w:tentative="1">
      <w:start w:val="1"/>
      <w:numFmt w:val="lowerRoman"/>
      <w:lvlText w:val="%9."/>
      <w:lvlJc w:val="right"/>
      <w:pPr>
        <w:ind w:left="6480" w:hanging="180"/>
      </w:pPr>
    </w:lvl>
  </w:abstractNum>
  <w:abstractNum w:abstractNumId="79415746">
    <w:multiLevelType w:val="hybridMultilevel"/>
    <w:lvl w:ilvl="0" w:tplc="187426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9415746">
    <w:abstractNumId w:val="79415746"/>
  </w:num>
  <w:num w:numId="79415747">
    <w:abstractNumId w:val="79415747"/>
  </w:num>
  <w:num w:numId="79415748">
    <w:abstractNumId w:val="79415748"/>
  </w:num>
  <w:num w:numId="79415749">
    <w:abstractNumId w:val="79415749"/>
  </w:num>
  <w:num w:numId="79415750">
    <w:abstractNumId w:val="79415750"/>
  </w:num>
  <w:num w:numId="79415751">
    <w:abstractNumId w:val="79415751"/>
  </w:num>
  <w:num w:numId="79415752">
    <w:abstractNumId w:val="79415752"/>
  </w:num>
  <w:num w:numId="79415753">
    <w:abstractNumId w:val="79415753"/>
  </w:num>
  <w:num w:numId="79415754">
    <w:abstractNumId w:val="79415754"/>
  </w:num>
  <w:num w:numId="79415755">
    <w:abstractNumId w:val="79415755"/>
  </w:num>
  <w:num w:numId="79415756">
    <w:abstractNumId w:val="79415756"/>
  </w:num>
  <w:num w:numId="79415757">
    <w:abstractNumId w:val="79415757"/>
  </w:num>
  <w:num w:numId="79415758">
    <w:abstractNumId w:val="79415758"/>
  </w:num>
  <w:num w:numId="79415759">
    <w:abstractNumId w:val="79415759"/>
  </w:num>
  <w:num w:numId="79415760">
    <w:abstractNumId w:val="79415760"/>
  </w:num>
  <w:num w:numId="79415761">
    <w:abstractNumId w:val="79415761"/>
  </w:num>
  <w:num w:numId="79415762">
    <w:abstractNumId w:val="79415762"/>
  </w:num>
  <w:num w:numId="79415763">
    <w:abstractNumId w:val="79415763"/>
  </w:num>
  <w:num w:numId="79415764">
    <w:abstractNumId w:val="79415764"/>
  </w:num>
  <w:num w:numId="79415765">
    <w:abstractNumId w:val="79415765"/>
  </w:num>
  <w:num w:numId="79415766">
    <w:abstractNumId w:val="79415766"/>
  </w:num>
  <w:num w:numId="79415767">
    <w:abstractNumId w:val="79415767"/>
  </w:num>
  <w:num w:numId="79415768">
    <w:abstractNumId w:val="79415768"/>
  </w:num>
  <w:num w:numId="79415769">
    <w:abstractNumId w:val="79415769"/>
  </w:num>
  <w:num w:numId="79415770">
    <w:abstractNumId w:val="79415770"/>
  </w:num>
  <w:num w:numId="79415771">
    <w:abstractNumId w:val="79415771"/>
  </w:num>
  <w:num w:numId="79415772">
    <w:abstractNumId w:val="79415772"/>
  </w:num>
  <w:num w:numId="79415773">
    <w:abstractNumId w:val="79415773"/>
  </w:num>
  <w:num w:numId="79415774">
    <w:abstractNumId w:val="794157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3770955" Type="http://schemas.openxmlformats.org/officeDocument/2006/relationships/comments" Target="comments.xml"/><Relationship Id="rId95267537" Type="http://schemas.openxmlformats.org/officeDocument/2006/relationships/image" Target="media/imgrId95267537.jpg"/><Relationship Id="rId7494608ac3b31bec3" Type="http://schemas.openxmlformats.org/officeDocument/2006/relationships/hyperlink" Target="http://www.kohlerengines.com/home.htm" TargetMode="External"/><Relationship Id="rId7696608ac3b31bef3" Type="http://schemas.openxmlformats.org/officeDocument/2006/relationships/hyperlink" Target="http://dealers.kohlerpower.it/" TargetMode="External"/><Relationship Id="rId8507608ac3b31bf39" Type="http://schemas.openxmlformats.org/officeDocument/2006/relationships/hyperlink" Target="http://www.kohlerengines.com/home.htm" TargetMode="External"/><Relationship Id="rId1996608ac3b79bb3c" Type="http://schemas.openxmlformats.org/officeDocument/2006/relationships/hyperlink" Target="https://iservice.lombardini.it/jsp/Template2/manuale.jsp?id=71&amp;parent=962" TargetMode="External"/><Relationship Id="rId6464608ac3b79bb59" Type="http://schemas.openxmlformats.org/officeDocument/2006/relationships/hyperlink" Target="https://iservice.lombardini.it/jsp/Template2/manuale.jsp?id=70&amp;parent=962" TargetMode="External"/><Relationship Id="rId8313608ac3b7aad24" Type="http://schemas.openxmlformats.org/officeDocument/2006/relationships/hyperlink" Target="https://iservice.lombardini.it/jsp/Template2/manuale.jsp?id=86&amp;parent=962" TargetMode="External"/><Relationship Id="rId5942608ac3b7aad7f" Type="http://schemas.openxmlformats.org/officeDocument/2006/relationships/hyperlink" Target="https://iservice.lombardini.it/jsp/Template2/manuale.jsp?id=89&amp;parent=962" TargetMode="External"/><Relationship Id="rId9711608ac3b7cb181" Type="http://schemas.openxmlformats.org/officeDocument/2006/relationships/hyperlink" Target="https://iservice.lombardini.it/jsp/Template2/manuale.jsp?id=60&amp;parent=962" TargetMode="External"/><Relationship Id="rId7413608ac3b7dbd10" Type="http://schemas.openxmlformats.org/officeDocument/2006/relationships/hyperlink" Target="https://iservice.lombardini.it/jsp/Template2/manuale.jsp?id=56&amp;parent=962" TargetMode="External"/><Relationship Id="rId2864608ac3b7dbe50" Type="http://schemas.openxmlformats.org/officeDocument/2006/relationships/hyperlink" Target="https://iservice.lombardini.it/jsp/Template2/manuale.jsp?id=86&amp;parent=1034" TargetMode="External"/><Relationship Id="rId3512608ac3b7ea822" Type="http://schemas.openxmlformats.org/officeDocument/2006/relationships/hyperlink" Target="https://iservice.lombardini.it/jsp/Template2/manuale.jsp?id=55&amp;parent=962" TargetMode="External"/><Relationship Id="rId2957608ac3b7ea867" Type="http://schemas.openxmlformats.org/officeDocument/2006/relationships/hyperlink" Target="https://iservice.lombardini.it/jsp/Template2/manuale.jsp?id=60&amp;parent=962" TargetMode="External"/><Relationship Id="rId1223608ac3b7eacb9" Type="http://schemas.openxmlformats.org/officeDocument/2006/relationships/hyperlink" Target="https://iservice.lombardini.it/jsp/Template2/manuale.jsp?id=53&amp;parent=962" TargetMode="External"/><Relationship Id="rId9069608ac3b7eacd7" Type="http://schemas.openxmlformats.org/officeDocument/2006/relationships/hyperlink" Target="https://iservice.lombardini.it/jsp/Template2/manuale.jsp?id=55&amp;parent=962" TargetMode="External"/><Relationship Id="rId8497608ac3b823643" Type="http://schemas.openxmlformats.org/officeDocument/2006/relationships/hyperlink" Target="https://www.youtube.com/embed/cVpoy_m253A?rel=0" TargetMode="External"/><Relationship Id="rId8590608ac3b83185f" Type="http://schemas.openxmlformats.org/officeDocument/2006/relationships/hyperlink" Target="https://iservice.lombardini.it/jsp/Template2/manuale.jsp?id=60&amp;parent=962" TargetMode="External"/><Relationship Id="rId1049608ac3b891182" Type="http://schemas.openxmlformats.org/officeDocument/2006/relationships/hyperlink" Target="https://www.youtube.com/embed/S79xPhTZMps?rel=0" TargetMode="External"/><Relationship Id="rId8033608ac3b89156f" Type="http://schemas.openxmlformats.org/officeDocument/2006/relationships/hyperlink" Target="https://iservice.lombardini.it/jsp/Template4/manuale.jsp?id=2664&amp;parent=962" TargetMode="External"/><Relationship Id="rId2159608ac3b8dbe22" Type="http://schemas.openxmlformats.org/officeDocument/2006/relationships/hyperlink" Target="https://iservice.lombardini.it/jsp/Template2/manuale.jsp?id=41&amp;parent=962" TargetMode="External"/><Relationship Id="rId6483608ac3b906d9e" Type="http://schemas.openxmlformats.org/officeDocument/2006/relationships/hyperlink" Target="https://iservice.lombardini.it/jsp/Template2/manuale.jsp?id=60&amp;parent=962" TargetMode="External"/><Relationship Id="rId8698608ac3b916642" Type="http://schemas.openxmlformats.org/officeDocument/2006/relationships/hyperlink" Target="https://iservice.lombardini.it/jsp/Template2/manuale.jsp?id=59&amp;parent=962" TargetMode="External"/><Relationship Id="rId3678608ac3b9170e9" Type="http://schemas.openxmlformats.org/officeDocument/2006/relationships/hyperlink" Target="https://iservice.lombardini.it/jsp/Template2/manuale.jsp?id=42&amp;parent=962" TargetMode="External"/><Relationship Id="rId8081608ac3b9256b0" Type="http://schemas.openxmlformats.org/officeDocument/2006/relationships/hyperlink" Target="https://iservice.lombardini.it/jsp/Template2/manuale.jsp?id=75&amp;parent=962" TargetMode="External"/><Relationship Id="rId2764608ac3b92587c" Type="http://schemas.openxmlformats.org/officeDocument/2006/relationships/hyperlink" Target="https://iservice.lombardini.it/jsp/Template2/manuale.jsp?id=44&amp;parent=962" TargetMode="External"/><Relationship Id="rId2777608ac3b925a45" Type="http://schemas.openxmlformats.org/officeDocument/2006/relationships/hyperlink" Target="https://iservice.lombardini.it/jsp/Template2/manuale.jsp?id=73&amp;parent=962" TargetMode="External"/><Relationship Id="rId1090608ac3b925c33" Type="http://schemas.openxmlformats.org/officeDocument/2006/relationships/hyperlink" Target="https://iservice.lombardini.it/jsp/Template2/manuale.jsp?id=76&amp;parent=962" TargetMode="External"/><Relationship Id="rId6552608ac3b925e3a" Type="http://schemas.openxmlformats.org/officeDocument/2006/relationships/hyperlink" Target="https://iservice.lombardini.it/jsp/Template2/manuale.jsp?id=77&amp;parent=962" TargetMode="External"/><Relationship Id="rId6199608ac3b92600e" Type="http://schemas.openxmlformats.org/officeDocument/2006/relationships/hyperlink" Target="https://iservice.lombardini.it/jsp/Template2/manuale.jsp?id=74&amp;parent=962" TargetMode="External"/><Relationship Id="rId7499608ac3b926fe9" Type="http://schemas.openxmlformats.org/officeDocument/2006/relationships/hyperlink" Target="https://iservice.lombardini.it/jsp/Template2/manuale.jsp?id=87&amp;parent=962" TargetMode="External"/><Relationship Id="rId8087608ac3b927fe8" Type="http://schemas.openxmlformats.org/officeDocument/2006/relationships/hyperlink" Target="https://iservice.lombardini.it/jsp/Template4/manuale.jsp?id=2669&amp;parent=1034" TargetMode="External"/><Relationship Id="rId1027608ac3b9286ff" Type="http://schemas.openxmlformats.org/officeDocument/2006/relationships/hyperlink" Target="https://iservice.lombardini.it/jsp/Template2/manuale.jsp?id=83&amp;parent=962" TargetMode="External"/><Relationship Id="rId7792608ac3b928725" Type="http://schemas.openxmlformats.org/officeDocument/2006/relationships/hyperlink" Target="https://iservice.lombardini.it/jsp/Template2/manuale.jsp?id=84&amp;parent=962" TargetMode="External"/><Relationship Id="rId7175608ac3b928752" Type="http://schemas.openxmlformats.org/officeDocument/2006/relationships/hyperlink" Target="https://iservice.lombardini.it/jsp/Template2/manuale.jsp?id=85&amp;parent=962" TargetMode="External"/><Relationship Id="rId2344608ac3b92959a" Type="http://schemas.openxmlformats.org/officeDocument/2006/relationships/hyperlink" Target="https://iservice.lombardini.it/jsp/Template2/manuale.jsp?id=86&amp;parent=962" TargetMode="External"/><Relationship Id="rId5797608ac3b929e97" Type="http://schemas.openxmlformats.org/officeDocument/2006/relationships/hyperlink" Target="https://iservice.lombardini.it/jsp/Template4/manuale.jsp?id=2664&amp;parent=1034" TargetMode="External"/><Relationship Id="rId3875608ac3b93c87b" Type="http://schemas.openxmlformats.org/officeDocument/2006/relationships/hyperlink" Target="https://iservice.lombardini.it/jsp/Template2/manuale.jsp?id=60&amp;parent=962" TargetMode="External"/><Relationship Id="rId8083608ac3b97725c" Type="http://schemas.openxmlformats.org/officeDocument/2006/relationships/hyperlink" Target="https://iservice.lombardini.it/jsp/Template2/manuale.jsp?id=60&amp;parent=962" TargetMode="External"/><Relationship Id="rId1919608ac3b99aa1b" Type="http://schemas.openxmlformats.org/officeDocument/2006/relationships/hyperlink" Target="https://iservice.lombardini.it/jsp/Template2/manuale.jsp?id=60&amp;parent=962" TargetMode="External"/><Relationship Id="rId8298608ac3b9bb29e" Type="http://schemas.openxmlformats.org/officeDocument/2006/relationships/hyperlink" Target="https://iservice.lombardini.it/jsp/Template2/manuale.jsp?id=59&amp;parent=962" TargetMode="External"/><Relationship Id="rId9316608ac3b9cc1e8" Type="http://schemas.openxmlformats.org/officeDocument/2006/relationships/hyperlink" Target="https://iservice.lombardini.it/jsp/Template2/manuale.jsp?id=60&amp;parent=962" TargetMode="External"/><Relationship Id="rId7200608ac3ba038e3" Type="http://schemas.openxmlformats.org/officeDocument/2006/relationships/hyperlink" Target="https://iservice.lombardini.it/jsp/Template2/manuale.jsp?id=59&amp;parent=962" TargetMode="External"/><Relationship Id="rId6802608ac3ba14ada" Type="http://schemas.openxmlformats.org/officeDocument/2006/relationships/hyperlink" Target="https://iservice.lombardini.it/jsp/Template2/manuale.jsp?id=60&amp;parent=962" TargetMode="External"/><Relationship Id="rId1260608ac3ba5052b" Type="http://schemas.openxmlformats.org/officeDocument/2006/relationships/hyperlink" Target="https://iservice.lombardini.it/jsp/Template2/manuale.jsp?id=60&amp;parent=962" TargetMode="External"/><Relationship Id="rId8331608ac3ba68504" Type="http://schemas.openxmlformats.org/officeDocument/2006/relationships/hyperlink" Target="https://iservice.lombardini.it/jsp/Template2/manuale.jsp?id=59&amp;parent=962" TargetMode="External"/><Relationship Id="rId4650608ac3ba77d82" Type="http://schemas.openxmlformats.org/officeDocument/2006/relationships/hyperlink" Target="https://iservice.lombardini.it/jsp/Template2/manuale.jsp?id=70&amp;parent=962" TargetMode="External"/><Relationship Id="rId3612608ac3babcfdb" Type="http://schemas.openxmlformats.org/officeDocument/2006/relationships/hyperlink" Target="https://iservice.lombardini.it/jsp/Template2/manuale.jsp?id=59&amp;parent=962" TargetMode="External"/><Relationship Id="rId5566608ac3bb1a2c6" Type="http://schemas.openxmlformats.org/officeDocument/2006/relationships/hyperlink" Target="https://iservice.lombardini.it/jsp/Template2/manuale.jsp?id=60&amp;parent=962" TargetMode="External"/><Relationship Id="rId5148608ac3bb2b490" Type="http://schemas.openxmlformats.org/officeDocument/2006/relationships/hyperlink" Target="https://iservice.lombardini.it/jsp/Template2/manuale.jsp?id=59&amp;parent=962" TargetMode="External"/><Relationship Id="rId3371608ac3bb67e9f" Type="http://schemas.openxmlformats.org/officeDocument/2006/relationships/hyperlink" Target="https://iservice.lombardini.it/jsp/Template2/manuale.jsp?id=60&amp;parent=962" TargetMode="External"/><Relationship Id="rId6471608ac3bb79d2e" Type="http://schemas.openxmlformats.org/officeDocument/2006/relationships/hyperlink" Target="https://iservice.lombardini.it/jsp/Template2/manuale.jsp?id=59&amp;parent=962" TargetMode="External"/><Relationship Id="rId3145608ac3bb9d63e" Type="http://schemas.openxmlformats.org/officeDocument/2006/relationships/hyperlink" Target="https://iservice.lombardini.it/jsp/Template2/manuale.jsp?id=80&amp;parent=962" TargetMode="External"/><Relationship Id="rId7471608ac3bb9d696" Type="http://schemas.openxmlformats.org/officeDocument/2006/relationships/hyperlink" Target="https://iservice.lombardini.it/jsp/Template2/manuale.jsp?id=81&amp;parent=962" TargetMode="External"/><Relationship Id="rId7780608ac3bb9e4c2" Type="http://schemas.openxmlformats.org/officeDocument/2006/relationships/hyperlink" Target="https://iservice.lombardini.it/jsp/Template2/manuale.jsp?id=83&amp;parent=962" TargetMode="External"/><Relationship Id="rId9332608ac3bb9e92c" Type="http://schemas.openxmlformats.org/officeDocument/2006/relationships/hyperlink" Target="https://iservice.lombardini.it/jsp/Template2/manuale.jsp?id=83&amp;parent=962" TargetMode="External"/><Relationship Id="rId7964608ac3bbaccf7" Type="http://schemas.openxmlformats.org/officeDocument/2006/relationships/hyperlink" Target="https://iservice.lombardini.it/jsp/Template2/manuale.jsp?id=41&amp;parent=962" TargetMode="External"/><Relationship Id="rId5482608ac3bbacd53" Type="http://schemas.openxmlformats.org/officeDocument/2006/relationships/hyperlink" Target="https://iservice.lombardini.it/jsp/Template2/manuale.jsp?id=71&amp;parent=962" TargetMode="External"/><Relationship Id="rId1900608ac3bbacda5" Type="http://schemas.openxmlformats.org/officeDocument/2006/relationships/hyperlink" Target="https://iservice.lombardini.it/jsp/Template2/manuale.jsp?id=70&amp;parent=962" TargetMode="External"/><Relationship Id="rId8106608ac3bbcae40" Type="http://schemas.openxmlformats.org/officeDocument/2006/relationships/hyperlink" Target="https://iservice.lombardini.it/jsp/Template2/manuale.jsp?id=60&amp;parent=962" TargetMode="External"/><Relationship Id="rId8683608ac3bbcae89" Type="http://schemas.openxmlformats.org/officeDocument/2006/relationships/hyperlink" Target="https://iservice.lombardini.it/jsp/Template2/manuale.jsp?id=84&amp;parent=962" TargetMode="External"/><Relationship Id="rId5470608ac3bbcaf68" Type="http://schemas.openxmlformats.org/officeDocument/2006/relationships/hyperlink" Target="https://iservice.lombardini.it/jsp/Template2/manuale.jsp?id=88&amp;parent=962" TargetMode="External"/><Relationship Id="rId6671608ac3bbcafe7" Type="http://schemas.openxmlformats.org/officeDocument/2006/relationships/hyperlink" Target="https://iservice.lombardini.it/jsp/Template2/manuale.jsp?id=84&amp;parent=962" TargetMode="External"/><Relationship Id="rId4154608ac3bbcb00d" Type="http://schemas.openxmlformats.org/officeDocument/2006/relationships/hyperlink" Target="https://iservice.lombardini.it/jsp/Template2/manuale.jsp?id=53&amp;parent=962" TargetMode="External"/><Relationship Id="rId8300608ac3bbcb027" Type="http://schemas.openxmlformats.org/officeDocument/2006/relationships/hyperlink" Target="https://iservice.lombardini.it/jsp/Template2/manuale.jsp?id=55&amp;parent=962" TargetMode="External"/><Relationship Id="rId1379608ac3bc3c575" Type="http://schemas.openxmlformats.org/officeDocument/2006/relationships/hyperlink" Target="https://www.youtube.com/embed/IBL-IEYm16U?rel=0" TargetMode="External"/><Relationship Id="rId1920608ac3bc496f9" Type="http://schemas.openxmlformats.org/officeDocument/2006/relationships/hyperlink" Target="https://iservice.lombardini.it/jsp/Template2/manuale.jsp?id=60&amp;parent=962" TargetMode="External"/><Relationship Id="rId7909608ac3bc59832" Type="http://schemas.openxmlformats.org/officeDocument/2006/relationships/hyperlink" Target="https://iservice.lombardini.it/jsp/Template2/manuale.jsp?id=88&amp;parent=962" TargetMode="External"/><Relationship Id="rId5952608ac3bc8fef6" Type="http://schemas.openxmlformats.org/officeDocument/2006/relationships/hyperlink" Target="https://www.youtube.com/embed/jr0sXe8Cdro?rel=0" TargetMode="External"/><Relationship Id="rId8234608ac3bca12f5" Type="http://schemas.openxmlformats.org/officeDocument/2006/relationships/hyperlink" Target="https://iservice.lombardini.it/jsp/Template2/manuale.jsp?id=60&amp;parent=962" TargetMode="External"/><Relationship Id="rId4557608ac3bcc568a" Type="http://schemas.openxmlformats.org/officeDocument/2006/relationships/hyperlink" Target="https://iservice.lombardini.it/jsp/Template2/manuale.jsp?id=60&amp;parent=962" TargetMode="External"/><Relationship Id="rId5016608ac3bcd2f6f" Type="http://schemas.openxmlformats.org/officeDocument/2006/relationships/hyperlink" Target="https://iservice.lombardini.it/jsp/Template2/manuale.jsp?id=88&amp;parent=962" TargetMode="External"/><Relationship Id="rId8611608ac3bd1821e" Type="http://schemas.openxmlformats.org/officeDocument/2006/relationships/hyperlink" Target="https://www.youtube.com/embed/MXs9IUimUi4?rel=0" TargetMode="External"/><Relationship Id="rId8294608ac3bd293ce" Type="http://schemas.openxmlformats.org/officeDocument/2006/relationships/hyperlink" Target="https://iservice.lombardini.it/jsp/Template2/manuale.jsp?id=60&amp;parent=962" TargetMode="External"/><Relationship Id="rId1374608ac3bd43942" Type="http://schemas.openxmlformats.org/officeDocument/2006/relationships/hyperlink" Target="https://iservice.lombardini.it/jsp/Template2/manuale.jsp?id=69&amp;parent=962" TargetMode="External"/><Relationship Id="rId2255608ac3bd43deb" Type="http://schemas.openxmlformats.org/officeDocument/2006/relationships/hyperlink" Target="https://iservice.lombardini.it/jsp/Template2/manuale.jsp?id=86&amp;parent=962" TargetMode="External"/><Relationship Id="rId9859608ac3bd4428b" Type="http://schemas.openxmlformats.org/officeDocument/2006/relationships/hyperlink" Target="https://iservice.lombardini.it/jsp/Template2/manuale.jsp?id=87&amp;parent=962" TargetMode="External"/><Relationship Id="rId4608608ac3bd45d66" Type="http://schemas.openxmlformats.org/officeDocument/2006/relationships/hyperlink" Target="https://iservice.lombardini.it/jsp/Template2/manuale.jsp?id=56&amp;parent=962" TargetMode="External"/><Relationship Id="rId1331608ac3bd4620a" Type="http://schemas.openxmlformats.org/officeDocument/2006/relationships/hyperlink" Target="https://iservice.lombardini.it/jsp/Template2/manuale.jsp?id=87&amp;parent=962" TargetMode="External"/><Relationship Id="rId1477608ac3bd4646f" Type="http://schemas.openxmlformats.org/officeDocument/2006/relationships/hyperlink" Target="https://iservice.lombardini.it/jsp/Template2/manuale.jsp?id=87&amp;parent=962" TargetMode="External"/><Relationship Id="rId5710608ac3bd46923" Type="http://schemas.openxmlformats.org/officeDocument/2006/relationships/hyperlink" Target="https://iservice.lombardini.it/jsp/Template2/manuale.jsp?id=87&amp;parent=962" TargetMode="External"/><Relationship Id="rId7128608ac3bd47249" Type="http://schemas.openxmlformats.org/officeDocument/2006/relationships/hyperlink" Target="https://iservice.lombardini.it/jsp/Template2/manuale.jsp?id=86&amp;parent=962" TargetMode="External"/><Relationship Id="rId1446608ac3bd4772a" Type="http://schemas.openxmlformats.org/officeDocument/2006/relationships/hyperlink" Target="https://iservice.lombardini.it/jsp/Template2/manuale.jsp?id=70&amp;parent=962" TargetMode="External"/><Relationship Id="rId2912608ac3bd4a250" Type="http://schemas.openxmlformats.org/officeDocument/2006/relationships/hyperlink" Target="http://dealers.kohlerpower.it/" TargetMode="External"/><Relationship Id="rId6251608ac3bd4a294" Type="http://schemas.openxmlformats.org/officeDocument/2006/relationships/hyperlink" Target="http://dealers.kohlerpower.it/" TargetMode="External"/><Relationship Id="rId6296608ac3bd4a2d2" Type="http://schemas.openxmlformats.org/officeDocument/2006/relationships/hyperlink" Target="http://dealers.kohlerpower.it/" TargetMode="External"/><Relationship Id="rId7938608ac3bd4a30d" Type="http://schemas.openxmlformats.org/officeDocument/2006/relationships/hyperlink" Target="http://dealers.kohlerpower.it/" TargetMode="External"/><Relationship Id="rId7933608ac3b364ea5" Type="http://schemas.openxmlformats.org/officeDocument/2006/relationships/image" Target="media/imgrId7933608ac3b364ea5.jpg"/><Relationship Id="rId3134608ac3b37b51d" Type="http://schemas.openxmlformats.org/officeDocument/2006/relationships/image" Target="media/imgrId3134608ac3b37b51d.jpg"/><Relationship Id="rId8114608ac3b393ca2" Type="http://schemas.openxmlformats.org/officeDocument/2006/relationships/image" Target="media/imgrId8114608ac3b393ca2.jpg"/><Relationship Id="rId3077608ac3b3a699a" Type="http://schemas.openxmlformats.org/officeDocument/2006/relationships/image" Target="media/imgrId3077608ac3b3a699a.jpg"/><Relationship Id="rId5386608ac3b3c9f26" Type="http://schemas.openxmlformats.org/officeDocument/2006/relationships/image" Target="media/imgrId5386608ac3b3c9f26.jpg"/><Relationship Id="rId7433608ac3b3e3c17" Type="http://schemas.openxmlformats.org/officeDocument/2006/relationships/image" Target="media/imgrId7433608ac3b3e3c17.jpg"/><Relationship Id="rId9561608ac3b414560" Type="http://schemas.openxmlformats.org/officeDocument/2006/relationships/image" Target="media/imgrId9561608ac3b414560.jpg"/><Relationship Id="rId5688608ac3b47243c" Type="http://schemas.openxmlformats.org/officeDocument/2006/relationships/image" Target="media/imgrId5688608ac3b47243c.jpg"/><Relationship Id="rId6714608ac3b48ec61" Type="http://schemas.openxmlformats.org/officeDocument/2006/relationships/image" Target="media/imgrId6714608ac3b48ec61.jpg"/><Relationship Id="rId4380608ac3b4a5cea" Type="http://schemas.openxmlformats.org/officeDocument/2006/relationships/image" Target="media/imgrId4380608ac3b4a5cea.jpg"/><Relationship Id="rId3690608ac3b4b6fec" Type="http://schemas.openxmlformats.org/officeDocument/2006/relationships/image" Target="media/imgrId3690608ac3b4b6fec.jpg"/><Relationship Id="rId6599608ac3b4cba9f" Type="http://schemas.openxmlformats.org/officeDocument/2006/relationships/image" Target="media/imgrId6599608ac3b4cba9f.jpg"/><Relationship Id="rId2206608ac3b4df0c2" Type="http://schemas.openxmlformats.org/officeDocument/2006/relationships/image" Target="media/imgrId2206608ac3b4df0c2.jpg"/><Relationship Id="rId2470608ac3b4f0b06" Type="http://schemas.openxmlformats.org/officeDocument/2006/relationships/image" Target="media/imgrId2470608ac3b4f0b06.jpg"/><Relationship Id="rId7433608ac3b513710" Type="http://schemas.openxmlformats.org/officeDocument/2006/relationships/image" Target="media/imgrId7433608ac3b513710.png"/><Relationship Id="rId9798608ac3b529a52" Type="http://schemas.openxmlformats.org/officeDocument/2006/relationships/image" Target="media/imgrId9798608ac3b529a52.jpg"/><Relationship Id="rId1408608ac3b53b10c" Type="http://schemas.openxmlformats.org/officeDocument/2006/relationships/image" Target="media/imgrId1408608ac3b53b10c.jpg"/><Relationship Id="rId1763608ac3b5513c1" Type="http://schemas.openxmlformats.org/officeDocument/2006/relationships/image" Target="media/imgrId1763608ac3b5513c1.jpg"/><Relationship Id="rId9133608ac3b564ecd" Type="http://schemas.openxmlformats.org/officeDocument/2006/relationships/image" Target="media/imgrId9133608ac3b564ecd.jpg"/><Relationship Id="rId6181608ac3b57586a" Type="http://schemas.openxmlformats.org/officeDocument/2006/relationships/image" Target="media/imgrId6181608ac3b57586a.jpg"/><Relationship Id="rId5615608ac3b584def" Type="http://schemas.openxmlformats.org/officeDocument/2006/relationships/image" Target="media/imgrId5615608ac3b584def.jpg"/><Relationship Id="rId1577608ac3b596c60" Type="http://schemas.openxmlformats.org/officeDocument/2006/relationships/image" Target="media/imgrId1577608ac3b596c60.jpg"/><Relationship Id="rId4820608ac3b5a7f9f" Type="http://schemas.openxmlformats.org/officeDocument/2006/relationships/image" Target="media/imgrId4820608ac3b5a7f9f.jpg"/><Relationship Id="rId8882608ac3b5ba5ab" Type="http://schemas.openxmlformats.org/officeDocument/2006/relationships/image" Target="media/imgrId8882608ac3b5ba5ab.png"/><Relationship Id="rId2498608ac3b5cd5ea" Type="http://schemas.openxmlformats.org/officeDocument/2006/relationships/image" Target="media/imgrId2498608ac3b5cd5ea.png"/><Relationship Id="rId5221608ac3b5e33ea" Type="http://schemas.openxmlformats.org/officeDocument/2006/relationships/image" Target="media/imgrId5221608ac3b5e33ea.png"/><Relationship Id="rId5005608ac3b5f36e1" Type="http://schemas.openxmlformats.org/officeDocument/2006/relationships/image" Target="media/imgrId5005608ac3b5f36e1.jpg"/><Relationship Id="rId1306608ac3b60f13b" Type="http://schemas.openxmlformats.org/officeDocument/2006/relationships/image" Target="media/imgrId1306608ac3b60f13b.jpg"/><Relationship Id="rId1744608ac3b61daed" Type="http://schemas.openxmlformats.org/officeDocument/2006/relationships/image" Target="media/imgrId1744608ac3b61daed.jpg"/><Relationship Id="rId9861608ac3b62e879" Type="http://schemas.openxmlformats.org/officeDocument/2006/relationships/image" Target="media/imgrId9861608ac3b62e879.jpg"/><Relationship Id="rId3519608ac3b641aaa" Type="http://schemas.openxmlformats.org/officeDocument/2006/relationships/image" Target="media/imgrId3519608ac3b641aaa.jpg"/><Relationship Id="rId4428608ac3b654622" Type="http://schemas.openxmlformats.org/officeDocument/2006/relationships/image" Target="media/imgrId4428608ac3b654622.jpg"/><Relationship Id="rId9120608ac3b6678c5" Type="http://schemas.openxmlformats.org/officeDocument/2006/relationships/image" Target="media/imgrId9120608ac3b6678c5.jpg"/><Relationship Id="rId7148608ac3b676be9" Type="http://schemas.openxmlformats.org/officeDocument/2006/relationships/image" Target="media/imgrId7148608ac3b676be9.jpg"/><Relationship Id="rId5030608ac3b688b04" Type="http://schemas.openxmlformats.org/officeDocument/2006/relationships/image" Target="media/imgrId5030608ac3b688b04.jpg"/><Relationship Id="rId9814608ac3b69711a" Type="http://schemas.openxmlformats.org/officeDocument/2006/relationships/image" Target="media/imgrId9814608ac3b69711a.jpg"/><Relationship Id="rId1662608ac3b6aa126" Type="http://schemas.openxmlformats.org/officeDocument/2006/relationships/image" Target="media/imgrId1662608ac3b6aa126.jpg"/><Relationship Id="rId3768608ac3b6b9b7f" Type="http://schemas.openxmlformats.org/officeDocument/2006/relationships/image" Target="media/imgrId3768608ac3b6b9b7f.jpg"/><Relationship Id="rId6127608ac3b6cbb04" Type="http://schemas.openxmlformats.org/officeDocument/2006/relationships/image" Target="media/imgrId6127608ac3b6cbb04.jpg"/><Relationship Id="rId6196608ac3b6dc8ec" Type="http://schemas.openxmlformats.org/officeDocument/2006/relationships/image" Target="media/imgrId6196608ac3b6dc8ec.jpg"/><Relationship Id="rId2232608ac3b6ec49c" Type="http://schemas.openxmlformats.org/officeDocument/2006/relationships/image" Target="media/imgrId2232608ac3b6ec49c.jpg"/><Relationship Id="rId9275608ac3b70a2db" Type="http://schemas.openxmlformats.org/officeDocument/2006/relationships/image" Target="media/imgrId9275608ac3b70a2db.jpg"/><Relationship Id="rId6220608ac3b71d0ca" Type="http://schemas.openxmlformats.org/officeDocument/2006/relationships/image" Target="media/imgrId6220608ac3b71d0ca.jpg"/><Relationship Id="rId9888608ac3b72cb65" Type="http://schemas.openxmlformats.org/officeDocument/2006/relationships/image" Target="media/imgrId9888608ac3b72cb65.jpg"/><Relationship Id="rId5578608ac3b73be7d" Type="http://schemas.openxmlformats.org/officeDocument/2006/relationships/image" Target="media/imgrId5578608ac3b73be7d.jpg"/><Relationship Id="rId9208608ac3b74b7a5" Type="http://schemas.openxmlformats.org/officeDocument/2006/relationships/image" Target="media/imgrId9208608ac3b74b7a5.jpg"/><Relationship Id="rId2256608ac3b75ef49" Type="http://schemas.openxmlformats.org/officeDocument/2006/relationships/image" Target="media/imgrId2256608ac3b75ef49.jpg"/><Relationship Id="rId1386608ac3b76e89a" Type="http://schemas.openxmlformats.org/officeDocument/2006/relationships/image" Target="media/imgrId1386608ac3b76e89a.jpg"/><Relationship Id="rId1195608ac3b789daf" Type="http://schemas.openxmlformats.org/officeDocument/2006/relationships/image" Target="media/imgrId1195608ac3b789daf.jpg"/><Relationship Id="rId6933608ac3b79b045" Type="http://schemas.openxmlformats.org/officeDocument/2006/relationships/image" Target="media/imgrId6933608ac3b79b045.jpg"/><Relationship Id="rId8741608ac3b7aa648" Type="http://schemas.openxmlformats.org/officeDocument/2006/relationships/image" Target="media/imgrId8741608ac3b7aa648.jpg"/><Relationship Id="rId8952608ac3b7b97fb" Type="http://schemas.openxmlformats.org/officeDocument/2006/relationships/image" Target="media/imgrId8952608ac3b7b97fb.jpg"/><Relationship Id="rId4300608ac3b7ca65f" Type="http://schemas.openxmlformats.org/officeDocument/2006/relationships/image" Target="media/imgrId4300608ac3b7ca65f.jpg"/><Relationship Id="rId2864608ac3b7db695" Type="http://schemas.openxmlformats.org/officeDocument/2006/relationships/image" Target="media/imgrId2864608ac3b7db695.jpg"/><Relationship Id="rId3530608ac3b7ea203" Type="http://schemas.openxmlformats.org/officeDocument/2006/relationships/image" Target="media/imgrId3530608ac3b7ea203.jpg"/><Relationship Id="rId8047608ac3b80a5c0" Type="http://schemas.openxmlformats.org/officeDocument/2006/relationships/image" Target="media/imgrId8047608ac3b80a5c0.jpg"/><Relationship Id="rId8316608ac3b822ce4" Type="http://schemas.openxmlformats.org/officeDocument/2006/relationships/image" Target="media/imgrId8316608ac3b822ce4.jpg"/><Relationship Id="rId4358608ac3b8312d2" Type="http://schemas.openxmlformats.org/officeDocument/2006/relationships/image" Target="media/imgrId4358608ac3b8312d2.jpg"/><Relationship Id="rId4169608ac3b842e21" Type="http://schemas.openxmlformats.org/officeDocument/2006/relationships/image" Target="media/imgrId4169608ac3b842e21.jpg"/><Relationship Id="rId1961608ac3b8529a0" Type="http://schemas.openxmlformats.org/officeDocument/2006/relationships/image" Target="media/imgrId1961608ac3b8529a0.jpg"/><Relationship Id="rId8824608ac3b863a36" Type="http://schemas.openxmlformats.org/officeDocument/2006/relationships/image" Target="media/imgrId8824608ac3b863a36.jpg"/><Relationship Id="rId5143608ac3b876272" Type="http://schemas.openxmlformats.org/officeDocument/2006/relationships/image" Target="media/imgrId5143608ac3b876272.jpg"/><Relationship Id="rId8153608ac3b890663" Type="http://schemas.openxmlformats.org/officeDocument/2006/relationships/image" Target="media/imgrId8153608ac3b890663.jpg"/><Relationship Id="rId4768608ac3b8a3e5b" Type="http://schemas.openxmlformats.org/officeDocument/2006/relationships/image" Target="media/imgrId4768608ac3b8a3e5b.png"/><Relationship Id="rId6419608ac3b8b27e7" Type="http://schemas.openxmlformats.org/officeDocument/2006/relationships/image" Target="media/imgrId6419608ac3b8b27e7.png"/><Relationship Id="rId5122608ac3b8c5a74" Type="http://schemas.openxmlformats.org/officeDocument/2006/relationships/image" Target="media/imgrId5122608ac3b8c5a74.png"/><Relationship Id="rId9414608ac3b8da9dc" Type="http://schemas.openxmlformats.org/officeDocument/2006/relationships/image" Target="media/imgrId9414608ac3b8da9dc.jpg"/><Relationship Id="rId1748608ac3b8ebc58" Type="http://schemas.openxmlformats.org/officeDocument/2006/relationships/image" Target="media/imgrId1748608ac3b8ebc58.jpg"/><Relationship Id="rId2099608ac3b90675c" Type="http://schemas.openxmlformats.org/officeDocument/2006/relationships/image" Target="media/imgrId2099608ac3b90675c.jpg"/><Relationship Id="rId6835608ac3b916016" Type="http://schemas.openxmlformats.org/officeDocument/2006/relationships/image" Target="media/imgrId6835608ac3b916016.jpg"/><Relationship Id="rId5527608ac3b93bc9c" Type="http://schemas.openxmlformats.org/officeDocument/2006/relationships/image" Target="media/imgrId5527608ac3b93bc9c.jpg"/><Relationship Id="rId4009608ac3b951668" Type="http://schemas.openxmlformats.org/officeDocument/2006/relationships/image" Target="media/imgrId4009608ac3b951668.jpg"/><Relationship Id="rId7155608ac3b9671ac" Type="http://schemas.openxmlformats.org/officeDocument/2006/relationships/image" Target="media/imgrId7155608ac3b9671ac.jpg"/><Relationship Id="rId1784608ac3b976546" Type="http://schemas.openxmlformats.org/officeDocument/2006/relationships/image" Target="media/imgrId1784608ac3b976546.jpg"/><Relationship Id="rId4711608ac3b98a271" Type="http://schemas.openxmlformats.org/officeDocument/2006/relationships/image" Target="media/imgrId4711608ac3b98a271.jpg"/><Relationship Id="rId1261608ac3b99a398" Type="http://schemas.openxmlformats.org/officeDocument/2006/relationships/image" Target="media/imgrId1261608ac3b99a398.jpg"/><Relationship Id="rId9104608ac3b9ab14c" Type="http://schemas.openxmlformats.org/officeDocument/2006/relationships/image" Target="media/imgrId9104608ac3b9ab14c.jpg"/><Relationship Id="rId8773608ac3b9bacc9" Type="http://schemas.openxmlformats.org/officeDocument/2006/relationships/image" Target="media/imgrId8773608ac3b9bacc9.jpg"/><Relationship Id="rId2342608ac3b9cb5b2" Type="http://schemas.openxmlformats.org/officeDocument/2006/relationships/image" Target="media/imgrId2342608ac3b9cb5b2.jpg"/><Relationship Id="rId8756608ac3b9dbef9" Type="http://schemas.openxmlformats.org/officeDocument/2006/relationships/image" Target="media/imgrId8756608ac3b9dbef9.jpg"/><Relationship Id="rId7016608ac3ba02d2c" Type="http://schemas.openxmlformats.org/officeDocument/2006/relationships/image" Target="media/imgrId7016608ac3ba02d2c.jpg"/><Relationship Id="rId7220608ac3ba14560" Type="http://schemas.openxmlformats.org/officeDocument/2006/relationships/image" Target="media/imgrId7220608ac3ba14560.jpg"/><Relationship Id="rId4408608ac3ba2830c" Type="http://schemas.openxmlformats.org/officeDocument/2006/relationships/image" Target="media/imgrId4408608ac3ba2830c.jpg"/><Relationship Id="rId9821608ac3ba3dd7e" Type="http://schemas.openxmlformats.org/officeDocument/2006/relationships/image" Target="media/imgrId9821608ac3ba3dd7e.jpg"/><Relationship Id="rId1757608ac3ba4ff98" Type="http://schemas.openxmlformats.org/officeDocument/2006/relationships/image" Target="media/imgrId1757608ac3ba4ff98.jpg"/><Relationship Id="rId2211608ac3ba67911" Type="http://schemas.openxmlformats.org/officeDocument/2006/relationships/image" Target="media/imgrId2211608ac3ba67911.jpg"/><Relationship Id="rId6083608ac3ba76fa6" Type="http://schemas.openxmlformats.org/officeDocument/2006/relationships/image" Target="media/imgrId6083608ac3ba76fa6.jpg"/><Relationship Id="rId6910608ac3ba8814c" Type="http://schemas.openxmlformats.org/officeDocument/2006/relationships/image" Target="media/imgrId6910608ac3ba8814c.jpg"/><Relationship Id="rId3972608ac3ba9a4a1" Type="http://schemas.openxmlformats.org/officeDocument/2006/relationships/image" Target="media/imgrId3972608ac3ba9a4a1.jpg"/><Relationship Id="rId1515608ac3baaab4c" Type="http://schemas.openxmlformats.org/officeDocument/2006/relationships/image" Target="media/imgrId1515608ac3baaab4c.jpg"/><Relationship Id="rId3348608ac3babc878" Type="http://schemas.openxmlformats.org/officeDocument/2006/relationships/image" Target="media/imgrId3348608ac3babc878.jpg"/><Relationship Id="rId1531608ac3bad5ef8" Type="http://schemas.openxmlformats.org/officeDocument/2006/relationships/image" Target="media/imgrId1531608ac3bad5ef8.jpg"/><Relationship Id="rId7171608ac3baeb222" Type="http://schemas.openxmlformats.org/officeDocument/2006/relationships/image" Target="media/imgrId7171608ac3baeb222.jpg"/><Relationship Id="rId4246608ac3bb07af9" Type="http://schemas.openxmlformats.org/officeDocument/2006/relationships/image" Target="media/imgrId4246608ac3bb07af9.jpg"/><Relationship Id="rId7230608ac3bb19c30" Type="http://schemas.openxmlformats.org/officeDocument/2006/relationships/image" Target="media/imgrId7230608ac3bb19c30.jpg"/><Relationship Id="rId6557608ac3bb2a7f6" Type="http://schemas.openxmlformats.org/officeDocument/2006/relationships/image" Target="media/imgrId6557608ac3bb2a7f6.jpg"/><Relationship Id="rId7548608ac3bb3e72d" Type="http://schemas.openxmlformats.org/officeDocument/2006/relationships/image" Target="media/imgrId7548608ac3bb3e72d.png"/><Relationship Id="rId3470608ac3bb557c6" Type="http://schemas.openxmlformats.org/officeDocument/2006/relationships/image" Target="media/imgrId3470608ac3bb557c6.jpg"/><Relationship Id="rId4657608ac3bb67317" Type="http://schemas.openxmlformats.org/officeDocument/2006/relationships/image" Target="media/imgrId4657608ac3bb67317.jpg"/><Relationship Id="rId8984608ac3bb79520" Type="http://schemas.openxmlformats.org/officeDocument/2006/relationships/image" Target="media/imgrId8984608ac3bb79520.jpg"/><Relationship Id="rId7625608ac3bb8833e" Type="http://schemas.openxmlformats.org/officeDocument/2006/relationships/image" Target="media/imgrId7625608ac3bb8833e.jpg"/><Relationship Id="rId4033608ac3bb9cf4e" Type="http://schemas.openxmlformats.org/officeDocument/2006/relationships/image" Target="media/imgrId4033608ac3bb9cf4e.jpg"/><Relationship Id="rId6638608ac3bbac74d" Type="http://schemas.openxmlformats.org/officeDocument/2006/relationships/image" Target="media/imgrId6638608ac3bbac74d.jpg"/><Relationship Id="rId4418608ac3bbbc9e7" Type="http://schemas.openxmlformats.org/officeDocument/2006/relationships/image" Target="media/imgrId4418608ac3bbbc9e7.jpg"/><Relationship Id="rId2770608ac3bbca941" Type="http://schemas.openxmlformats.org/officeDocument/2006/relationships/image" Target="media/imgrId2770608ac3bbca941.jpg"/><Relationship Id="rId8342608ac3bbda81e" Type="http://schemas.openxmlformats.org/officeDocument/2006/relationships/image" Target="media/imgrId8342608ac3bbda81e.jpg"/><Relationship Id="rId3383608ac3bbf038b" Type="http://schemas.openxmlformats.org/officeDocument/2006/relationships/image" Target="media/imgrId3383608ac3bbf038b.jpg"/><Relationship Id="rId3749608ac3bc10760" Type="http://schemas.openxmlformats.org/officeDocument/2006/relationships/image" Target="media/imgrId3749608ac3bc10760.jpg"/><Relationship Id="rId8743608ac3bc2589b" Type="http://schemas.openxmlformats.org/officeDocument/2006/relationships/image" Target="media/imgrId8743608ac3bc2589b.jpg"/><Relationship Id="rId6389608ac3bc3b457" Type="http://schemas.openxmlformats.org/officeDocument/2006/relationships/image" Target="media/imgrId6389608ac3bc3b457.jpg"/><Relationship Id="rId7303608ac3bc4921c" Type="http://schemas.openxmlformats.org/officeDocument/2006/relationships/image" Target="media/imgrId7303608ac3bc4921c.jpg"/><Relationship Id="rId2469608ac3bc592ee" Type="http://schemas.openxmlformats.org/officeDocument/2006/relationships/image" Target="media/imgrId2469608ac3bc592ee.jpg"/><Relationship Id="rId4261608ac3bc68203" Type="http://schemas.openxmlformats.org/officeDocument/2006/relationships/image" Target="media/imgrId4261608ac3bc68203.jpg"/><Relationship Id="rId9299608ac3bc79f00" Type="http://schemas.openxmlformats.org/officeDocument/2006/relationships/image" Target="media/imgrId9299608ac3bc79f00.jpg"/><Relationship Id="rId6040608ac3bc8ec99" Type="http://schemas.openxmlformats.org/officeDocument/2006/relationships/image" Target="media/imgrId6040608ac3bc8ec99.jpg"/><Relationship Id="rId5149608ac3bca0d69" Type="http://schemas.openxmlformats.org/officeDocument/2006/relationships/image" Target="media/imgrId5149608ac3bca0d69.jpg"/><Relationship Id="rId3942608ac3bcb50e6" Type="http://schemas.openxmlformats.org/officeDocument/2006/relationships/image" Target="media/imgrId3942608ac3bcb50e6.jpg"/><Relationship Id="rId2589608ac3bcc4c68" Type="http://schemas.openxmlformats.org/officeDocument/2006/relationships/image" Target="media/imgrId2589608ac3bcc4c68.jpg"/><Relationship Id="rId2458608ac3bcd2949" Type="http://schemas.openxmlformats.org/officeDocument/2006/relationships/image" Target="media/imgrId2458608ac3bcd2949.jpg"/><Relationship Id="rId9504608ac3bce5ea2" Type="http://schemas.openxmlformats.org/officeDocument/2006/relationships/image" Target="media/imgrId9504608ac3bce5ea2.jpg"/><Relationship Id="rId8402608ac3bd01686" Type="http://schemas.openxmlformats.org/officeDocument/2006/relationships/image" Target="media/imgrId8402608ac3bd01686.jpg"/><Relationship Id="rId3007608ac3bd16390" Type="http://schemas.openxmlformats.org/officeDocument/2006/relationships/image" Target="media/imgrId3007608ac3bd16390.jpg"/><Relationship Id="rId9458608ac3bd28ece" Type="http://schemas.openxmlformats.org/officeDocument/2006/relationships/image" Target="media/imgrId9458608ac3bd28ece.jpg"/><Relationship Id="rId3026608ac3bd3e4b9" Type="http://schemas.openxmlformats.org/officeDocument/2006/relationships/image" Target="media/imgrId3026608ac3bd3e4b9.png"/><Relationship Id="rId5582608ac3bd71459" Type="http://schemas.openxmlformats.org/officeDocument/2006/relationships/image" Target="media/imgrId5582608ac3bd71459.png"/><Relationship Id="rId9881608ac3bd8157b" Type="http://schemas.openxmlformats.org/officeDocument/2006/relationships/image" Target="media/imgrId9881608ac3bd8157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5267537" Type="http://schemas.openxmlformats.org/officeDocument/2006/relationships/image" Target="media/imgrId9526753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5267537" Type="http://schemas.openxmlformats.org/officeDocument/2006/relationships/image" Target="media/imgrId9526753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5267537" Type="http://schemas.openxmlformats.org/officeDocument/2006/relationships/image" Target="media/imgrId9526753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5267537" Type="http://schemas.openxmlformats.org/officeDocument/2006/relationships/image" Target="media/imgrId9526753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5267537" Type="http://schemas.openxmlformats.org/officeDocument/2006/relationships/image" Target="media/imgrId9526753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5267537" Type="http://schemas.openxmlformats.org/officeDocument/2006/relationships/image" Target="media/imgrId952675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