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31443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0328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2354338" w:name="ctxt"/>
    <w:bookmarkEnd w:id="62354338"/>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617921"/>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33617921"/>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33617921"/>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33617921"/>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33617921"/>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336179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33617921"/>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33617921"/>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33617921"/>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617921"/>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9672608ac437ee406" w:history="1">
              <w:r>
                <w:rPr>
                  <w:b/>
                  <w:bCs/>
                  <w:color w:val="0000FF"/>
                  <w:position w:val="-2"/>
                  <w:sz w:val="20"/>
                  <w:szCs w:val="20"/>
                  <w:u w:val="single"/>
                </w:rPr>
                <w:t xml:space="preserve">www. kohlerengines.com</w:t>
              </w:r>
            </w:hyperlink>
            <w:r>
              <w:rPr>
                <w:color w:val="00274C"/>
                <w:position w:val="-2"/>
                <w:sz w:val="20"/>
                <w:szCs w:val="20"/>
              </w:rPr>
              <w:t xml:space="preserve"> &amp; </w:t>
            </w:r>
            <w:hyperlink r:id="rId5687608ac437ee42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2101608ac437ee470"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87071591" name="name9890608ac43835cc9"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9781608ac43835cb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3283268" name="name6104608ac4384ffc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518608ac4384ffc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33617921"/>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33617921"/>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33617921"/>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20033958" name="name9976608ac438664d7"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5997608ac438664d0"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34821134" name="name7677608ac4387d9a5"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8266608ac4387d99d"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68277717" name="name5294608ac4389903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261608ac4389902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56615171" name="name8734608ac438b361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853608ac438b361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52880374" name="name8591608ac438cd92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323608ac438cd91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13725239" name="name1970608ac4392975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32608ac4392975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42695296" name="name9942608ac43948b2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082608ac43948b16"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5125456" name="name6814608ac439622f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973608ac439622f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73858" name="name3277608ac439712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7608ac439712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33617921"/>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33617921"/>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33617921"/>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33617921"/>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34117" name="name2324608ac4397e1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7608ac4397e1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33617921"/>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33617921"/>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33617921"/>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33617921"/>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33617921"/>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33617921"/>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33617921"/>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1509" name="name1387608ac439902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1608ac439902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3617921"/>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62486" name="name3819608ac4399c99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28608ac4399c99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33617921"/>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3361792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3361792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3361792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33617921"/>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33617921"/>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33617921"/>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33617921"/>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33617921"/>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33617921"/>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97334213" name="name2816608ac439b128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92608ac439b12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3617921"/>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3617921"/>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1760975" name="name1364608ac439c46f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550608ac439c46f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617921"/>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33617921"/>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336179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33617921"/>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336179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336179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33617921"/>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33617921"/>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3361792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33617921"/>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33617921"/>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33617921"/>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33617921"/>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33617921"/>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33617921"/>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33617921"/>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33617921"/>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33617921"/>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33617921"/>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33617921"/>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33617921"/>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33617921"/>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33617921"/>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33617921"/>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33617921"/>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33617921"/>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33617921"/>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33617921"/>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33617921"/>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33617921"/>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33617921"/>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33617921"/>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33617921"/>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33617921"/>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33617921"/>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33617921"/>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33617921"/>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62549" name="name9719608ac439d94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6608ac439d94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33617921"/>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33617921"/>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33617921"/>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10403079" name="name2373608ac439ee21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904608ac439ee21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3617921"/>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33617921"/>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33617921"/>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33617921"/>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0101070" name="name1393608ac43a0dbc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500608ac43a0dbb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8440917" name="name3790608ac43a20b8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775608ac43a20b8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5254932" name="name5802608ac43a2fa5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328608ac43a2fa4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4174506" name="name2046608ac43a4062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079608ac43a4061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4953137" name="name5815608ac43a55f7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714608ac43a55f6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752567" name="name4023608ac43a6813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548608ac43a6813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3329933" name="name1847608ac43a7a4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51608ac43a7a4d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2591917" name="name6706608ac43a8eb5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85608ac43a8eb4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7864886" name="name5906608ac43a9e99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73608ac43a9e98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0110186" name="name6189608ac43ab0a6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463608ac43ab0a6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1993425" name="name1772608ac43ac080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644608ac43ac07f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70197" name="name3204608ac43ad2c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7608ac43ad2c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04828" name="name4244608ac43ae25f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976608ac43ae25e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7795234" name="name3909608ac43b0092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763608ac43b0092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6317458" name="name7003608ac43b1215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633608ac43b121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3493" name="name4188608ac43b226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00608ac43b226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766416" name="name7689608ac43b3175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990608ac43b317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25433" name="name4466608ac43b439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88608ac43b439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875994" name="name2609608ac43b539b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558608ac43b539a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21752" name="name1454608ac43b698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2608ac43b698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682214" name="name6110608ac43b8043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327608ac43b804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60493" name="name3447608ac43b932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5608ac43b932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754626" name="name7786608ac43ba62f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506608ac43ba62e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40041" name="name7406608ac43bb67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2608ac43bb67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290177" name="name9545608ac43bcd7b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958608ac43bcd7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98824" name="name7944608ac43bdb0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42608ac43bdb0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468884" name="name8524608ac43be943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355608ac43be94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43902" name="name1397608ac43c074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70608ac43c074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282729" name="name6561608ac43c1a85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777608ac43c1a8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2518" name="name1256608ac43c2da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80608ac43c2da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97567791" name="name7118608ac43c497da"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7646608ac43c497cf"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33617921"/>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63275" name="name6982608ac43c599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4608ac43c599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33617921"/>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33617923"/>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5067608ac43c5a668" w:history="1">
              <w:r>
                <w:rPr>
                  <w:b/>
                  <w:bCs/>
                  <w:color w:val="0000FF"/>
                  <w:position w:val="-2"/>
                  <w:sz w:val="20"/>
                  <w:szCs w:val="20"/>
                  <w:u w:val="single"/>
                </w:rPr>
                <w:t xml:space="preserve">Par. 4.5</w:t>
              </w:r>
            </w:hyperlink>
            <w:r>
              <w:rPr>
                <w:color w:val="00274C"/>
                <w:position w:val="-2"/>
                <w:sz w:val="20"/>
                <w:szCs w:val="20"/>
              </w:rPr>
              <w:t xml:space="preserve"> et </w:t>
            </w:r>
            <w:hyperlink r:id="rId4198608ac43c5a69e"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33617923"/>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33617923"/>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33617923"/>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9225" name="name1836608ac43c664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6608ac43c664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1944608ac43c66ba2" w:history="1">
              <w:r>
                <w:rPr>
                  <w:b/>
                  <w:bCs/>
                  <w:color w:val="0000FF"/>
                  <w:position w:val="-2"/>
                  <w:sz w:val="20"/>
                  <w:szCs w:val="20"/>
                </w:rPr>
                <w:t xml:space="preserve">(Par. 6.4 point 8)</w:t>
              </w:r>
            </w:hyperlink>
          </w:p>
          <w:p>
            <w:pPr>
              <w:numPr>
                <w:ilvl w:val="0"/>
                <w:numId w:val="33617921"/>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33617921"/>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685608ac43c66bf0"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98462" name="name7388608ac43c7486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14608ac43c748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33617921"/>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33617924"/>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33617924"/>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33617924"/>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45827" name="name8865608ac43c8b8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1608ac43c8b8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Avant de procéder à cette opération, lire le  </w:t>
      </w:r>
      <w:hyperlink r:id="rId3626608ac43c8bfe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7838" name="name5668608ac43c9ec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81608ac43c9ec1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33617921"/>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734608ac43c9f456" w:history="1">
        <w:r>
          <w:rPr>
            <w:b/>
            <w:bCs/>
            <w:color w:val="0000FF"/>
            <w:sz w:val="20"/>
            <w:szCs w:val="20"/>
            <w:u w:val="single"/>
          </w:rPr>
          <w:t xml:space="preserve">Tab. 2.3</w:t>
        </w:r>
      </w:hyperlink>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33617921"/>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33617921"/>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33617921"/>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33617921"/>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33617921"/>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6458608ac43c9f5cf"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25070" name="name6941608ac43caf2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1608ac43caf2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683608ac43cb01f3" w:history="1">
              <w:r>
                <w:rPr>
                  <w:b/>
                  <w:bCs/>
                  <w:color w:val="0000FF"/>
                  <w:position w:val="-2"/>
                  <w:sz w:val="20"/>
                  <w:szCs w:val="20"/>
                </w:rPr>
                <w:t xml:space="preserve">Par. 2.4</w:t>
              </w:r>
            </w:hyperlink>
            <w:r>
              <w:rPr>
                <w:b/>
                <w:bCs/>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96608ac43cb028d"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3361792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33617925"/>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9114608ac43cb0c65" w:history="1">
              <w:r>
                <w:rPr>
                  <w:b/>
                  <w:bCs/>
                  <w:color w:val="0000FF"/>
                  <w:position w:val="-2"/>
                  <w:sz w:val="20"/>
                  <w:szCs w:val="20"/>
                  <w:u w:val="single"/>
                </w:rPr>
                <w:t xml:space="preserve">Tab. 2.1</w:t>
              </w:r>
            </w:hyperlink>
            <w:r>
              <w:rPr>
                <w:color w:val="00274C"/>
                <w:position w:val="-2"/>
                <w:sz w:val="20"/>
                <w:szCs w:val="20"/>
              </w:rPr>
              <w:t xml:space="preserve"> et </w:t>
            </w:r>
            <w:hyperlink r:id="rId9785608ac43cb0ca5"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033425" name="name9317608ac43cc1fd5"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126608ac43cc1fce"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3617926"/>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33617926"/>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33617926"/>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3617926"/>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33401370" name="name9921608ac43cd853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148608ac43cd8530"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727608ac43cd9129"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65477" name="name7077608ac43ce59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9608ac43ce59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Avant de procéder à cette opération, lire le  </w:t>
      </w:r>
      <w:hyperlink r:id="rId8288608ac43ce6036"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11909" name="name5361608ac43d0288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75608ac43d0287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33617921"/>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33617921"/>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33617921"/>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64653" name="name8387608ac43d1085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17608ac43d108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7"/>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22925589" w:name="result_box"/>
            <w:bookmarkEnd w:id="22925589"/>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33617927"/>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33617927"/>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33617927"/>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33617927"/>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33617927"/>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3778014" name="name3781608ac43d23ca0"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282608ac43d23c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9189982" name="name9971608ac43d34f6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282608ac43d34f5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99690096" name="name5450608ac43d4b76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004608ac43d4b76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660608ac43d4bff1"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2802608ac43d4c23c"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1394049" name="name2274608ac43d5c17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345608ac43d5c16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8429307" name="name7823608ac43d6edc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70608ac43d6ed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5449035" name="name9548608ac43d7fcd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139608ac43d7fcc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55194" name="name4309608ac43d939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4608ac43d939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33617921"/>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33617921"/>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33617921"/>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33617921"/>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33617921"/>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33617921"/>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33617921"/>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33617921"/>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33617921"/>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33617921"/>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2024608ac43d9459b" w:history="1">
        <w:r>
          <w:rPr>
            <w:b/>
            <w:bCs/>
            <w:color w:val="0000FF"/>
            <w:sz w:val="20"/>
            <w:szCs w:val="20"/>
            <w:u w:val="single"/>
          </w:rPr>
          <w:t xml:space="preserve">Tab. 5.1 et Tab. 5.2</w:t>
        </w:r>
      </w:hyperlink>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33617921"/>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33617921"/>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98804" name="name6325608ac43da232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97608ac43da23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33617921"/>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33617921"/>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13063" name="name6601608ac43db25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7608ac43db25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Avant de procéder à cette opération, lire le  </w:t>
      </w:r>
      <w:hyperlink r:id="rId4159608ac43db2d7e"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33182" name="name2229608ac43dc18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0608ac43dc17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Pour les mises en garde de sécurité, voir le </w:t>
      </w:r>
      <w:hyperlink r:id="rId4132608ac43dc2667"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17608ac43dc3ac2"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54608ac43dc406d"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88608ac43dc46c7"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39608ac43dc4c26"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69608ac43dc51b1"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48608ac43dd9ea4"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96608ac43dda1c9"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32608ac43ddb623"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31608ac43ddcb0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2440608ac43ddd343"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718608ac43ddd389"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984608ac43ddd3c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3860608ac43dde56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5368608ac43ddf08a"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22971" name="name4128608ac43df20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7608ac43df20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570608ac43df2c4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33617921"/>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33617921"/>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3361792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3361792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3617928"/>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361792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5026952" name="name7556608ac43e11c7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017608ac43e11c6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29059255" name="name2137608ac43e24b5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604608ac43e24b4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80312" name="name2702608ac43e371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5608ac43e371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Avant de procéder à cette opération, lire le  </w:t>
      </w:r>
      <w:hyperlink r:id="rId7571608ac43e3826c"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747754" name="name9640608ac43e4a2c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772608ac43e4a2c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64635" name="name5631608ac43e584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8608ac43e584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724608ac43e594e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3361792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3617929"/>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33617929"/>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33617929"/>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3361792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497434" name="name3796608ac43e6ddc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734608ac43e6ddb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91403" name="name8703608ac43e813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5608ac43e813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274608ac43e8217c"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64817" name="name7178608ac43e931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3608ac43e93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970608ac43e93d2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33617921"/>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33617930"/>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33617930"/>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22488318" name="name6233608ac43ea653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274608ac43ea65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27228" name="name3754608ac43ebca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65608ac43ebca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409608ac43ebd700"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04529" name="name2371608ac43ecc5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9608ac43ecc5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045608ac43ecd18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41203397" name="name2235608ac43ee0f8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215608ac43ee0f7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60879897" name="name9282608ac43f0474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862608ac43f04739"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00296" name="name6411608ac43f165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7608ac43f165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606608ac43f1729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5140" name="name1980608ac43f290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20608ac43f290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335608ac43f297b0"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52433" name="name3876608ac43f38ae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98608ac43f38a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31"/>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33617931"/>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33617931"/>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33617931"/>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3361793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33617931"/>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23488919" w:name="result_box"/>
            <w:bookmarkEnd w:id="23488919"/>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8836608ac43f3935f"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29324" name="name2199608ac43f47a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57608ac43f47a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46784727" name="name7519608ac43f5c38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859608ac43f5c3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50545064" name="name9205608ac43f71b5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518608ac43f71b4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75511" name="name8331608ac43f839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14608ac43f839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877608ac43f84344"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33617932"/>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33617932"/>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33617933"/>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3617933"/>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33617933"/>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3617933"/>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33617933"/>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3739345" name="name9395608ac43f9598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867608ac43f9597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7268363" name="name6323608ac43fa670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768608ac43fa66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85214794" name="name6152608ac43fba04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433608ac43fba0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29832" name="name7939608ac43fcd6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4608ac43fcd6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360608ac43fcdd0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52750" name="name1492608ac43fda8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2608ac43fda8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373608ac43fdb46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33617934"/>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34"/>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4913527" name="name3508608ac43ff360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893608ac43ff35f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98164890" name="name2138608ac44014e8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356608ac44014e7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93101" name="name6651608ac440232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0608ac440232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308608ac440238b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16406" name="name5863608ac440333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02608ac440333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733608ac440341c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33617935"/>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33617935"/>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33617935"/>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33428824" name="name9824608ac44048fe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765608ac44048fd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19627" name="name3935608ac440593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2608ac440593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617921"/>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3331608ac44059aff"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4928608ac44059b5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33617921"/>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33617921"/>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33617921"/>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33617936"/>
        </w:numPr>
        <w:spacing w:before="0" w:after="0" w:line="240" w:lineRule="auto"/>
        <w:jc w:val="left"/>
        <w:rPr>
          <w:color w:val="00274C"/>
          <w:sz w:val="20"/>
          <w:szCs w:val="20"/>
        </w:rPr>
      </w:pPr>
      <w:r>
        <w:rPr>
          <w:color w:val="00274C"/>
          <w:sz w:val="20"/>
          <w:szCs w:val="20"/>
        </w:rPr>
        <w:t xml:space="preserve">Changer l'huile moteur </w:t>
      </w:r>
      <w:hyperlink r:id="rId3547608ac4405a827" w:history="1">
        <w:r>
          <w:rPr>
            <w:b/>
            <w:bCs/>
            <w:color w:val="0000FF"/>
            <w:sz w:val="20"/>
            <w:szCs w:val="20"/>
            <w:u w:val="single"/>
          </w:rPr>
          <w:t xml:space="preserve">(Par. 6.1)</w:t>
        </w:r>
      </w:hyperlink>
      <w:r>
        <w:rPr>
          <w:color w:val="00274C"/>
          <w:sz w:val="20"/>
          <w:szCs w:val="20"/>
        </w:rPr>
        <w:t xml:space="preserve"> .</w:t>
      </w:r>
    </w:p>
    <w:p>
      <w:pPr>
        <w:numPr>
          <w:ilvl w:val="0"/>
          <w:numId w:val="33617936"/>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3617936"/>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33617936"/>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3361793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3361793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33617936"/>
        </w:numPr>
        <w:spacing w:before="0" w:after="0" w:line="240" w:lineRule="auto"/>
        <w:jc w:val="left"/>
        <w:rPr>
          <w:color w:val="00274C"/>
          <w:sz w:val="20"/>
          <w:szCs w:val="20"/>
        </w:rPr>
      </w:pPr>
      <w:r>
        <w:rPr>
          <w:color w:val="00274C"/>
          <w:sz w:val="20"/>
          <w:szCs w:val="20"/>
        </w:rPr>
        <w:t xml:space="preserve">Arrêter le moteur.</w:t>
      </w:r>
    </w:p>
    <w:p>
      <w:pPr>
        <w:numPr>
          <w:ilvl w:val="0"/>
          <w:numId w:val="33617936"/>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33617936"/>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33617936"/>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33617936"/>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33617936"/>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33617937"/>
        </w:numPr>
        <w:spacing w:before="0" w:after="0" w:line="240" w:lineRule="auto"/>
        <w:jc w:val="left"/>
        <w:rPr>
          <w:color w:val="00274C"/>
          <w:sz w:val="20"/>
          <w:szCs w:val="20"/>
        </w:rPr>
      </w:pPr>
      <w:r>
        <w:rPr>
          <w:color w:val="00274C"/>
          <w:sz w:val="20"/>
          <w:szCs w:val="20"/>
        </w:rPr>
        <w:t xml:space="preserve">Enlever la toile de protection.</w:t>
      </w:r>
    </w:p>
    <w:p>
      <w:pPr>
        <w:numPr>
          <w:ilvl w:val="0"/>
          <w:numId w:val="33617937"/>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33617937"/>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33617937"/>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33617937"/>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33617937"/>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33617937"/>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33617937"/>
        </w:numPr>
        <w:spacing w:before="0" w:after="0" w:line="240" w:lineRule="auto"/>
        <w:jc w:val="left"/>
        <w:rPr>
          <w:color w:val="00274C"/>
          <w:sz w:val="20"/>
          <w:szCs w:val="20"/>
        </w:rPr>
      </w:pPr>
      <w:r>
        <w:rPr>
          <w:color w:val="00274C"/>
          <w:sz w:val="20"/>
          <w:szCs w:val="20"/>
        </w:rPr>
        <w:t xml:space="preserve">Arrêter le moteur avec l'huile encore chaude </w:t>
      </w:r>
      <w:hyperlink r:id="rId8709608ac4405ac84"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58359" name="name7865608ac4406a8f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38608ac4406a8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2753608ac4406afca" w:history="1">
        <w:r>
          <w:rPr>
            <w:b/>
            <w:bCs/>
            <w:color w:val="0000FF"/>
            <w:sz w:val="20"/>
            <w:szCs w:val="20"/>
            <w:u w:val="single"/>
          </w:rPr>
          <w:t xml:space="preserve">Par. 5.2</w:t>
        </w:r>
      </w:hyperlink>
      <w:r>
        <w:rPr>
          <w:color w:val="00274C"/>
          <w:sz w:val="20"/>
          <w:szCs w:val="20"/>
        </w:rPr>
        <w:t xml:space="preserve"> .</w:t>
      </w:r>
    </w:p>
    <w:p>
      <w:pPr>
        <w:numPr>
          <w:ilvl w:val="0"/>
          <w:numId w:val="33617937"/>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33617937"/>
        </w:numPr>
        <w:spacing w:before="0" w:after="0" w:line="240" w:lineRule="auto"/>
        <w:jc w:val="left"/>
        <w:rPr>
          <w:color w:val="00274C"/>
          <w:sz w:val="20"/>
          <w:szCs w:val="20"/>
        </w:rPr>
      </w:pPr>
      <w:r>
        <w:rPr>
          <w:color w:val="00274C"/>
          <w:sz w:val="20"/>
          <w:szCs w:val="20"/>
        </w:rPr>
        <w:t xml:space="preserve">Introduire de l'huile neuve </w:t>
      </w:r>
      <w:hyperlink r:id="rId9942608ac4406b030"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33617937"/>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4966335" w:name="result_box"/>
      <w:bookmarkEnd w:id="4966335"/>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7128608ac4406b0ab"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36179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59386" name="name9667608ac4407bc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44608ac4407bc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87463" name="name8001608ac4408ab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7608ac4408ab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900608ac4408b1b5" w:history="1">
              <w:r>
                <w:rPr>
                  <w:b/>
                  <w:bCs/>
                  <w:color w:val="0000FF"/>
                  <w:position w:val="-2"/>
                  <w:sz w:val="20"/>
                  <w:szCs w:val="20"/>
                  <w:u w:val="single"/>
                </w:rPr>
                <w:t xml:space="preserve">Par. 3.2.2.</w:t>
              </w:r>
            </w:hyperlink>
          </w:p>
          <w:p>
            <w:pPr>
              <w:numPr>
                <w:ilvl w:val="0"/>
                <w:numId w:val="33617921"/>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1141608ac4408b200"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3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33617938"/>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33617938"/>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33617938"/>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9600608ac4408b2f6"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33617938"/>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33617938"/>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33617938"/>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6612608ac4408b36a"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33617938"/>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4566608ac4408b38e" w:history="1">
              <w:r>
                <w:rPr>
                  <w:b/>
                  <w:bCs/>
                  <w:color w:val="0000FF"/>
                  <w:position w:val="-2"/>
                  <w:sz w:val="20"/>
                  <w:szCs w:val="20"/>
                </w:rPr>
                <w:t xml:space="preserve">Tab. 2.1</w:t>
              </w:r>
            </w:hyperlink>
            <w:r>
              <w:rPr>
                <w:color w:val="00274C"/>
                <w:position w:val="-2"/>
                <w:sz w:val="20"/>
                <w:szCs w:val="20"/>
              </w:rPr>
              <w:t xml:space="preserve"> et </w:t>
            </w:r>
            <w:hyperlink r:id="rId7126608ac4408b3a1" w:history="1">
              <w:r>
                <w:rPr>
                  <w:b/>
                  <w:bCs/>
                  <w:color w:val="0000FF"/>
                  <w:position w:val="-2"/>
                  <w:sz w:val="20"/>
                  <w:szCs w:val="20"/>
                </w:rPr>
                <w:t xml:space="preserve">Tab. 2.2</w:t>
              </w:r>
            </w:hyperlink>
            <w:r>
              <w:rPr>
                <w:color w:val="00274C"/>
                <w:position w:val="-2"/>
                <w:sz w:val="20"/>
                <w:szCs w:val="20"/>
              </w:rPr>
              <w:t xml:space="preserve"> ).</w:t>
            </w:r>
          </w:p>
          <w:p>
            <w:pPr>
              <w:numPr>
                <w:ilvl w:val="0"/>
                <w:numId w:val="33617938"/>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05154" name="name4593608ac44098a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1608ac44098a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33617939"/>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3617939"/>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3617939"/>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7507906" name="name1893608ac440aae1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557608ac440aae0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308093" name="name5490608ac440be49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288608ac440be48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4509577" name="name2848608ac440d345d"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244608ac440d34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8999025" name="name9249608ac440e562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920608ac440e561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782608ac440e79a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33211" name="name7350608ac44100c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3608ac44100c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129608ac441013a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08435" name="name7134608ac44110b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84608ac44110b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3361792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361792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789608ac441113af" w:history="1">
              <w:r>
                <w:rPr>
                  <w:b/>
                  <w:bCs/>
                  <w:color w:val="0000FF"/>
                  <w:position w:val="-2"/>
                  <w:sz w:val="20"/>
                  <w:szCs w:val="20"/>
                  <w:u w:val="single"/>
                </w:rPr>
                <w:t xml:space="preserve">Par. 6.6 DÉMANTÈLEMENT ET DESTRUCTION.</w:t>
              </w:r>
            </w:hyperlink>
          </w:p>
          <w:p/>
          <w:p/>
          <w:p>
            <w:pPr>
              <w:numPr>
                <w:ilvl w:val="0"/>
                <w:numId w:val="3361794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33617941"/>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33617941"/>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39094817" name="name5389608ac44122c09"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463608ac44122c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3617942"/>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37012337" name="name5727608ac44134aa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798608ac44134a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3617943"/>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5341314" name="name8413608ac44146b1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9958608ac44146b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133608ac441476a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17191" name="name4900608ac44156f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4608ac44156f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526608ac44157b9e" w:history="1">
              <w:r>
                <w:rPr>
                  <w:b/>
                  <w:bCs/>
                  <w:color w:val="0000FF"/>
                  <w:position w:val="-2"/>
                  <w:sz w:val="20"/>
                  <w:szCs w:val="20"/>
                  <w:u w:val="single"/>
                </w:rPr>
                <w:t xml:space="preserve">Par. 3.2.2.</w:t>
              </w:r>
            </w:hyperlink>
          </w:p>
          <w:p>
            <w:pPr>
              <w:numPr>
                <w:ilvl w:val="0"/>
                <w:numId w:val="33617944"/>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33617944"/>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54301497" name="name4559608ac44167449"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202608ac4416743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49099" name="name5720608ac441787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0608ac441787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550608ac441795e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10003" name="name1359608ac44187c6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26608ac44187c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361792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4814608ac44188a1f" w:history="1">
              <w:r>
                <w:rPr>
                  <w:b/>
                  <w:bCs/>
                  <w:color w:val="0000FF"/>
                  <w:position w:val="-2"/>
                  <w:sz w:val="20"/>
                  <w:szCs w:val="20"/>
                  <w:u w:val="single"/>
                </w:rPr>
                <w:t xml:space="preserve">Par. 6.6 DÉMANTÈLEMENT ET DESTRUCTION.</w:t>
              </w:r>
            </w:hyperlink>
          </w:p>
          <w:p>
            <w:pPr>
              <w:numPr>
                <w:ilvl w:val="0"/>
                <w:numId w:val="33617945"/>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33617945"/>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33617945"/>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33617945"/>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30154" name="name3313608ac441973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7608ac441973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45"/>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33617945"/>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33617945"/>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33617945"/>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8138210" name="name9410608ac441a58c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750608ac441a58c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497569" name="name5801608ac441b4f4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148608ac441b4f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016608ac441b698b"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87657" name="name2623608ac441c66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7608ac441c66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159608ac441c73d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46"/>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3617946"/>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33617946"/>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9283159" name="name4095608ac441da0b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392608ac441da0a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617921"/>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33617921"/>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33617921"/>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33617921"/>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33617921"/>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33617921"/>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33617921"/>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08608ac441e054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64608ac441e09c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30608ac441e0e6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36608ac441e2a61"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91608ac441e2f29"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95608ac441e319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45608ac441e368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92608ac441e407b"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42280524" w:name="result_box"/>
            <w:bookmarkEnd w:id="42280524"/>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29416697" w:name="result_box"/>
            <w:bookmarkEnd w:id="29416697"/>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67608ac441e45a4"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617921"/>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33617921"/>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33617921"/>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33617921"/>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33617921"/>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33617921"/>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33617921"/>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750608ac441e780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448608ac441e785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112608ac441e78a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243608ac441e78e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33617947"/>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33617947"/>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33617947"/>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33617947"/>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5954200" name="name9140608ac4421a14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265608ac4421a14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6167418" name="name9835608ac4422a28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68608ac4422a28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617947">
    <w:multiLevelType w:val="hybridMultilevel"/>
    <w:lvl w:ilvl="0" w:tplc="78733608">
      <w:start w:val="1"/>
      <w:numFmt w:val="decimal"/>
      <w:lvlText w:val="%1."/>
      <w:lvlJc w:val="left"/>
      <w:pPr>
        <w:ind w:left="720" w:hanging="360"/>
      </w:pPr>
    </w:lvl>
    <w:lvl w:ilvl="1" w:tplc="78733608" w:tentative="1">
      <w:start w:val="1"/>
      <w:numFmt w:val="lowerLetter"/>
      <w:lvlText w:val="%2."/>
      <w:lvlJc w:val="left"/>
      <w:pPr>
        <w:ind w:left="1440" w:hanging="360"/>
      </w:pPr>
    </w:lvl>
    <w:lvl w:ilvl="2" w:tplc="78733608" w:tentative="1">
      <w:start w:val="1"/>
      <w:numFmt w:val="lowerRoman"/>
      <w:lvlText w:val="%3."/>
      <w:lvlJc w:val="right"/>
      <w:pPr>
        <w:ind w:left="2160" w:hanging="180"/>
      </w:pPr>
    </w:lvl>
    <w:lvl w:ilvl="3" w:tplc="78733608" w:tentative="1">
      <w:start w:val="1"/>
      <w:numFmt w:val="decimal"/>
      <w:lvlText w:val="%4."/>
      <w:lvlJc w:val="left"/>
      <w:pPr>
        <w:ind w:left="2880" w:hanging="360"/>
      </w:pPr>
    </w:lvl>
    <w:lvl w:ilvl="4" w:tplc="78733608" w:tentative="1">
      <w:start w:val="1"/>
      <w:numFmt w:val="lowerLetter"/>
      <w:lvlText w:val="%5."/>
      <w:lvlJc w:val="left"/>
      <w:pPr>
        <w:ind w:left="3600" w:hanging="360"/>
      </w:pPr>
    </w:lvl>
    <w:lvl w:ilvl="5" w:tplc="78733608" w:tentative="1">
      <w:start w:val="1"/>
      <w:numFmt w:val="lowerRoman"/>
      <w:lvlText w:val="%6."/>
      <w:lvlJc w:val="right"/>
      <w:pPr>
        <w:ind w:left="4320" w:hanging="180"/>
      </w:pPr>
    </w:lvl>
    <w:lvl w:ilvl="6" w:tplc="78733608" w:tentative="1">
      <w:start w:val="1"/>
      <w:numFmt w:val="decimal"/>
      <w:lvlText w:val="%7."/>
      <w:lvlJc w:val="left"/>
      <w:pPr>
        <w:ind w:left="5040" w:hanging="360"/>
      </w:pPr>
    </w:lvl>
    <w:lvl w:ilvl="7" w:tplc="78733608" w:tentative="1">
      <w:start w:val="1"/>
      <w:numFmt w:val="lowerLetter"/>
      <w:lvlText w:val="%8."/>
      <w:lvlJc w:val="left"/>
      <w:pPr>
        <w:ind w:left="5760" w:hanging="360"/>
      </w:pPr>
    </w:lvl>
    <w:lvl w:ilvl="8" w:tplc="78733608" w:tentative="1">
      <w:start w:val="1"/>
      <w:numFmt w:val="lowerRoman"/>
      <w:lvlText w:val="%9."/>
      <w:lvlJc w:val="right"/>
      <w:pPr>
        <w:ind w:left="6480" w:hanging="180"/>
      </w:pPr>
    </w:lvl>
  </w:abstractNum>
  <w:abstractNum w:abstractNumId="33617946">
    <w:multiLevelType w:val="hybridMultilevel"/>
    <w:lvl w:ilvl="0" w:tplc="25473104">
      <w:start w:val="1"/>
      <w:numFmt w:val="decimal"/>
      <w:lvlText w:val="%1."/>
      <w:lvlJc w:val="left"/>
      <w:pPr>
        <w:ind w:left="720" w:hanging="360"/>
      </w:pPr>
    </w:lvl>
    <w:lvl w:ilvl="1" w:tplc="25473104" w:tentative="1">
      <w:start w:val="1"/>
      <w:numFmt w:val="lowerLetter"/>
      <w:lvlText w:val="%2."/>
      <w:lvlJc w:val="left"/>
      <w:pPr>
        <w:ind w:left="1440" w:hanging="360"/>
      </w:pPr>
    </w:lvl>
    <w:lvl w:ilvl="2" w:tplc="25473104" w:tentative="1">
      <w:start w:val="1"/>
      <w:numFmt w:val="lowerRoman"/>
      <w:lvlText w:val="%3."/>
      <w:lvlJc w:val="right"/>
      <w:pPr>
        <w:ind w:left="2160" w:hanging="180"/>
      </w:pPr>
    </w:lvl>
    <w:lvl w:ilvl="3" w:tplc="25473104" w:tentative="1">
      <w:start w:val="1"/>
      <w:numFmt w:val="decimal"/>
      <w:lvlText w:val="%4."/>
      <w:lvlJc w:val="left"/>
      <w:pPr>
        <w:ind w:left="2880" w:hanging="360"/>
      </w:pPr>
    </w:lvl>
    <w:lvl w:ilvl="4" w:tplc="25473104" w:tentative="1">
      <w:start w:val="1"/>
      <w:numFmt w:val="lowerLetter"/>
      <w:lvlText w:val="%5."/>
      <w:lvlJc w:val="left"/>
      <w:pPr>
        <w:ind w:left="3600" w:hanging="360"/>
      </w:pPr>
    </w:lvl>
    <w:lvl w:ilvl="5" w:tplc="25473104" w:tentative="1">
      <w:start w:val="1"/>
      <w:numFmt w:val="lowerRoman"/>
      <w:lvlText w:val="%6."/>
      <w:lvlJc w:val="right"/>
      <w:pPr>
        <w:ind w:left="4320" w:hanging="180"/>
      </w:pPr>
    </w:lvl>
    <w:lvl w:ilvl="6" w:tplc="25473104" w:tentative="1">
      <w:start w:val="1"/>
      <w:numFmt w:val="decimal"/>
      <w:lvlText w:val="%7."/>
      <w:lvlJc w:val="left"/>
      <w:pPr>
        <w:ind w:left="5040" w:hanging="360"/>
      </w:pPr>
    </w:lvl>
    <w:lvl w:ilvl="7" w:tplc="25473104" w:tentative="1">
      <w:start w:val="1"/>
      <w:numFmt w:val="lowerLetter"/>
      <w:lvlText w:val="%8."/>
      <w:lvlJc w:val="left"/>
      <w:pPr>
        <w:ind w:left="5760" w:hanging="360"/>
      </w:pPr>
    </w:lvl>
    <w:lvl w:ilvl="8" w:tplc="25473104" w:tentative="1">
      <w:start w:val="1"/>
      <w:numFmt w:val="lowerRoman"/>
      <w:lvlText w:val="%9."/>
      <w:lvlJc w:val="right"/>
      <w:pPr>
        <w:ind w:left="6480" w:hanging="180"/>
      </w:pPr>
    </w:lvl>
  </w:abstractNum>
  <w:abstractNum w:abstractNumId="33617945">
    <w:multiLevelType w:val="hybridMultilevel"/>
    <w:lvl w:ilvl="0" w:tplc="86421013">
      <w:start w:val="1"/>
      <w:numFmt w:val="decimal"/>
      <w:lvlText w:val="%1."/>
      <w:lvlJc w:val="left"/>
      <w:pPr>
        <w:ind w:left="720" w:hanging="360"/>
      </w:pPr>
    </w:lvl>
    <w:lvl w:ilvl="1" w:tplc="86421013" w:tentative="1">
      <w:start w:val="1"/>
      <w:numFmt w:val="lowerLetter"/>
      <w:lvlText w:val="%2."/>
      <w:lvlJc w:val="left"/>
      <w:pPr>
        <w:ind w:left="1440" w:hanging="360"/>
      </w:pPr>
    </w:lvl>
    <w:lvl w:ilvl="2" w:tplc="86421013" w:tentative="1">
      <w:start w:val="1"/>
      <w:numFmt w:val="lowerRoman"/>
      <w:lvlText w:val="%3."/>
      <w:lvlJc w:val="right"/>
      <w:pPr>
        <w:ind w:left="2160" w:hanging="180"/>
      </w:pPr>
    </w:lvl>
    <w:lvl w:ilvl="3" w:tplc="86421013" w:tentative="1">
      <w:start w:val="1"/>
      <w:numFmt w:val="decimal"/>
      <w:lvlText w:val="%4."/>
      <w:lvlJc w:val="left"/>
      <w:pPr>
        <w:ind w:left="2880" w:hanging="360"/>
      </w:pPr>
    </w:lvl>
    <w:lvl w:ilvl="4" w:tplc="86421013" w:tentative="1">
      <w:start w:val="1"/>
      <w:numFmt w:val="lowerLetter"/>
      <w:lvlText w:val="%5."/>
      <w:lvlJc w:val="left"/>
      <w:pPr>
        <w:ind w:left="3600" w:hanging="360"/>
      </w:pPr>
    </w:lvl>
    <w:lvl w:ilvl="5" w:tplc="86421013" w:tentative="1">
      <w:start w:val="1"/>
      <w:numFmt w:val="lowerRoman"/>
      <w:lvlText w:val="%6."/>
      <w:lvlJc w:val="right"/>
      <w:pPr>
        <w:ind w:left="4320" w:hanging="180"/>
      </w:pPr>
    </w:lvl>
    <w:lvl w:ilvl="6" w:tplc="86421013" w:tentative="1">
      <w:start w:val="1"/>
      <w:numFmt w:val="decimal"/>
      <w:lvlText w:val="%7."/>
      <w:lvlJc w:val="left"/>
      <w:pPr>
        <w:ind w:left="5040" w:hanging="360"/>
      </w:pPr>
    </w:lvl>
    <w:lvl w:ilvl="7" w:tplc="86421013" w:tentative="1">
      <w:start w:val="1"/>
      <w:numFmt w:val="lowerLetter"/>
      <w:lvlText w:val="%8."/>
      <w:lvlJc w:val="left"/>
      <w:pPr>
        <w:ind w:left="5760" w:hanging="360"/>
      </w:pPr>
    </w:lvl>
    <w:lvl w:ilvl="8" w:tplc="86421013" w:tentative="1">
      <w:start w:val="1"/>
      <w:numFmt w:val="lowerRoman"/>
      <w:lvlText w:val="%9."/>
      <w:lvlJc w:val="right"/>
      <w:pPr>
        <w:ind w:left="6480" w:hanging="180"/>
      </w:pPr>
    </w:lvl>
  </w:abstractNum>
  <w:abstractNum w:abstractNumId="33617944">
    <w:multiLevelType w:val="hybridMultilevel"/>
    <w:lvl w:ilvl="0" w:tplc="35340877">
      <w:start w:val="1"/>
      <w:numFmt w:val="decimal"/>
      <w:lvlText w:val="%1."/>
      <w:lvlJc w:val="left"/>
      <w:pPr>
        <w:ind w:left="720" w:hanging="360"/>
      </w:pPr>
    </w:lvl>
    <w:lvl w:ilvl="1" w:tplc="35340877" w:tentative="1">
      <w:start w:val="1"/>
      <w:numFmt w:val="lowerLetter"/>
      <w:lvlText w:val="%2."/>
      <w:lvlJc w:val="left"/>
      <w:pPr>
        <w:ind w:left="1440" w:hanging="360"/>
      </w:pPr>
    </w:lvl>
    <w:lvl w:ilvl="2" w:tplc="35340877" w:tentative="1">
      <w:start w:val="1"/>
      <w:numFmt w:val="lowerRoman"/>
      <w:lvlText w:val="%3."/>
      <w:lvlJc w:val="right"/>
      <w:pPr>
        <w:ind w:left="2160" w:hanging="180"/>
      </w:pPr>
    </w:lvl>
    <w:lvl w:ilvl="3" w:tplc="35340877" w:tentative="1">
      <w:start w:val="1"/>
      <w:numFmt w:val="decimal"/>
      <w:lvlText w:val="%4."/>
      <w:lvlJc w:val="left"/>
      <w:pPr>
        <w:ind w:left="2880" w:hanging="360"/>
      </w:pPr>
    </w:lvl>
    <w:lvl w:ilvl="4" w:tplc="35340877" w:tentative="1">
      <w:start w:val="1"/>
      <w:numFmt w:val="lowerLetter"/>
      <w:lvlText w:val="%5."/>
      <w:lvlJc w:val="left"/>
      <w:pPr>
        <w:ind w:left="3600" w:hanging="360"/>
      </w:pPr>
    </w:lvl>
    <w:lvl w:ilvl="5" w:tplc="35340877" w:tentative="1">
      <w:start w:val="1"/>
      <w:numFmt w:val="lowerRoman"/>
      <w:lvlText w:val="%6."/>
      <w:lvlJc w:val="right"/>
      <w:pPr>
        <w:ind w:left="4320" w:hanging="180"/>
      </w:pPr>
    </w:lvl>
    <w:lvl w:ilvl="6" w:tplc="35340877" w:tentative="1">
      <w:start w:val="1"/>
      <w:numFmt w:val="decimal"/>
      <w:lvlText w:val="%7."/>
      <w:lvlJc w:val="left"/>
      <w:pPr>
        <w:ind w:left="5040" w:hanging="360"/>
      </w:pPr>
    </w:lvl>
    <w:lvl w:ilvl="7" w:tplc="35340877" w:tentative="1">
      <w:start w:val="1"/>
      <w:numFmt w:val="lowerLetter"/>
      <w:lvlText w:val="%8."/>
      <w:lvlJc w:val="left"/>
      <w:pPr>
        <w:ind w:left="5760" w:hanging="360"/>
      </w:pPr>
    </w:lvl>
    <w:lvl w:ilvl="8" w:tplc="35340877" w:tentative="1">
      <w:start w:val="1"/>
      <w:numFmt w:val="lowerRoman"/>
      <w:lvlText w:val="%9."/>
      <w:lvlJc w:val="right"/>
      <w:pPr>
        <w:ind w:left="6480" w:hanging="180"/>
      </w:pPr>
    </w:lvl>
  </w:abstractNum>
  <w:abstractNum w:abstractNumId="33617943">
    <w:multiLevelType w:val="hybridMultilevel"/>
    <w:lvl w:ilvl="0" w:tplc="58690380">
      <w:start w:val="1"/>
      <w:numFmt w:val="decimal"/>
      <w:lvlText w:val="%1."/>
      <w:lvlJc w:val="left"/>
      <w:pPr>
        <w:ind w:left="720" w:hanging="360"/>
      </w:pPr>
    </w:lvl>
    <w:lvl w:ilvl="1" w:tplc="58690380" w:tentative="1">
      <w:start w:val="1"/>
      <w:numFmt w:val="lowerLetter"/>
      <w:lvlText w:val="%2."/>
      <w:lvlJc w:val="left"/>
      <w:pPr>
        <w:ind w:left="1440" w:hanging="360"/>
      </w:pPr>
    </w:lvl>
    <w:lvl w:ilvl="2" w:tplc="58690380" w:tentative="1">
      <w:start w:val="1"/>
      <w:numFmt w:val="lowerRoman"/>
      <w:lvlText w:val="%3."/>
      <w:lvlJc w:val="right"/>
      <w:pPr>
        <w:ind w:left="2160" w:hanging="180"/>
      </w:pPr>
    </w:lvl>
    <w:lvl w:ilvl="3" w:tplc="58690380" w:tentative="1">
      <w:start w:val="1"/>
      <w:numFmt w:val="decimal"/>
      <w:lvlText w:val="%4."/>
      <w:lvlJc w:val="left"/>
      <w:pPr>
        <w:ind w:left="2880" w:hanging="360"/>
      </w:pPr>
    </w:lvl>
    <w:lvl w:ilvl="4" w:tplc="58690380" w:tentative="1">
      <w:start w:val="1"/>
      <w:numFmt w:val="lowerLetter"/>
      <w:lvlText w:val="%5."/>
      <w:lvlJc w:val="left"/>
      <w:pPr>
        <w:ind w:left="3600" w:hanging="360"/>
      </w:pPr>
    </w:lvl>
    <w:lvl w:ilvl="5" w:tplc="58690380" w:tentative="1">
      <w:start w:val="1"/>
      <w:numFmt w:val="lowerRoman"/>
      <w:lvlText w:val="%6."/>
      <w:lvlJc w:val="right"/>
      <w:pPr>
        <w:ind w:left="4320" w:hanging="180"/>
      </w:pPr>
    </w:lvl>
    <w:lvl w:ilvl="6" w:tplc="58690380" w:tentative="1">
      <w:start w:val="1"/>
      <w:numFmt w:val="decimal"/>
      <w:lvlText w:val="%7."/>
      <w:lvlJc w:val="left"/>
      <w:pPr>
        <w:ind w:left="5040" w:hanging="360"/>
      </w:pPr>
    </w:lvl>
    <w:lvl w:ilvl="7" w:tplc="58690380" w:tentative="1">
      <w:start w:val="1"/>
      <w:numFmt w:val="lowerLetter"/>
      <w:lvlText w:val="%8."/>
      <w:lvlJc w:val="left"/>
      <w:pPr>
        <w:ind w:left="5760" w:hanging="360"/>
      </w:pPr>
    </w:lvl>
    <w:lvl w:ilvl="8" w:tplc="58690380" w:tentative="1">
      <w:start w:val="1"/>
      <w:numFmt w:val="lowerRoman"/>
      <w:lvlText w:val="%9."/>
      <w:lvlJc w:val="right"/>
      <w:pPr>
        <w:ind w:left="6480" w:hanging="180"/>
      </w:pPr>
    </w:lvl>
  </w:abstractNum>
  <w:abstractNum w:abstractNumId="33617942">
    <w:multiLevelType w:val="hybridMultilevel"/>
    <w:lvl w:ilvl="0" w:tplc="40559383">
      <w:start w:val="1"/>
      <w:numFmt w:val="decimal"/>
      <w:lvlText w:val="%1."/>
      <w:lvlJc w:val="left"/>
      <w:pPr>
        <w:ind w:left="720" w:hanging="360"/>
      </w:pPr>
    </w:lvl>
    <w:lvl w:ilvl="1" w:tplc="40559383" w:tentative="1">
      <w:start w:val="1"/>
      <w:numFmt w:val="lowerLetter"/>
      <w:lvlText w:val="%2."/>
      <w:lvlJc w:val="left"/>
      <w:pPr>
        <w:ind w:left="1440" w:hanging="360"/>
      </w:pPr>
    </w:lvl>
    <w:lvl w:ilvl="2" w:tplc="40559383" w:tentative="1">
      <w:start w:val="1"/>
      <w:numFmt w:val="lowerRoman"/>
      <w:lvlText w:val="%3."/>
      <w:lvlJc w:val="right"/>
      <w:pPr>
        <w:ind w:left="2160" w:hanging="180"/>
      </w:pPr>
    </w:lvl>
    <w:lvl w:ilvl="3" w:tplc="40559383" w:tentative="1">
      <w:start w:val="1"/>
      <w:numFmt w:val="decimal"/>
      <w:lvlText w:val="%4."/>
      <w:lvlJc w:val="left"/>
      <w:pPr>
        <w:ind w:left="2880" w:hanging="360"/>
      </w:pPr>
    </w:lvl>
    <w:lvl w:ilvl="4" w:tplc="40559383" w:tentative="1">
      <w:start w:val="1"/>
      <w:numFmt w:val="lowerLetter"/>
      <w:lvlText w:val="%5."/>
      <w:lvlJc w:val="left"/>
      <w:pPr>
        <w:ind w:left="3600" w:hanging="360"/>
      </w:pPr>
    </w:lvl>
    <w:lvl w:ilvl="5" w:tplc="40559383" w:tentative="1">
      <w:start w:val="1"/>
      <w:numFmt w:val="lowerRoman"/>
      <w:lvlText w:val="%6."/>
      <w:lvlJc w:val="right"/>
      <w:pPr>
        <w:ind w:left="4320" w:hanging="180"/>
      </w:pPr>
    </w:lvl>
    <w:lvl w:ilvl="6" w:tplc="40559383" w:tentative="1">
      <w:start w:val="1"/>
      <w:numFmt w:val="decimal"/>
      <w:lvlText w:val="%7."/>
      <w:lvlJc w:val="left"/>
      <w:pPr>
        <w:ind w:left="5040" w:hanging="360"/>
      </w:pPr>
    </w:lvl>
    <w:lvl w:ilvl="7" w:tplc="40559383" w:tentative="1">
      <w:start w:val="1"/>
      <w:numFmt w:val="lowerLetter"/>
      <w:lvlText w:val="%8."/>
      <w:lvlJc w:val="left"/>
      <w:pPr>
        <w:ind w:left="5760" w:hanging="360"/>
      </w:pPr>
    </w:lvl>
    <w:lvl w:ilvl="8" w:tplc="40559383" w:tentative="1">
      <w:start w:val="1"/>
      <w:numFmt w:val="lowerRoman"/>
      <w:lvlText w:val="%9."/>
      <w:lvlJc w:val="right"/>
      <w:pPr>
        <w:ind w:left="6480" w:hanging="180"/>
      </w:pPr>
    </w:lvl>
  </w:abstractNum>
  <w:abstractNum w:abstractNumId="33617941">
    <w:multiLevelType w:val="hybridMultilevel"/>
    <w:lvl w:ilvl="0" w:tplc="64978774">
      <w:start w:val="1"/>
      <w:numFmt w:val="decimal"/>
      <w:lvlText w:val="%1."/>
      <w:lvlJc w:val="left"/>
      <w:pPr>
        <w:ind w:left="720" w:hanging="360"/>
      </w:pPr>
    </w:lvl>
    <w:lvl w:ilvl="1" w:tplc="64978774" w:tentative="1">
      <w:start w:val="1"/>
      <w:numFmt w:val="lowerLetter"/>
      <w:lvlText w:val="%2."/>
      <w:lvlJc w:val="left"/>
      <w:pPr>
        <w:ind w:left="1440" w:hanging="360"/>
      </w:pPr>
    </w:lvl>
    <w:lvl w:ilvl="2" w:tplc="64978774" w:tentative="1">
      <w:start w:val="1"/>
      <w:numFmt w:val="lowerRoman"/>
      <w:lvlText w:val="%3."/>
      <w:lvlJc w:val="right"/>
      <w:pPr>
        <w:ind w:left="2160" w:hanging="180"/>
      </w:pPr>
    </w:lvl>
    <w:lvl w:ilvl="3" w:tplc="64978774" w:tentative="1">
      <w:start w:val="1"/>
      <w:numFmt w:val="decimal"/>
      <w:lvlText w:val="%4."/>
      <w:lvlJc w:val="left"/>
      <w:pPr>
        <w:ind w:left="2880" w:hanging="360"/>
      </w:pPr>
    </w:lvl>
    <w:lvl w:ilvl="4" w:tplc="64978774" w:tentative="1">
      <w:start w:val="1"/>
      <w:numFmt w:val="lowerLetter"/>
      <w:lvlText w:val="%5."/>
      <w:lvlJc w:val="left"/>
      <w:pPr>
        <w:ind w:left="3600" w:hanging="360"/>
      </w:pPr>
    </w:lvl>
    <w:lvl w:ilvl="5" w:tplc="64978774" w:tentative="1">
      <w:start w:val="1"/>
      <w:numFmt w:val="lowerRoman"/>
      <w:lvlText w:val="%6."/>
      <w:lvlJc w:val="right"/>
      <w:pPr>
        <w:ind w:left="4320" w:hanging="180"/>
      </w:pPr>
    </w:lvl>
    <w:lvl w:ilvl="6" w:tplc="64978774" w:tentative="1">
      <w:start w:val="1"/>
      <w:numFmt w:val="decimal"/>
      <w:lvlText w:val="%7."/>
      <w:lvlJc w:val="left"/>
      <w:pPr>
        <w:ind w:left="5040" w:hanging="360"/>
      </w:pPr>
    </w:lvl>
    <w:lvl w:ilvl="7" w:tplc="64978774" w:tentative="1">
      <w:start w:val="1"/>
      <w:numFmt w:val="lowerLetter"/>
      <w:lvlText w:val="%8."/>
      <w:lvlJc w:val="left"/>
      <w:pPr>
        <w:ind w:left="5760" w:hanging="360"/>
      </w:pPr>
    </w:lvl>
    <w:lvl w:ilvl="8" w:tplc="64978774" w:tentative="1">
      <w:start w:val="1"/>
      <w:numFmt w:val="lowerRoman"/>
      <w:lvlText w:val="%9."/>
      <w:lvlJc w:val="right"/>
      <w:pPr>
        <w:ind w:left="6480" w:hanging="180"/>
      </w:pPr>
    </w:lvl>
  </w:abstractNum>
  <w:abstractNum w:abstractNumId="33617940">
    <w:multiLevelType w:val="hybridMultilevel"/>
    <w:lvl w:ilvl="0" w:tplc="97817879">
      <w:start w:val="1"/>
      <w:numFmt w:val="decimal"/>
      <w:lvlText w:val="%1."/>
      <w:lvlJc w:val="left"/>
      <w:pPr>
        <w:ind w:left="720" w:hanging="360"/>
      </w:pPr>
    </w:lvl>
    <w:lvl w:ilvl="1" w:tplc="97817879" w:tentative="1">
      <w:start w:val="1"/>
      <w:numFmt w:val="lowerLetter"/>
      <w:lvlText w:val="%2."/>
      <w:lvlJc w:val="left"/>
      <w:pPr>
        <w:ind w:left="1440" w:hanging="360"/>
      </w:pPr>
    </w:lvl>
    <w:lvl w:ilvl="2" w:tplc="97817879" w:tentative="1">
      <w:start w:val="1"/>
      <w:numFmt w:val="lowerRoman"/>
      <w:lvlText w:val="%3."/>
      <w:lvlJc w:val="right"/>
      <w:pPr>
        <w:ind w:left="2160" w:hanging="180"/>
      </w:pPr>
    </w:lvl>
    <w:lvl w:ilvl="3" w:tplc="97817879" w:tentative="1">
      <w:start w:val="1"/>
      <w:numFmt w:val="decimal"/>
      <w:lvlText w:val="%4."/>
      <w:lvlJc w:val="left"/>
      <w:pPr>
        <w:ind w:left="2880" w:hanging="360"/>
      </w:pPr>
    </w:lvl>
    <w:lvl w:ilvl="4" w:tplc="97817879" w:tentative="1">
      <w:start w:val="1"/>
      <w:numFmt w:val="lowerLetter"/>
      <w:lvlText w:val="%5."/>
      <w:lvlJc w:val="left"/>
      <w:pPr>
        <w:ind w:left="3600" w:hanging="360"/>
      </w:pPr>
    </w:lvl>
    <w:lvl w:ilvl="5" w:tplc="97817879" w:tentative="1">
      <w:start w:val="1"/>
      <w:numFmt w:val="lowerRoman"/>
      <w:lvlText w:val="%6."/>
      <w:lvlJc w:val="right"/>
      <w:pPr>
        <w:ind w:left="4320" w:hanging="180"/>
      </w:pPr>
    </w:lvl>
    <w:lvl w:ilvl="6" w:tplc="97817879" w:tentative="1">
      <w:start w:val="1"/>
      <w:numFmt w:val="decimal"/>
      <w:lvlText w:val="%7."/>
      <w:lvlJc w:val="left"/>
      <w:pPr>
        <w:ind w:left="5040" w:hanging="360"/>
      </w:pPr>
    </w:lvl>
    <w:lvl w:ilvl="7" w:tplc="97817879" w:tentative="1">
      <w:start w:val="1"/>
      <w:numFmt w:val="lowerLetter"/>
      <w:lvlText w:val="%8."/>
      <w:lvlJc w:val="left"/>
      <w:pPr>
        <w:ind w:left="5760" w:hanging="360"/>
      </w:pPr>
    </w:lvl>
    <w:lvl w:ilvl="8" w:tplc="97817879" w:tentative="1">
      <w:start w:val="1"/>
      <w:numFmt w:val="lowerRoman"/>
      <w:lvlText w:val="%9."/>
      <w:lvlJc w:val="right"/>
      <w:pPr>
        <w:ind w:left="6480" w:hanging="180"/>
      </w:pPr>
    </w:lvl>
  </w:abstractNum>
  <w:abstractNum w:abstractNumId="33617939">
    <w:multiLevelType w:val="hybridMultilevel"/>
    <w:lvl w:ilvl="0" w:tplc="58304764">
      <w:start w:val="1"/>
      <w:numFmt w:val="decimal"/>
      <w:lvlText w:val="%1."/>
      <w:lvlJc w:val="left"/>
      <w:pPr>
        <w:ind w:left="720" w:hanging="360"/>
      </w:pPr>
    </w:lvl>
    <w:lvl w:ilvl="1" w:tplc="58304764" w:tentative="1">
      <w:start w:val="1"/>
      <w:numFmt w:val="lowerLetter"/>
      <w:lvlText w:val="%2."/>
      <w:lvlJc w:val="left"/>
      <w:pPr>
        <w:ind w:left="1440" w:hanging="360"/>
      </w:pPr>
    </w:lvl>
    <w:lvl w:ilvl="2" w:tplc="58304764" w:tentative="1">
      <w:start w:val="1"/>
      <w:numFmt w:val="lowerRoman"/>
      <w:lvlText w:val="%3."/>
      <w:lvlJc w:val="right"/>
      <w:pPr>
        <w:ind w:left="2160" w:hanging="180"/>
      </w:pPr>
    </w:lvl>
    <w:lvl w:ilvl="3" w:tplc="58304764" w:tentative="1">
      <w:start w:val="1"/>
      <w:numFmt w:val="decimal"/>
      <w:lvlText w:val="%4."/>
      <w:lvlJc w:val="left"/>
      <w:pPr>
        <w:ind w:left="2880" w:hanging="360"/>
      </w:pPr>
    </w:lvl>
    <w:lvl w:ilvl="4" w:tplc="58304764" w:tentative="1">
      <w:start w:val="1"/>
      <w:numFmt w:val="lowerLetter"/>
      <w:lvlText w:val="%5."/>
      <w:lvlJc w:val="left"/>
      <w:pPr>
        <w:ind w:left="3600" w:hanging="360"/>
      </w:pPr>
    </w:lvl>
    <w:lvl w:ilvl="5" w:tplc="58304764" w:tentative="1">
      <w:start w:val="1"/>
      <w:numFmt w:val="lowerRoman"/>
      <w:lvlText w:val="%6."/>
      <w:lvlJc w:val="right"/>
      <w:pPr>
        <w:ind w:left="4320" w:hanging="180"/>
      </w:pPr>
    </w:lvl>
    <w:lvl w:ilvl="6" w:tplc="58304764" w:tentative="1">
      <w:start w:val="1"/>
      <w:numFmt w:val="decimal"/>
      <w:lvlText w:val="%7."/>
      <w:lvlJc w:val="left"/>
      <w:pPr>
        <w:ind w:left="5040" w:hanging="360"/>
      </w:pPr>
    </w:lvl>
    <w:lvl w:ilvl="7" w:tplc="58304764" w:tentative="1">
      <w:start w:val="1"/>
      <w:numFmt w:val="lowerLetter"/>
      <w:lvlText w:val="%8."/>
      <w:lvlJc w:val="left"/>
      <w:pPr>
        <w:ind w:left="5760" w:hanging="360"/>
      </w:pPr>
    </w:lvl>
    <w:lvl w:ilvl="8" w:tplc="58304764" w:tentative="1">
      <w:start w:val="1"/>
      <w:numFmt w:val="lowerRoman"/>
      <w:lvlText w:val="%9."/>
      <w:lvlJc w:val="right"/>
      <w:pPr>
        <w:ind w:left="6480" w:hanging="180"/>
      </w:pPr>
    </w:lvl>
  </w:abstractNum>
  <w:abstractNum w:abstractNumId="33617938">
    <w:multiLevelType w:val="hybridMultilevel"/>
    <w:lvl w:ilvl="0" w:tplc="13843816">
      <w:start w:val="1"/>
      <w:numFmt w:val="decimal"/>
      <w:lvlText w:val="%1."/>
      <w:lvlJc w:val="left"/>
      <w:pPr>
        <w:ind w:left="720" w:hanging="360"/>
      </w:pPr>
    </w:lvl>
    <w:lvl w:ilvl="1" w:tplc="13843816" w:tentative="1">
      <w:start w:val="1"/>
      <w:numFmt w:val="lowerLetter"/>
      <w:lvlText w:val="%2."/>
      <w:lvlJc w:val="left"/>
      <w:pPr>
        <w:ind w:left="1440" w:hanging="360"/>
      </w:pPr>
    </w:lvl>
    <w:lvl w:ilvl="2" w:tplc="13843816" w:tentative="1">
      <w:start w:val="1"/>
      <w:numFmt w:val="lowerRoman"/>
      <w:lvlText w:val="%3."/>
      <w:lvlJc w:val="right"/>
      <w:pPr>
        <w:ind w:left="2160" w:hanging="180"/>
      </w:pPr>
    </w:lvl>
    <w:lvl w:ilvl="3" w:tplc="13843816" w:tentative="1">
      <w:start w:val="1"/>
      <w:numFmt w:val="decimal"/>
      <w:lvlText w:val="%4."/>
      <w:lvlJc w:val="left"/>
      <w:pPr>
        <w:ind w:left="2880" w:hanging="360"/>
      </w:pPr>
    </w:lvl>
    <w:lvl w:ilvl="4" w:tplc="13843816" w:tentative="1">
      <w:start w:val="1"/>
      <w:numFmt w:val="lowerLetter"/>
      <w:lvlText w:val="%5."/>
      <w:lvlJc w:val="left"/>
      <w:pPr>
        <w:ind w:left="3600" w:hanging="360"/>
      </w:pPr>
    </w:lvl>
    <w:lvl w:ilvl="5" w:tplc="13843816" w:tentative="1">
      <w:start w:val="1"/>
      <w:numFmt w:val="lowerRoman"/>
      <w:lvlText w:val="%6."/>
      <w:lvlJc w:val="right"/>
      <w:pPr>
        <w:ind w:left="4320" w:hanging="180"/>
      </w:pPr>
    </w:lvl>
    <w:lvl w:ilvl="6" w:tplc="13843816" w:tentative="1">
      <w:start w:val="1"/>
      <w:numFmt w:val="decimal"/>
      <w:lvlText w:val="%7."/>
      <w:lvlJc w:val="left"/>
      <w:pPr>
        <w:ind w:left="5040" w:hanging="360"/>
      </w:pPr>
    </w:lvl>
    <w:lvl w:ilvl="7" w:tplc="13843816" w:tentative="1">
      <w:start w:val="1"/>
      <w:numFmt w:val="lowerLetter"/>
      <w:lvlText w:val="%8."/>
      <w:lvlJc w:val="left"/>
      <w:pPr>
        <w:ind w:left="5760" w:hanging="360"/>
      </w:pPr>
    </w:lvl>
    <w:lvl w:ilvl="8" w:tplc="13843816" w:tentative="1">
      <w:start w:val="1"/>
      <w:numFmt w:val="lowerRoman"/>
      <w:lvlText w:val="%9."/>
      <w:lvlJc w:val="right"/>
      <w:pPr>
        <w:ind w:left="6480" w:hanging="180"/>
      </w:pPr>
    </w:lvl>
  </w:abstractNum>
  <w:abstractNum w:abstractNumId="33617937">
    <w:multiLevelType w:val="hybridMultilevel"/>
    <w:lvl w:ilvl="0" w:tplc="83070563">
      <w:start w:val="1"/>
      <w:numFmt w:val="decimal"/>
      <w:lvlText w:val="%1."/>
      <w:lvlJc w:val="left"/>
      <w:pPr>
        <w:ind w:left="720" w:hanging="360"/>
      </w:pPr>
    </w:lvl>
    <w:lvl w:ilvl="1" w:tplc="83070563" w:tentative="1">
      <w:start w:val="1"/>
      <w:numFmt w:val="lowerLetter"/>
      <w:lvlText w:val="%2."/>
      <w:lvlJc w:val="left"/>
      <w:pPr>
        <w:ind w:left="1440" w:hanging="360"/>
      </w:pPr>
    </w:lvl>
    <w:lvl w:ilvl="2" w:tplc="83070563" w:tentative="1">
      <w:start w:val="1"/>
      <w:numFmt w:val="lowerRoman"/>
      <w:lvlText w:val="%3."/>
      <w:lvlJc w:val="right"/>
      <w:pPr>
        <w:ind w:left="2160" w:hanging="180"/>
      </w:pPr>
    </w:lvl>
    <w:lvl w:ilvl="3" w:tplc="83070563" w:tentative="1">
      <w:start w:val="1"/>
      <w:numFmt w:val="decimal"/>
      <w:lvlText w:val="%4."/>
      <w:lvlJc w:val="left"/>
      <w:pPr>
        <w:ind w:left="2880" w:hanging="360"/>
      </w:pPr>
    </w:lvl>
    <w:lvl w:ilvl="4" w:tplc="83070563" w:tentative="1">
      <w:start w:val="1"/>
      <w:numFmt w:val="lowerLetter"/>
      <w:lvlText w:val="%5."/>
      <w:lvlJc w:val="left"/>
      <w:pPr>
        <w:ind w:left="3600" w:hanging="360"/>
      </w:pPr>
    </w:lvl>
    <w:lvl w:ilvl="5" w:tplc="83070563" w:tentative="1">
      <w:start w:val="1"/>
      <w:numFmt w:val="lowerRoman"/>
      <w:lvlText w:val="%6."/>
      <w:lvlJc w:val="right"/>
      <w:pPr>
        <w:ind w:left="4320" w:hanging="180"/>
      </w:pPr>
    </w:lvl>
    <w:lvl w:ilvl="6" w:tplc="83070563" w:tentative="1">
      <w:start w:val="1"/>
      <w:numFmt w:val="decimal"/>
      <w:lvlText w:val="%7."/>
      <w:lvlJc w:val="left"/>
      <w:pPr>
        <w:ind w:left="5040" w:hanging="360"/>
      </w:pPr>
    </w:lvl>
    <w:lvl w:ilvl="7" w:tplc="83070563" w:tentative="1">
      <w:start w:val="1"/>
      <w:numFmt w:val="lowerLetter"/>
      <w:lvlText w:val="%8."/>
      <w:lvlJc w:val="left"/>
      <w:pPr>
        <w:ind w:left="5760" w:hanging="360"/>
      </w:pPr>
    </w:lvl>
    <w:lvl w:ilvl="8" w:tplc="83070563" w:tentative="1">
      <w:start w:val="1"/>
      <w:numFmt w:val="lowerRoman"/>
      <w:lvlText w:val="%9."/>
      <w:lvlJc w:val="right"/>
      <w:pPr>
        <w:ind w:left="6480" w:hanging="180"/>
      </w:pPr>
    </w:lvl>
  </w:abstractNum>
  <w:abstractNum w:abstractNumId="33617936">
    <w:multiLevelType w:val="hybridMultilevel"/>
    <w:lvl w:ilvl="0" w:tplc="99130954">
      <w:start w:val="1"/>
      <w:numFmt w:val="decimal"/>
      <w:lvlText w:val="%1."/>
      <w:lvlJc w:val="left"/>
      <w:pPr>
        <w:ind w:left="720" w:hanging="360"/>
      </w:pPr>
    </w:lvl>
    <w:lvl w:ilvl="1" w:tplc="99130954" w:tentative="1">
      <w:start w:val="1"/>
      <w:numFmt w:val="lowerLetter"/>
      <w:lvlText w:val="%2."/>
      <w:lvlJc w:val="left"/>
      <w:pPr>
        <w:ind w:left="1440" w:hanging="360"/>
      </w:pPr>
    </w:lvl>
    <w:lvl w:ilvl="2" w:tplc="99130954" w:tentative="1">
      <w:start w:val="1"/>
      <w:numFmt w:val="lowerRoman"/>
      <w:lvlText w:val="%3."/>
      <w:lvlJc w:val="right"/>
      <w:pPr>
        <w:ind w:left="2160" w:hanging="180"/>
      </w:pPr>
    </w:lvl>
    <w:lvl w:ilvl="3" w:tplc="99130954" w:tentative="1">
      <w:start w:val="1"/>
      <w:numFmt w:val="decimal"/>
      <w:lvlText w:val="%4."/>
      <w:lvlJc w:val="left"/>
      <w:pPr>
        <w:ind w:left="2880" w:hanging="360"/>
      </w:pPr>
    </w:lvl>
    <w:lvl w:ilvl="4" w:tplc="99130954" w:tentative="1">
      <w:start w:val="1"/>
      <w:numFmt w:val="lowerLetter"/>
      <w:lvlText w:val="%5."/>
      <w:lvlJc w:val="left"/>
      <w:pPr>
        <w:ind w:left="3600" w:hanging="360"/>
      </w:pPr>
    </w:lvl>
    <w:lvl w:ilvl="5" w:tplc="99130954" w:tentative="1">
      <w:start w:val="1"/>
      <w:numFmt w:val="lowerRoman"/>
      <w:lvlText w:val="%6."/>
      <w:lvlJc w:val="right"/>
      <w:pPr>
        <w:ind w:left="4320" w:hanging="180"/>
      </w:pPr>
    </w:lvl>
    <w:lvl w:ilvl="6" w:tplc="99130954" w:tentative="1">
      <w:start w:val="1"/>
      <w:numFmt w:val="decimal"/>
      <w:lvlText w:val="%7."/>
      <w:lvlJc w:val="left"/>
      <w:pPr>
        <w:ind w:left="5040" w:hanging="360"/>
      </w:pPr>
    </w:lvl>
    <w:lvl w:ilvl="7" w:tplc="99130954" w:tentative="1">
      <w:start w:val="1"/>
      <w:numFmt w:val="lowerLetter"/>
      <w:lvlText w:val="%8."/>
      <w:lvlJc w:val="left"/>
      <w:pPr>
        <w:ind w:left="5760" w:hanging="360"/>
      </w:pPr>
    </w:lvl>
    <w:lvl w:ilvl="8" w:tplc="99130954" w:tentative="1">
      <w:start w:val="1"/>
      <w:numFmt w:val="lowerRoman"/>
      <w:lvlText w:val="%9."/>
      <w:lvlJc w:val="right"/>
      <w:pPr>
        <w:ind w:left="6480" w:hanging="180"/>
      </w:pPr>
    </w:lvl>
  </w:abstractNum>
  <w:abstractNum w:abstractNumId="33617935">
    <w:multiLevelType w:val="hybridMultilevel"/>
    <w:lvl w:ilvl="0" w:tplc="84485432">
      <w:start w:val="1"/>
      <w:numFmt w:val="decimal"/>
      <w:lvlText w:val="%1."/>
      <w:lvlJc w:val="left"/>
      <w:pPr>
        <w:ind w:left="720" w:hanging="360"/>
      </w:pPr>
    </w:lvl>
    <w:lvl w:ilvl="1" w:tplc="84485432" w:tentative="1">
      <w:start w:val="1"/>
      <w:numFmt w:val="lowerLetter"/>
      <w:lvlText w:val="%2."/>
      <w:lvlJc w:val="left"/>
      <w:pPr>
        <w:ind w:left="1440" w:hanging="360"/>
      </w:pPr>
    </w:lvl>
    <w:lvl w:ilvl="2" w:tplc="84485432" w:tentative="1">
      <w:start w:val="1"/>
      <w:numFmt w:val="lowerRoman"/>
      <w:lvlText w:val="%3."/>
      <w:lvlJc w:val="right"/>
      <w:pPr>
        <w:ind w:left="2160" w:hanging="180"/>
      </w:pPr>
    </w:lvl>
    <w:lvl w:ilvl="3" w:tplc="84485432" w:tentative="1">
      <w:start w:val="1"/>
      <w:numFmt w:val="decimal"/>
      <w:lvlText w:val="%4."/>
      <w:lvlJc w:val="left"/>
      <w:pPr>
        <w:ind w:left="2880" w:hanging="360"/>
      </w:pPr>
    </w:lvl>
    <w:lvl w:ilvl="4" w:tplc="84485432" w:tentative="1">
      <w:start w:val="1"/>
      <w:numFmt w:val="lowerLetter"/>
      <w:lvlText w:val="%5."/>
      <w:lvlJc w:val="left"/>
      <w:pPr>
        <w:ind w:left="3600" w:hanging="360"/>
      </w:pPr>
    </w:lvl>
    <w:lvl w:ilvl="5" w:tplc="84485432" w:tentative="1">
      <w:start w:val="1"/>
      <w:numFmt w:val="lowerRoman"/>
      <w:lvlText w:val="%6."/>
      <w:lvlJc w:val="right"/>
      <w:pPr>
        <w:ind w:left="4320" w:hanging="180"/>
      </w:pPr>
    </w:lvl>
    <w:lvl w:ilvl="6" w:tplc="84485432" w:tentative="1">
      <w:start w:val="1"/>
      <w:numFmt w:val="decimal"/>
      <w:lvlText w:val="%7."/>
      <w:lvlJc w:val="left"/>
      <w:pPr>
        <w:ind w:left="5040" w:hanging="360"/>
      </w:pPr>
    </w:lvl>
    <w:lvl w:ilvl="7" w:tplc="84485432" w:tentative="1">
      <w:start w:val="1"/>
      <w:numFmt w:val="lowerLetter"/>
      <w:lvlText w:val="%8."/>
      <w:lvlJc w:val="left"/>
      <w:pPr>
        <w:ind w:left="5760" w:hanging="360"/>
      </w:pPr>
    </w:lvl>
    <w:lvl w:ilvl="8" w:tplc="84485432" w:tentative="1">
      <w:start w:val="1"/>
      <w:numFmt w:val="lowerRoman"/>
      <w:lvlText w:val="%9."/>
      <w:lvlJc w:val="right"/>
      <w:pPr>
        <w:ind w:left="6480" w:hanging="180"/>
      </w:pPr>
    </w:lvl>
  </w:abstractNum>
  <w:abstractNum w:abstractNumId="33617934">
    <w:multiLevelType w:val="hybridMultilevel"/>
    <w:lvl w:ilvl="0" w:tplc="55320809">
      <w:start w:val="1"/>
      <w:numFmt w:val="decimal"/>
      <w:lvlText w:val="%1."/>
      <w:lvlJc w:val="left"/>
      <w:pPr>
        <w:ind w:left="720" w:hanging="360"/>
      </w:pPr>
    </w:lvl>
    <w:lvl w:ilvl="1" w:tplc="55320809" w:tentative="1">
      <w:start w:val="1"/>
      <w:numFmt w:val="lowerLetter"/>
      <w:lvlText w:val="%2."/>
      <w:lvlJc w:val="left"/>
      <w:pPr>
        <w:ind w:left="1440" w:hanging="360"/>
      </w:pPr>
    </w:lvl>
    <w:lvl w:ilvl="2" w:tplc="55320809" w:tentative="1">
      <w:start w:val="1"/>
      <w:numFmt w:val="lowerRoman"/>
      <w:lvlText w:val="%3."/>
      <w:lvlJc w:val="right"/>
      <w:pPr>
        <w:ind w:left="2160" w:hanging="180"/>
      </w:pPr>
    </w:lvl>
    <w:lvl w:ilvl="3" w:tplc="55320809" w:tentative="1">
      <w:start w:val="1"/>
      <w:numFmt w:val="decimal"/>
      <w:lvlText w:val="%4."/>
      <w:lvlJc w:val="left"/>
      <w:pPr>
        <w:ind w:left="2880" w:hanging="360"/>
      </w:pPr>
    </w:lvl>
    <w:lvl w:ilvl="4" w:tplc="55320809" w:tentative="1">
      <w:start w:val="1"/>
      <w:numFmt w:val="lowerLetter"/>
      <w:lvlText w:val="%5."/>
      <w:lvlJc w:val="left"/>
      <w:pPr>
        <w:ind w:left="3600" w:hanging="360"/>
      </w:pPr>
    </w:lvl>
    <w:lvl w:ilvl="5" w:tplc="55320809" w:tentative="1">
      <w:start w:val="1"/>
      <w:numFmt w:val="lowerRoman"/>
      <w:lvlText w:val="%6."/>
      <w:lvlJc w:val="right"/>
      <w:pPr>
        <w:ind w:left="4320" w:hanging="180"/>
      </w:pPr>
    </w:lvl>
    <w:lvl w:ilvl="6" w:tplc="55320809" w:tentative="1">
      <w:start w:val="1"/>
      <w:numFmt w:val="decimal"/>
      <w:lvlText w:val="%7."/>
      <w:lvlJc w:val="left"/>
      <w:pPr>
        <w:ind w:left="5040" w:hanging="360"/>
      </w:pPr>
    </w:lvl>
    <w:lvl w:ilvl="7" w:tplc="55320809" w:tentative="1">
      <w:start w:val="1"/>
      <w:numFmt w:val="lowerLetter"/>
      <w:lvlText w:val="%8."/>
      <w:lvlJc w:val="left"/>
      <w:pPr>
        <w:ind w:left="5760" w:hanging="360"/>
      </w:pPr>
    </w:lvl>
    <w:lvl w:ilvl="8" w:tplc="55320809" w:tentative="1">
      <w:start w:val="1"/>
      <w:numFmt w:val="lowerRoman"/>
      <w:lvlText w:val="%9."/>
      <w:lvlJc w:val="right"/>
      <w:pPr>
        <w:ind w:left="6480" w:hanging="180"/>
      </w:pPr>
    </w:lvl>
  </w:abstractNum>
  <w:abstractNum w:abstractNumId="33617933">
    <w:multiLevelType w:val="hybridMultilevel"/>
    <w:lvl w:ilvl="0" w:tplc="60563667">
      <w:start w:val="1"/>
      <w:numFmt w:val="decimal"/>
      <w:lvlText w:val="%1."/>
      <w:lvlJc w:val="left"/>
      <w:pPr>
        <w:ind w:left="720" w:hanging="360"/>
      </w:pPr>
    </w:lvl>
    <w:lvl w:ilvl="1" w:tplc="60563667" w:tentative="1">
      <w:start w:val="1"/>
      <w:numFmt w:val="lowerLetter"/>
      <w:lvlText w:val="%2."/>
      <w:lvlJc w:val="left"/>
      <w:pPr>
        <w:ind w:left="1440" w:hanging="360"/>
      </w:pPr>
    </w:lvl>
    <w:lvl w:ilvl="2" w:tplc="60563667" w:tentative="1">
      <w:start w:val="1"/>
      <w:numFmt w:val="lowerRoman"/>
      <w:lvlText w:val="%3."/>
      <w:lvlJc w:val="right"/>
      <w:pPr>
        <w:ind w:left="2160" w:hanging="180"/>
      </w:pPr>
    </w:lvl>
    <w:lvl w:ilvl="3" w:tplc="60563667" w:tentative="1">
      <w:start w:val="1"/>
      <w:numFmt w:val="decimal"/>
      <w:lvlText w:val="%4."/>
      <w:lvlJc w:val="left"/>
      <w:pPr>
        <w:ind w:left="2880" w:hanging="360"/>
      </w:pPr>
    </w:lvl>
    <w:lvl w:ilvl="4" w:tplc="60563667" w:tentative="1">
      <w:start w:val="1"/>
      <w:numFmt w:val="lowerLetter"/>
      <w:lvlText w:val="%5."/>
      <w:lvlJc w:val="left"/>
      <w:pPr>
        <w:ind w:left="3600" w:hanging="360"/>
      </w:pPr>
    </w:lvl>
    <w:lvl w:ilvl="5" w:tplc="60563667" w:tentative="1">
      <w:start w:val="1"/>
      <w:numFmt w:val="lowerRoman"/>
      <w:lvlText w:val="%6."/>
      <w:lvlJc w:val="right"/>
      <w:pPr>
        <w:ind w:left="4320" w:hanging="180"/>
      </w:pPr>
    </w:lvl>
    <w:lvl w:ilvl="6" w:tplc="60563667" w:tentative="1">
      <w:start w:val="1"/>
      <w:numFmt w:val="decimal"/>
      <w:lvlText w:val="%7."/>
      <w:lvlJc w:val="left"/>
      <w:pPr>
        <w:ind w:left="5040" w:hanging="360"/>
      </w:pPr>
    </w:lvl>
    <w:lvl w:ilvl="7" w:tplc="60563667" w:tentative="1">
      <w:start w:val="1"/>
      <w:numFmt w:val="lowerLetter"/>
      <w:lvlText w:val="%8."/>
      <w:lvlJc w:val="left"/>
      <w:pPr>
        <w:ind w:left="5760" w:hanging="360"/>
      </w:pPr>
    </w:lvl>
    <w:lvl w:ilvl="8" w:tplc="60563667" w:tentative="1">
      <w:start w:val="1"/>
      <w:numFmt w:val="lowerRoman"/>
      <w:lvlText w:val="%9."/>
      <w:lvlJc w:val="right"/>
      <w:pPr>
        <w:ind w:left="6480" w:hanging="180"/>
      </w:pPr>
    </w:lvl>
  </w:abstractNum>
  <w:abstractNum w:abstractNumId="33617932">
    <w:multiLevelType w:val="hybridMultilevel"/>
    <w:lvl w:ilvl="0" w:tplc="92786792">
      <w:start w:val="1"/>
      <w:numFmt w:val="decimal"/>
      <w:lvlText w:val="%1."/>
      <w:lvlJc w:val="left"/>
      <w:pPr>
        <w:ind w:left="720" w:hanging="360"/>
      </w:pPr>
    </w:lvl>
    <w:lvl w:ilvl="1" w:tplc="92786792" w:tentative="1">
      <w:start w:val="1"/>
      <w:numFmt w:val="lowerLetter"/>
      <w:lvlText w:val="%2."/>
      <w:lvlJc w:val="left"/>
      <w:pPr>
        <w:ind w:left="1440" w:hanging="360"/>
      </w:pPr>
    </w:lvl>
    <w:lvl w:ilvl="2" w:tplc="92786792" w:tentative="1">
      <w:start w:val="1"/>
      <w:numFmt w:val="lowerRoman"/>
      <w:lvlText w:val="%3."/>
      <w:lvlJc w:val="right"/>
      <w:pPr>
        <w:ind w:left="2160" w:hanging="180"/>
      </w:pPr>
    </w:lvl>
    <w:lvl w:ilvl="3" w:tplc="92786792" w:tentative="1">
      <w:start w:val="1"/>
      <w:numFmt w:val="decimal"/>
      <w:lvlText w:val="%4."/>
      <w:lvlJc w:val="left"/>
      <w:pPr>
        <w:ind w:left="2880" w:hanging="360"/>
      </w:pPr>
    </w:lvl>
    <w:lvl w:ilvl="4" w:tplc="92786792" w:tentative="1">
      <w:start w:val="1"/>
      <w:numFmt w:val="lowerLetter"/>
      <w:lvlText w:val="%5."/>
      <w:lvlJc w:val="left"/>
      <w:pPr>
        <w:ind w:left="3600" w:hanging="360"/>
      </w:pPr>
    </w:lvl>
    <w:lvl w:ilvl="5" w:tplc="92786792" w:tentative="1">
      <w:start w:val="1"/>
      <w:numFmt w:val="lowerRoman"/>
      <w:lvlText w:val="%6."/>
      <w:lvlJc w:val="right"/>
      <w:pPr>
        <w:ind w:left="4320" w:hanging="180"/>
      </w:pPr>
    </w:lvl>
    <w:lvl w:ilvl="6" w:tplc="92786792" w:tentative="1">
      <w:start w:val="1"/>
      <w:numFmt w:val="decimal"/>
      <w:lvlText w:val="%7."/>
      <w:lvlJc w:val="left"/>
      <w:pPr>
        <w:ind w:left="5040" w:hanging="360"/>
      </w:pPr>
    </w:lvl>
    <w:lvl w:ilvl="7" w:tplc="92786792" w:tentative="1">
      <w:start w:val="1"/>
      <w:numFmt w:val="lowerLetter"/>
      <w:lvlText w:val="%8."/>
      <w:lvlJc w:val="left"/>
      <w:pPr>
        <w:ind w:left="5760" w:hanging="360"/>
      </w:pPr>
    </w:lvl>
    <w:lvl w:ilvl="8" w:tplc="92786792" w:tentative="1">
      <w:start w:val="1"/>
      <w:numFmt w:val="lowerRoman"/>
      <w:lvlText w:val="%9."/>
      <w:lvlJc w:val="right"/>
      <w:pPr>
        <w:ind w:left="6480" w:hanging="180"/>
      </w:pPr>
    </w:lvl>
  </w:abstractNum>
  <w:abstractNum w:abstractNumId="33617931">
    <w:multiLevelType w:val="hybridMultilevel"/>
    <w:lvl w:ilvl="0" w:tplc="99344447">
      <w:start w:val="1"/>
      <w:numFmt w:val="decimal"/>
      <w:lvlText w:val="%1."/>
      <w:lvlJc w:val="left"/>
      <w:pPr>
        <w:ind w:left="720" w:hanging="360"/>
      </w:pPr>
    </w:lvl>
    <w:lvl w:ilvl="1" w:tplc="99344447" w:tentative="1">
      <w:start w:val="1"/>
      <w:numFmt w:val="lowerLetter"/>
      <w:lvlText w:val="%2."/>
      <w:lvlJc w:val="left"/>
      <w:pPr>
        <w:ind w:left="1440" w:hanging="360"/>
      </w:pPr>
    </w:lvl>
    <w:lvl w:ilvl="2" w:tplc="99344447" w:tentative="1">
      <w:start w:val="1"/>
      <w:numFmt w:val="lowerRoman"/>
      <w:lvlText w:val="%3."/>
      <w:lvlJc w:val="right"/>
      <w:pPr>
        <w:ind w:left="2160" w:hanging="180"/>
      </w:pPr>
    </w:lvl>
    <w:lvl w:ilvl="3" w:tplc="99344447" w:tentative="1">
      <w:start w:val="1"/>
      <w:numFmt w:val="decimal"/>
      <w:lvlText w:val="%4."/>
      <w:lvlJc w:val="left"/>
      <w:pPr>
        <w:ind w:left="2880" w:hanging="360"/>
      </w:pPr>
    </w:lvl>
    <w:lvl w:ilvl="4" w:tplc="99344447" w:tentative="1">
      <w:start w:val="1"/>
      <w:numFmt w:val="lowerLetter"/>
      <w:lvlText w:val="%5."/>
      <w:lvlJc w:val="left"/>
      <w:pPr>
        <w:ind w:left="3600" w:hanging="360"/>
      </w:pPr>
    </w:lvl>
    <w:lvl w:ilvl="5" w:tplc="99344447" w:tentative="1">
      <w:start w:val="1"/>
      <w:numFmt w:val="lowerRoman"/>
      <w:lvlText w:val="%6."/>
      <w:lvlJc w:val="right"/>
      <w:pPr>
        <w:ind w:left="4320" w:hanging="180"/>
      </w:pPr>
    </w:lvl>
    <w:lvl w:ilvl="6" w:tplc="99344447" w:tentative="1">
      <w:start w:val="1"/>
      <w:numFmt w:val="decimal"/>
      <w:lvlText w:val="%7."/>
      <w:lvlJc w:val="left"/>
      <w:pPr>
        <w:ind w:left="5040" w:hanging="360"/>
      </w:pPr>
    </w:lvl>
    <w:lvl w:ilvl="7" w:tplc="99344447" w:tentative="1">
      <w:start w:val="1"/>
      <w:numFmt w:val="lowerLetter"/>
      <w:lvlText w:val="%8."/>
      <w:lvlJc w:val="left"/>
      <w:pPr>
        <w:ind w:left="5760" w:hanging="360"/>
      </w:pPr>
    </w:lvl>
    <w:lvl w:ilvl="8" w:tplc="99344447" w:tentative="1">
      <w:start w:val="1"/>
      <w:numFmt w:val="lowerRoman"/>
      <w:lvlText w:val="%9."/>
      <w:lvlJc w:val="right"/>
      <w:pPr>
        <w:ind w:left="6480" w:hanging="180"/>
      </w:pPr>
    </w:lvl>
  </w:abstractNum>
  <w:abstractNum w:abstractNumId="33617930">
    <w:multiLevelType w:val="hybridMultilevel"/>
    <w:lvl w:ilvl="0" w:tplc="20206031">
      <w:start w:val="1"/>
      <w:numFmt w:val="decimal"/>
      <w:lvlText w:val="%1."/>
      <w:lvlJc w:val="left"/>
      <w:pPr>
        <w:ind w:left="720" w:hanging="360"/>
      </w:pPr>
    </w:lvl>
    <w:lvl w:ilvl="1" w:tplc="20206031" w:tentative="1">
      <w:start w:val="1"/>
      <w:numFmt w:val="lowerLetter"/>
      <w:lvlText w:val="%2."/>
      <w:lvlJc w:val="left"/>
      <w:pPr>
        <w:ind w:left="1440" w:hanging="360"/>
      </w:pPr>
    </w:lvl>
    <w:lvl w:ilvl="2" w:tplc="20206031" w:tentative="1">
      <w:start w:val="1"/>
      <w:numFmt w:val="lowerRoman"/>
      <w:lvlText w:val="%3."/>
      <w:lvlJc w:val="right"/>
      <w:pPr>
        <w:ind w:left="2160" w:hanging="180"/>
      </w:pPr>
    </w:lvl>
    <w:lvl w:ilvl="3" w:tplc="20206031" w:tentative="1">
      <w:start w:val="1"/>
      <w:numFmt w:val="decimal"/>
      <w:lvlText w:val="%4."/>
      <w:lvlJc w:val="left"/>
      <w:pPr>
        <w:ind w:left="2880" w:hanging="360"/>
      </w:pPr>
    </w:lvl>
    <w:lvl w:ilvl="4" w:tplc="20206031" w:tentative="1">
      <w:start w:val="1"/>
      <w:numFmt w:val="lowerLetter"/>
      <w:lvlText w:val="%5."/>
      <w:lvlJc w:val="left"/>
      <w:pPr>
        <w:ind w:left="3600" w:hanging="360"/>
      </w:pPr>
    </w:lvl>
    <w:lvl w:ilvl="5" w:tplc="20206031" w:tentative="1">
      <w:start w:val="1"/>
      <w:numFmt w:val="lowerRoman"/>
      <w:lvlText w:val="%6."/>
      <w:lvlJc w:val="right"/>
      <w:pPr>
        <w:ind w:left="4320" w:hanging="180"/>
      </w:pPr>
    </w:lvl>
    <w:lvl w:ilvl="6" w:tplc="20206031" w:tentative="1">
      <w:start w:val="1"/>
      <w:numFmt w:val="decimal"/>
      <w:lvlText w:val="%7."/>
      <w:lvlJc w:val="left"/>
      <w:pPr>
        <w:ind w:left="5040" w:hanging="360"/>
      </w:pPr>
    </w:lvl>
    <w:lvl w:ilvl="7" w:tplc="20206031" w:tentative="1">
      <w:start w:val="1"/>
      <w:numFmt w:val="lowerLetter"/>
      <w:lvlText w:val="%8."/>
      <w:lvlJc w:val="left"/>
      <w:pPr>
        <w:ind w:left="5760" w:hanging="360"/>
      </w:pPr>
    </w:lvl>
    <w:lvl w:ilvl="8" w:tplc="20206031" w:tentative="1">
      <w:start w:val="1"/>
      <w:numFmt w:val="lowerRoman"/>
      <w:lvlText w:val="%9."/>
      <w:lvlJc w:val="right"/>
      <w:pPr>
        <w:ind w:left="6480" w:hanging="180"/>
      </w:pPr>
    </w:lvl>
  </w:abstractNum>
  <w:abstractNum w:abstractNumId="33617929">
    <w:multiLevelType w:val="hybridMultilevel"/>
    <w:lvl w:ilvl="0" w:tplc="78028756">
      <w:start w:val="1"/>
      <w:numFmt w:val="decimal"/>
      <w:lvlText w:val="%1."/>
      <w:lvlJc w:val="left"/>
      <w:pPr>
        <w:ind w:left="720" w:hanging="360"/>
      </w:pPr>
    </w:lvl>
    <w:lvl w:ilvl="1" w:tplc="78028756" w:tentative="1">
      <w:start w:val="1"/>
      <w:numFmt w:val="lowerLetter"/>
      <w:lvlText w:val="%2."/>
      <w:lvlJc w:val="left"/>
      <w:pPr>
        <w:ind w:left="1440" w:hanging="360"/>
      </w:pPr>
    </w:lvl>
    <w:lvl w:ilvl="2" w:tplc="78028756" w:tentative="1">
      <w:start w:val="1"/>
      <w:numFmt w:val="lowerRoman"/>
      <w:lvlText w:val="%3."/>
      <w:lvlJc w:val="right"/>
      <w:pPr>
        <w:ind w:left="2160" w:hanging="180"/>
      </w:pPr>
    </w:lvl>
    <w:lvl w:ilvl="3" w:tplc="78028756" w:tentative="1">
      <w:start w:val="1"/>
      <w:numFmt w:val="decimal"/>
      <w:lvlText w:val="%4."/>
      <w:lvlJc w:val="left"/>
      <w:pPr>
        <w:ind w:left="2880" w:hanging="360"/>
      </w:pPr>
    </w:lvl>
    <w:lvl w:ilvl="4" w:tplc="78028756" w:tentative="1">
      <w:start w:val="1"/>
      <w:numFmt w:val="lowerLetter"/>
      <w:lvlText w:val="%5."/>
      <w:lvlJc w:val="left"/>
      <w:pPr>
        <w:ind w:left="3600" w:hanging="360"/>
      </w:pPr>
    </w:lvl>
    <w:lvl w:ilvl="5" w:tplc="78028756" w:tentative="1">
      <w:start w:val="1"/>
      <w:numFmt w:val="lowerRoman"/>
      <w:lvlText w:val="%6."/>
      <w:lvlJc w:val="right"/>
      <w:pPr>
        <w:ind w:left="4320" w:hanging="180"/>
      </w:pPr>
    </w:lvl>
    <w:lvl w:ilvl="6" w:tplc="78028756" w:tentative="1">
      <w:start w:val="1"/>
      <w:numFmt w:val="decimal"/>
      <w:lvlText w:val="%7."/>
      <w:lvlJc w:val="left"/>
      <w:pPr>
        <w:ind w:left="5040" w:hanging="360"/>
      </w:pPr>
    </w:lvl>
    <w:lvl w:ilvl="7" w:tplc="78028756" w:tentative="1">
      <w:start w:val="1"/>
      <w:numFmt w:val="lowerLetter"/>
      <w:lvlText w:val="%8."/>
      <w:lvlJc w:val="left"/>
      <w:pPr>
        <w:ind w:left="5760" w:hanging="360"/>
      </w:pPr>
    </w:lvl>
    <w:lvl w:ilvl="8" w:tplc="78028756" w:tentative="1">
      <w:start w:val="1"/>
      <w:numFmt w:val="lowerRoman"/>
      <w:lvlText w:val="%9."/>
      <w:lvlJc w:val="right"/>
      <w:pPr>
        <w:ind w:left="6480" w:hanging="180"/>
      </w:pPr>
    </w:lvl>
  </w:abstractNum>
  <w:abstractNum w:abstractNumId="33617928">
    <w:multiLevelType w:val="hybridMultilevel"/>
    <w:lvl w:ilvl="0" w:tplc="39067666">
      <w:start w:val="1"/>
      <w:numFmt w:val="decimal"/>
      <w:lvlText w:val="%1."/>
      <w:lvlJc w:val="left"/>
      <w:pPr>
        <w:ind w:left="720" w:hanging="360"/>
      </w:pPr>
    </w:lvl>
    <w:lvl w:ilvl="1" w:tplc="39067666" w:tentative="1">
      <w:start w:val="1"/>
      <w:numFmt w:val="lowerLetter"/>
      <w:lvlText w:val="%2."/>
      <w:lvlJc w:val="left"/>
      <w:pPr>
        <w:ind w:left="1440" w:hanging="360"/>
      </w:pPr>
    </w:lvl>
    <w:lvl w:ilvl="2" w:tplc="39067666" w:tentative="1">
      <w:start w:val="1"/>
      <w:numFmt w:val="lowerRoman"/>
      <w:lvlText w:val="%3."/>
      <w:lvlJc w:val="right"/>
      <w:pPr>
        <w:ind w:left="2160" w:hanging="180"/>
      </w:pPr>
    </w:lvl>
    <w:lvl w:ilvl="3" w:tplc="39067666" w:tentative="1">
      <w:start w:val="1"/>
      <w:numFmt w:val="decimal"/>
      <w:lvlText w:val="%4."/>
      <w:lvlJc w:val="left"/>
      <w:pPr>
        <w:ind w:left="2880" w:hanging="360"/>
      </w:pPr>
    </w:lvl>
    <w:lvl w:ilvl="4" w:tplc="39067666" w:tentative="1">
      <w:start w:val="1"/>
      <w:numFmt w:val="lowerLetter"/>
      <w:lvlText w:val="%5."/>
      <w:lvlJc w:val="left"/>
      <w:pPr>
        <w:ind w:left="3600" w:hanging="360"/>
      </w:pPr>
    </w:lvl>
    <w:lvl w:ilvl="5" w:tplc="39067666" w:tentative="1">
      <w:start w:val="1"/>
      <w:numFmt w:val="lowerRoman"/>
      <w:lvlText w:val="%6."/>
      <w:lvlJc w:val="right"/>
      <w:pPr>
        <w:ind w:left="4320" w:hanging="180"/>
      </w:pPr>
    </w:lvl>
    <w:lvl w:ilvl="6" w:tplc="39067666" w:tentative="1">
      <w:start w:val="1"/>
      <w:numFmt w:val="decimal"/>
      <w:lvlText w:val="%7."/>
      <w:lvlJc w:val="left"/>
      <w:pPr>
        <w:ind w:left="5040" w:hanging="360"/>
      </w:pPr>
    </w:lvl>
    <w:lvl w:ilvl="7" w:tplc="39067666" w:tentative="1">
      <w:start w:val="1"/>
      <w:numFmt w:val="lowerLetter"/>
      <w:lvlText w:val="%8."/>
      <w:lvlJc w:val="left"/>
      <w:pPr>
        <w:ind w:left="5760" w:hanging="360"/>
      </w:pPr>
    </w:lvl>
    <w:lvl w:ilvl="8" w:tplc="39067666" w:tentative="1">
      <w:start w:val="1"/>
      <w:numFmt w:val="lowerRoman"/>
      <w:lvlText w:val="%9."/>
      <w:lvlJc w:val="right"/>
      <w:pPr>
        <w:ind w:left="6480" w:hanging="180"/>
      </w:pPr>
    </w:lvl>
  </w:abstractNum>
  <w:abstractNum w:abstractNumId="33617927">
    <w:multiLevelType w:val="hybridMultilevel"/>
    <w:lvl w:ilvl="0" w:tplc="68581109">
      <w:start w:val="1"/>
      <w:numFmt w:val="decimal"/>
      <w:lvlText w:val="%1."/>
      <w:lvlJc w:val="left"/>
      <w:pPr>
        <w:ind w:left="720" w:hanging="360"/>
      </w:pPr>
    </w:lvl>
    <w:lvl w:ilvl="1" w:tplc="68581109" w:tentative="1">
      <w:start w:val="1"/>
      <w:numFmt w:val="lowerLetter"/>
      <w:lvlText w:val="%2."/>
      <w:lvlJc w:val="left"/>
      <w:pPr>
        <w:ind w:left="1440" w:hanging="360"/>
      </w:pPr>
    </w:lvl>
    <w:lvl w:ilvl="2" w:tplc="68581109" w:tentative="1">
      <w:start w:val="1"/>
      <w:numFmt w:val="lowerRoman"/>
      <w:lvlText w:val="%3."/>
      <w:lvlJc w:val="right"/>
      <w:pPr>
        <w:ind w:left="2160" w:hanging="180"/>
      </w:pPr>
    </w:lvl>
    <w:lvl w:ilvl="3" w:tplc="68581109" w:tentative="1">
      <w:start w:val="1"/>
      <w:numFmt w:val="decimal"/>
      <w:lvlText w:val="%4."/>
      <w:lvlJc w:val="left"/>
      <w:pPr>
        <w:ind w:left="2880" w:hanging="360"/>
      </w:pPr>
    </w:lvl>
    <w:lvl w:ilvl="4" w:tplc="68581109" w:tentative="1">
      <w:start w:val="1"/>
      <w:numFmt w:val="lowerLetter"/>
      <w:lvlText w:val="%5."/>
      <w:lvlJc w:val="left"/>
      <w:pPr>
        <w:ind w:left="3600" w:hanging="360"/>
      </w:pPr>
    </w:lvl>
    <w:lvl w:ilvl="5" w:tplc="68581109" w:tentative="1">
      <w:start w:val="1"/>
      <w:numFmt w:val="lowerRoman"/>
      <w:lvlText w:val="%6."/>
      <w:lvlJc w:val="right"/>
      <w:pPr>
        <w:ind w:left="4320" w:hanging="180"/>
      </w:pPr>
    </w:lvl>
    <w:lvl w:ilvl="6" w:tplc="68581109" w:tentative="1">
      <w:start w:val="1"/>
      <w:numFmt w:val="decimal"/>
      <w:lvlText w:val="%7."/>
      <w:lvlJc w:val="left"/>
      <w:pPr>
        <w:ind w:left="5040" w:hanging="360"/>
      </w:pPr>
    </w:lvl>
    <w:lvl w:ilvl="7" w:tplc="68581109" w:tentative="1">
      <w:start w:val="1"/>
      <w:numFmt w:val="lowerLetter"/>
      <w:lvlText w:val="%8."/>
      <w:lvlJc w:val="left"/>
      <w:pPr>
        <w:ind w:left="5760" w:hanging="360"/>
      </w:pPr>
    </w:lvl>
    <w:lvl w:ilvl="8" w:tplc="68581109" w:tentative="1">
      <w:start w:val="1"/>
      <w:numFmt w:val="lowerRoman"/>
      <w:lvlText w:val="%9."/>
      <w:lvlJc w:val="right"/>
      <w:pPr>
        <w:ind w:left="6480" w:hanging="180"/>
      </w:pPr>
    </w:lvl>
  </w:abstractNum>
  <w:abstractNum w:abstractNumId="33617926">
    <w:multiLevelType w:val="hybridMultilevel"/>
    <w:lvl w:ilvl="0" w:tplc="62931092">
      <w:start w:val="1"/>
      <w:numFmt w:val="decimal"/>
      <w:lvlText w:val="%1."/>
      <w:lvlJc w:val="left"/>
      <w:pPr>
        <w:ind w:left="720" w:hanging="360"/>
      </w:pPr>
    </w:lvl>
    <w:lvl w:ilvl="1" w:tplc="62931092" w:tentative="1">
      <w:start w:val="1"/>
      <w:numFmt w:val="lowerLetter"/>
      <w:lvlText w:val="%2."/>
      <w:lvlJc w:val="left"/>
      <w:pPr>
        <w:ind w:left="1440" w:hanging="360"/>
      </w:pPr>
    </w:lvl>
    <w:lvl w:ilvl="2" w:tplc="62931092" w:tentative="1">
      <w:start w:val="1"/>
      <w:numFmt w:val="lowerRoman"/>
      <w:lvlText w:val="%3."/>
      <w:lvlJc w:val="right"/>
      <w:pPr>
        <w:ind w:left="2160" w:hanging="180"/>
      </w:pPr>
    </w:lvl>
    <w:lvl w:ilvl="3" w:tplc="62931092" w:tentative="1">
      <w:start w:val="1"/>
      <w:numFmt w:val="decimal"/>
      <w:lvlText w:val="%4."/>
      <w:lvlJc w:val="left"/>
      <w:pPr>
        <w:ind w:left="2880" w:hanging="360"/>
      </w:pPr>
    </w:lvl>
    <w:lvl w:ilvl="4" w:tplc="62931092" w:tentative="1">
      <w:start w:val="1"/>
      <w:numFmt w:val="lowerLetter"/>
      <w:lvlText w:val="%5."/>
      <w:lvlJc w:val="left"/>
      <w:pPr>
        <w:ind w:left="3600" w:hanging="360"/>
      </w:pPr>
    </w:lvl>
    <w:lvl w:ilvl="5" w:tplc="62931092" w:tentative="1">
      <w:start w:val="1"/>
      <w:numFmt w:val="lowerRoman"/>
      <w:lvlText w:val="%6."/>
      <w:lvlJc w:val="right"/>
      <w:pPr>
        <w:ind w:left="4320" w:hanging="180"/>
      </w:pPr>
    </w:lvl>
    <w:lvl w:ilvl="6" w:tplc="62931092" w:tentative="1">
      <w:start w:val="1"/>
      <w:numFmt w:val="decimal"/>
      <w:lvlText w:val="%7."/>
      <w:lvlJc w:val="left"/>
      <w:pPr>
        <w:ind w:left="5040" w:hanging="360"/>
      </w:pPr>
    </w:lvl>
    <w:lvl w:ilvl="7" w:tplc="62931092" w:tentative="1">
      <w:start w:val="1"/>
      <w:numFmt w:val="lowerLetter"/>
      <w:lvlText w:val="%8."/>
      <w:lvlJc w:val="left"/>
      <w:pPr>
        <w:ind w:left="5760" w:hanging="360"/>
      </w:pPr>
    </w:lvl>
    <w:lvl w:ilvl="8" w:tplc="62931092" w:tentative="1">
      <w:start w:val="1"/>
      <w:numFmt w:val="lowerRoman"/>
      <w:lvlText w:val="%9."/>
      <w:lvlJc w:val="right"/>
      <w:pPr>
        <w:ind w:left="6480" w:hanging="180"/>
      </w:pPr>
    </w:lvl>
  </w:abstractNum>
  <w:abstractNum w:abstractNumId="33617925">
    <w:multiLevelType w:val="hybridMultilevel"/>
    <w:lvl w:ilvl="0" w:tplc="85143691">
      <w:start w:val="1"/>
      <w:numFmt w:val="decimal"/>
      <w:lvlText w:val="%1."/>
      <w:lvlJc w:val="left"/>
      <w:pPr>
        <w:ind w:left="720" w:hanging="360"/>
      </w:pPr>
    </w:lvl>
    <w:lvl w:ilvl="1" w:tplc="85143691" w:tentative="1">
      <w:start w:val="1"/>
      <w:numFmt w:val="lowerLetter"/>
      <w:lvlText w:val="%2."/>
      <w:lvlJc w:val="left"/>
      <w:pPr>
        <w:ind w:left="1440" w:hanging="360"/>
      </w:pPr>
    </w:lvl>
    <w:lvl w:ilvl="2" w:tplc="85143691" w:tentative="1">
      <w:start w:val="1"/>
      <w:numFmt w:val="lowerRoman"/>
      <w:lvlText w:val="%3."/>
      <w:lvlJc w:val="right"/>
      <w:pPr>
        <w:ind w:left="2160" w:hanging="180"/>
      </w:pPr>
    </w:lvl>
    <w:lvl w:ilvl="3" w:tplc="85143691" w:tentative="1">
      <w:start w:val="1"/>
      <w:numFmt w:val="decimal"/>
      <w:lvlText w:val="%4."/>
      <w:lvlJc w:val="left"/>
      <w:pPr>
        <w:ind w:left="2880" w:hanging="360"/>
      </w:pPr>
    </w:lvl>
    <w:lvl w:ilvl="4" w:tplc="85143691" w:tentative="1">
      <w:start w:val="1"/>
      <w:numFmt w:val="lowerLetter"/>
      <w:lvlText w:val="%5."/>
      <w:lvlJc w:val="left"/>
      <w:pPr>
        <w:ind w:left="3600" w:hanging="360"/>
      </w:pPr>
    </w:lvl>
    <w:lvl w:ilvl="5" w:tplc="85143691" w:tentative="1">
      <w:start w:val="1"/>
      <w:numFmt w:val="lowerRoman"/>
      <w:lvlText w:val="%6."/>
      <w:lvlJc w:val="right"/>
      <w:pPr>
        <w:ind w:left="4320" w:hanging="180"/>
      </w:pPr>
    </w:lvl>
    <w:lvl w:ilvl="6" w:tplc="85143691" w:tentative="1">
      <w:start w:val="1"/>
      <w:numFmt w:val="decimal"/>
      <w:lvlText w:val="%7."/>
      <w:lvlJc w:val="left"/>
      <w:pPr>
        <w:ind w:left="5040" w:hanging="360"/>
      </w:pPr>
    </w:lvl>
    <w:lvl w:ilvl="7" w:tplc="85143691" w:tentative="1">
      <w:start w:val="1"/>
      <w:numFmt w:val="lowerLetter"/>
      <w:lvlText w:val="%8."/>
      <w:lvlJc w:val="left"/>
      <w:pPr>
        <w:ind w:left="5760" w:hanging="360"/>
      </w:pPr>
    </w:lvl>
    <w:lvl w:ilvl="8" w:tplc="85143691" w:tentative="1">
      <w:start w:val="1"/>
      <w:numFmt w:val="lowerRoman"/>
      <w:lvlText w:val="%9."/>
      <w:lvlJc w:val="right"/>
      <w:pPr>
        <w:ind w:left="6480" w:hanging="180"/>
      </w:pPr>
    </w:lvl>
  </w:abstractNum>
  <w:abstractNum w:abstractNumId="33617924">
    <w:multiLevelType w:val="hybridMultilevel"/>
    <w:lvl w:ilvl="0" w:tplc="55469618">
      <w:start w:val="1"/>
      <w:numFmt w:val="decimal"/>
      <w:lvlText w:val="%1."/>
      <w:lvlJc w:val="left"/>
      <w:pPr>
        <w:ind w:left="720" w:hanging="360"/>
      </w:pPr>
    </w:lvl>
    <w:lvl w:ilvl="1" w:tplc="55469618" w:tentative="1">
      <w:start w:val="1"/>
      <w:numFmt w:val="lowerLetter"/>
      <w:lvlText w:val="%2."/>
      <w:lvlJc w:val="left"/>
      <w:pPr>
        <w:ind w:left="1440" w:hanging="360"/>
      </w:pPr>
    </w:lvl>
    <w:lvl w:ilvl="2" w:tplc="55469618" w:tentative="1">
      <w:start w:val="1"/>
      <w:numFmt w:val="lowerRoman"/>
      <w:lvlText w:val="%3."/>
      <w:lvlJc w:val="right"/>
      <w:pPr>
        <w:ind w:left="2160" w:hanging="180"/>
      </w:pPr>
    </w:lvl>
    <w:lvl w:ilvl="3" w:tplc="55469618" w:tentative="1">
      <w:start w:val="1"/>
      <w:numFmt w:val="decimal"/>
      <w:lvlText w:val="%4."/>
      <w:lvlJc w:val="left"/>
      <w:pPr>
        <w:ind w:left="2880" w:hanging="360"/>
      </w:pPr>
    </w:lvl>
    <w:lvl w:ilvl="4" w:tplc="55469618" w:tentative="1">
      <w:start w:val="1"/>
      <w:numFmt w:val="lowerLetter"/>
      <w:lvlText w:val="%5."/>
      <w:lvlJc w:val="left"/>
      <w:pPr>
        <w:ind w:left="3600" w:hanging="360"/>
      </w:pPr>
    </w:lvl>
    <w:lvl w:ilvl="5" w:tplc="55469618" w:tentative="1">
      <w:start w:val="1"/>
      <w:numFmt w:val="lowerRoman"/>
      <w:lvlText w:val="%6."/>
      <w:lvlJc w:val="right"/>
      <w:pPr>
        <w:ind w:left="4320" w:hanging="180"/>
      </w:pPr>
    </w:lvl>
    <w:lvl w:ilvl="6" w:tplc="55469618" w:tentative="1">
      <w:start w:val="1"/>
      <w:numFmt w:val="decimal"/>
      <w:lvlText w:val="%7."/>
      <w:lvlJc w:val="left"/>
      <w:pPr>
        <w:ind w:left="5040" w:hanging="360"/>
      </w:pPr>
    </w:lvl>
    <w:lvl w:ilvl="7" w:tplc="55469618" w:tentative="1">
      <w:start w:val="1"/>
      <w:numFmt w:val="lowerLetter"/>
      <w:lvlText w:val="%8."/>
      <w:lvlJc w:val="left"/>
      <w:pPr>
        <w:ind w:left="5760" w:hanging="360"/>
      </w:pPr>
    </w:lvl>
    <w:lvl w:ilvl="8" w:tplc="55469618" w:tentative="1">
      <w:start w:val="1"/>
      <w:numFmt w:val="lowerRoman"/>
      <w:lvlText w:val="%9."/>
      <w:lvlJc w:val="right"/>
      <w:pPr>
        <w:ind w:left="6480" w:hanging="180"/>
      </w:pPr>
    </w:lvl>
  </w:abstractNum>
  <w:abstractNum w:abstractNumId="33617923">
    <w:multiLevelType w:val="hybridMultilevel"/>
    <w:lvl w:ilvl="0" w:tplc="79422722">
      <w:start w:val="1"/>
      <w:numFmt w:val="decimal"/>
      <w:lvlText w:val="%1."/>
      <w:lvlJc w:val="left"/>
      <w:pPr>
        <w:ind w:left="720" w:hanging="360"/>
      </w:pPr>
    </w:lvl>
    <w:lvl w:ilvl="1" w:tplc="79422722" w:tentative="1">
      <w:start w:val="1"/>
      <w:numFmt w:val="lowerLetter"/>
      <w:lvlText w:val="%2."/>
      <w:lvlJc w:val="left"/>
      <w:pPr>
        <w:ind w:left="1440" w:hanging="360"/>
      </w:pPr>
    </w:lvl>
    <w:lvl w:ilvl="2" w:tplc="79422722" w:tentative="1">
      <w:start w:val="1"/>
      <w:numFmt w:val="lowerRoman"/>
      <w:lvlText w:val="%3."/>
      <w:lvlJc w:val="right"/>
      <w:pPr>
        <w:ind w:left="2160" w:hanging="180"/>
      </w:pPr>
    </w:lvl>
    <w:lvl w:ilvl="3" w:tplc="79422722" w:tentative="1">
      <w:start w:val="1"/>
      <w:numFmt w:val="decimal"/>
      <w:lvlText w:val="%4."/>
      <w:lvlJc w:val="left"/>
      <w:pPr>
        <w:ind w:left="2880" w:hanging="360"/>
      </w:pPr>
    </w:lvl>
    <w:lvl w:ilvl="4" w:tplc="79422722" w:tentative="1">
      <w:start w:val="1"/>
      <w:numFmt w:val="lowerLetter"/>
      <w:lvlText w:val="%5."/>
      <w:lvlJc w:val="left"/>
      <w:pPr>
        <w:ind w:left="3600" w:hanging="360"/>
      </w:pPr>
    </w:lvl>
    <w:lvl w:ilvl="5" w:tplc="79422722" w:tentative="1">
      <w:start w:val="1"/>
      <w:numFmt w:val="lowerRoman"/>
      <w:lvlText w:val="%6."/>
      <w:lvlJc w:val="right"/>
      <w:pPr>
        <w:ind w:left="4320" w:hanging="180"/>
      </w:pPr>
    </w:lvl>
    <w:lvl w:ilvl="6" w:tplc="79422722" w:tentative="1">
      <w:start w:val="1"/>
      <w:numFmt w:val="decimal"/>
      <w:lvlText w:val="%7."/>
      <w:lvlJc w:val="left"/>
      <w:pPr>
        <w:ind w:left="5040" w:hanging="360"/>
      </w:pPr>
    </w:lvl>
    <w:lvl w:ilvl="7" w:tplc="79422722" w:tentative="1">
      <w:start w:val="1"/>
      <w:numFmt w:val="lowerLetter"/>
      <w:lvlText w:val="%8."/>
      <w:lvlJc w:val="left"/>
      <w:pPr>
        <w:ind w:left="5760" w:hanging="360"/>
      </w:pPr>
    </w:lvl>
    <w:lvl w:ilvl="8" w:tplc="79422722" w:tentative="1">
      <w:start w:val="1"/>
      <w:numFmt w:val="lowerRoman"/>
      <w:lvlText w:val="%9."/>
      <w:lvlJc w:val="right"/>
      <w:pPr>
        <w:ind w:left="6480" w:hanging="180"/>
      </w:pPr>
    </w:lvl>
  </w:abstractNum>
  <w:abstractNum w:abstractNumId="33617922">
    <w:multiLevelType w:val="hybridMultilevel"/>
    <w:lvl w:ilvl="0" w:tplc="79703921">
      <w:start w:val="1"/>
      <w:numFmt w:val="decimal"/>
      <w:lvlText w:val="%1."/>
      <w:lvlJc w:val="left"/>
      <w:pPr>
        <w:ind w:left="720" w:hanging="360"/>
      </w:pPr>
    </w:lvl>
    <w:lvl w:ilvl="1" w:tplc="79703921" w:tentative="1">
      <w:start w:val="1"/>
      <w:numFmt w:val="lowerLetter"/>
      <w:lvlText w:val="%2."/>
      <w:lvlJc w:val="left"/>
      <w:pPr>
        <w:ind w:left="1440" w:hanging="360"/>
      </w:pPr>
    </w:lvl>
    <w:lvl w:ilvl="2" w:tplc="79703921" w:tentative="1">
      <w:start w:val="1"/>
      <w:numFmt w:val="lowerRoman"/>
      <w:lvlText w:val="%3."/>
      <w:lvlJc w:val="right"/>
      <w:pPr>
        <w:ind w:left="2160" w:hanging="180"/>
      </w:pPr>
    </w:lvl>
    <w:lvl w:ilvl="3" w:tplc="79703921" w:tentative="1">
      <w:start w:val="1"/>
      <w:numFmt w:val="decimal"/>
      <w:lvlText w:val="%4."/>
      <w:lvlJc w:val="left"/>
      <w:pPr>
        <w:ind w:left="2880" w:hanging="360"/>
      </w:pPr>
    </w:lvl>
    <w:lvl w:ilvl="4" w:tplc="79703921" w:tentative="1">
      <w:start w:val="1"/>
      <w:numFmt w:val="lowerLetter"/>
      <w:lvlText w:val="%5."/>
      <w:lvlJc w:val="left"/>
      <w:pPr>
        <w:ind w:left="3600" w:hanging="360"/>
      </w:pPr>
    </w:lvl>
    <w:lvl w:ilvl="5" w:tplc="79703921" w:tentative="1">
      <w:start w:val="1"/>
      <w:numFmt w:val="lowerRoman"/>
      <w:lvlText w:val="%6."/>
      <w:lvlJc w:val="right"/>
      <w:pPr>
        <w:ind w:left="4320" w:hanging="180"/>
      </w:pPr>
    </w:lvl>
    <w:lvl w:ilvl="6" w:tplc="79703921" w:tentative="1">
      <w:start w:val="1"/>
      <w:numFmt w:val="decimal"/>
      <w:lvlText w:val="%7."/>
      <w:lvlJc w:val="left"/>
      <w:pPr>
        <w:ind w:left="5040" w:hanging="360"/>
      </w:pPr>
    </w:lvl>
    <w:lvl w:ilvl="7" w:tplc="79703921" w:tentative="1">
      <w:start w:val="1"/>
      <w:numFmt w:val="lowerLetter"/>
      <w:lvlText w:val="%8."/>
      <w:lvlJc w:val="left"/>
      <w:pPr>
        <w:ind w:left="5760" w:hanging="360"/>
      </w:pPr>
    </w:lvl>
    <w:lvl w:ilvl="8" w:tplc="79703921" w:tentative="1">
      <w:start w:val="1"/>
      <w:numFmt w:val="lowerRoman"/>
      <w:lvlText w:val="%9."/>
      <w:lvlJc w:val="right"/>
      <w:pPr>
        <w:ind w:left="6480" w:hanging="180"/>
      </w:pPr>
    </w:lvl>
  </w:abstractNum>
  <w:abstractNum w:abstractNumId="33617921">
    <w:multiLevelType w:val="hybridMultilevel"/>
    <w:lvl w:ilvl="0" w:tplc="474090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3617921">
    <w:abstractNumId w:val="33617921"/>
  </w:num>
  <w:num w:numId="33617922">
    <w:abstractNumId w:val="33617922"/>
  </w:num>
  <w:num w:numId="33617923">
    <w:abstractNumId w:val="33617923"/>
  </w:num>
  <w:num w:numId="33617924">
    <w:abstractNumId w:val="33617924"/>
  </w:num>
  <w:num w:numId="33617925">
    <w:abstractNumId w:val="33617925"/>
  </w:num>
  <w:num w:numId="33617926">
    <w:abstractNumId w:val="33617926"/>
  </w:num>
  <w:num w:numId="33617927">
    <w:abstractNumId w:val="33617927"/>
  </w:num>
  <w:num w:numId="33617928">
    <w:abstractNumId w:val="33617928"/>
  </w:num>
  <w:num w:numId="33617929">
    <w:abstractNumId w:val="33617929"/>
  </w:num>
  <w:num w:numId="33617930">
    <w:abstractNumId w:val="33617930"/>
  </w:num>
  <w:num w:numId="33617931">
    <w:abstractNumId w:val="33617931"/>
  </w:num>
  <w:num w:numId="33617932">
    <w:abstractNumId w:val="33617932"/>
  </w:num>
  <w:num w:numId="33617933">
    <w:abstractNumId w:val="33617933"/>
  </w:num>
  <w:num w:numId="33617934">
    <w:abstractNumId w:val="33617934"/>
  </w:num>
  <w:num w:numId="33617935">
    <w:abstractNumId w:val="33617935"/>
  </w:num>
  <w:num w:numId="33617936">
    <w:abstractNumId w:val="33617936"/>
  </w:num>
  <w:num w:numId="33617937">
    <w:abstractNumId w:val="33617937"/>
  </w:num>
  <w:num w:numId="33617938">
    <w:abstractNumId w:val="33617938"/>
  </w:num>
  <w:num w:numId="33617939">
    <w:abstractNumId w:val="33617939"/>
  </w:num>
  <w:num w:numId="33617940">
    <w:abstractNumId w:val="33617940"/>
  </w:num>
  <w:num w:numId="33617941">
    <w:abstractNumId w:val="33617941"/>
  </w:num>
  <w:num w:numId="33617942">
    <w:abstractNumId w:val="33617942"/>
  </w:num>
  <w:num w:numId="33617943">
    <w:abstractNumId w:val="33617943"/>
  </w:num>
  <w:num w:numId="33617944">
    <w:abstractNumId w:val="33617944"/>
  </w:num>
  <w:num w:numId="33617945">
    <w:abstractNumId w:val="33617945"/>
  </w:num>
  <w:num w:numId="33617946">
    <w:abstractNumId w:val="33617946"/>
  </w:num>
  <w:num w:numId="33617947">
    <w:abstractNumId w:val="336179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5113016" Type="http://schemas.openxmlformats.org/officeDocument/2006/relationships/comments" Target="comments.xml"/><Relationship Id="rId71032809" Type="http://schemas.openxmlformats.org/officeDocument/2006/relationships/image" Target="media/imgrId71032809.jpg"/><Relationship Id="rId9672608ac437ee406" Type="http://schemas.openxmlformats.org/officeDocument/2006/relationships/hyperlink" Target="http://www.kohlerengines.com/home.htm" TargetMode="External"/><Relationship Id="rId5687608ac437ee42e" Type="http://schemas.openxmlformats.org/officeDocument/2006/relationships/hyperlink" Target="http://dealers.kohlerpower.it/" TargetMode="External"/><Relationship Id="rId2101608ac437ee470" Type="http://schemas.openxmlformats.org/officeDocument/2006/relationships/hyperlink" Target="http://www.kohlerengines.com/home.htm" TargetMode="External"/><Relationship Id="rId5067608ac43c5a668" Type="http://schemas.openxmlformats.org/officeDocument/2006/relationships/hyperlink" Target="https://iservice.lombardini.it/jsp/Template2/manuale.jsp?id=71&amp;parent=962" TargetMode="External"/><Relationship Id="rId4198608ac43c5a69e" Type="http://schemas.openxmlformats.org/officeDocument/2006/relationships/hyperlink" Target="https://iservice.lombardini.it/jsp/Template2/manuale.jsp?id=70&amp;parent=962" TargetMode="External"/><Relationship Id="rId1944608ac43c66ba2" Type="http://schemas.openxmlformats.org/officeDocument/2006/relationships/hyperlink" Target="https://iservice.lombardini.it/jsp/Template2/manuale.jsp?id=86&amp;parent=962" TargetMode="External"/><Relationship Id="rId5685608ac43c66bf0" Type="http://schemas.openxmlformats.org/officeDocument/2006/relationships/hyperlink" Target="https://iservice.lombardini.it/jsp/Template2/manuale.jsp?id=89&amp;parent=962" TargetMode="External"/><Relationship Id="rId3626608ac43c8bfe9" Type="http://schemas.openxmlformats.org/officeDocument/2006/relationships/hyperlink" Target="https://iservice.lombardini.it/jsp/Template2/manuale.jsp?id=60&amp;parent=962" TargetMode="External"/><Relationship Id="rId7734608ac43c9f456" Type="http://schemas.openxmlformats.org/officeDocument/2006/relationships/hyperlink" Target="https://iservice.lombardini.it/jsp/Template2/manuale.jsp?id=56&amp;parent=962" TargetMode="External"/><Relationship Id="rId6458608ac43c9f5cf" Type="http://schemas.openxmlformats.org/officeDocument/2006/relationships/hyperlink" Target="https://iservice.lombardini.it/jsp/Template2/manuale.jsp?id=86&amp;parent=1034" TargetMode="External"/><Relationship Id="rId7683608ac43cb01f3" Type="http://schemas.openxmlformats.org/officeDocument/2006/relationships/hyperlink" Target="https://iservice.lombardini.it/jsp/Template2/manuale.jsp?id=55&amp;parent=962" TargetMode="External"/><Relationship Id="rId1996608ac43cb028d" Type="http://schemas.openxmlformats.org/officeDocument/2006/relationships/hyperlink" Target="https://iservice.lombardini.it/jsp/Template2/manuale.jsp?id=60&amp;parent=962" TargetMode="External"/><Relationship Id="rId9114608ac43cb0c65" Type="http://schemas.openxmlformats.org/officeDocument/2006/relationships/hyperlink" Target="https://iservice.lombardini.it/jsp/Template2/manuale.jsp?id=53&amp;parent=962" TargetMode="External"/><Relationship Id="rId9785608ac43cb0ca5" Type="http://schemas.openxmlformats.org/officeDocument/2006/relationships/hyperlink" Target="https://iservice.lombardini.it/jsp/Template2/manuale.jsp?id=55&amp;parent=962" TargetMode="External"/><Relationship Id="rId9727608ac43cd9129" Type="http://schemas.openxmlformats.org/officeDocument/2006/relationships/hyperlink" Target="https://www.youtube.com/embed/cVpoy_m253A?rel=0" TargetMode="External"/><Relationship Id="rId8288608ac43ce6036" Type="http://schemas.openxmlformats.org/officeDocument/2006/relationships/hyperlink" Target="https://iservice.lombardini.it/jsp/Template2/manuale.jsp?id=60&amp;parent=962" TargetMode="External"/><Relationship Id="rId4660608ac43d4bff1" Type="http://schemas.openxmlformats.org/officeDocument/2006/relationships/hyperlink" Target="https://www.youtube.com/embed/S79xPhTZMps?rel=0" TargetMode="External"/><Relationship Id="rId2802608ac43d4c23c" Type="http://schemas.openxmlformats.org/officeDocument/2006/relationships/hyperlink" Target="https://iservice.lombardini.it/jsp/Template4/manuale.jsp?id=2664&amp;parent=962" TargetMode="External"/><Relationship Id="rId2024608ac43d9459b" Type="http://schemas.openxmlformats.org/officeDocument/2006/relationships/hyperlink" Target="https://iservice.lombardini.it/jsp/Template2/manuale.jsp?id=41&amp;parent=962" TargetMode="External"/><Relationship Id="rId4159608ac43db2d7e" Type="http://schemas.openxmlformats.org/officeDocument/2006/relationships/hyperlink" Target="https://iservice.lombardini.it/jsp/Template2/manuale.jsp?id=60&amp;parent=962" TargetMode="External"/><Relationship Id="rId4132608ac43dc2667" Type="http://schemas.openxmlformats.org/officeDocument/2006/relationships/hyperlink" Target="https://iservice.lombardini.it/jsp/Template2/manuale.jsp?id=59&amp;parent=962" TargetMode="External"/><Relationship Id="rId8317608ac43dc3ac2" Type="http://schemas.openxmlformats.org/officeDocument/2006/relationships/hyperlink" Target="https://iservice.lombardini.it/jsp/Template2/manuale.jsp?id=42&amp;parent=962" TargetMode="External"/><Relationship Id="rId8254608ac43dc406d" Type="http://schemas.openxmlformats.org/officeDocument/2006/relationships/hyperlink" Target="https://iservice.lombardini.it/jsp/Template2/manuale.jsp?id=75&amp;parent=962" TargetMode="External"/><Relationship Id="rId4988608ac43dc46c7" Type="http://schemas.openxmlformats.org/officeDocument/2006/relationships/hyperlink" Target="https://iservice.lombardini.it/jsp/Template2/manuale.jsp?id=44&amp;parent=962" TargetMode="External"/><Relationship Id="rId1939608ac43dc4c26" Type="http://schemas.openxmlformats.org/officeDocument/2006/relationships/hyperlink" Target="https://iservice.lombardini.it/jsp/Template2/manuale.jsp?id=73&amp;parent=962" TargetMode="External"/><Relationship Id="rId7869608ac43dc51b1" Type="http://schemas.openxmlformats.org/officeDocument/2006/relationships/hyperlink" Target="https://iservice.lombardini.it/jsp/Template2/manuale.jsp?id=76&amp;parent=962" TargetMode="External"/><Relationship Id="rId1348608ac43dd9ea4" Type="http://schemas.openxmlformats.org/officeDocument/2006/relationships/hyperlink" Target="https://iservice.lombardini.it/jsp/Template2/manuale.jsp?id=77&amp;parent=962" TargetMode="External"/><Relationship Id="rId1496608ac43dda1c9" Type="http://schemas.openxmlformats.org/officeDocument/2006/relationships/hyperlink" Target="https://iservice.lombardini.it/jsp/Template2/manuale.jsp?id=74&amp;parent=962" TargetMode="External"/><Relationship Id="rId1132608ac43ddb623" Type="http://schemas.openxmlformats.org/officeDocument/2006/relationships/hyperlink" Target="https://iservice.lombardini.it/jsp/Template2/manuale.jsp?id=87&amp;parent=962" TargetMode="External"/><Relationship Id="rId2931608ac43ddcb05" Type="http://schemas.openxmlformats.org/officeDocument/2006/relationships/hyperlink" Target="https://iservice.lombardini.it/jsp/Template4/manuale.jsp?id=2669&amp;parent=1034" TargetMode="External"/><Relationship Id="rId2440608ac43ddd343" Type="http://schemas.openxmlformats.org/officeDocument/2006/relationships/hyperlink" Target="https://iservice.lombardini.it/jsp/Template2/manuale.jsp?id=83&amp;parent=962" TargetMode="External"/><Relationship Id="rId8718608ac43ddd389" Type="http://schemas.openxmlformats.org/officeDocument/2006/relationships/hyperlink" Target="https://iservice.lombardini.it/jsp/Template2/manuale.jsp?id=84&amp;parent=962" TargetMode="External"/><Relationship Id="rId2984608ac43ddd3c4" Type="http://schemas.openxmlformats.org/officeDocument/2006/relationships/hyperlink" Target="https://iservice.lombardini.it/jsp/Template2/manuale.jsp?id=85&amp;parent=962" TargetMode="External"/><Relationship Id="rId3860608ac43dde569" Type="http://schemas.openxmlformats.org/officeDocument/2006/relationships/hyperlink" Target="https://iservice.lombardini.it/jsp/Template2/manuale.jsp?id=86&amp;parent=962" TargetMode="External"/><Relationship Id="rId5368608ac43ddf08a" Type="http://schemas.openxmlformats.org/officeDocument/2006/relationships/hyperlink" Target="https://iservice.lombardini.it/jsp/Template4/manuale.jsp?id=2664&amp;parent=1034" TargetMode="External"/><Relationship Id="rId7570608ac43df2c42" Type="http://schemas.openxmlformats.org/officeDocument/2006/relationships/hyperlink" Target="https://iservice.lombardini.it/jsp/Template2/manuale.jsp?id=60&amp;parent=962" TargetMode="External"/><Relationship Id="rId7571608ac43e3826c" Type="http://schemas.openxmlformats.org/officeDocument/2006/relationships/hyperlink" Target="https://iservice.lombardini.it/jsp/Template2/manuale.jsp?id=60&amp;parent=962" TargetMode="External"/><Relationship Id="rId7724608ac43e594e9" Type="http://schemas.openxmlformats.org/officeDocument/2006/relationships/hyperlink" Target="https://iservice.lombardini.it/jsp/Template2/manuale.jsp?id=60&amp;parent=962" TargetMode="External"/><Relationship Id="rId3274608ac43e8217c" Type="http://schemas.openxmlformats.org/officeDocument/2006/relationships/hyperlink" Target="https://iservice.lombardini.it/jsp/Template2/manuale.jsp?id=59&amp;parent=962" TargetMode="External"/><Relationship Id="rId9970608ac43e93d2a" Type="http://schemas.openxmlformats.org/officeDocument/2006/relationships/hyperlink" Target="https://iservice.lombardini.it/jsp/Template2/manuale.jsp?id=60&amp;parent=962" TargetMode="External"/><Relationship Id="rId3409608ac43ebd700" Type="http://schemas.openxmlformats.org/officeDocument/2006/relationships/hyperlink" Target="https://iservice.lombardini.it/jsp/Template2/manuale.jsp?id=59&amp;parent=962" TargetMode="External"/><Relationship Id="rId9045608ac43ecd187" Type="http://schemas.openxmlformats.org/officeDocument/2006/relationships/hyperlink" Target="https://iservice.lombardini.it/jsp/Template2/manuale.jsp?id=60&amp;parent=962" TargetMode="External"/><Relationship Id="rId9606608ac43f1729a" Type="http://schemas.openxmlformats.org/officeDocument/2006/relationships/hyperlink" Target="https://iservice.lombardini.it/jsp/Template2/manuale.jsp?id=60&amp;parent=962" TargetMode="External"/><Relationship Id="rId4335608ac43f297b0" Type="http://schemas.openxmlformats.org/officeDocument/2006/relationships/hyperlink" Target="https://iservice.lombardini.it/jsp/Template2/manuale.jsp?id=59&amp;parent=962" TargetMode="External"/><Relationship Id="rId8836608ac43f3935f" Type="http://schemas.openxmlformats.org/officeDocument/2006/relationships/hyperlink" Target="https://iservice.lombardini.it/jsp/Template2/manuale.jsp?id=70&amp;parent=962" TargetMode="External"/><Relationship Id="rId2877608ac43f84344" Type="http://schemas.openxmlformats.org/officeDocument/2006/relationships/hyperlink" Target="https://iservice.lombardini.it/jsp/Template2/manuale.jsp?id=59&amp;parent=962" TargetMode="External"/><Relationship Id="rId8360608ac43fcdd00" Type="http://schemas.openxmlformats.org/officeDocument/2006/relationships/hyperlink" Target="https://iservice.lombardini.it/jsp/Template2/manuale.jsp?id=60&amp;parent=962" TargetMode="External"/><Relationship Id="rId6373608ac43fdb463" Type="http://schemas.openxmlformats.org/officeDocument/2006/relationships/hyperlink" Target="https://iservice.lombardini.it/jsp/Template2/manuale.jsp?id=59&amp;parent=962" TargetMode="External"/><Relationship Id="rId8308608ac440238bf" Type="http://schemas.openxmlformats.org/officeDocument/2006/relationships/hyperlink" Target="https://iservice.lombardini.it/jsp/Template2/manuale.jsp?id=60&amp;parent=962" TargetMode="External"/><Relationship Id="rId9733608ac440341cd" Type="http://schemas.openxmlformats.org/officeDocument/2006/relationships/hyperlink" Target="https://iservice.lombardini.it/jsp/Template2/manuale.jsp?id=59&amp;parent=962" TargetMode="External"/><Relationship Id="rId3331608ac44059aff" Type="http://schemas.openxmlformats.org/officeDocument/2006/relationships/hyperlink" Target="https://iservice.lombardini.it/jsp/Template2/manuale.jsp?id=80&amp;parent=962" TargetMode="External"/><Relationship Id="rId4928608ac44059b57" Type="http://schemas.openxmlformats.org/officeDocument/2006/relationships/hyperlink" Target="https://iservice.lombardini.it/jsp/Template2/manuale.jsp?id=81&amp;parent=962" TargetMode="External"/><Relationship Id="rId3547608ac4405a827" Type="http://schemas.openxmlformats.org/officeDocument/2006/relationships/hyperlink" Target="https://iservice.lombardini.it/jsp/Template2/manuale.jsp?id=83&amp;parent=962" TargetMode="External"/><Relationship Id="rId8709608ac4405ac84" Type="http://schemas.openxmlformats.org/officeDocument/2006/relationships/hyperlink" Target="https://iservice.lombardini.it/jsp/Template2/manuale.jsp?id=83&amp;parent=962" TargetMode="External"/><Relationship Id="rId2753608ac4406afca" Type="http://schemas.openxmlformats.org/officeDocument/2006/relationships/hyperlink" Target="https://iservice.lombardini.it/jsp/Template2/manuale.jsp?id=41&amp;parent=962" TargetMode="External"/><Relationship Id="rId9942608ac4406b030" Type="http://schemas.openxmlformats.org/officeDocument/2006/relationships/hyperlink" Target="https://iservice.lombardini.it/jsp/Template2/manuale.jsp?id=71&amp;parent=962" TargetMode="External"/><Relationship Id="rId7128608ac4406b0ab" Type="http://schemas.openxmlformats.org/officeDocument/2006/relationships/hyperlink" Target="https://iservice.lombardini.it/jsp/Template2/manuale.jsp?id=70&amp;parent=962" TargetMode="External"/><Relationship Id="rId8900608ac4408b1b5" Type="http://schemas.openxmlformats.org/officeDocument/2006/relationships/hyperlink" Target="https://iservice.lombardini.it/jsp/Template2/manuale.jsp?id=60&amp;parent=962" TargetMode="External"/><Relationship Id="rId1141608ac4408b200" Type="http://schemas.openxmlformats.org/officeDocument/2006/relationships/hyperlink" Target="https://iservice.lombardini.it/jsp/Template2/manuale.jsp?id=84&amp;parent=962" TargetMode="External"/><Relationship Id="rId9600608ac4408b2f6" Type="http://schemas.openxmlformats.org/officeDocument/2006/relationships/hyperlink" Target="https://iservice.lombardini.it/jsp/Template2/manuale.jsp?id=88&amp;parent=962" TargetMode="External"/><Relationship Id="rId6612608ac4408b36a" Type="http://schemas.openxmlformats.org/officeDocument/2006/relationships/hyperlink" Target="https://iservice.lombardini.it/jsp/Template2/manuale.jsp?id=84&amp;parent=962" TargetMode="External"/><Relationship Id="rId4566608ac4408b38e" Type="http://schemas.openxmlformats.org/officeDocument/2006/relationships/hyperlink" Target="https://iservice.lombardini.it/jsp/Template2/manuale.jsp?id=53&amp;parent=962" TargetMode="External"/><Relationship Id="rId7126608ac4408b3a1" Type="http://schemas.openxmlformats.org/officeDocument/2006/relationships/hyperlink" Target="https://iservice.lombardini.it/jsp/Template2/manuale.jsp?id=55&amp;parent=962" TargetMode="External"/><Relationship Id="rId2782608ac440e79a3" Type="http://schemas.openxmlformats.org/officeDocument/2006/relationships/hyperlink" Target="https://www.youtube.com/embed/IBL-IEYm16U?rel=0" TargetMode="External"/><Relationship Id="rId4129608ac441013a2" Type="http://schemas.openxmlformats.org/officeDocument/2006/relationships/hyperlink" Target="https://iservice.lombardini.it/jsp/Template2/manuale.jsp?id=60&amp;parent=962" TargetMode="External"/><Relationship Id="rId2789608ac441113af" Type="http://schemas.openxmlformats.org/officeDocument/2006/relationships/hyperlink" Target="https://iservice.lombardini.it/jsp/Template2/manuale.jsp?id=88&amp;parent=962" TargetMode="External"/><Relationship Id="rId5133608ac441476a7" Type="http://schemas.openxmlformats.org/officeDocument/2006/relationships/hyperlink" Target="https://www.youtube.com/embed/jr0sXe8Cdro?rel=0" TargetMode="External"/><Relationship Id="rId7526608ac44157b9e" Type="http://schemas.openxmlformats.org/officeDocument/2006/relationships/hyperlink" Target="https://iservice.lombardini.it/jsp/Template2/manuale.jsp?id=60&amp;parent=962" TargetMode="External"/><Relationship Id="rId8550608ac441795e9" Type="http://schemas.openxmlformats.org/officeDocument/2006/relationships/hyperlink" Target="https://iservice.lombardini.it/jsp/Template2/manuale.jsp?id=60&amp;parent=962" TargetMode="External"/><Relationship Id="rId4814608ac44188a1f" Type="http://schemas.openxmlformats.org/officeDocument/2006/relationships/hyperlink" Target="https://iservice.lombardini.it/jsp/Template2/manuale.jsp?id=88&amp;parent=962" TargetMode="External"/><Relationship Id="rId6016608ac441b698b" Type="http://schemas.openxmlformats.org/officeDocument/2006/relationships/hyperlink" Target="https://www.youtube.com/embed/MXs9IUimUi4?rel=0" TargetMode="External"/><Relationship Id="rId5159608ac441c73d6" Type="http://schemas.openxmlformats.org/officeDocument/2006/relationships/hyperlink" Target="https://iservice.lombardini.it/jsp/Template2/manuale.jsp?id=60&amp;parent=962" TargetMode="External"/><Relationship Id="rId2508608ac441e054b" Type="http://schemas.openxmlformats.org/officeDocument/2006/relationships/hyperlink" Target="https://iservice.lombardini.it/jsp/Template2/manuale.jsp?id=69&amp;parent=962" TargetMode="External"/><Relationship Id="rId3264608ac441e09cf" Type="http://schemas.openxmlformats.org/officeDocument/2006/relationships/hyperlink" Target="https://iservice.lombardini.it/jsp/Template2/manuale.jsp?id=86&amp;parent=962" TargetMode="External"/><Relationship Id="rId8930608ac441e0e60" Type="http://schemas.openxmlformats.org/officeDocument/2006/relationships/hyperlink" Target="https://iservice.lombardini.it/jsp/Template2/manuale.jsp?id=87&amp;parent=962" TargetMode="External"/><Relationship Id="rId3036608ac441e2a61" Type="http://schemas.openxmlformats.org/officeDocument/2006/relationships/hyperlink" Target="https://iservice.lombardini.it/jsp/Template2/manuale.jsp?id=56&amp;parent=962" TargetMode="External"/><Relationship Id="rId4991608ac441e2f29" Type="http://schemas.openxmlformats.org/officeDocument/2006/relationships/hyperlink" Target="https://iservice.lombardini.it/jsp/Template2/manuale.jsp?id=87&amp;parent=962" TargetMode="External"/><Relationship Id="rId4795608ac441e3193" Type="http://schemas.openxmlformats.org/officeDocument/2006/relationships/hyperlink" Target="https://iservice.lombardini.it/jsp/Template2/manuale.jsp?id=87&amp;parent=962" TargetMode="External"/><Relationship Id="rId1445608ac441e3681" Type="http://schemas.openxmlformats.org/officeDocument/2006/relationships/hyperlink" Target="https://iservice.lombardini.it/jsp/Template2/manuale.jsp?id=87&amp;parent=962" TargetMode="External"/><Relationship Id="rId4092608ac441e407b" Type="http://schemas.openxmlformats.org/officeDocument/2006/relationships/hyperlink" Target="https://iservice.lombardini.it/jsp/Template2/manuale.jsp?id=86&amp;parent=962" TargetMode="External"/><Relationship Id="rId9767608ac441e45a4" Type="http://schemas.openxmlformats.org/officeDocument/2006/relationships/hyperlink" Target="https://iservice.lombardini.it/jsp/Template2/manuale.jsp?id=70&amp;parent=962" TargetMode="External"/><Relationship Id="rId9750608ac441e780a" Type="http://schemas.openxmlformats.org/officeDocument/2006/relationships/hyperlink" Target="http://dealers.kohlerpower.it/" TargetMode="External"/><Relationship Id="rId5448608ac441e7858" Type="http://schemas.openxmlformats.org/officeDocument/2006/relationships/hyperlink" Target="http://dealers.kohlerpower.it/" TargetMode="External"/><Relationship Id="rId8112608ac441e78a2" Type="http://schemas.openxmlformats.org/officeDocument/2006/relationships/hyperlink" Target="http://dealers.kohlerpower.it/" TargetMode="External"/><Relationship Id="rId6243608ac441e78e8" Type="http://schemas.openxmlformats.org/officeDocument/2006/relationships/hyperlink" Target="http://dealers.kohlerpower.it/" TargetMode="External"/><Relationship Id="rId9781608ac43835cbf" Type="http://schemas.openxmlformats.org/officeDocument/2006/relationships/image" Target="media/imgrId9781608ac43835cbf.jpg"/><Relationship Id="rId7518608ac4384ffc5" Type="http://schemas.openxmlformats.org/officeDocument/2006/relationships/image" Target="media/imgrId7518608ac4384ffc5.jpg"/><Relationship Id="rId5997608ac438664d0" Type="http://schemas.openxmlformats.org/officeDocument/2006/relationships/image" Target="media/imgrId5997608ac438664d0.jpg"/><Relationship Id="rId8266608ac4387d99d" Type="http://schemas.openxmlformats.org/officeDocument/2006/relationships/image" Target="media/imgrId8266608ac4387d99d.jpg"/><Relationship Id="rId5261608ac43899029" Type="http://schemas.openxmlformats.org/officeDocument/2006/relationships/image" Target="media/imgrId5261608ac43899029.jpg"/><Relationship Id="rId4853608ac438b3614" Type="http://schemas.openxmlformats.org/officeDocument/2006/relationships/image" Target="media/imgrId4853608ac438b3614.jpg"/><Relationship Id="rId1323608ac438cd918" Type="http://schemas.openxmlformats.org/officeDocument/2006/relationships/image" Target="media/imgrId1323608ac438cd918.jpg"/><Relationship Id="rId3832608ac43929755" Type="http://schemas.openxmlformats.org/officeDocument/2006/relationships/image" Target="media/imgrId3832608ac43929755.jpg"/><Relationship Id="rId3082608ac43948b16" Type="http://schemas.openxmlformats.org/officeDocument/2006/relationships/image" Target="media/imgrId3082608ac43948b16.jpg"/><Relationship Id="rId2973608ac439622f4" Type="http://schemas.openxmlformats.org/officeDocument/2006/relationships/image" Target="media/imgrId2973608ac439622f4.jpg"/><Relationship Id="rId2027608ac43971294" Type="http://schemas.openxmlformats.org/officeDocument/2006/relationships/image" Target="media/imgrId2027608ac43971294.jpg"/><Relationship Id="rId3107608ac4397e120" Type="http://schemas.openxmlformats.org/officeDocument/2006/relationships/image" Target="media/imgrId3107608ac4397e120.jpg"/><Relationship Id="rId2141608ac43990287" Type="http://schemas.openxmlformats.org/officeDocument/2006/relationships/image" Target="media/imgrId2141608ac43990287.jpg"/><Relationship Id="rId2928608ac4399c990" Type="http://schemas.openxmlformats.org/officeDocument/2006/relationships/image" Target="media/imgrId2928608ac4399c990.jpg"/><Relationship Id="rId6892608ac439b1279" Type="http://schemas.openxmlformats.org/officeDocument/2006/relationships/image" Target="media/imgrId6892608ac439b1279.png"/><Relationship Id="rId7550608ac439c46f0" Type="http://schemas.openxmlformats.org/officeDocument/2006/relationships/image" Target="media/imgrId7550608ac439c46f0.jpg"/><Relationship Id="rId1416608ac439d94a6" Type="http://schemas.openxmlformats.org/officeDocument/2006/relationships/image" Target="media/imgrId1416608ac439d94a6.jpg"/><Relationship Id="rId5904608ac439ee216" Type="http://schemas.openxmlformats.org/officeDocument/2006/relationships/image" Target="media/imgrId5904608ac439ee216.jpg"/><Relationship Id="rId9500608ac43a0dbba" Type="http://schemas.openxmlformats.org/officeDocument/2006/relationships/image" Target="media/imgrId9500608ac43a0dbba.jpg"/><Relationship Id="rId7775608ac43a20b89" Type="http://schemas.openxmlformats.org/officeDocument/2006/relationships/image" Target="media/imgrId7775608ac43a20b89.jpg"/><Relationship Id="rId8328608ac43a2fa4c" Type="http://schemas.openxmlformats.org/officeDocument/2006/relationships/image" Target="media/imgrId8328608ac43a2fa4c.jpg"/><Relationship Id="rId7079608ac43a40619" Type="http://schemas.openxmlformats.org/officeDocument/2006/relationships/image" Target="media/imgrId7079608ac43a40619.jpg"/><Relationship Id="rId4714608ac43a55f6c" Type="http://schemas.openxmlformats.org/officeDocument/2006/relationships/image" Target="media/imgrId4714608ac43a55f6c.jpg"/><Relationship Id="rId4548608ac43a68138" Type="http://schemas.openxmlformats.org/officeDocument/2006/relationships/image" Target="media/imgrId4548608ac43a68138.png"/><Relationship Id="rId4251608ac43a7a4d6" Type="http://schemas.openxmlformats.org/officeDocument/2006/relationships/image" Target="media/imgrId4251608ac43a7a4d6.png"/><Relationship Id="rId7185608ac43a8eb4c" Type="http://schemas.openxmlformats.org/officeDocument/2006/relationships/image" Target="media/imgrId7185608ac43a8eb4c.png"/><Relationship Id="rId7173608ac43a9e98f" Type="http://schemas.openxmlformats.org/officeDocument/2006/relationships/image" Target="media/imgrId7173608ac43a9e98f.jpg"/><Relationship Id="rId7463608ac43ab0a69" Type="http://schemas.openxmlformats.org/officeDocument/2006/relationships/image" Target="media/imgrId7463608ac43ab0a69.jpg"/><Relationship Id="rId2644608ac43ac07fd" Type="http://schemas.openxmlformats.org/officeDocument/2006/relationships/image" Target="media/imgrId2644608ac43ac07fd.jpg"/><Relationship Id="rId9627608ac43ad2c4b" Type="http://schemas.openxmlformats.org/officeDocument/2006/relationships/image" Target="media/imgrId9627608ac43ad2c4b.jpg"/><Relationship Id="rId2976608ac43ae25ec" Type="http://schemas.openxmlformats.org/officeDocument/2006/relationships/image" Target="media/imgrId2976608ac43ae25ec.jpg"/><Relationship Id="rId1763608ac43b00923" Type="http://schemas.openxmlformats.org/officeDocument/2006/relationships/image" Target="media/imgrId1763608ac43b00923.jpg"/><Relationship Id="rId4633608ac43b1214c" Type="http://schemas.openxmlformats.org/officeDocument/2006/relationships/image" Target="media/imgrId4633608ac43b1214c.jpg"/><Relationship Id="rId2900608ac43b2266a" Type="http://schemas.openxmlformats.org/officeDocument/2006/relationships/image" Target="media/imgrId2900608ac43b2266a.jpg"/><Relationship Id="rId9990608ac43b31750" Type="http://schemas.openxmlformats.org/officeDocument/2006/relationships/image" Target="media/imgrId9990608ac43b31750.jpg"/><Relationship Id="rId8388608ac43b4394a" Type="http://schemas.openxmlformats.org/officeDocument/2006/relationships/image" Target="media/imgrId8388608ac43b4394a.jpg"/><Relationship Id="rId2558608ac43b539a7" Type="http://schemas.openxmlformats.org/officeDocument/2006/relationships/image" Target="media/imgrId2558608ac43b539a7.jpg"/><Relationship Id="rId2572608ac43b698ae" Type="http://schemas.openxmlformats.org/officeDocument/2006/relationships/image" Target="media/imgrId2572608ac43b698ae.jpg"/><Relationship Id="rId5327608ac43b8042c" Type="http://schemas.openxmlformats.org/officeDocument/2006/relationships/image" Target="media/imgrId5327608ac43b8042c.jpg"/><Relationship Id="rId1275608ac43b932f2" Type="http://schemas.openxmlformats.org/officeDocument/2006/relationships/image" Target="media/imgrId1275608ac43b932f2.jpg"/><Relationship Id="rId8506608ac43ba62e8" Type="http://schemas.openxmlformats.org/officeDocument/2006/relationships/image" Target="media/imgrId8506608ac43ba62e8.jpg"/><Relationship Id="rId6902608ac43bb67b3" Type="http://schemas.openxmlformats.org/officeDocument/2006/relationships/image" Target="media/imgrId6902608ac43bb67b3.jpg"/><Relationship Id="rId5958608ac43bcd7b6" Type="http://schemas.openxmlformats.org/officeDocument/2006/relationships/image" Target="media/imgrId5958608ac43bcd7b6.jpg"/><Relationship Id="rId7142608ac43bdb0e8" Type="http://schemas.openxmlformats.org/officeDocument/2006/relationships/image" Target="media/imgrId7142608ac43bdb0e8.jpg"/><Relationship Id="rId4355608ac43be942c" Type="http://schemas.openxmlformats.org/officeDocument/2006/relationships/image" Target="media/imgrId4355608ac43be942c.jpg"/><Relationship Id="rId4870608ac43c074e7" Type="http://schemas.openxmlformats.org/officeDocument/2006/relationships/image" Target="media/imgrId4870608ac43c074e7.jpg"/><Relationship Id="rId4777608ac43c1a84c" Type="http://schemas.openxmlformats.org/officeDocument/2006/relationships/image" Target="media/imgrId4777608ac43c1a84c.jpg"/><Relationship Id="rId3280608ac43c2dac6" Type="http://schemas.openxmlformats.org/officeDocument/2006/relationships/image" Target="media/imgrId3280608ac43c2dac6.jpg"/><Relationship Id="rId7646608ac43c497cf" Type="http://schemas.openxmlformats.org/officeDocument/2006/relationships/image" Target="media/imgrId7646608ac43c497cf.jpg"/><Relationship Id="rId2174608ac43c5991c" Type="http://schemas.openxmlformats.org/officeDocument/2006/relationships/image" Target="media/imgrId2174608ac43c5991c.jpg"/><Relationship Id="rId2866608ac43c664f7" Type="http://schemas.openxmlformats.org/officeDocument/2006/relationships/image" Target="media/imgrId2866608ac43c664f7.jpg"/><Relationship Id="rId6914608ac43c74866" Type="http://schemas.openxmlformats.org/officeDocument/2006/relationships/image" Target="media/imgrId6914608ac43c74866.jpg"/><Relationship Id="rId1221608ac43c8b8e6" Type="http://schemas.openxmlformats.org/officeDocument/2006/relationships/image" Target="media/imgrId1221608ac43c8b8e6.jpg"/><Relationship Id="rId1481608ac43c9ec1f" Type="http://schemas.openxmlformats.org/officeDocument/2006/relationships/image" Target="media/imgrId1481608ac43c9ec1f.jpg"/><Relationship Id="rId6011608ac43caf266" Type="http://schemas.openxmlformats.org/officeDocument/2006/relationships/image" Target="media/imgrId6011608ac43caf266.jpg"/><Relationship Id="rId4126608ac43cc1fce" Type="http://schemas.openxmlformats.org/officeDocument/2006/relationships/image" Target="media/imgrId4126608ac43cc1fce.jpg"/><Relationship Id="rId5148608ac43cd8530" Type="http://schemas.openxmlformats.org/officeDocument/2006/relationships/image" Target="media/imgrId5148608ac43cd8530.jpg"/><Relationship Id="rId3019608ac43ce59b3" Type="http://schemas.openxmlformats.org/officeDocument/2006/relationships/image" Target="media/imgrId3019608ac43ce59b3.jpg"/><Relationship Id="rId8175608ac43d0287d" Type="http://schemas.openxmlformats.org/officeDocument/2006/relationships/image" Target="media/imgrId8175608ac43d0287d.jpg"/><Relationship Id="rId1517608ac43d10851" Type="http://schemas.openxmlformats.org/officeDocument/2006/relationships/image" Target="media/imgrId1517608ac43d10851.jpg"/><Relationship Id="rId1282608ac43d23c9a" Type="http://schemas.openxmlformats.org/officeDocument/2006/relationships/image" Target="media/imgrId1282608ac43d23c9a.jpg"/><Relationship Id="rId7282608ac43d34f5b" Type="http://schemas.openxmlformats.org/officeDocument/2006/relationships/image" Target="media/imgrId7282608ac43d34f5b.jpg"/><Relationship Id="rId8004608ac43d4b764" Type="http://schemas.openxmlformats.org/officeDocument/2006/relationships/image" Target="media/imgrId8004608ac43d4b764.jpg"/><Relationship Id="rId4345608ac43d5c16d" Type="http://schemas.openxmlformats.org/officeDocument/2006/relationships/image" Target="media/imgrId4345608ac43d5c16d.png"/><Relationship Id="rId4870608ac43d6edc2" Type="http://schemas.openxmlformats.org/officeDocument/2006/relationships/image" Target="media/imgrId4870608ac43d6edc2.png"/><Relationship Id="rId6139608ac43d7fccf" Type="http://schemas.openxmlformats.org/officeDocument/2006/relationships/image" Target="media/imgrId6139608ac43d7fccf.png"/><Relationship Id="rId1644608ac43d9390f" Type="http://schemas.openxmlformats.org/officeDocument/2006/relationships/image" Target="media/imgrId1644608ac43d9390f.jpg"/><Relationship Id="rId2697608ac43da2329" Type="http://schemas.openxmlformats.org/officeDocument/2006/relationships/image" Target="media/imgrId2697608ac43da2329.jpg"/><Relationship Id="rId1467608ac43db25f4" Type="http://schemas.openxmlformats.org/officeDocument/2006/relationships/image" Target="media/imgrId1467608ac43db25f4.jpg"/><Relationship Id="rId3710608ac43dc17fa" Type="http://schemas.openxmlformats.org/officeDocument/2006/relationships/image" Target="media/imgrId3710608ac43dc17fa.jpg"/><Relationship Id="rId3327608ac43df20aa" Type="http://schemas.openxmlformats.org/officeDocument/2006/relationships/image" Target="media/imgrId3327608ac43df20aa.jpg"/><Relationship Id="rId1017608ac43e11c6f" Type="http://schemas.openxmlformats.org/officeDocument/2006/relationships/image" Target="media/imgrId1017608ac43e11c6f.jpg"/><Relationship Id="rId2604608ac43e24b49" Type="http://schemas.openxmlformats.org/officeDocument/2006/relationships/image" Target="media/imgrId2604608ac43e24b49.jpg"/><Relationship Id="rId7935608ac43e3715d" Type="http://schemas.openxmlformats.org/officeDocument/2006/relationships/image" Target="media/imgrId7935608ac43e3715d.jpg"/><Relationship Id="rId4772608ac43e4a2c3" Type="http://schemas.openxmlformats.org/officeDocument/2006/relationships/image" Target="media/imgrId4772608ac43e4a2c3.jpg"/><Relationship Id="rId5758608ac43e584d9" Type="http://schemas.openxmlformats.org/officeDocument/2006/relationships/image" Target="media/imgrId5758608ac43e584d9.jpg"/><Relationship Id="rId5734608ac43e6ddbb" Type="http://schemas.openxmlformats.org/officeDocument/2006/relationships/image" Target="media/imgrId5734608ac43e6ddbb.jpg"/><Relationship Id="rId2145608ac43e813f3" Type="http://schemas.openxmlformats.org/officeDocument/2006/relationships/image" Target="media/imgrId2145608ac43e813f3.jpg"/><Relationship Id="rId4973608ac43e9310b" Type="http://schemas.openxmlformats.org/officeDocument/2006/relationships/image" Target="media/imgrId4973608ac43e9310b.jpg"/><Relationship Id="rId3274608ac43ea6527" Type="http://schemas.openxmlformats.org/officeDocument/2006/relationships/image" Target="media/imgrId3274608ac43ea6527.jpg"/><Relationship Id="rId2265608ac43ebca7a" Type="http://schemas.openxmlformats.org/officeDocument/2006/relationships/image" Target="media/imgrId2265608ac43ebca7a.jpg"/><Relationship Id="rId8499608ac43ecc55a" Type="http://schemas.openxmlformats.org/officeDocument/2006/relationships/image" Target="media/imgrId8499608ac43ecc55a.jpg"/><Relationship Id="rId7215608ac43ee0f78" Type="http://schemas.openxmlformats.org/officeDocument/2006/relationships/image" Target="media/imgrId7215608ac43ee0f78.jpg"/><Relationship Id="rId8862608ac43f04739" Type="http://schemas.openxmlformats.org/officeDocument/2006/relationships/image" Target="media/imgrId8862608ac43f04739.jpg"/><Relationship Id="rId2707608ac43f16511" Type="http://schemas.openxmlformats.org/officeDocument/2006/relationships/image" Target="media/imgrId2707608ac43f16511.jpg"/><Relationship Id="rId1820608ac43f2908b" Type="http://schemas.openxmlformats.org/officeDocument/2006/relationships/image" Target="media/imgrId1820608ac43f2908b.jpg"/><Relationship Id="rId4298608ac43f38ae2" Type="http://schemas.openxmlformats.org/officeDocument/2006/relationships/image" Target="media/imgrId4298608ac43f38ae2.jpg"/><Relationship Id="rId4757608ac43f47a97" Type="http://schemas.openxmlformats.org/officeDocument/2006/relationships/image" Target="media/imgrId4757608ac43f47a97.jpg"/><Relationship Id="rId1859608ac43f5c384" Type="http://schemas.openxmlformats.org/officeDocument/2006/relationships/image" Target="media/imgrId1859608ac43f5c384.jpg"/><Relationship Id="rId6518608ac43f71b46" Type="http://schemas.openxmlformats.org/officeDocument/2006/relationships/image" Target="media/imgrId6518608ac43f71b46.jpg"/><Relationship Id="rId7114608ac43f839aa" Type="http://schemas.openxmlformats.org/officeDocument/2006/relationships/image" Target="media/imgrId7114608ac43f839aa.jpg"/><Relationship Id="rId5867608ac43f95977" Type="http://schemas.openxmlformats.org/officeDocument/2006/relationships/image" Target="media/imgrId5867608ac43f95977.jpg"/><Relationship Id="rId7768608ac43fa66ff" Type="http://schemas.openxmlformats.org/officeDocument/2006/relationships/image" Target="media/imgrId7768608ac43fa66ff.jpg"/><Relationship Id="rId3433608ac43fba040" Type="http://schemas.openxmlformats.org/officeDocument/2006/relationships/image" Target="media/imgrId3433608ac43fba040.jpg"/><Relationship Id="rId3504608ac43fcd613" Type="http://schemas.openxmlformats.org/officeDocument/2006/relationships/image" Target="media/imgrId3504608ac43fcd613.jpg"/><Relationship Id="rId1182608ac43fda88a" Type="http://schemas.openxmlformats.org/officeDocument/2006/relationships/image" Target="media/imgrId1182608ac43fda88a.jpg"/><Relationship Id="rId4893608ac43ff35fd" Type="http://schemas.openxmlformats.org/officeDocument/2006/relationships/image" Target="media/imgrId4893608ac43ff35fd.png"/><Relationship Id="rId5356608ac44014e7d" Type="http://schemas.openxmlformats.org/officeDocument/2006/relationships/image" Target="media/imgrId5356608ac44014e7d.jpg"/><Relationship Id="rId1320608ac44023253" Type="http://schemas.openxmlformats.org/officeDocument/2006/relationships/image" Target="media/imgrId1320608ac44023253.jpg"/><Relationship Id="rId5602608ac4403330e" Type="http://schemas.openxmlformats.org/officeDocument/2006/relationships/image" Target="media/imgrId5602608ac4403330e.jpg"/><Relationship Id="rId4765608ac44048fdf" Type="http://schemas.openxmlformats.org/officeDocument/2006/relationships/image" Target="media/imgrId4765608ac44048fdf.jpg"/><Relationship Id="rId7022608ac44059325" Type="http://schemas.openxmlformats.org/officeDocument/2006/relationships/image" Target="media/imgrId7022608ac44059325.jpg"/><Relationship Id="rId9638608ac4406a8f6" Type="http://schemas.openxmlformats.org/officeDocument/2006/relationships/image" Target="media/imgrId9638608ac4406a8f6.jpg"/><Relationship Id="rId6144608ac4407bc92" Type="http://schemas.openxmlformats.org/officeDocument/2006/relationships/image" Target="media/imgrId6144608ac4407bc92.jpg"/><Relationship Id="rId1127608ac4408ab4c" Type="http://schemas.openxmlformats.org/officeDocument/2006/relationships/image" Target="media/imgrId1127608ac4408ab4c.jpg"/><Relationship Id="rId6511608ac44098a15" Type="http://schemas.openxmlformats.org/officeDocument/2006/relationships/image" Target="media/imgrId6511608ac44098a15.jpg"/><Relationship Id="rId7557608ac440aae0f" Type="http://schemas.openxmlformats.org/officeDocument/2006/relationships/image" Target="media/imgrId7557608ac440aae0f.jpg"/><Relationship Id="rId6288608ac440be489" Type="http://schemas.openxmlformats.org/officeDocument/2006/relationships/image" Target="media/imgrId6288608ac440be489.jpg"/><Relationship Id="rId2244608ac440d3456" Type="http://schemas.openxmlformats.org/officeDocument/2006/relationships/image" Target="media/imgrId2244608ac440d3456.jpg"/><Relationship Id="rId8920608ac440e561a" Type="http://schemas.openxmlformats.org/officeDocument/2006/relationships/image" Target="media/imgrId8920608ac440e561a.jpg"/><Relationship Id="rId7433608ac44100c64" Type="http://schemas.openxmlformats.org/officeDocument/2006/relationships/image" Target="media/imgrId7433608ac44100c64.jpg"/><Relationship Id="rId8984608ac44110b31" Type="http://schemas.openxmlformats.org/officeDocument/2006/relationships/image" Target="media/imgrId8984608ac44110b31.jpg"/><Relationship Id="rId5463608ac44122c02" Type="http://schemas.openxmlformats.org/officeDocument/2006/relationships/image" Target="media/imgrId5463608ac44122c02.jpg"/><Relationship Id="rId4798608ac44134aa2" Type="http://schemas.openxmlformats.org/officeDocument/2006/relationships/image" Target="media/imgrId4798608ac44134aa2.jpg"/><Relationship Id="rId9958608ac44146b0d" Type="http://schemas.openxmlformats.org/officeDocument/2006/relationships/image" Target="media/imgrId9958608ac44146b0d.jpg"/><Relationship Id="rId4214608ac44156f19" Type="http://schemas.openxmlformats.org/officeDocument/2006/relationships/image" Target="media/imgrId4214608ac44156f19.jpg"/><Relationship Id="rId3202608ac4416743e" Type="http://schemas.openxmlformats.org/officeDocument/2006/relationships/image" Target="media/imgrId3202608ac4416743e.jpg"/><Relationship Id="rId1670608ac44178746" Type="http://schemas.openxmlformats.org/officeDocument/2006/relationships/image" Target="media/imgrId1670608ac44178746.jpg"/><Relationship Id="rId2826608ac44187c67" Type="http://schemas.openxmlformats.org/officeDocument/2006/relationships/image" Target="media/imgrId2826608ac44187c67.jpg"/><Relationship Id="rId1207608ac44197320" Type="http://schemas.openxmlformats.org/officeDocument/2006/relationships/image" Target="media/imgrId1207608ac44197320.jpg"/><Relationship Id="rId9750608ac441a58c0" Type="http://schemas.openxmlformats.org/officeDocument/2006/relationships/image" Target="media/imgrId9750608ac441a58c0.jpg"/><Relationship Id="rId1148608ac441b4f41" Type="http://schemas.openxmlformats.org/officeDocument/2006/relationships/image" Target="media/imgrId1148608ac441b4f41.jpg"/><Relationship Id="rId5537608ac441c6625" Type="http://schemas.openxmlformats.org/officeDocument/2006/relationships/image" Target="media/imgrId5537608ac441c6625.jpg"/><Relationship Id="rId6392608ac441da0ad" Type="http://schemas.openxmlformats.org/officeDocument/2006/relationships/image" Target="media/imgrId6392608ac441da0ad.png"/><Relationship Id="rId3265608ac4421a146" Type="http://schemas.openxmlformats.org/officeDocument/2006/relationships/image" Target="media/imgrId3265608ac4421a146.png"/><Relationship Id="rId3068608ac4422a280" Type="http://schemas.openxmlformats.org/officeDocument/2006/relationships/image" Target="media/imgrId3068608ac4422a28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032809" Type="http://schemas.openxmlformats.org/officeDocument/2006/relationships/image" Target="media/imgrId710328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032809" Type="http://schemas.openxmlformats.org/officeDocument/2006/relationships/image" Target="media/imgrId710328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032809" Type="http://schemas.openxmlformats.org/officeDocument/2006/relationships/image" Target="media/imgrId710328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032809" Type="http://schemas.openxmlformats.org/officeDocument/2006/relationships/image" Target="media/imgrId710328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032809" Type="http://schemas.openxmlformats.org/officeDocument/2006/relationships/image" Target="media/imgrId710328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032809" Type="http://schemas.openxmlformats.org/officeDocument/2006/relationships/image" Target="media/imgrId710328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