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Utilisation et Entretien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79508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18956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4114570" w:name="ctxt"/>
    <w:bookmarkEnd w:id="64114570"/>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p>
      <w:pPr>
        <w:numPr>
          <w:ilvl w:val="0"/>
          <w:numId w:val="63723195"/>
        </w:numPr>
        <w:spacing w:before="0" w:after="0" w:line="240" w:lineRule="auto"/>
        <w:jc w:val="left"/>
        <w:rPr>
          <w:color w:val="00274C"/>
          <w:sz w:val="20"/>
          <w:szCs w:val="20"/>
        </w:rPr>
      </w:pPr>
      <w:r>
        <w:rPr>
          <w:color w:val="00274C"/>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63723195"/>
        </w:numPr>
        <w:spacing w:before="0" w:after="0" w:line="240" w:lineRule="auto"/>
        <w:jc w:val="left"/>
        <w:rPr>
          <w:color w:val="00274C"/>
          <w:sz w:val="20"/>
          <w:szCs w:val="20"/>
        </w:rPr>
      </w:pPr>
      <w:r>
        <w:rPr>
          <w:color w:val="00274C"/>
          <w:sz w:val="20"/>
          <w:szCs w:val="20"/>
        </w:rPr>
        <w:t xml:space="preserve">Ce manuel est une partie intégrante du moteur, dans le cas d'un transfert ou de vente, il doit toujours être attaché à celui-ci.</w:t>
      </w:r>
    </w:p>
    <w:p>
      <w:pPr>
        <w:numPr>
          <w:ilvl w:val="0"/>
          <w:numId w:val="63723195"/>
        </w:numPr>
        <w:spacing w:before="0" w:after="0" w:line="240" w:lineRule="auto"/>
        <w:jc w:val="left"/>
        <w:rPr>
          <w:color w:val="00274C"/>
          <w:sz w:val="20"/>
          <w:szCs w:val="20"/>
        </w:rPr>
      </w:pPr>
      <w:r>
        <w:rPr>
          <w:color w:val="00274C"/>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63723195"/>
        </w:numPr>
        <w:spacing w:before="0" w:after="0" w:line="240" w:lineRule="auto"/>
        <w:jc w:val="left"/>
        <w:rPr>
          <w:color w:val="00274C"/>
          <w:sz w:val="20"/>
          <w:szCs w:val="20"/>
        </w:rPr>
      </w:pPr>
      <w:r>
        <w:rPr>
          <w:color w:val="00274C"/>
          <w:sz w:val="20"/>
          <w:szCs w:val="20"/>
        </w:rPr>
        <w:t xml:space="preserve">Les informations, descriptions et illustrations contenues dans ce manuel reflète l'état de l'art au moment de la vente du moteur.</w:t>
      </w:r>
    </w:p>
    <w:p>
      <w:pPr>
        <w:numPr>
          <w:ilvl w:val="0"/>
          <w:numId w:val="63723195"/>
        </w:numPr>
        <w:spacing w:before="0" w:after="0" w:line="240" w:lineRule="auto"/>
        <w:jc w:val="left"/>
        <w:rPr>
          <w:color w:val="00274C"/>
          <w:sz w:val="20"/>
          <w:szCs w:val="20"/>
        </w:rPr>
      </w:pPr>
      <w:r>
        <w:rPr>
          <w:color w:val="00274C"/>
          <w:sz w:val="20"/>
          <w:szCs w:val="20"/>
        </w:rPr>
        <w:t xml:space="preserve">Cependant, le développement des moteurs est continu. Par conséquent, les informations contenues dans ce manuel sont sujettes à modification sans préavis et sans obligation.</w:t>
      </w:r>
    </w:p>
    <w:p>
      <w:pPr>
        <w:numPr>
          <w:ilvl w:val="0"/>
          <w:numId w:val="6372319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se réserve le droit d'apporter, à tout moment, des changement sur les moteurs pour des raisons techniques ou commerciales.</w:t>
      </w:r>
    </w:p>
    <w:p>
      <w:pPr>
        <w:numPr>
          <w:ilvl w:val="0"/>
          <w:numId w:val="63723195"/>
        </w:numPr>
        <w:spacing w:before="0" w:after="0" w:line="240" w:lineRule="auto"/>
        <w:jc w:val="left"/>
        <w:rPr>
          <w:color w:val="00274C"/>
          <w:sz w:val="20"/>
          <w:szCs w:val="20"/>
        </w:rPr>
      </w:pPr>
      <w:r>
        <w:rPr>
          <w:color w:val="00274C"/>
          <w:sz w:val="20"/>
          <w:szCs w:val="20"/>
        </w:rPr>
        <w:t xml:space="preserve">Ces changements ne nécessitent pas que </w:t>
      </w:r>
      <w:r>
        <w:rPr>
          <w:b/>
          <w:bCs/>
          <w:color w:val="00274C"/>
          <w:sz w:val="20"/>
          <w:szCs w:val="20"/>
        </w:rPr>
        <w:t xml:space="preserve">KOHLER</w:t>
      </w:r>
      <w:r>
        <w:rPr>
          <w:color w:val="00274C"/>
          <w:sz w:val="20"/>
          <w:szCs w:val="20"/>
        </w:rPr>
        <w:t xml:space="preserve"> engage une action rétroactive sur la production commercialisée jusque là, ni à considérer ce manuel comme inapproprié.</w:t>
      </w:r>
    </w:p>
    <w:p>
      <w:pPr>
        <w:numPr>
          <w:ilvl w:val="0"/>
          <w:numId w:val="63723195"/>
        </w:numPr>
        <w:spacing w:before="0" w:after="0" w:line="240" w:lineRule="auto"/>
        <w:jc w:val="left"/>
        <w:rPr>
          <w:color w:val="00274C"/>
          <w:sz w:val="20"/>
          <w:szCs w:val="20"/>
        </w:rPr>
      </w:pPr>
      <w:r>
        <w:rPr>
          <w:color w:val="00274C"/>
          <w:sz w:val="20"/>
          <w:szCs w:val="20"/>
        </w:rPr>
        <w:t xml:space="preserve">Tous les ajouts que </w:t>
      </w:r>
      <w:r>
        <w:rPr>
          <w:b/>
          <w:bCs/>
          <w:color w:val="00274C"/>
          <w:sz w:val="20"/>
          <w:szCs w:val="20"/>
        </w:rPr>
        <w:t xml:space="preserve">KOHLER</w:t>
      </w:r>
      <w:r>
        <w:rPr>
          <w:color w:val="00274C"/>
          <w:sz w:val="20"/>
          <w:szCs w:val="20"/>
        </w:rPr>
        <w:t xml:space="preserve"> jugera approprié de fournir par la suite devront être conservés avec le manuel et considéré comme une partie intégrante de celui-ci.</w:t>
      </w:r>
    </w:p>
    <w:p>
      <w:pPr>
        <w:numPr>
          <w:ilvl w:val="0"/>
          <w:numId w:val="63723195"/>
        </w:numPr>
        <w:spacing w:before="0" w:after="0" w:line="240" w:lineRule="auto"/>
        <w:jc w:val="left"/>
        <w:rPr>
          <w:color w:val="00274C"/>
          <w:sz w:val="20"/>
          <w:szCs w:val="20"/>
        </w:rPr>
      </w:pPr>
      <w:r>
        <w:rPr>
          <w:color w:val="00274C"/>
          <w:sz w:val="20"/>
          <w:szCs w:val="20"/>
        </w:rPr>
        <w:t xml:space="preserve">Les informations contenues dans ce document sont la propriété exclusive de </w:t>
      </w:r>
      <w:r>
        <w:rPr>
          <w:b/>
          <w:bCs/>
          <w:color w:val="00274C"/>
          <w:sz w:val="20"/>
          <w:szCs w:val="20"/>
        </w:rPr>
        <w:t xml:space="preserve">KOHLER</w:t>
      </w:r>
      <w:r>
        <w:rPr>
          <w:color w:val="00274C"/>
          <w:sz w:val="20"/>
          <w:szCs w:val="20"/>
        </w:rPr>
        <w:t xml:space="preserve"> , par conséquent, la reproduction ou le duplication en tout ou partie, ne sont pas autorisés sans une autorisation écrite de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p>
      <w:pPr>
        <w:widowControl w:val="on"/>
        <w:pBdr/>
        <w:spacing w:before="0" w:after="0" w:line="262" w:lineRule="auto"/>
        <w:ind w:left="0" w:right="0"/>
        <w:jc w:val="left"/>
      </w:pPr>
      <w:r>
        <w:rPr>
          <w:color w:val="00274C"/>
          <w:sz w:val="20"/>
          <w:szCs w:val="20"/>
        </w:rPr>
        <w:t xml:space="preserve">Les paragraphes, les tableaux et les figures sont numérotés par chapitre suivis du numéro progressif du paragraphe, du tableau ou de la figure.</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chapitre 2 paragraphe 3.</w:t>
      </w:r>
      <w:r>
        <w:rPr>
          <w:b/>
          <w:bCs/>
          <w:color w:val="00274C"/>
          <w:sz w:val="20"/>
          <w:szCs w:val="20"/>
        </w:rPr>
        <w:br/>
        <w:t xml:space="preserve">Tab. 3.4</w:t>
      </w:r>
      <w:r>
        <w:rPr>
          <w:color w:val="00274C"/>
          <w:sz w:val="20"/>
          <w:szCs w:val="20"/>
        </w:rPr>
        <w:t xml:space="preserve"> - chapitre 3 tableau 4.</w:t>
      </w:r>
      <w:r>
        <w:rPr>
          <w:b/>
          <w:bCs/>
          <w:color w:val="00274C"/>
          <w:sz w:val="20"/>
          <w:szCs w:val="20"/>
        </w:rPr>
        <w:br/>
        <w:t xml:space="preserve">Fig. 5.5</w:t>
      </w:r>
      <w:r>
        <w:rPr>
          <w:color w:val="00274C"/>
          <w:sz w:val="20"/>
          <w:szCs w:val="20"/>
        </w:rPr>
        <w:t xml:space="preserve"> - chapitre 5 figure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Remarques:</w:t>
      </w:r>
      <w:r>
        <w:rPr>
          <w:color w:val="00274C"/>
          <w:sz w:val="20"/>
          <w:szCs w:val="20"/>
        </w:rPr>
        <w:t xml:space="preserve"> Toutes les données, unités de mesure et symboles correspondants sont indiqués dans le tableau ci-dessous.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p>
      <w:pPr>
        <w:widowControl w:val="on"/>
        <w:pBdr/>
        <w:spacing w:before="0" w:after="0" w:line="262" w:lineRule="auto"/>
        <w:ind w:left="0" w:right="0"/>
        <w:jc w:val="left"/>
      </w:pPr>
      <w:r>
        <w:rPr>
          <w:color w:val="00274C"/>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p>
      <w:pPr>
        <w:numPr>
          <w:ilvl w:val="0"/>
          <w:numId w:val="63723195"/>
        </w:numPr>
        <w:spacing w:before="0" w:after="0" w:line="240" w:lineRule="auto"/>
        <w:jc w:val="left"/>
        <w:rPr>
          <w:color w:val="00274C"/>
          <w:sz w:val="20"/>
          <w:szCs w:val="20"/>
        </w:rPr>
      </w:pPr>
      <w:r>
        <w:rPr>
          <w:color w:val="00274C"/>
          <w:sz w:val="20"/>
          <w:szCs w:val="20"/>
        </w:rPr>
        <w:t xml:space="preserve">La liste complète et mise à jour des centres d’assistance autorisés </w:t>
      </w:r>
      <w:r>
        <w:rPr>
          <w:b/>
          <w:bCs/>
          <w:color w:val="00274C"/>
          <w:sz w:val="20"/>
          <w:szCs w:val="20"/>
        </w:rPr>
        <w:t xml:space="preserve">Kohler Co.</w:t>
      </w:r>
      <w:r>
        <w:rPr>
          <w:color w:val="00274C"/>
          <w:sz w:val="20"/>
          <w:szCs w:val="20"/>
        </w:rPr>
        <w:t xml:space="preserve"> peut être consultée sur les sites Internet: </w:t>
      </w:r>
      <w:hyperlink r:id="rId7571608ac42088f42" w:history="1">
        <w:r>
          <w:rPr>
            <w:b/>
            <w:bCs/>
            <w:color w:val="0000FF"/>
            <w:sz w:val="20"/>
            <w:szCs w:val="20"/>
            <w:u w:val="single"/>
          </w:rPr>
          <w:t xml:space="preserve">www. kohlerengines.com</w:t>
        </w:r>
      </w:hyperlink>
      <w:r>
        <w:rPr>
          <w:color w:val="00274C"/>
          <w:sz w:val="20"/>
          <w:szCs w:val="20"/>
        </w:rPr>
        <w:t xml:space="preserve"> &amp; </w:t>
      </w:r>
      <w:hyperlink r:id="rId4878608ac42088f6a" w:history="1">
        <w:r>
          <w:rPr>
            <w:b/>
            <w:bCs/>
            <w:color w:val="0000FF"/>
            <w:sz w:val="20"/>
            <w:szCs w:val="20"/>
          </w:rPr>
          <w:t xml:space="preserve">dealers.kohlerpower.it</w:t>
        </w:r>
      </w:hyperlink>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Pour toute question concernant les droits et responsabilités établis par la garantie ou pour connaître le siège du centre d'entretien autorisé </w:t>
      </w:r>
      <w:r>
        <w:rPr>
          <w:b/>
          <w:bCs/>
          <w:color w:val="00274C"/>
          <w:sz w:val="20"/>
          <w:szCs w:val="20"/>
        </w:rPr>
        <w:t xml:space="preserve">Kohler Co.</w:t>
      </w:r>
      <w:r>
        <w:rPr>
          <w:color w:val="00274C"/>
          <w:sz w:val="20"/>
          <w:szCs w:val="20"/>
        </w:rPr>
        <w:t xml:space="preserve"> le plus proche, appeler le 1-800-544-2444 ou visiter le site Internet </w:t>
      </w:r>
      <w:hyperlink r:id="rId4902608ac42088fae" w:history="1">
        <w:r>
          <w:rPr>
            <w:b/>
            <w:bCs/>
            <w:color w:val="0000FF"/>
            <w:sz w:val="20"/>
            <w:szCs w:val="20"/>
            <w:u w:val="single"/>
          </w:rPr>
          <w:t xml:space="preserve">www. kohlerengines.com</w:t>
        </w:r>
      </w:hyperlink>
      <w:r>
        <w:rPr>
          <w:color w:val="00274C"/>
          <w:sz w:val="20"/>
          <w:szCs w:val="20"/>
        </w:rPr>
        <w:t xml:space="preserve"> (pour USA et Amérique du Nord).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350400"/>
            <wp:docPr id="75480901" name="name3936608ac420c227f" descr="Vist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FR.jpg"/>
                    <pic:cNvPicPr/>
                  </pic:nvPicPr>
                  <pic:blipFill>
                    <a:blip r:embed="rId1358608ac420c2276" cstate="print"/>
                    <a:stretch>
                      <a:fillRect/>
                    </a:stretch>
                  </pic:blipFill>
                  <pic:spPr>
                    <a:xfrm>
                      <a:off x="0" y="0"/>
                      <a:ext cx="4752000" cy="63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peut se trouver sur le côté A ou sur le côté B.</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765600" cy="2541600"/>
            <wp:docPr id="4059334" name="name8324608ac420e04a4" descr="Identificazione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motore_FR.jpg"/>
                    <pic:cNvPicPr/>
                  </pic:nvPicPr>
                  <pic:blipFill>
                    <a:blip r:embed="rId4462608ac420e049a" cstate="print"/>
                    <a:stretch>
                      <a:fillRect/>
                    </a:stretch>
                  </pic:blipFill>
                  <pic:spPr>
                    <a:xfrm>
                      <a:off x="0" y="0"/>
                      <a:ext cx="3765600" cy="254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866400" cy="1447200"/>
            <wp:docPr id="12465827" name="name4841608ac4210d6ab" descr="Taghetta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hetta_motore_FR.jpg"/>
                    <pic:cNvPicPr/>
                  </pic:nvPicPr>
                  <pic:blipFill>
                    <a:blip r:embed="rId5023608ac4210d6a0" cstate="print"/>
                    <a:stretch>
                      <a:fillRect/>
                    </a:stretch>
                  </pic:blipFill>
                  <pic:spPr>
                    <a:xfrm>
                      <a:off x="0" y="0"/>
                      <a:ext cx="3866400" cy="1447200"/>
                    </a:xfrm>
                    <a:prstGeom prst="rect">
                      <a:avLst/>
                    </a:prstGeom>
                    <a:ln w="0">
                      <a:noFill/>
                    </a:ln>
                  </pic:spPr>
                </pic:pic>
              </a:graphicData>
            </a:graphic>
          </wp:inline>
        </w:drawing>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p>
      <w:pPr>
        <w:widowControl w:val="on"/>
        <w:pBdr/>
        <w:spacing w:before="0" w:after="0" w:line="262" w:lineRule="auto"/>
        <w:ind w:left="0" w:right="0"/>
        <w:jc w:val="left"/>
      </w:pPr>
      <w:r>
        <w:rPr>
          <w:color w:val="00274C"/>
          <w:sz w:val="20"/>
          <w:szCs w:val="20"/>
        </w:rPr>
        <w:t xml:space="preserve">- Diesel 4 temps avec cylindres en ligne; - Refroidissement par liquide;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soupapes par cylindre avec poussoirs hydrauliques;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Injection directe.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46316461" name="name9008608ac42126f39"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2224608ac42126f2f" cstate="print"/>
                          <a:stretch>
                            <a:fillRect/>
                          </a:stretch>
                        </pic:blipFill>
                        <pic:spPr>
                          <a:xfrm>
                            <a:off x="0" y="0"/>
                            <a:ext cx="11088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202400" cy="820800"/>
                  <wp:docPr id="12325708" name="name8949608ac4213f2e4"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3628608ac4213f2dd" cstate="print"/>
                          <a:stretch>
                            <a:fillRect/>
                          </a:stretch>
                        </pic:blipFill>
                        <pic:spPr>
                          <a:xfrm>
                            <a:off x="0" y="0"/>
                            <a:ext cx="12024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469600"/>
            <wp:docPr id="38870043" name="name6380608ac42157862"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3720608ac42157859"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66446" name="name6054608ac42167c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50608ac42167c9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63723195"/>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63723195"/>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63723195"/>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63723195"/>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68509" name="name5213608ac421771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2608ac421771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63723195"/>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63723195"/>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63723195"/>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63723195"/>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Les huiles « low SAPS », avec des cendres sulfatées 50 ppm.</w:t>
      </w:r>
    </w:p>
    <w:p>
      <w:pPr>
        <w:numPr>
          <w:ilvl w:val="0"/>
          <w:numId w:val="63723195"/>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55267" name="name3353608ac4218872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05608ac4218871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3723195"/>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25244" name="name6762608ac4219902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6608ac4219901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63723195"/>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Moteurs KDI à injection mécanique certifiés Tier 3 - Stage IIIA (avec et sans EGR)</w:t>
      </w:r>
    </w:p>
    <w:p>
      <w:pPr>
        <w:numPr>
          <w:ilvl w:val="0"/>
          <w:numId w:val="63723195"/>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Moteurs KDI à injection mécanique non certifiés (pas de moteurs EGR)</w:t>
      </w:r>
    </w:p>
    <w:p>
      <w:pPr>
        <w:numPr>
          <w:ilvl w:val="0"/>
          <w:numId w:val="63723195"/>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63723195"/>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63723195"/>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63723195"/>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63723195"/>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63723195"/>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63723195"/>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44215903" name="name4907608ac421b0be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99608ac421b0b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63723195"/>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3723195"/>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p>
      <w:pPr>
        <w:numPr>
          <w:ilvl w:val="0"/>
          <w:numId w:val="63723195"/>
        </w:numPr>
        <w:spacing w:before="0" w:after="0" w:line="240" w:lineRule="auto"/>
        <w:jc w:val="left"/>
        <w:rPr>
          <w:color w:val="00274C"/>
          <w:sz w:val="20"/>
          <w:szCs w:val="20"/>
        </w:rPr>
      </w:pPr>
      <w:r>
        <w:rPr>
          <w:color w:val="00274C"/>
          <w:sz w:val="20"/>
          <w:szCs w:val="20"/>
        </w:rPr>
        <w:t xml:space="preserve">L'utilisation prévue du moteur est l'utilisation combinée avec la machine sur laquelle il est installé.</w:t>
      </w:r>
    </w:p>
    <w:p>
      <w:pPr>
        <w:numPr>
          <w:ilvl w:val="0"/>
          <w:numId w:val="63723195"/>
        </w:numPr>
        <w:spacing w:before="0" w:after="0" w:line="240" w:lineRule="auto"/>
        <w:jc w:val="left"/>
        <w:rPr>
          <w:color w:val="00274C"/>
          <w:sz w:val="20"/>
          <w:szCs w:val="20"/>
        </w:rPr>
      </w:pPr>
      <w:r>
        <w:rPr>
          <w:color w:val="00274C"/>
          <w:sz w:val="20"/>
          <w:szCs w:val="20"/>
        </w:rPr>
        <w:t xml:space="preserve">Toute utilisation différente de celle spécifiée par </w:t>
      </w:r>
      <w:r>
        <w:rPr>
          <w:b/>
          <w:bCs/>
          <w:color w:val="00274C"/>
          <w:sz w:val="20"/>
          <w:szCs w:val="20"/>
        </w:rPr>
        <w:t xml:space="preserve">KOHLER</w:t>
      </w:r>
      <w:r>
        <w:rPr>
          <w:color w:val="00274C"/>
          <w:sz w:val="20"/>
          <w:szCs w:val="20"/>
        </w:rPr>
        <w:t xml:space="preserve"> à l'intérieur de ce manuel est considérée comme impropre.</w:t>
      </w:r>
    </w:p>
    <w:p>
      <w:pPr>
        <w:numPr>
          <w:ilvl w:val="0"/>
          <w:numId w:val="6372319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toute modification du moteur non décrite dans ce manuel effectuée par un personnel non autorisé par </w:t>
      </w:r>
      <w:r>
        <w:rPr>
          <w:b/>
          <w:bCs/>
          <w:color w:val="00274C"/>
          <w:sz w:val="20"/>
          <w:szCs w:val="20"/>
        </w:rPr>
        <w:t xml:space="preserve">KOHLER</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63723195"/>
        </w:numPr>
        <w:spacing w:before="0" w:after="0" w:line="240" w:lineRule="auto"/>
        <w:jc w:val="left"/>
        <w:rPr>
          <w:color w:val="00274C"/>
          <w:sz w:val="20"/>
          <w:szCs w:val="20"/>
        </w:rPr>
      </w:pPr>
      <w:r>
        <w:rPr>
          <w:color w:val="00274C"/>
          <w:sz w:val="20"/>
          <w:szCs w:val="20"/>
        </w:rPr>
        <w:t xml:space="preserve">Le préposé à l'utilisation ou à l'entretien du moteur doit utiliser les dotations de sécurité et les équipements de protection individuelle.</w:t>
      </w:r>
    </w:p>
    <w:p>
      <w:pPr>
        <w:numPr>
          <w:ilvl w:val="0"/>
          <w:numId w:val="6372319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objective et subjective, si les normes comportementales, rappelées dans le manuel, ne sont pas appliquées et respectées.</w:t>
      </w:r>
    </w:p>
    <w:p>
      <w:pPr>
        <w:numPr>
          <w:ilvl w:val="0"/>
          <w:numId w:val="6372319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ne peut pas prévoir toutes les utilisations impropres, raisonnablement imprévisibles, susceptibles d'entraîner un danger potentiel.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63723195"/>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63723195"/>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6372319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63723195"/>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63723195"/>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63723195"/>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63723195"/>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63723195"/>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63723195"/>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63723195"/>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63723195"/>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63723195"/>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63723195"/>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 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 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63723195"/>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63723195"/>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63723195"/>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63723195"/>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63723195"/>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63723195"/>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63723195"/>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63723195"/>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63723195"/>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w:t>
      </w:r>
    </w:p>
    <w:p>
      <w:pPr>
        <w:numPr>
          <w:ilvl w:val="0"/>
          <w:numId w:val="63723195"/>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63723195"/>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63723195"/>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63723195"/>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63723195"/>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63723195"/>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63723195"/>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63723195"/>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63723195"/>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19095" name="name4325608ac421c7eb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3608ac421c7e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63723195"/>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63723195"/>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widowControl w:val="on"/>
        <w:pBdr/>
        <w:spacing w:before="225" w:after="225" w:line="262" w:lineRule="auto"/>
        <w:ind w:left="0" w:right="0"/>
        <w:jc w:val="left"/>
      </w:pPr>
      <w:r>
        <w:drawing>
          <wp:inline distT="0" distB="0" distL="0" distR="0">
            <wp:extent cx="5544000" cy="3772800"/>
            <wp:docPr id="46692223" name="name5186608ac421ee1dc"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9044608ac421ee1d2" cstate="print"/>
                    <a:stretch>
                      <a:fillRect/>
                    </a:stretch>
                  </pic:blipFill>
                  <pic:spPr>
                    <a:xfrm>
                      <a:off x="0" y="0"/>
                      <a:ext cx="5544000" cy="37728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p>
      <w:pPr>
        <w:numPr>
          <w:ilvl w:val="0"/>
          <w:numId w:val="63723195"/>
        </w:numPr>
        <w:spacing w:before="0" w:after="0" w:line="240" w:lineRule="auto"/>
        <w:jc w:val="left"/>
        <w:rPr>
          <w:color w:val="00274C"/>
          <w:sz w:val="20"/>
          <w:szCs w:val="20"/>
        </w:rPr>
      </w:pPr>
      <w:r>
        <w:rPr>
          <w:color w:val="00274C"/>
          <w:sz w:val="20"/>
          <w:szCs w:val="20"/>
        </w:rPr>
        <w:t xml:space="preserve">Afin de garantir une utilisation sûre, nous vous prions de lire attentivement les instructions suivantes.</w:t>
      </w:r>
    </w:p>
    <w:p>
      <w:pPr>
        <w:numPr>
          <w:ilvl w:val="0"/>
          <w:numId w:val="63723195"/>
        </w:numPr>
        <w:spacing w:before="0" w:after="0" w:line="240" w:lineRule="auto"/>
        <w:jc w:val="left"/>
        <w:rPr>
          <w:color w:val="00274C"/>
          <w:sz w:val="20"/>
          <w:szCs w:val="20"/>
        </w:rPr>
      </w:pPr>
      <w:r>
        <w:rPr>
          <w:color w:val="00274C"/>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63723195"/>
        </w:numPr>
        <w:spacing w:before="0" w:after="0" w:line="240" w:lineRule="auto"/>
        <w:jc w:val="left"/>
        <w:rPr>
          <w:color w:val="00274C"/>
          <w:sz w:val="20"/>
          <w:szCs w:val="20"/>
        </w:rPr>
      </w:pPr>
      <w:r>
        <w:rPr>
          <w:color w:val="00274C"/>
          <w:sz w:val="20"/>
          <w:szCs w:val="20"/>
        </w:rPr>
        <w:t xml:space="preserve">Ce manuel contient les normes de sécurité expliquées ci-dessous.</w:t>
      </w:r>
    </w:p>
    <w:p>
      <w:pPr>
        <w:numPr>
          <w:ilvl w:val="0"/>
          <w:numId w:val="63723195"/>
        </w:numPr>
        <w:spacing w:before="0" w:after="0" w:line="240" w:lineRule="auto"/>
        <w:jc w:val="left"/>
        <w:rPr>
          <w:color w:val="00274C"/>
          <w:sz w:val="20"/>
          <w:szCs w:val="20"/>
        </w:rPr>
      </w:pPr>
      <w:r>
        <w:rPr>
          <w:color w:val="00274C"/>
          <w:sz w:val="20"/>
          <w:szCs w:val="20"/>
        </w:rPr>
        <w:t xml:space="preserve">Nous vous prions de les lire attentivement.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Mar>
              <w:top w:w="150" w:type="dxa"/>
              <w:bottom w:w="150" w:type="dxa"/>
            </w:tcMar>
            <w:vAlign w:val="center"/>
          </w:tcPr>
          <w:p>
            <w:r>
              <w:rPr>
                <w:position w:val="-52"/>
              </w:rPr>
              <w:drawing>
                <wp:inline distT="0" distB="0" distL="0" distR="0">
                  <wp:extent cx="360000" cy="727200"/>
                  <wp:docPr id="26926520" name="name1189608ac4221c64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631608ac4221c64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Mar>
              <w:top w:w="150" w:type="dxa"/>
              <w:bottom w:w="150" w:type="dxa"/>
            </w:tcMar>
            <w:vAlign w:val="center"/>
          </w:tcPr>
          <w:p>
            <w:r>
              <w:rPr>
                <w:position w:val="-51"/>
              </w:rPr>
              <w:drawing>
                <wp:inline distT="0" distB="0" distL="0" distR="0">
                  <wp:extent cx="360000" cy="720000"/>
                  <wp:docPr id="58624581" name="name4456608ac4223061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657608ac42230609"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Mar>
              <w:top w:w="150" w:type="dxa"/>
              <w:bottom w:w="150" w:type="dxa"/>
            </w:tcMar>
            <w:vAlign w:val="center"/>
          </w:tcPr>
          <w:p>
            <w:r>
              <w:rPr>
                <w:position w:val="-52"/>
              </w:rPr>
              <w:drawing>
                <wp:inline distT="0" distB="0" distL="0" distR="0">
                  <wp:extent cx="360000" cy="727200"/>
                  <wp:docPr id="12750151" name="name4114608ac42245b8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056608ac42245b7c"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Mar>
              <w:top w:w="150" w:type="dxa"/>
              <w:bottom w:w="150" w:type="dxa"/>
            </w:tcMar>
            <w:vAlign w:val="center"/>
          </w:tcPr>
          <w:p>
            <w:r>
              <w:rPr>
                <w:position w:val="-51"/>
              </w:rPr>
              <w:drawing>
                <wp:inline distT="0" distB="0" distL="0" distR="0">
                  <wp:extent cx="360000" cy="720000"/>
                  <wp:docPr id="44123072" name="name7338608ac42256c6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155608ac42256c65"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1275569" name="name8474608ac4226668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402608ac42266685"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Mar>
              <w:top w:w="150" w:type="dxa"/>
              <w:bottom w:w="150" w:type="dxa"/>
            </w:tcMar>
            <w:vAlign w:val="center"/>
          </w:tcPr>
          <w:p>
            <w:r>
              <w:rPr>
                <w:position w:val="-20"/>
              </w:rPr>
              <w:drawing>
                <wp:inline distT="0" distB="0" distL="0" distR="0">
                  <wp:extent cx="324000" cy="324000"/>
                  <wp:docPr id="68921312" name="name9785608ac4227a41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82608ac4227a412"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Mar>
              <w:top w:w="150" w:type="dxa"/>
              <w:bottom w:w="150" w:type="dxa"/>
            </w:tcMar>
            <w:vAlign w:val="center"/>
          </w:tcPr>
          <w:p>
            <w:r>
              <w:rPr>
                <w:position w:val="-20"/>
              </w:rPr>
              <w:drawing>
                <wp:inline distT="0" distB="0" distL="0" distR="0">
                  <wp:extent cx="324000" cy="324000"/>
                  <wp:docPr id="58211117" name="name3277608ac4228c1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81608ac4228c1b0"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Mar>
              <w:top w:w="150" w:type="dxa"/>
              <w:bottom w:w="150" w:type="dxa"/>
            </w:tcMar>
            <w:vAlign w:val="center"/>
          </w:tcPr>
          <w:p>
            <w:r>
              <w:rPr>
                <w:position w:val="-20"/>
              </w:rPr>
              <w:drawing>
                <wp:inline distT="0" distB="0" distL="0" distR="0">
                  <wp:extent cx="324000" cy="324000"/>
                  <wp:docPr id="8701768" name="name6079608ac4229e0f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86608ac4229e0f5"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Mar>
              <w:top w:w="150" w:type="dxa"/>
              <w:bottom w:w="150" w:type="dxa"/>
            </w:tcMar>
            <w:vAlign w:val="center"/>
          </w:tcPr>
          <w:p>
            <w:r>
              <w:rPr>
                <w:position w:val="-22"/>
              </w:rPr>
              <w:drawing>
                <wp:inline distT="0" distB="0" distL="0" distR="0">
                  <wp:extent cx="360000" cy="352800"/>
                  <wp:docPr id="81071053" name="name7163608ac422b3d8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298608ac422b3d7f"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Mar>
              <w:top w:w="150" w:type="dxa"/>
              <w:bottom w:w="150" w:type="dxa"/>
            </w:tcMar>
            <w:vAlign w:val="center"/>
          </w:tcPr>
          <w:p>
            <w:r>
              <w:rPr>
                <w:position w:val="-24"/>
              </w:rPr>
              <w:drawing>
                <wp:inline distT="0" distB="0" distL="0" distR="0">
                  <wp:extent cx="360000" cy="381600"/>
                  <wp:docPr id="20662084" name="name1865608ac422c5ce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421608ac422c5cdd"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Mar>
              <w:top w:w="150" w:type="dxa"/>
              <w:bottom w:w="150" w:type="dxa"/>
            </w:tcMar>
            <w:vAlign w:val="center"/>
          </w:tcPr>
          <w:p>
            <w:r>
              <w:rPr>
                <w:position w:val="-22"/>
              </w:rPr>
              <w:drawing>
                <wp:inline distT="0" distB="0" distL="0" distR="0">
                  <wp:extent cx="360000" cy="360000"/>
                  <wp:docPr id="99832564" name="name8041608ac422d787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240608ac422d786d"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127413" name="name9801608ac422e93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6608ac422e93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DÉMARRAGE ACCIDENTEL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07184" name="name9402608ac4230430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64608ac423042f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6418009" name="name7934608ac42315c8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480608ac42315c8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2348438" name="name6863608ac42326a1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845608ac42326a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178700" name="name6414608ac4233c5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19608ac4233c58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COMPOSANTS À HAUTE TEMPÉRATURE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914475" name="name2419608ac4234de5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571608ac4234de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7394252" name="name7648608ac4235db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9608ac4235db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PARTIES ROTATIVES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882753" name="name6248608ac42370ce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297608ac42370c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3850301" name="name5339608ac423814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7608ac423814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D'ÉCHAPPEMENT MORTELS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78822" name="name4165608ac42390ef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222608ac42390ef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987745" name="name1677608ac4239f3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28608ac4239f3a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DÉCHARGES ÉLECTRIQUES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790514" name="name4924608ac423ae65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849608ac423ae6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351956" name="name7977608ac423c3b5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4608ac423c3b4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FLUIDE SOUS HAUTE PRESSION DANGER DE PÉNÉTRATION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088150" name="name7914608ac423d3a9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422608ac423d3a8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8889621" name="name9923608ac423e90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37608ac423e90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 EXPLOSIF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861133" name="name6879608ac42404e3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161608ac42404e2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303058" name="name2424608ac42415d8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14608ac42415d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GAZ EXPLOSIFS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81064" name="name9532608ac42427d7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72608ac42427d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312765" name="name7636608ac424396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58608ac424396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CALIFORNIE AVIS - DÉCLARATION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p>
      <w:pPr>
        <w:widowControl w:val="on"/>
        <w:pBdr/>
        <w:spacing w:before="0" w:after="0" w:line="262" w:lineRule="auto"/>
        <w:ind w:left="0" w:right="0"/>
        <w:jc w:val="left"/>
      </w:pPr>
      <w:r>
        <w:rPr>
          <w:color w:val="00274C"/>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 des déchets.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Contamination du sol.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Émissions dans l'atmosphère.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Emploi des matières premières et des ressources naturelles.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Normes et directives relatives à l'impact sur l'environnement.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Afin de réduire au maximum l'impact sur l'environnement, </w:t>
      </w:r>
      <w:r>
        <w:rPr>
          <w:b/>
          <w:bCs/>
          <w:color w:val="00274C"/>
          <w:sz w:val="20"/>
          <w:szCs w:val="20"/>
        </w:rPr>
        <w:t xml:space="preserve">KOHLER</w:t>
      </w:r>
      <w:r>
        <w:rPr>
          <w:color w:val="00274C"/>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En phase de démantèlement du moteur, sélectionner tous les composants en fonction de leurs caractéristiques chimiques et effectuer le tri sélectif.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5544000" cy="3182400"/>
            <wp:docPr id="94633246" name="name5253608ac42458011"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2062608ac42458008"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63723195"/>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97388" name="name2575608ac4246cf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7608ac4246cf9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63723195"/>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
          <w:p>
            <w:pPr>
              <w:numPr>
                <w:ilvl w:val="0"/>
                <w:numId w:val="63723197"/>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6009608ac4246d937" w:history="1">
              <w:r>
                <w:rPr>
                  <w:b/>
                  <w:bCs/>
                  <w:color w:val="0000FF"/>
                  <w:position w:val="-2"/>
                  <w:sz w:val="20"/>
                  <w:szCs w:val="20"/>
                </w:rPr>
                <w:t xml:space="preserve">Par. 4.5</w:t>
              </w:r>
            </w:hyperlink>
            <w:r>
              <w:rPr>
                <w:color w:val="00274C"/>
                <w:position w:val="-2"/>
                <w:sz w:val="20"/>
                <w:szCs w:val="20"/>
              </w:rPr>
              <w:t xml:space="preserve"> et </w:t>
            </w:r>
            <w:hyperlink r:id="rId5541608ac4246d95f" w:history="1">
              <w:r>
                <w:rPr>
                  <w:b/>
                  <w:bCs/>
                  <w:color w:val="0000FF"/>
                  <w:position w:val="-2"/>
                  <w:sz w:val="20"/>
                  <w:szCs w:val="20"/>
                </w:rPr>
                <w:t xml:space="preserve">4.6</w:t>
              </w:r>
            </w:hyperlink>
            <w:r>
              <w:rPr>
                <w:color w:val="00274C"/>
                <w:position w:val="-2"/>
                <w:sz w:val="20"/>
                <w:szCs w:val="20"/>
              </w:rPr>
              <w:t xml:space="preserve"> ).</w:t>
            </w:r>
          </w:p>
          <w:p>
            <w:pPr>
              <w:numPr>
                <w:ilvl w:val="0"/>
                <w:numId w:val="63723197"/>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63723197"/>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63723197"/>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4670" name="name7355608ac4247c1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9608ac4247c1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6963608ac4247c92d" w:history="1">
              <w:r>
                <w:rPr>
                  <w:b/>
                  <w:bCs/>
                  <w:color w:val="0000FF"/>
                  <w:position w:val="-2"/>
                  <w:sz w:val="20"/>
                  <w:szCs w:val="20"/>
                  <w:u w:val="single"/>
                </w:rPr>
                <w:t xml:space="preserve">(Par. 6.4 du point 4 au point 6)</w:t>
              </w:r>
            </w:hyperlink>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63723195"/>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6570608ac4247c994" w:history="1">
              <w:r>
                <w:rPr>
                  <w:b/>
                  <w:bCs/>
                  <w:color w:val="0000FF"/>
                  <w:position w:val="-2"/>
                  <w:sz w:val="20"/>
                  <w:szCs w:val="20"/>
                </w:rPr>
                <w:t xml:space="preserve">Tab. 7.1 et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tableau </w:t>
            </w:r>
            <w:r>
              <w:rPr>
                <w:b/>
                <w:bCs/>
                <w:color w:val="00274C"/>
                <w:position w:val="-2"/>
                <w:sz w:val="20"/>
                <w:szCs w:val="20"/>
              </w:rPr>
              <w:t xml:space="preserve">L</w:t>
            </w:r>
            <w:r>
              <w:rPr>
                <w:color w:val="00274C"/>
                <w:position w:val="-2"/>
                <w:sz w:val="20"/>
                <w:szCs w:val="20"/>
              </w:rPr>
              <w:t xml:space="preserve"> peut être monté sur le moteur ou sur la machine. Le </w:t>
            </w:r>
            <w:r>
              <w:rPr>
                <w:b/>
                <w:bCs/>
                <w:color w:val="00274C"/>
                <w:position w:val="-2"/>
                <w:sz w:val="20"/>
                <w:szCs w:val="20"/>
              </w:rPr>
              <w:t xml:space="preserve">Tab. 4.1</w:t>
            </w:r>
            <w:r>
              <w:rPr>
                <w:color w:val="00274C"/>
                <w:position w:val="-2"/>
                <w:sz w:val="20"/>
                <w:szCs w:val="20"/>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indicateur générique d'alarme</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docPr id="1634114" name="name8577608ac42492ab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091608ac42492aa8"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86966" name="name6287608ac424a1ee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61608ac424a1e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63723195"/>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Arrêt</w:t>
            </w:r>
          </w:p>
          <w:p>
            <w:pPr>
              <w:numPr>
                <w:ilvl w:val="0"/>
                <w:numId w:val="63723198"/>
              </w:numPr>
              <w:spacing w:before="0" w:after="0" w:line="262" w:lineRule="auto"/>
              <w:jc w:val="left"/>
              <w:rPr>
                <w:color w:val="00274C"/>
                <w:sz w:val="20"/>
                <w:szCs w:val="20"/>
              </w:rPr>
            </w:pPr>
            <w:r>
              <w:rPr>
                <w:color w:val="00274C"/>
                <w:position w:val="-2"/>
                <w:sz w:val="20"/>
                <w:szCs w:val="20"/>
              </w:rPr>
              <w:br/>
              <w:br/>
              <w:t xml:space="preserve">Ne pas éteindre le moteur en conditions de pleine charge ou avec une vitesse de rotation élevée (sauf pour les moteurs à vitesse constante).</w:t>
            </w:r>
          </w:p>
          <w:p>
            <w:pPr>
              <w:numPr>
                <w:ilvl w:val="0"/>
                <w:numId w:val="63723198"/>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63723198"/>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03418" name="name8027608ac424b1a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74608ac424b1a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Avant de procéder à cette opération, lire le  </w:t>
      </w:r>
      <w:hyperlink r:id="rId8186608ac424b26a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98668" name="name7083608ac424c6e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0608ac424c6e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63723195"/>
        </w:numPr>
        <w:spacing w:before="0" w:after="0" w:line="240" w:lineRule="auto"/>
        <w:jc w:val="left"/>
        <w:rPr>
          <w:color w:val="00274C"/>
          <w:sz w:val="20"/>
          <w:szCs w:val="20"/>
        </w:rPr>
      </w:pPr>
      <w:r>
        <w:rPr>
          <w:color w:val="00274C"/>
          <w:sz w:val="20"/>
          <w:szCs w:val="20"/>
        </w:rPr>
        <w:t xml:space="preserve">Les seuls carburants admis sont ceux indiqués dans le </w:t>
      </w:r>
      <w:hyperlink r:id="rId9459608ac424c75c2" w:history="1">
        <w:r>
          <w:rPr>
            <w:b/>
            <w:bCs/>
            <w:color w:val="0000FF"/>
            <w:sz w:val="20"/>
            <w:szCs w:val="20"/>
          </w:rPr>
          <w:t xml:space="preserve">Tab. 2.3</w:t>
        </w:r>
      </w:hyperlink>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63723195"/>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63723195"/>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63723195"/>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63723195"/>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6806608ac424c76ca" w:history="1">
        <w:r>
          <w:rPr>
            <w:b/>
            <w:bCs/>
            <w:color w:val="0000FF"/>
            <w:sz w:val="20"/>
            <w:szCs w:val="20"/>
            <w:u w:val="single"/>
          </w:rPr>
          <w:t xml:space="preserve">(Par. 6.4 du point 4 au point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01030" name="name1128608ac424d73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30608ac424d73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207608ac424d7ae0" w:history="1">
              <w:r>
                <w:rPr>
                  <w:b/>
                  <w:bCs/>
                  <w:color w:val="0000FF"/>
                  <w:position w:val="-2"/>
                  <w:sz w:val="20"/>
                  <w:szCs w:val="20"/>
                </w:rPr>
                <w:t xml:space="preserve">Par. 2.4</w:t>
              </w:r>
            </w:hyperlink>
            <w:r>
              <w:rPr>
                <w:b/>
                <w:bCs/>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167608ac424d7b2c"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63723199"/>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63723199"/>
              </w:numPr>
              <w:spacing w:before="0" w:after="0" w:line="262" w:lineRule="auto"/>
              <w:jc w:val="left"/>
              <w:rPr>
                <w:color w:val="00274C"/>
                <w:sz w:val="20"/>
                <w:szCs w:val="20"/>
              </w:rPr>
            </w:pPr>
            <w:r>
              <w:rPr>
                <w:color w:val="00274C"/>
                <w:position w:val="-2"/>
                <w:sz w:val="20"/>
                <w:szCs w:val="20"/>
              </w:rPr>
              <w:t xml:space="preserve">Ravitailler avec de l'huile du type prescrit ( </w:t>
            </w:r>
            <w:hyperlink r:id="rId5155608ac424d7ef1" w:history="1">
              <w:r>
                <w:rPr>
                  <w:b/>
                  <w:bCs/>
                  <w:color w:val="0000FF"/>
                  <w:position w:val="-2"/>
                  <w:sz w:val="20"/>
                  <w:szCs w:val="20"/>
                </w:rPr>
                <w:t xml:space="preserve">Tab. 2.1</w:t>
              </w:r>
            </w:hyperlink>
            <w:r>
              <w:rPr>
                <w:color w:val="00274C"/>
                <w:position w:val="-2"/>
                <w:sz w:val="20"/>
                <w:szCs w:val="20"/>
              </w:rPr>
              <w:t xml:space="preserve"> et </w:t>
            </w:r>
            <w:hyperlink r:id="rId7388608ac424d7f12"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52823376" name="name1608608ac424eeb1d"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9838608ac424eeb17"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3723200"/>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63723200"/>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63723200"/>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3723200"/>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55356046" name="name1281608ac425148c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082608ac425148b7"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660608ac42515a52"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83900" name="name5509608ac425264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6608ac42526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421608ac42526b72"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30059" name="name5031608ac425342b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80608ac425342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Il est obligatoire d'utiliser du liquide antigel mélangé avec de l'eau décalcifiée.</w:t>
            </w:r>
          </w:p>
          <w:p>
            <w:pPr>
              <w:numPr>
                <w:ilvl w:val="0"/>
                <w:numId w:val="63723195"/>
              </w:numPr>
              <w:spacing w:before="0" w:after="0" w:line="262" w:lineRule="auto"/>
              <w:jc w:val="left"/>
              <w:rPr>
                <w:color w:val="00274C"/>
                <w:sz w:val="20"/>
                <w:szCs w:val="20"/>
              </w:rPr>
            </w:pPr>
            <w:r>
              <w:rPr>
                <w:color w:val="00274C"/>
                <w:position w:val="-2"/>
                <w:sz w:val="20"/>
                <w:szCs w:val="20"/>
              </w:rPr>
              <w:t xml:space="preserve">Le point de congélation du mélange réfrigérant varie selon la concentration du produit en eau.</w:t>
            </w:r>
          </w:p>
          <w:p>
            <w:pPr>
              <w:numPr>
                <w:ilvl w:val="0"/>
                <w:numId w:val="63723195"/>
              </w:numPr>
              <w:spacing w:before="0" w:after="0" w:line="262" w:lineRule="auto"/>
              <w:jc w:val="left"/>
              <w:rPr>
                <w:color w:val="00274C"/>
                <w:sz w:val="20"/>
                <w:szCs w:val="20"/>
              </w:rPr>
            </w:pPr>
            <w:r>
              <w:rPr>
                <w:color w:val="00274C"/>
                <w:position w:val="-2"/>
                <w:sz w:val="20"/>
                <w:szCs w:val="20"/>
              </w:rPr>
              <w:t xml:space="preserve">En plus de baisser le point de gel, le liquide permanent permet également d'augmenter le point d'ébullition.</w:t>
            </w:r>
          </w:p>
          <w:p>
            <w:pPr>
              <w:numPr>
                <w:ilvl w:val="0"/>
                <w:numId w:val="63723195"/>
              </w:numPr>
              <w:spacing w:before="0" w:after="0" w:line="262" w:lineRule="auto"/>
              <w:jc w:val="left"/>
              <w:rPr>
                <w:color w:val="00274C"/>
                <w:sz w:val="20"/>
                <w:szCs w:val="20"/>
              </w:rPr>
            </w:pPr>
            <w:r>
              <w:rPr>
                <w:color w:val="00274C"/>
                <w:position w:val="-2"/>
                <w:sz w:val="20"/>
                <w:szCs w:val="20"/>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95545" name="name1215608ac4254749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54608ac425474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201"/>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15511317" w:name="result_box"/>
            <w:bookmarkEnd w:id="15511317"/>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63723201"/>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63723201"/>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63723201"/>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63723201"/>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63723201"/>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848720" name="name3790608ac4255e917"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738608ac4255e90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550278" name="name4381608ac4256e78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321608ac4256e7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4"/>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23676540" name="name8789608ac42584ff2"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2886608ac42584fe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gridSpan w:val="3"/>
            <w:tcMar>
              <w:top w:w="150" w:type="dxa"/>
              <w:bottom w:w="150" w:type="dxa"/>
            </w:tcMar>
            <w:vAlign w:val="top"/>
          </w:tcPr>
          <w:p>
            <w:pPr>
              <w:widowControl w:val="on"/>
              <w:pBdr/>
              <w:spacing w:before="0" w:after="0" w:line="262" w:lineRule="auto"/>
              <w:ind w:left="0" w:right="0"/>
              <w:jc w:val="left"/>
              <w:textAlignment w:val="top"/>
            </w:pPr>
            <w:hyperlink r:id="rId4467608ac425861ca" w:history="1">
              <w:r>
                <w:rPr>
                  <w:color w:val="0000FF"/>
                  <w:position w:val="0"/>
                  <w:sz w:val="20"/>
                  <w:szCs w:val="20"/>
                  <w:u w:val="single"/>
                </w:rPr>
                <w:t xml:space="preserve">https://www.youtube.com/embed/0uYYsLPsseg?rel=0</w:t>
              </w:r>
            </w:hyperlink>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63723195"/>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9368608ac425866f6" w:history="1">
        <w:r>
          <w:rPr>
            <w:b/>
            <w:bCs/>
            <w:color w:val="0000FF"/>
            <w:sz w:val="20"/>
            <w:szCs w:val="20"/>
          </w:rPr>
          <w:t xml:space="preserve">Tab. 5.1 et Tab. 5.2</w:t>
        </w:r>
      </w:hyperlink>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63723195"/>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63723195"/>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17962" name="name7744608ac425948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3608ac425948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63723195"/>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63723195"/>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68028" name="name3345608ac425a5db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0608ac425a5d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Avant de procéder à cette opération, lire le </w:t>
      </w:r>
      <w:hyperlink r:id="rId6485608ac425a6b62"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044615" name="name9525608ac425b94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2608ac425b94e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Pour les mises en garde de sécurité, voir le </w:t>
      </w:r>
      <w:hyperlink r:id="rId1391608ac425b9d99"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moteur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863608ac425ba978"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liquide de refroidissement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86608ac425bac22"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73608ac425baece"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758608ac425bb197"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 d’échange de chaleur du radiateur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804608ac425bb43b"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106608ac425bb702"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18608ac425bb9b2"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de type cartouche sèche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32608ac425bce94"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63608ac425bde25"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035608ac425bde4e"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846608ac425be7a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injection mécanique non certifiés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S'adresser aux ateliers autorisés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r>
        <w:rPr>
          <w:color w:val="00274C"/>
          <w:sz w:val="20"/>
          <w:szCs w:val="20"/>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w:t>
      </w:r>
      <w:hyperlink r:id="rId2389608ac425beba3" w:history="1">
        <w:r>
          <w:rPr>
            <w:b/>
            <w:bCs/>
            <w:i/>
            <w:iCs/>
            <w:color w:val="0000FF"/>
            <w:sz w:val="20"/>
            <w:szCs w:val="20"/>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19539" name="name9963608ac425cd6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9608ac425cd6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705608ac425ce30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63723202"/>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 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63723202"/>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3723202"/>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3723202"/>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88641077" name="name1153608ac425e2274"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672608ac425e226e"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5.1</w:t>
            </w:r>
            <w:r>
              <w:rPr>
                <w:color w:val="00274C"/>
                <w:position w:val="0"/>
                <w:sz w:val="20"/>
                <w:szCs w:val="20"/>
              </w:rPr>
              <w:br/>
              <w:br/>
              <w:t xml:space="preserve">  </w:t>
            </w:r>
            <w:r>
              <w:rPr>
                <w:position w:val="-200"/>
              </w:rPr>
              <w:drawing>
                <wp:inline distT="0" distB="0" distL="0" distR="0">
                  <wp:extent cx="2232000" cy="1317600"/>
                  <wp:docPr id="61691617" name="name5389608ac426043cc"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842608ac426043c4"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157494" name="name3740608ac426193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8608ac426193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711608ac42619fac"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4985438" name="name4423608ac426360d3"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3921608ac426360cc"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19305" name="name7678608ac426460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5608ac426460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734608ac426466c9"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203"/>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D</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3723203"/>
              </w:numPr>
              <w:spacing w:before="0" w:after="0" w:line="262" w:lineRule="auto"/>
              <w:jc w:val="left"/>
              <w:rPr>
                <w:color w:val="00274C"/>
                <w:sz w:val="20"/>
                <w:szCs w:val="20"/>
              </w:rPr>
            </w:pPr>
            <w:r>
              <w:rPr>
                <w:color w:val="00274C"/>
                <w:position w:val="-2"/>
                <w:sz w:val="20"/>
                <w:szCs w:val="20"/>
              </w:rPr>
              <w:t xml:space="preserve">Extraire la cartouche </w:t>
            </w:r>
            <w:r>
              <w:rPr>
                <w:b/>
                <w:bCs/>
                <w:color w:val="00274C"/>
                <w:position w:val="-2"/>
                <w:sz w:val="20"/>
                <w:szCs w:val="20"/>
              </w:rPr>
              <w:t xml:space="preserve">B</w:t>
            </w:r>
            <w:r>
              <w:rPr>
                <w:color w:val="00274C"/>
                <w:position w:val="-2"/>
                <w:sz w:val="20"/>
                <w:szCs w:val="20"/>
              </w:rPr>
              <w:t xml:space="preserve"> .</w:t>
            </w:r>
          </w:p>
          <w:p>
            <w:pPr>
              <w:numPr>
                <w:ilvl w:val="0"/>
                <w:numId w:val="63723203"/>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 et C</w:t>
            </w:r>
            <w:r>
              <w:rPr>
                <w:color w:val="00274C"/>
                <w:position w:val="-2"/>
                <w:sz w:val="20"/>
                <w:szCs w:val="20"/>
              </w:rPr>
              <w:t xml:space="preserve"> à l’aide d’un chiffon humide.</w:t>
            </w:r>
          </w:p>
          <w:p>
            <w:pPr>
              <w:numPr>
                <w:ilvl w:val="0"/>
                <w:numId w:val="63723203"/>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E sur une surface plate.</w:t>
            </w:r>
          </w:p>
          <w:p>
            <w:pPr>
              <w:numPr>
                <w:ilvl w:val="0"/>
                <w:numId w:val="63723203"/>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la cartouche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3302859" name="name8709608ac4265db8b"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4600608ac4265db8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86338" name="name2288608ac4266f3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5608ac4266f3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748608ac4267004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01743" name="name5656608ac426851d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6608ac426851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231608ac4268595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63723195"/>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63723204"/>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A</w:t>
            </w:r>
            <w:r>
              <w:rPr>
                <w:color w:val="00274C"/>
                <w:position w:val="-2"/>
                <w:sz w:val="20"/>
                <w:szCs w:val="20"/>
              </w:rPr>
              <w:t xml:space="preserve"> .</w:t>
            </w:r>
          </w:p>
          <w:p>
            <w:pPr>
              <w:numPr>
                <w:ilvl w:val="0"/>
                <w:numId w:val="63723204"/>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83829974" name="name6479608ac4269c868"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8116608ac4269c8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inline distT="0" distB="0" distL="0" distR="0">
                  <wp:extent cx="360000" cy="309600"/>
                  <wp:docPr id="46453355" name="name1932608ac426aed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4608ac426aedf5" cstate="print"/>
                          <a:stretch>
                            <a:fillRect/>
                          </a:stretch>
                        </pic:blipFill>
                        <pic:spPr>
                          <a:xfrm>
                            <a:off x="0" y="0"/>
                            <a:ext cx="360000" cy="309600"/>
                          </a:xfrm>
                          <a:prstGeom prst="rect">
                            <a:avLst/>
                          </a:prstGeom>
                          <a:ln w="0">
                            <a:noFill/>
                          </a:ln>
                        </pic:spPr>
                      </pic:pic>
                    </a:graphicData>
                  </a:graphic>
                </wp:inline>
              </w:drawing>
            </w:r>
            <w:r>
              <w:rPr>
                <w:color w:val="00274C"/>
                <w:position w:val="-2"/>
                <w:sz w:val="20"/>
                <w:szCs w:val="20"/>
              </w:rPr>
              <w:t xml:space="preserve">   Danger</w:t>
            </w:r>
          </w:p>
          <w:p>
            <w:pPr>
              <w:numPr>
                <w:ilvl w:val="0"/>
                <w:numId w:val="6372319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1322608ac426af41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de son parcours et à proximité des colliers de serrage.</w:t>
            </w:r>
          </w:p>
          <w:p>
            <w:pPr>
              <w:widowControl w:val="on"/>
              <w:pBdr/>
              <w:spacing w:before="0" w:after="0" w:line="262" w:lineRule="auto"/>
              <w:ind w:left="0" w:right="0"/>
              <w:jc w:val="left"/>
              <w:textAlignment w:val="center"/>
            </w:pPr>
            <w:r>
              <w:rPr>
                <w:color w:val="00274C"/>
                <w:position w:val="-2"/>
                <w:sz w:val="20"/>
                <w:szCs w:val="20"/>
              </w:rPr>
              <w:t xml:space="preserve">Les composants doivent être remplacés s'ils présentent des craquelures,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67001" name="name4364608ac426bd0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9608ac426bd0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610608ac426bd6b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Si les tuyaux du carburant sont endommagés, s'adresser à un atelier autorisé </w:t>
            </w:r>
            <w:r>
              <w:rPr>
                <w:b/>
                <w:bCs/>
                <w:color w:val="00274C"/>
                <w:position w:val="-2"/>
                <w:sz w:val="20"/>
                <w:szCs w:val="20"/>
              </w:rPr>
              <w:t xml:space="preserve">KOHLER</w:t>
            </w:r>
            <w:r>
              <w:rPr>
                <w:color w:val="00274C"/>
                <w:position w:val="-2"/>
                <w:sz w:val="20"/>
                <w:szCs w:val="20"/>
              </w:rPr>
              <w:t xml:space="preserve"> .</w:t>
            </w:r>
          </w:p>
          <w:p/>
          <w:p/>
          <w:p/>
          <w:p/>
          <w:p>
            <w:pPr>
              <w:numPr>
                <w:ilvl w:val="0"/>
                <w:numId w:val="63723205"/>
              </w:numPr>
              <w:spacing w:before="0" w:after="0" w:line="262" w:lineRule="auto"/>
              <w:jc w:val="left"/>
              <w:rPr>
                <w:color w:val="00274C"/>
                <w:sz w:val="20"/>
                <w:szCs w:val="20"/>
              </w:rPr>
            </w:pPr>
            <w:r>
              <w:rPr>
                <w:color w:val="00274C"/>
                <w:position w:val="-2"/>
                <w:sz w:val="20"/>
                <w:szCs w:val="20"/>
              </w:rPr>
              <w:t xml:space="preserve">Dévisser les quatre vis </w:t>
            </w:r>
            <w:r>
              <w:rPr>
                <w:b/>
                <w:bCs/>
                <w:color w:val="00274C"/>
                <w:position w:val="-2"/>
                <w:sz w:val="20"/>
                <w:szCs w:val="20"/>
              </w:rPr>
              <w:t xml:space="preserve">E</w:t>
            </w:r>
            <w:r>
              <w:rPr>
                <w:color w:val="00274C"/>
                <w:position w:val="-2"/>
                <w:sz w:val="20"/>
                <w:szCs w:val="20"/>
              </w:rPr>
              <w:t xml:space="preserve"> . Ôter la protection </w:t>
            </w:r>
            <w:r>
              <w:rPr>
                <w:b/>
                <w:bCs/>
                <w:color w:val="00274C"/>
                <w:position w:val="-2"/>
                <w:sz w:val="20"/>
                <w:szCs w:val="20"/>
              </w:rPr>
              <w:t xml:space="preserve">F</w:t>
            </w:r>
            <w:r>
              <w:rPr>
                <w:color w:val="00274C"/>
                <w:position w:val="-2"/>
                <w:sz w:val="20"/>
                <w:szCs w:val="20"/>
              </w:rPr>
              <w:t xml:space="preserve"> .</w:t>
            </w:r>
          </w:p>
          <w:p>
            <w:pPr>
              <w:numPr>
                <w:ilvl w:val="0"/>
                <w:numId w:val="63723205"/>
              </w:numPr>
              <w:spacing w:before="0" w:after="0" w:line="262" w:lineRule="auto"/>
              <w:jc w:val="left"/>
              <w:rPr>
                <w:color w:val="00274C"/>
                <w:sz w:val="20"/>
                <w:szCs w:val="20"/>
              </w:rP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 Tuyaux pour le circuit du carburant </w:t>
            </w:r>
            <w:r>
              <w:rPr>
                <w:b/>
                <w:bCs/>
                <w:color w:val="00274C"/>
                <w:position w:val="-2"/>
                <w:sz w:val="20"/>
                <w:szCs w:val="20"/>
              </w:rPr>
              <w:t xml:space="preserve">A</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Manchons pour le circuit de refroidissement </w:t>
            </w:r>
            <w:r>
              <w:rPr>
                <w:b/>
                <w:bCs/>
                <w:color w:val="00274C"/>
                <w:position w:val="-2"/>
                <w:sz w:val="20"/>
                <w:szCs w:val="20"/>
              </w:rPr>
              <w:t xml:space="preserve">B1 et B2</w:t>
            </w:r>
            <w:r>
              <w:rPr>
                <w:color w:val="00274C"/>
                <w:position w:val="-2"/>
                <w:sz w:val="20"/>
                <w:szCs w:val="20"/>
              </w:rPr>
              <w:t xml:space="preserve"> . Pour accéder au contrôle du manchon de refroidissement </w:t>
            </w:r>
            <w:r>
              <w:rPr>
                <w:b/>
                <w:bCs/>
                <w:color w:val="00274C"/>
                <w:position w:val="-2"/>
                <w:sz w:val="20"/>
                <w:szCs w:val="20"/>
              </w:rPr>
              <w:t xml:space="preserve">B1</w:t>
            </w:r>
            <w:r>
              <w:rPr>
                <w:color w:val="00274C"/>
                <w:position w:val="-2"/>
                <w:sz w:val="20"/>
                <w:szCs w:val="20"/>
              </w:rPr>
              <w:t xml:space="preserve"> , dévisser les quatre vis </w:t>
            </w:r>
            <w:r>
              <w:rPr>
                <w:b/>
                <w:bCs/>
                <w:color w:val="00274C"/>
                <w:position w:val="-2"/>
                <w:sz w:val="20"/>
                <w:szCs w:val="20"/>
              </w:rPr>
              <w:t xml:space="preserve">E</w:t>
            </w:r>
            <w:r>
              <w:rPr>
                <w:color w:val="00274C"/>
                <w:position w:val="-2"/>
                <w:sz w:val="20"/>
                <w:szCs w:val="20"/>
              </w:rPr>
              <w:t xml:space="preserve"> et retirer la paroi </w:t>
            </w:r>
            <w:r>
              <w:rPr>
                <w:b/>
                <w:bCs/>
                <w:color w:val="00274C"/>
                <w:position w:val="-2"/>
                <w:sz w:val="20"/>
                <w:szCs w:val="20"/>
              </w:rPr>
              <w:t xml:space="preserve">F</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Tuyaux pour le circuit du reniflard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 Manchon pour le circuit de l'air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Une fois le contrôle terminé, remonter la paroi </w:t>
            </w:r>
            <w:r>
              <w:rPr>
                <w:b/>
                <w:bCs/>
                <w:color w:val="00274C"/>
                <w:position w:val="-2"/>
                <w:sz w:val="20"/>
                <w:szCs w:val="20"/>
              </w:rPr>
              <w:t xml:space="preserve">F</w:t>
            </w:r>
            <w:r>
              <w:rPr>
                <w:color w:val="00274C"/>
                <w:position w:val="-2"/>
                <w:sz w:val="20"/>
                <w:szCs w:val="20"/>
              </w:rPr>
              <w:t xml:space="preserve"> et visser les quatre vis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4691315" name="name9677608ac426d9df7"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3249608ac426d9df0"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65091" name="name8616608ac426e96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9608ac426e96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213608ac426e9cbf"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72219" name="name2663608ac427063a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1608ac427063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356608ac42707060"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2347" name="name3013608ac42716c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60608ac42716c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206"/>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63723206"/>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63723206"/>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63723206"/>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liquide réfrigérant.</w:t>
            </w:r>
          </w:p>
          <w:p>
            <w:pPr>
              <w:numPr>
                <w:ilvl w:val="0"/>
                <w:numId w:val="63723206"/>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63723206"/>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liquide de refroidissement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4813608ac42717500"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90893" name="name1608608ac42727ac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73608ac42727a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76779597" name="name5093608ac4273a37c"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790608ac4273a3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47709460" name="name2722608ac42751b36"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3865608ac42751b2d" cstate="print"/>
                          <a:stretch>
                            <a:fillRect/>
                          </a:stretch>
                        </pic:blipFill>
                        <pic:spPr>
                          <a:xfrm>
                            <a:off x="0" y="0"/>
                            <a:ext cx="2232000" cy="16632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01822" name="name5013608ac42762e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97608ac42762e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Pour les mises en garde de sécurité, voir le </w:t>
            </w:r>
            <w:hyperlink r:id="rId6399608ac427635e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Contrôle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20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w:t>
            </w:r>
            <w:r>
              <w:rPr>
                <w:b/>
                <w:bCs/>
                <w:color w:val="00274C"/>
                <w:position w:val="-2"/>
                <w:sz w:val="20"/>
                <w:szCs w:val="20"/>
              </w:rPr>
              <w:t xml:space="preserve">remplacer</w:t>
            </w:r>
            <w:r>
              <w:rPr>
                <w:color w:val="00274C"/>
                <w:position w:val="-2"/>
                <w:sz w:val="20"/>
                <w:szCs w:val="20"/>
              </w:rPr>
              <w:t xml:space="preserve"> .</w:t>
            </w:r>
          </w:p>
          <w:p>
            <w:pPr>
              <w:numPr>
                <w:ilvl w:val="0"/>
                <w:numId w:val="63723207"/>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9 mm, et entre </w:t>
            </w:r>
            <w:r>
              <w:rPr>
                <w:b/>
                <w:bCs/>
                <w:color w:val="00274C"/>
                <w:position w:val="-2"/>
                <w:sz w:val="20"/>
                <w:szCs w:val="20"/>
              </w:rPr>
              <w:t xml:space="preserve">80 et 85 Hz</w:t>
            </w:r>
            <w:r>
              <w:rPr>
                <w:color w:val="00274C"/>
                <w:position w:val="-2"/>
                <w:sz w:val="20"/>
                <w:szCs w:val="20"/>
              </w:rPr>
              <w:t xml:space="preserve"> pour une courroie ayant une épaisseur de 17 mm (H) avec un instrument prévu à cet effet.</w:t>
            </w:r>
          </w:p>
          <w:p>
            <w:pPr>
              <w:widowControl w:val="on"/>
              <w:pBdr/>
              <w:spacing w:before="0" w:after="0" w:line="262" w:lineRule="auto"/>
              <w:ind w:left="0" w:right="0"/>
              <w:jc w:val="left"/>
              <w:textAlignment w:val="center"/>
            </w:pPr>
            <w:r>
              <w:rPr>
                <w:color w:val="00274C"/>
                <w:position w:val="-2"/>
                <w:sz w:val="20"/>
                <w:szCs w:val="20"/>
              </w:rPr>
              <w:br/>
              <w:t xml:space="preserve">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9 mm, et comprise entre </w:t>
            </w:r>
            <w:r>
              <w:rPr>
                <w:b/>
                <w:bCs/>
                <w:color w:val="00274C"/>
                <w:position w:val="-2"/>
                <w:sz w:val="20"/>
                <w:szCs w:val="20"/>
              </w:rPr>
              <w:t xml:space="preserve">350 et 450 N</w:t>
            </w:r>
            <w:r>
              <w:rPr>
                <w:color w:val="00274C"/>
                <w:position w:val="-2"/>
                <w:sz w:val="20"/>
                <w:szCs w:val="20"/>
              </w:rPr>
              <w:t xml:space="preserve"> pour une courroie ayant une épaisseur de 17 mm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Pr>
              <w:widowControl w:val="on"/>
              <w:pBdr/>
              <w:spacing w:before="0" w:after="0" w:line="262" w:lineRule="auto"/>
              <w:ind w:left="0" w:right="0"/>
              <w:jc w:val="left"/>
              <w:textAlignment w:val="center"/>
            </w:pPr>
            <w:r>
              <w:rPr>
                <w:b/>
                <w:bCs/>
                <w:color w:val="00274C"/>
                <w:position w:val="-2"/>
                <w:sz w:val="20"/>
                <w:szCs w:val="20"/>
              </w:rPr>
              <w:br/>
              <w:t xml:space="preserve">5.9.2    Réglage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208"/>
              </w:numPr>
              <w:spacing w:before="0" w:after="0" w:line="262" w:lineRule="auto"/>
              <w:jc w:val="left"/>
              <w:rPr>
                <w:color w:val="00274C"/>
                <w:sz w:val="20"/>
                <w:szCs w:val="20"/>
              </w:rPr>
            </w:pPr>
            <w:r>
              <w:rPr>
                <w:color w:val="00274C"/>
                <w:position w:val="-2"/>
                <w:sz w:val="20"/>
                <w:szCs w:val="20"/>
              </w:rPr>
              <w:t xml:space="preserve">Desserrer les boulons de fixation </w:t>
            </w:r>
            <w:r>
              <w:rPr>
                <w:b/>
                <w:bCs/>
                <w:color w:val="00274C"/>
                <w:position w:val="-2"/>
                <w:sz w:val="20"/>
                <w:szCs w:val="20"/>
              </w:rPr>
              <w:t xml:space="preserve">B et C</w:t>
            </w:r>
            <w:r>
              <w:rPr>
                <w:color w:val="00274C"/>
                <w:position w:val="-2"/>
                <w:sz w:val="20"/>
                <w:szCs w:val="20"/>
              </w:rPr>
              <w:t xml:space="preserve"> .</w:t>
            </w:r>
          </w:p>
          <w:p>
            <w:pPr>
              <w:numPr>
                <w:ilvl w:val="0"/>
                <w:numId w:val="63723208"/>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63723208"/>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 et C</w:t>
            </w:r>
            <w:r>
              <w:rPr>
                <w:color w:val="00274C"/>
                <w:position w:val="-2"/>
                <w:sz w:val="20"/>
                <w:szCs w:val="20"/>
              </w:rPr>
              <w:t xml:space="preserve"> .</w:t>
            </w:r>
          </w:p>
          <w:p>
            <w:pPr>
              <w:numPr>
                <w:ilvl w:val="0"/>
                <w:numId w:val="63723208"/>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69 Nm [filetage M10] - 40 Nm</w:t>
            </w:r>
            <w:r>
              <w:rPr>
                <w:color w:val="00274C"/>
                <w:position w:val="-2"/>
                <w:sz w:val="20"/>
                <w:szCs w:val="20"/>
              </w:rPr>
              <w:t xml:space="preserve"> </w:t>
            </w:r>
            <w:r>
              <w:rPr>
                <w:b/>
                <w:bCs/>
                <w:color w:val="00274C"/>
                <w:position w:val="-2"/>
                <w:sz w:val="20"/>
                <w:szCs w:val="20"/>
              </w:rPr>
              <w:t xml:space="preserve">[filetage M8]</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63723208"/>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70 et 75 Hz</w:t>
            </w:r>
            <w:r>
              <w:rPr>
                <w:color w:val="00274C"/>
                <w:position w:val="-2"/>
                <w:sz w:val="20"/>
                <w:szCs w:val="20"/>
              </w:rPr>
              <w:t xml:space="preserve"> pour une courroie ayant une épaisseur de 9 mm, et entre </w:t>
            </w:r>
            <w:r>
              <w:rPr>
                <w:b/>
                <w:bCs/>
                <w:color w:val="00274C"/>
                <w:position w:val="-2"/>
                <w:sz w:val="20"/>
                <w:szCs w:val="20"/>
              </w:rPr>
              <w:t xml:space="preserve">80 et 85 Hz</w:t>
            </w:r>
            <w:r>
              <w:rPr>
                <w:color w:val="00274C"/>
                <w:position w:val="-2"/>
                <w:sz w:val="20"/>
                <w:szCs w:val="20"/>
              </w:rPr>
              <w:t xml:space="preserve"> pour une courroie ayant une épaisseur de 17 mm (Fig. 5.10) ( </w:t>
            </w:r>
            <w:r>
              <w:rPr>
                <w:b/>
                <w:bCs/>
                <w:color w:val="00274C"/>
                <w:position w:val="-2"/>
                <w:sz w:val="20"/>
                <w:szCs w:val="20"/>
              </w:rPr>
              <w:t xml:space="preserve">H</w:t>
            </w:r>
            <w:r>
              <w:rPr>
                <w:color w:val="00274C"/>
                <w:position w:val="-2"/>
                <w:sz w:val="20"/>
                <w:szCs w:val="20"/>
              </w:rPr>
              <w:t xml:space="preserve"> ) avec un instrument prévu à cet effet.</w:t>
            </w:r>
          </w:p>
          <w:p>
            <w:pPr>
              <w:widowControl w:val="on"/>
              <w:pBdr/>
              <w:spacing w:before="0" w:after="0" w:line="262" w:lineRule="auto"/>
              <w:ind w:left="0" w:right="0"/>
              <w:jc w:val="left"/>
              <w:textAlignment w:val="center"/>
            </w:pPr>
            <w:r>
              <w:rPr>
                <w:color w:val="00274C"/>
                <w:position w:val="-2"/>
                <w:sz w:val="20"/>
                <w:szCs w:val="20"/>
              </w:rPr>
              <w:br/>
              <w:t xml:space="preserve">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200 et 230 N</w:t>
            </w:r>
            <w:r>
              <w:rPr>
                <w:color w:val="00274C"/>
                <w:position w:val="-2"/>
                <w:sz w:val="20"/>
                <w:szCs w:val="20"/>
              </w:rPr>
              <w:t xml:space="preserve"> pour une courroie ayant une épaisseur de 9 mm, et comprise entre </w:t>
            </w:r>
            <w:r>
              <w:rPr>
                <w:b/>
                <w:bCs/>
                <w:color w:val="00274C"/>
                <w:position w:val="-2"/>
                <w:sz w:val="20"/>
                <w:szCs w:val="20"/>
              </w:rPr>
              <w:t xml:space="preserve">350 et 450</w:t>
            </w:r>
            <w:r>
              <w:rPr>
                <w:color w:val="00274C"/>
                <w:position w:val="-2"/>
                <w:sz w:val="20"/>
                <w:szCs w:val="20"/>
              </w:rPr>
              <w:t xml:space="preserve"> </w:t>
            </w:r>
            <w:r>
              <w:rPr>
                <w:b/>
                <w:bCs/>
                <w:color w:val="00274C"/>
                <w:position w:val="-2"/>
                <w:sz w:val="20"/>
                <w:szCs w:val="20"/>
              </w:rPr>
              <w:t xml:space="preserve">N</w:t>
            </w:r>
            <w:r>
              <w:rPr>
                <w:color w:val="00274C"/>
                <w:position w:val="-2"/>
                <w:sz w:val="20"/>
                <w:szCs w:val="20"/>
              </w:rPr>
              <w:t xml:space="preserve"> pour une courroie ayant une épaisseur de 17 mm ( </w:t>
            </w:r>
            <w:r>
              <w:rPr>
                <w:b/>
                <w:bCs/>
                <w:color w:val="00274C"/>
                <w:position w:val="-2"/>
                <w:sz w:val="20"/>
                <w:szCs w:val="20"/>
              </w:rPr>
              <w:t xml:space="preserve">H</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point p;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Au bout de quelques minutes de fonctionnement du moteur, le laisser refroidir à température ambiante et répéter les opérations </w:t>
            </w:r>
            <w:r>
              <w:rPr>
                <w:b/>
                <w:bCs/>
                <w:color w:val="00274C"/>
                <w:position w:val="-2"/>
                <w:sz w:val="20"/>
                <w:szCs w:val="20"/>
              </w:rPr>
              <w:t xml:space="preserve">2, 3, 4 et 5</w:t>
            </w:r>
            <w:r>
              <w:rPr>
                <w:color w:val="00274C"/>
                <w:position w:val="-2"/>
                <w:sz w:val="20"/>
                <w:szCs w:val="20"/>
              </w:rPr>
              <w:t xml:space="preserve"> si la tension de la courroie n'est pas comprise dans la plage des valeurs prescrites.</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7284868" name="name2096608ac42778e7a"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6290608ac42778e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9794714" name="name8803608ac4278dd6c"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6420608ac4278dd6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84856920" name="name6289608ac427a524a"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2685608ac427a52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53217250" name="name3796608ac427bc41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3240608ac427bc4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70069" name="name9393608ac427d1c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60608ac427d1c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936608ac427d28a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28191" name="name8263608ac427e2d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70608ac427e2d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Pour les mises en garde de sécurité, voir le </w:t>
            </w:r>
            <w:hyperlink r:id="rId9340608ac427e342b"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63723209"/>
              </w:numPr>
              <w:spacing w:before="0" w:after="0" w:line="262" w:lineRule="auto"/>
              <w:jc w:val="left"/>
              <w:rPr>
                <w:color w:val="00274C"/>
                <w:sz w:val="20"/>
                <w:szCs w:val="20"/>
              </w:rPr>
            </w:pPr>
            <w:r>
              <w:rPr>
                <w:color w:val="00274C"/>
                <w:position w:val="-2"/>
                <w:sz w:val="20"/>
                <w:szCs w:val="20"/>
              </w:rPr>
              <w:br/>
              <w:br/>
              <w:t xml:space="preserve">Dévisser légèrement le bouchon de drainage de l’eau </w:t>
            </w:r>
            <w:r>
              <w:rPr>
                <w:b/>
                <w:bCs/>
                <w:color w:val="00274C"/>
                <w:position w:val="-2"/>
                <w:sz w:val="20"/>
                <w:szCs w:val="20"/>
              </w:rPr>
              <w:t xml:space="preserve">A</w:t>
            </w:r>
            <w:r>
              <w:rPr>
                <w:color w:val="00274C"/>
                <w:position w:val="-2"/>
                <w:sz w:val="20"/>
                <w:szCs w:val="20"/>
              </w:rPr>
              <w:br/>
              <w:t xml:space="preserve">sans le démonter.</w:t>
            </w:r>
          </w:p>
          <w:p>
            <w:pPr>
              <w:numPr>
                <w:ilvl w:val="0"/>
                <w:numId w:val="63723209"/>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63723209"/>
              </w:numPr>
              <w:spacing w:before="0" w:after="0" w:line="262" w:lineRule="auto"/>
              <w:jc w:val="left"/>
              <w:rPr>
                <w:color w:val="00274C"/>
                <w:sz w:val="20"/>
                <w:szCs w:val="20"/>
              </w:rPr>
            </w:pPr>
            <w:r>
              <w:rPr>
                <w:color w:val="00274C"/>
                <w:position w:val="-2"/>
                <w:sz w:val="20"/>
                <w:szCs w:val="20"/>
              </w:rPr>
              <w:t xml:space="preserve">Revisser le bouchon de drainage de l’eau </w:t>
            </w:r>
            <w:r>
              <w:rPr>
                <w:b/>
                <w:bCs/>
                <w:color w:val="00274C"/>
                <w:position w:val="-2"/>
                <w:sz w:val="20"/>
                <w:szCs w:val="20"/>
              </w:rPr>
              <w:t xml:space="preserve">A</w:t>
            </w:r>
            <w:r>
              <w:rPr>
                <w:color w:val="00274C"/>
                <w:position w:val="-2"/>
                <w:sz w:val="20"/>
                <w:szCs w:val="20"/>
              </w:rPr>
              <w:t xml:space="preserve"> , dès que le</w:t>
            </w:r>
            <w:r>
              <w:rPr>
                <w:color w:val="00274C"/>
                <w:position w:val="-2"/>
                <w:sz w:val="20"/>
                <w:szCs w:val="20"/>
              </w:rPr>
              <w:br/>
              <w:t xml:space="preserve">carburant s'écoule au dehors.</w:t>
            </w:r>
          </w:p>
          <w:p/>
          <w:p/>
        </w:tc>
        <w:tc>
          <w:tcPr>
            <w:tcMar>
              <w:top w:w="150" w:type="dxa"/>
              <w:bottom w:w="150" w:type="dxa"/>
            </w:tcMar>
            <w:vAlign w:val="top"/>
          </w:tcPr>
          <w:p>
            <w:r>
              <w:rPr>
                <w:position w:val="-226"/>
              </w:rPr>
              <w:drawing>
                <wp:inline distT="0" distB="0" distL="0" distR="0">
                  <wp:extent cx="2232000" cy="1483200"/>
                  <wp:docPr id="36166370" name="name7332608ac42805f1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932608ac42805f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12828" name="name6165608ac4281a6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6608ac4281a6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3723195"/>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6435608ac4281ae58"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4020608ac4281aeaf"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rPr>
        <w:t xml:space="preserve">Avant le stockage, vérifier que:</w:t>
      </w:r>
    </w:p>
    <w:p>
      <w:pPr>
        <w:numPr>
          <w:ilvl w:val="0"/>
          <w:numId w:val="63723195"/>
        </w:numPr>
        <w:spacing w:before="0" w:after="0" w:line="240" w:lineRule="auto"/>
        <w:jc w:val="left"/>
        <w:rPr>
          <w:color w:val="00274C"/>
          <w:sz w:val="20"/>
          <w:szCs w:val="20"/>
        </w:rPr>
      </w:pPr>
      <w:r>
        <w:rPr>
          <w:color w:val="00274C"/>
          <w:sz w:val="20"/>
          <w:szCs w:val="20"/>
        </w:rPr>
        <w:t xml:space="preserve">La pièce, où le moteur sera conservé, ne soit pas humide ou exposée aux intempéries. Protéger adéquatement le moteur contre la poussière, l'humidité et les agents atmosphériques.</w:t>
      </w:r>
    </w:p>
    <w:p>
      <w:pPr>
        <w:numPr>
          <w:ilvl w:val="0"/>
          <w:numId w:val="63723195"/>
        </w:numPr>
        <w:spacing w:before="0" w:after="0" w:line="240" w:lineRule="auto"/>
        <w:jc w:val="left"/>
        <w:rPr>
          <w:color w:val="00274C"/>
          <w:sz w:val="20"/>
          <w:szCs w:val="20"/>
        </w:rPr>
      </w:pPr>
      <w:r>
        <w:rPr>
          <w:color w:val="00274C"/>
          <w:sz w:val="20"/>
          <w:szCs w:val="20"/>
        </w:rPr>
        <w:t xml:space="preserve">Le lieu ne soit pas à proximité de tableaux électriques.</w:t>
      </w:r>
    </w:p>
    <w:p>
      <w:pPr>
        <w:numPr>
          <w:ilvl w:val="0"/>
          <w:numId w:val="63723195"/>
        </w:numPr>
        <w:spacing w:before="0" w:after="0" w:line="240" w:lineRule="auto"/>
        <w:jc w:val="left"/>
        <w:rPr>
          <w:color w:val="00274C"/>
          <w:sz w:val="20"/>
          <w:szCs w:val="20"/>
        </w:rPr>
      </w:pPr>
      <w:r>
        <w:rPr>
          <w:color w:val="00274C"/>
          <w:sz w:val="20"/>
          <w:szCs w:val="20"/>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63723210"/>
        </w:numPr>
        <w:spacing w:before="0" w:after="0" w:line="240" w:lineRule="auto"/>
        <w:jc w:val="left"/>
        <w:rPr>
          <w:color w:val="00274C"/>
          <w:sz w:val="20"/>
          <w:szCs w:val="20"/>
        </w:rPr>
      </w:pPr>
      <w:r>
        <w:rPr>
          <w:color w:val="00274C"/>
          <w:sz w:val="20"/>
          <w:szCs w:val="20"/>
        </w:rPr>
        <w:t xml:space="preserve">Changer l'huile moteur </w:t>
      </w:r>
      <w:hyperlink r:id="rId5485608ac4281b04e" w:history="1">
        <w:r>
          <w:rPr>
            <w:b/>
            <w:bCs/>
            <w:color w:val="0000FF"/>
            <w:sz w:val="20"/>
            <w:szCs w:val="20"/>
          </w:rPr>
          <w:t xml:space="preserve">(Par. 6.1)</w:t>
        </w:r>
      </w:hyperlink>
      <w:r>
        <w:rPr>
          <w:color w:val="00274C"/>
          <w:sz w:val="20"/>
          <w:szCs w:val="20"/>
        </w:rPr>
        <w:t xml:space="preserve"> .</w:t>
      </w:r>
    </w:p>
    <w:p>
      <w:pPr>
        <w:numPr>
          <w:ilvl w:val="0"/>
          <w:numId w:val="63723210"/>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63723210"/>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63723210"/>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6372321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6372321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63723210"/>
        </w:numPr>
        <w:spacing w:before="0" w:after="0" w:line="240" w:lineRule="auto"/>
        <w:jc w:val="left"/>
        <w:rPr>
          <w:color w:val="00274C"/>
          <w:sz w:val="20"/>
          <w:szCs w:val="20"/>
        </w:rPr>
      </w:pPr>
      <w:r>
        <w:rPr>
          <w:color w:val="00274C"/>
          <w:sz w:val="20"/>
          <w:szCs w:val="20"/>
        </w:rPr>
        <w:t xml:space="preserve">Arrêter le moteur.</w:t>
      </w:r>
    </w:p>
    <w:p>
      <w:pPr>
        <w:numPr>
          <w:ilvl w:val="0"/>
          <w:numId w:val="63723210"/>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63723210"/>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63723210"/>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63723210"/>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w:t>
      </w:r>
      <w:bookmarkStart w:id="36482533" w:name="result_box"/>
      <w:bookmarkEnd w:id="36482533"/>
      <w:r>
        <w:rPr>
          <w:color w:val="00274C"/>
          <w:sz w:val="20"/>
          <w:szCs w:val="20"/>
        </w:rPr>
        <w:t xml:space="preserve">électriques et</w:t>
      </w:r>
      <w:r>
        <w:rPr>
          <w:color w:val="00274C"/>
          <w:sz w:val="20"/>
          <w:szCs w:val="20"/>
        </w:rPr>
        <w:t xml:space="preserve"> </w:t>
      </w:r>
      <w:r>
        <w:rPr>
          <w:color w:val="00274C"/>
          <w:sz w:val="20"/>
          <w:szCs w:val="20"/>
        </w:rPr>
        <w:t xml:space="preserve">électroniques.</w:t>
      </w:r>
    </w:p>
    <w:p>
      <w:pPr>
        <w:numPr>
          <w:ilvl w:val="0"/>
          <w:numId w:val="63723210"/>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b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63723211"/>
        </w:numPr>
        <w:spacing w:before="0" w:after="0" w:line="240" w:lineRule="auto"/>
        <w:jc w:val="left"/>
        <w:rPr>
          <w:color w:val="00274C"/>
          <w:sz w:val="20"/>
          <w:szCs w:val="20"/>
        </w:rPr>
      </w:pPr>
      <w:r>
        <w:rPr>
          <w:color w:val="00274C"/>
          <w:sz w:val="20"/>
          <w:szCs w:val="20"/>
        </w:rPr>
        <w:t xml:space="preserve">Enlever la toile de protection.</w:t>
      </w:r>
    </w:p>
    <w:p>
      <w:pPr>
        <w:numPr>
          <w:ilvl w:val="0"/>
          <w:numId w:val="63723211"/>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63723211"/>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63723211"/>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63723211"/>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63723211"/>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63723211"/>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63723211"/>
        </w:numPr>
        <w:spacing w:before="0" w:after="0" w:line="240" w:lineRule="auto"/>
        <w:jc w:val="left"/>
        <w:rPr>
          <w:color w:val="00274C"/>
          <w:sz w:val="20"/>
          <w:szCs w:val="20"/>
        </w:rPr>
      </w:pPr>
      <w:r>
        <w:rPr>
          <w:color w:val="00274C"/>
          <w:sz w:val="20"/>
          <w:szCs w:val="20"/>
        </w:rPr>
        <w:t xml:space="preserve">Arrêter le moteur avec l'huile encore chaude </w:t>
      </w:r>
      <w:hyperlink r:id="rId9033608ac4281b458"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94546" name="name8190608ac4282bbe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62608ac4282bbe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2381608ac4282c2a6" w:history="1">
        <w:r>
          <w:rPr>
            <w:b/>
            <w:bCs/>
            <w:color w:val="0000FF"/>
            <w:sz w:val="20"/>
            <w:szCs w:val="20"/>
          </w:rPr>
          <w:t xml:space="preserve">Tab. 5.3</w:t>
        </w:r>
      </w:hyperlink>
      <w:r>
        <w:rPr>
          <w:color w:val="00274C"/>
          <w:sz w:val="20"/>
          <w:szCs w:val="20"/>
        </w:rPr>
        <w:t xml:space="preserve"> et </w:t>
      </w:r>
      <w:hyperlink r:id="rId2769608ac4282c2c9" w:history="1">
        <w:r>
          <w:rPr>
            <w:b/>
            <w:bCs/>
            <w:color w:val="0000FF"/>
            <w:sz w:val="20"/>
            <w:szCs w:val="20"/>
          </w:rPr>
          <w:t xml:space="preserve">Tab. 5.4</w:t>
        </w:r>
      </w:hyperlink>
      <w:r>
        <w:rPr>
          <w:color w:val="00274C"/>
          <w:sz w:val="20"/>
          <w:szCs w:val="20"/>
        </w:rPr>
        <w:t xml:space="preserve"> .</w:t>
      </w:r>
    </w:p>
    <w:p>
      <w:pPr>
        <w:numPr>
          <w:ilvl w:val="0"/>
          <w:numId w:val="63723211"/>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63723211"/>
        </w:numPr>
        <w:spacing w:before="0" w:after="0" w:line="240" w:lineRule="auto"/>
        <w:jc w:val="left"/>
        <w:rPr>
          <w:color w:val="00274C"/>
          <w:sz w:val="20"/>
          <w:szCs w:val="20"/>
        </w:rPr>
      </w:pPr>
      <w:r>
        <w:rPr>
          <w:color w:val="00274C"/>
          <w:sz w:val="20"/>
          <w:szCs w:val="20"/>
        </w:rPr>
        <w:t xml:space="preserve">Introduire de l'huile neuve </w:t>
      </w:r>
      <w:hyperlink r:id="rId5315608ac4282c31f"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63723211"/>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26244924" w:name="result_box"/>
      <w:bookmarkEnd w:id="26244924"/>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2977608ac4282c381"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13089" name="name2579608ac4283a1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5608ac4283a1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67190" name="name5333608ac4284ba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5608ac4284ba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73608ac4284c3af" w:history="1">
              <w:r>
                <w:rPr>
                  <w:b/>
                  <w:bCs/>
                  <w:color w:val="0000FF"/>
                  <w:position w:val="-2"/>
                  <w:sz w:val="20"/>
                  <w:szCs w:val="20"/>
                  <w:u w:val="single"/>
                </w:rPr>
                <w:t xml:space="preserve">Par. 3.2.2.</w:t>
              </w:r>
            </w:hyperlink>
          </w:p>
          <w:p>
            <w:pPr>
              <w:numPr>
                <w:ilvl w:val="0"/>
                <w:numId w:val="63723195"/>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63723212"/>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3515608ac4284c507"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5876608ac4284c5a3" w:history="1">
              <w:r>
                <w:rPr>
                  <w:b/>
                  <w:bCs/>
                  <w:color w:val="0000FF"/>
                  <w:position w:val="-2"/>
                  <w:sz w:val="20"/>
                  <w:szCs w:val="20"/>
                </w:rPr>
                <w:t xml:space="preserve">Par. 6.2</w:t>
              </w:r>
            </w:hyperlink>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3145608ac4284c5d4" w:history="1">
              <w:r>
                <w:rPr>
                  <w:b/>
                  <w:bCs/>
                  <w:color w:val="0000FF"/>
                  <w:position w:val="-2"/>
                  <w:sz w:val="20"/>
                  <w:szCs w:val="20"/>
                </w:rPr>
                <w:t xml:space="preserve">Tab. 2.1</w:t>
              </w:r>
            </w:hyperlink>
            <w:r>
              <w:rPr>
                <w:color w:val="00274C"/>
                <w:position w:val="-2"/>
                <w:sz w:val="20"/>
                <w:szCs w:val="20"/>
              </w:rPr>
              <w:t xml:space="preserve"> et </w:t>
            </w:r>
            <w:hyperlink r:id="rId5805608ac4284c5fd" w:history="1">
              <w:r>
                <w:rPr>
                  <w:b/>
                  <w:bCs/>
                  <w:color w:val="0000FF"/>
                  <w:position w:val="-2"/>
                  <w:sz w:val="20"/>
                  <w:szCs w:val="20"/>
                </w:rPr>
                <w:t xml:space="preserve">Tab. 2.2</w:t>
              </w:r>
            </w:hyperlink>
            <w:r>
              <w:rPr>
                <w:color w:val="00274C"/>
                <w:position w:val="-2"/>
                <w:sz w:val="20"/>
                <w:szCs w:val="20"/>
              </w:rPr>
              <w:t xml:space="preserve"> ).</w:t>
            </w:r>
          </w:p>
          <w:p>
            <w:pPr>
              <w:numPr>
                <w:ilvl w:val="0"/>
                <w:numId w:val="63723212"/>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85026" name="name3286608ac4285cf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4608ac4285cf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Pr>
              <w:numPr>
                <w:ilvl w:val="0"/>
                <w:numId w:val="63723213"/>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63723213"/>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63723213"/>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15751913" name="name5208608ac42874f2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065608ac42874f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9594504" name="name6392608ac4288e3d4"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600608ac4288e3c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40074469" name="name5586608ac428a8c0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4490608ac428a8b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98758408" name="name9718608ac428bffcd"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956608ac428bffc7"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092608ac428c0d7f"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4068" name="name3295608ac428d26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2608ac428d26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7084608ac428d2d9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476254" name="name1960608ac428df75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43608ac428df7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En cas d’utilisation rare, remplacer tous les 12 mois.</w:t>
            </w:r>
          </w:p>
          <w:p>
            <w:pPr>
              <w:numPr>
                <w:ilvl w:val="0"/>
                <w:numId w:val="63723195"/>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363608ac428dfe40" w:history="1">
              <w:r>
                <w:rPr>
                  <w:b/>
                  <w:bCs/>
                  <w:color w:val="0000FF"/>
                  <w:position w:val="-2"/>
                  <w:sz w:val="20"/>
                  <w:szCs w:val="20"/>
                </w:rPr>
                <w:t xml:space="preserve">Par. 6.6 DÉMANTÈLEMENT ET DESTRUCTION.</w:t>
              </w:r>
            </w:hyperlink>
          </w:p>
          <w:p>
            <w:pPr>
              <w:numPr>
                <w:ilvl w:val="0"/>
                <w:numId w:val="63723214"/>
              </w:numPr>
              <w:spacing w:before="0" w:after="0" w:line="262" w:lineRule="auto"/>
              <w:jc w:val="left"/>
              <w:rPr>
                <w:color w:val="00274C"/>
                <w:sz w:val="20"/>
                <w:szCs w:val="20"/>
              </w:rPr>
            </w:pPr>
            <w:r>
              <w:rPr>
                <w:color w:val="00274C"/>
                <w:position w:val="-2"/>
                <w:sz w:val="20"/>
                <w:szCs w:val="20"/>
              </w:rPr>
              <w:t xml:space="preserve">Dévisser la cartouche du filtre à huile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24800" cy="1476000"/>
                  <wp:docPr id="34254823" name="name7495608ac4290130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6557608ac42901300"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3723215"/>
              </w:numPr>
              <w:spacing w:before="0" w:after="0" w:line="262" w:lineRule="auto"/>
              <w:jc w:val="left"/>
              <w:rPr>
                <w:color w:val="00274C"/>
                <w:sz w:val="20"/>
                <w:szCs w:val="20"/>
              </w:rPr>
            </w:pPr>
            <w:r>
              <w:rPr>
                <w:color w:val="00274C"/>
                <w:position w:val="-2"/>
                <w:sz w:val="20"/>
                <w:szCs w:val="20"/>
              </w:rPr>
              <w:t xml:space="preserve">Insérer et visser la cartouche neuve du filtre à huile </w:t>
            </w:r>
            <w:r>
              <w:rPr>
                <w:b/>
                <w:bCs/>
                <w:color w:val="00274C"/>
                <w:position w:val="-2"/>
                <w:sz w:val="20"/>
                <w:szCs w:val="20"/>
              </w:rPr>
              <w:t xml:space="preserve">A</w:t>
            </w:r>
            <w:r>
              <w:rPr>
                <w:color w:val="00274C"/>
                <w:position w:val="-2"/>
                <w:sz w:val="20"/>
                <w:szCs w:val="20"/>
              </w:rPr>
              <w:t xml:space="preserve"> en la serrant avec la clé dynamométrique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15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20875331" name="name4187608ac4291b28d"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696608ac4291b286"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343608ac4291c01d"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65837" name="name6374608ac4292e1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1608ac4292e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1913608ac4292edec" w:history="1">
              <w:r>
                <w:rPr>
                  <w:b/>
                  <w:bCs/>
                  <w:color w:val="0000FF"/>
                  <w:position w:val="-2"/>
                  <w:sz w:val="20"/>
                  <w:szCs w:val="20"/>
                  <w:u w:val="single"/>
                </w:rPr>
                <w:t xml:space="preserve">Par. 3.2.2.</w:t>
              </w:r>
            </w:hyperlink>
          </w:p>
          <w:p>
            <w:pPr>
              <w:numPr>
                <w:ilvl w:val="0"/>
                <w:numId w:val="63723216"/>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63723216"/>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6"/>
              </w:rPr>
              <w:drawing>
                <wp:inline distT="0" distB="0" distL="0" distR="0">
                  <wp:extent cx="2232000" cy="1483200"/>
                  <wp:docPr id="31332088" name="name5461608ac429470be"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8444608ac429470b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du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01872" name="name1605608ac42958a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0608ac42958a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312608ac429598b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15749" name="name7405608ac429689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76608ac429688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63723195"/>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2061608ac4296910e" w:history="1">
              <w:r>
                <w:rPr>
                  <w:b/>
                  <w:bCs/>
                  <w:color w:val="0000FF"/>
                  <w:position w:val="-2"/>
                  <w:sz w:val="20"/>
                  <w:szCs w:val="20"/>
                  <w:u w:val="single"/>
                </w:rPr>
                <w:t xml:space="preserve">Par. 6.6 DÉMANTÈLEMENT ET DESTRUCTION.</w:t>
              </w:r>
            </w:hyperlink>
          </w:p>
          <w:p/>
          <w:p/>
          <w:p>
            <w:pPr>
              <w:numPr>
                <w:ilvl w:val="0"/>
                <w:numId w:val="63723217"/>
              </w:numPr>
              <w:spacing w:before="0" w:after="0" w:line="262" w:lineRule="auto"/>
              <w:jc w:val="left"/>
              <w:rPr>
                <w:color w:val="00274C"/>
                <w:sz w:val="20"/>
                <w:szCs w:val="20"/>
              </w:rPr>
            </w:pPr>
            <w:r>
              <w:rPr>
                <w:color w:val="00274C"/>
                <w:position w:val="-2"/>
                <w:sz w:val="20"/>
                <w:szCs w:val="20"/>
              </w:rPr>
              <w:t xml:space="preserve">Se procurer un récipient adapté pour récupérer le carburant.</w:t>
            </w:r>
          </w:p>
          <w:p>
            <w:pPr>
              <w:numPr>
                <w:ilvl w:val="0"/>
                <w:numId w:val="63723217"/>
              </w:numPr>
              <w:spacing w:before="0" w:after="0" w:line="262" w:lineRule="auto"/>
              <w:jc w:val="left"/>
              <w:rPr>
                <w:color w:val="00274C"/>
                <w:sz w:val="20"/>
                <w:szCs w:val="20"/>
              </w:rPr>
            </w:pPr>
            <w:r>
              <w:rPr>
                <w:color w:val="00274C"/>
                <w:position w:val="-2"/>
                <w:sz w:val="20"/>
                <w:szCs w:val="20"/>
              </w:rPr>
              <w:t xml:space="preserve">Tourner le filtre </w:t>
            </w:r>
            <w:r>
              <w:rPr>
                <w:b/>
                <w:bCs/>
                <w:color w:val="00274C"/>
                <w:position w:val="-2"/>
                <w:sz w:val="20"/>
                <w:szCs w:val="20"/>
              </w:rPr>
              <w:t xml:space="preserve">A</w:t>
            </w:r>
            <w:r>
              <w:rPr>
                <w:color w:val="00274C"/>
                <w:position w:val="-2"/>
                <w:sz w:val="20"/>
                <w:szCs w:val="20"/>
              </w:rPr>
              <w:t xml:space="preserve"> pour le mettre dans la position de déblocage et l'enlever.</w:t>
            </w:r>
          </w:p>
          <w:p>
            <w:pPr>
              <w:numPr>
                <w:ilvl w:val="0"/>
                <w:numId w:val="63723217"/>
              </w:numPr>
              <w:spacing w:before="0" w:after="0" w:line="262" w:lineRule="auto"/>
              <w:jc w:val="left"/>
              <w:rPr>
                <w:color w:val="00274C"/>
                <w:sz w:val="20"/>
                <w:szCs w:val="20"/>
              </w:rPr>
            </w:pPr>
            <w:r>
              <w:rPr>
                <w:color w:val="00274C"/>
                <w:position w:val="-2"/>
                <w:sz w:val="20"/>
                <w:szCs w:val="20"/>
              </w:rPr>
              <w:t xml:space="preserve">Graisser le joint </w:t>
            </w:r>
            <w:r>
              <w:rPr>
                <w:b/>
                <w:bCs/>
                <w:color w:val="00274C"/>
                <w:position w:val="-2"/>
                <w:sz w:val="20"/>
                <w:szCs w:val="20"/>
              </w:rPr>
              <w:t xml:space="preserve">C</w:t>
            </w:r>
            <w:r>
              <w:rPr>
                <w:color w:val="00274C"/>
                <w:position w:val="-2"/>
                <w:sz w:val="20"/>
                <w:szCs w:val="20"/>
              </w:rPr>
              <w:t xml:space="preserve"> de la nouvelle cartouche.</w:t>
            </w:r>
            <w:r>
              <w:rPr>
                <w:color w:val="00274C"/>
                <w:position w:val="-2"/>
                <w:sz w:val="20"/>
                <w:szCs w:val="20"/>
              </w:rPr>
              <w:br/>
              <w:t xml:space="preserve">Monter le nuveau filtre </w:t>
            </w:r>
            <w:r>
              <w:rPr>
                <w:b/>
                <w:bCs/>
                <w:color w:val="00274C"/>
                <w:position w:val="-2"/>
                <w:sz w:val="20"/>
                <w:szCs w:val="20"/>
              </w:rPr>
              <w:t xml:space="preserve">A</w:t>
            </w:r>
            <w:r>
              <w:rPr>
                <w:color w:val="00274C"/>
                <w:position w:val="-2"/>
                <w:sz w:val="20"/>
                <w:szCs w:val="20"/>
              </w:rPr>
              <w:t xml:space="preserve"> sur le support </w:t>
            </w:r>
            <w:r>
              <w:rPr>
                <w:b/>
                <w:bCs/>
                <w:color w:val="00274C"/>
                <w:position w:val="-2"/>
                <w:sz w:val="20"/>
                <w:szCs w:val="20"/>
              </w:rPr>
              <w:t xml:space="preserve">B</w:t>
            </w:r>
            <w:r>
              <w:rPr>
                <w:color w:val="00274C"/>
                <w:position w:val="-2"/>
                <w:sz w:val="20"/>
                <w:szCs w:val="20"/>
              </w:rPr>
              <w:t xml:space="preserve"> et le tourner jusqu'à la position de blocage.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43066" name="name1797608ac4297d5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3608ac4297d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3723195"/>
              </w:numPr>
              <w:spacing w:before="0" w:after="0" w:line="262" w:lineRule="auto"/>
              <w:jc w:val="left"/>
              <w:rPr>
                <w:color w:val="00274C"/>
                <w:sz w:val="20"/>
                <w:szCs w:val="20"/>
              </w:rPr>
            </w:pPr>
            <w:r>
              <w:rPr>
                <w:color w:val="00274C"/>
                <w:position w:val="-2"/>
                <w:sz w:val="20"/>
                <w:szCs w:val="20"/>
              </w:rPr>
              <w:t xml:space="preserve">Ne pas remplir la cartouche neuve </w:t>
            </w:r>
            <w:r>
              <w:rPr>
                <w:b/>
                <w:bCs/>
                <w:color w:val="00274C"/>
                <w:position w:val="-2"/>
                <w:sz w:val="20"/>
                <w:szCs w:val="20"/>
              </w:rPr>
              <w:t xml:space="preserve">A</w:t>
            </w:r>
            <w:r>
              <w:rPr>
                <w:color w:val="00274C"/>
                <w:position w:val="-2"/>
                <w:sz w:val="20"/>
                <w:szCs w:val="20"/>
              </w:rPr>
              <w:t xml:space="preserve"> avec le carburant.</w:t>
            </w:r>
          </w:p>
          <w:p/>
          <w:p/>
          <w:p>
            <w:pPr>
              <w:numPr>
                <w:ilvl w:val="0"/>
                <w:numId w:val="63723218"/>
              </w:numPr>
              <w:spacing w:before="0" w:after="0" w:line="262" w:lineRule="auto"/>
              <w:jc w:val="left"/>
              <w:rPr>
                <w:color w:val="00274C"/>
                <w:sz w:val="20"/>
                <w:szCs w:val="20"/>
              </w:rPr>
            </w:pPr>
            <w:r>
              <w:rPr>
                <w:color w:val="00274C"/>
                <w:position w:val="-2"/>
                <w:sz w:val="20"/>
                <w:szCs w:val="20"/>
              </w:rPr>
              <w:t xml:space="preserve">Tourner la clé sur le tableau de commandes sur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pompe électrique </w:t>
            </w:r>
            <w:r>
              <w:rPr>
                <w:b/>
                <w:bCs/>
                <w:color w:val="00274C"/>
                <w:position w:val="-2"/>
                <w:sz w:val="20"/>
                <w:szCs w:val="20"/>
              </w:rPr>
              <w:t xml:space="preserve">D</w:t>
            </w:r>
            <w:r>
              <w:rPr>
                <w:color w:val="00274C"/>
                <w:position w:val="-2"/>
                <w:sz w:val="20"/>
                <w:szCs w:val="20"/>
              </w:rPr>
              <w:t xml:space="preserve"> envoie le carburant vers le filtre puis vers la pompe d'injection </w:t>
            </w:r>
            <w:r>
              <w:rPr>
                <w:b/>
                <w:bCs/>
                <w:color w:val="00274C"/>
                <w:position w:val="-2"/>
                <w:sz w:val="20"/>
                <w:szCs w:val="20"/>
              </w:rPr>
              <w:t xml:space="preserve">E</w:t>
            </w:r>
            <w:r>
              <w:rPr>
                <w:color w:val="00274C"/>
                <w:position w:val="-2"/>
                <w:sz w:val="20"/>
                <w:szCs w:val="20"/>
              </w:rPr>
              <w:t xml:space="preserve"> .</w:t>
            </w:r>
          </w:p>
          <w:p>
            <w:pPr>
              <w:numPr>
                <w:ilvl w:val="0"/>
                <w:numId w:val="63723218"/>
              </w:numPr>
              <w:spacing w:before="0" w:after="0" w:line="262" w:lineRule="auto"/>
              <w:jc w:val="left"/>
              <w:rPr>
                <w:color w:val="00274C"/>
                <w:sz w:val="20"/>
                <w:szCs w:val="20"/>
              </w:rPr>
            </w:pPr>
            <w:r>
              <w:rPr>
                <w:color w:val="00274C"/>
                <w:position w:val="-2"/>
                <w:sz w:val="20"/>
                <w:szCs w:val="20"/>
              </w:rPr>
              <w:t xml:space="preserve">Desserrer la vis de désaération </w:t>
            </w:r>
            <w:r>
              <w:rPr>
                <w:b/>
                <w:bCs/>
                <w:color w:val="00274C"/>
                <w:position w:val="-2"/>
                <w:sz w:val="20"/>
                <w:szCs w:val="20"/>
              </w:rPr>
              <w:t xml:space="preserve">F</w:t>
            </w:r>
            <w:r>
              <w:rPr>
                <w:color w:val="00274C"/>
                <w:position w:val="-2"/>
                <w:sz w:val="20"/>
                <w:szCs w:val="20"/>
              </w:rPr>
              <w:t xml:space="preserve"> , située sur le support du filtre du carburant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L'air, à l'intérieur du circuit et du filtre, commencera à sortir du logement de la vis </w:t>
            </w:r>
            <w:r>
              <w:rPr>
                <w:b/>
                <w:bCs/>
                <w:color w:val="00274C"/>
                <w:position w:val="-2"/>
                <w:sz w:val="20"/>
                <w:szCs w:val="20"/>
              </w:rPr>
              <w:t xml:space="preserve">G</w:t>
            </w:r>
            <w:r>
              <w:rPr>
                <w:color w:val="00274C"/>
                <w:position w:val="-2"/>
                <w:sz w:val="20"/>
                <w:szCs w:val="20"/>
              </w:rPr>
              <w:t xml:space="preserve"> .</w:t>
            </w:r>
          </w:p>
          <w:p>
            <w:pPr>
              <w:numPr>
                <w:ilvl w:val="0"/>
                <w:numId w:val="63723218"/>
              </w:numPr>
              <w:spacing w:before="0" w:after="0" w:line="262" w:lineRule="auto"/>
              <w:jc w:val="left"/>
              <w:rPr>
                <w:color w:val="00274C"/>
                <w:sz w:val="20"/>
                <w:szCs w:val="20"/>
              </w:rPr>
            </w:pPr>
            <w:r>
              <w:rPr>
                <w:color w:val="00274C"/>
                <w:position w:val="-2"/>
                <w:sz w:val="20"/>
                <w:szCs w:val="20"/>
              </w:rPr>
              <w:t xml:space="preserve">Visser la vis de désaération </w:t>
            </w:r>
            <w:r>
              <w:rPr>
                <w:b/>
                <w:bCs/>
                <w:color w:val="00274C"/>
                <w:position w:val="-2"/>
                <w:sz w:val="20"/>
                <w:szCs w:val="20"/>
              </w:rPr>
              <w:t xml:space="preserve">F</w:t>
            </w:r>
            <w:r>
              <w:rPr>
                <w:color w:val="00274C"/>
                <w:position w:val="-2"/>
                <w:sz w:val="20"/>
                <w:szCs w:val="20"/>
              </w:rPr>
              <w:t xml:space="preserve"> (couple de serrage à </w:t>
            </w:r>
            <w:r>
              <w:rPr>
                <w:b/>
                <w:bCs/>
                <w:color w:val="00274C"/>
                <w:position w:val="-2"/>
                <w:sz w:val="20"/>
                <w:szCs w:val="20"/>
              </w:rPr>
              <w:t xml:space="preserve">1.5 Nm</w:t>
            </w:r>
            <w:r>
              <w:rPr>
                <w:color w:val="00274C"/>
                <w:position w:val="-2"/>
                <w:sz w:val="20"/>
                <w:szCs w:val="20"/>
              </w:rPr>
              <w:t xml:space="preserve"> ) dès que le carburant commence à sortir.</w:t>
            </w:r>
          </w:p>
        </w:tc>
        <w:tc>
          <w:tcPr>
            <w:tcMar>
              <w:top w:w="150" w:type="dxa"/>
              <w:bottom w:w="150" w:type="dxa"/>
            </w:tcMar>
            <w:vAlign w:val="top"/>
          </w:tcPr>
          <w:p>
            <w:r>
              <w:rPr>
                <w:position w:val="-226"/>
              </w:rPr>
              <w:drawing>
                <wp:inline distT="0" distB="0" distL="0" distR="0">
                  <wp:extent cx="2232000" cy="1483200"/>
                  <wp:docPr id="66345829" name="name7343608ac4298e64c"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548608ac4298e6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65359035" w:name="__mcenew"/>
            <w:bookmarkEnd w:id="65359035"/>
            <w:r>
              <w:rPr>
                <w:position w:val="-226"/>
              </w:rPr>
              <w:drawing>
                <wp:inline distT="0" distB="0" distL="0" distR="0">
                  <wp:extent cx="2232000" cy="1483200"/>
                  <wp:docPr id="98856645" name="name4031608ac429a5f48"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9316608ac429a5f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4390608ac429a76ef"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88628" name="name7504608ac429b84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8608ac429b84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307608ac429b9290"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pas nécessairement fourni par </w:t>
            </w:r>
            <w:r>
              <w:rPr>
                <w:b/>
                <w:bCs/>
                <w:color w:val="00274C"/>
                <w:position w:val="-2"/>
                <w:sz w:val="20"/>
                <w:szCs w:val="20"/>
              </w:rPr>
              <w:t xml:space="preserve">KOHLER</w:t>
            </w:r>
            <w:r>
              <w:rPr>
                <w:color w:val="00274C"/>
                <w:position w:val="-2"/>
                <w:sz w:val="20"/>
                <w:szCs w:val="20"/>
              </w:rPr>
              <w:t xml:space="preserve"> .</w:t>
            </w:r>
          </w:p>
          <w:p/>
          <w:p/>
          <w:p>
            <w:pPr>
              <w:numPr>
                <w:ilvl w:val="0"/>
                <w:numId w:val="6372321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63723219"/>
              </w:numPr>
              <w:spacing w:before="0" w:after="0" w:line="262" w:lineRule="auto"/>
              <w:jc w:val="left"/>
              <w:rPr>
                <w:color w:val="00274C"/>
                <w:sz w:val="20"/>
                <w:szCs w:val="20"/>
              </w:rPr>
            </w:pPr>
            <w:r>
              <w:rPr>
                <w:color w:val="00274C"/>
                <w:position w:val="-2"/>
                <w:sz w:val="20"/>
                <w:szCs w:val="20"/>
              </w:rPr>
              <w:t xml:space="preserve">Extraire la cartouche </w:t>
            </w:r>
            <w:r>
              <w:rPr>
                <w:b/>
                <w:bCs/>
                <w:color w:val="00274C"/>
                <w:position w:val="-2"/>
                <w:sz w:val="20"/>
                <w:szCs w:val="20"/>
              </w:rPr>
              <w:t xml:space="preserve">B</w:t>
            </w:r>
            <w:r>
              <w:rPr>
                <w:color w:val="00274C"/>
                <w:position w:val="-2"/>
                <w:sz w:val="20"/>
                <w:szCs w:val="20"/>
              </w:rPr>
              <w:t xml:space="preserve"> .</w:t>
            </w:r>
          </w:p>
          <w:p>
            <w:pPr>
              <w:numPr>
                <w:ilvl w:val="0"/>
                <w:numId w:val="6372321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la cartouche neuve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76018556" name="name3901608ac429cd308"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3371608ac429cd2f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p>
      <w:pPr>
        <w:numPr>
          <w:ilvl w:val="0"/>
          <w:numId w:val="63723195"/>
        </w:numPr>
        <w:spacing w:before="0" w:after="0" w:line="240" w:lineRule="auto"/>
        <w:jc w:val="left"/>
        <w:rPr>
          <w:color w:val="00274C"/>
          <w:sz w:val="20"/>
          <w:szCs w:val="20"/>
        </w:rPr>
      </w:pPr>
      <w:r>
        <w:rPr>
          <w:color w:val="00274C"/>
          <w:sz w:val="20"/>
          <w:szCs w:val="20"/>
        </w:rPr>
        <w:t xml:space="preserve">En cas de destruction, le moteur devra être éliminé dans des décharges adaptées, en se conformant à la législation en vigueur.</w:t>
      </w:r>
    </w:p>
    <w:p>
      <w:pPr>
        <w:numPr>
          <w:ilvl w:val="0"/>
          <w:numId w:val="63723195"/>
        </w:numPr>
        <w:spacing w:before="0" w:after="0" w:line="240" w:lineRule="auto"/>
        <w:jc w:val="left"/>
        <w:rPr>
          <w:color w:val="00274C"/>
          <w:sz w:val="20"/>
          <w:szCs w:val="20"/>
        </w:rPr>
      </w:pPr>
      <w:r>
        <w:rPr>
          <w:color w:val="00274C"/>
          <w:sz w:val="20"/>
          <w:szCs w:val="20"/>
        </w:rPr>
        <w:t xml:space="preserve">Avant de procéder à la destruction, il est nécessaire de séparer les parties en plastique ou en caoutchouc du reste des composants.</w:t>
      </w:r>
    </w:p>
    <w:p>
      <w:pPr>
        <w:numPr>
          <w:ilvl w:val="0"/>
          <w:numId w:val="63723195"/>
        </w:numPr>
        <w:spacing w:before="0" w:after="0" w:line="240" w:lineRule="auto"/>
        <w:jc w:val="left"/>
        <w:rPr>
          <w:color w:val="00274C"/>
          <w:sz w:val="20"/>
          <w:szCs w:val="20"/>
        </w:rPr>
      </w:pPr>
      <w:r>
        <w:rPr>
          <w:color w:val="00274C"/>
          <w:sz w:val="20"/>
          <w:szCs w:val="20"/>
        </w:rPr>
        <w:t xml:space="preserve">Les parties constituées uniquement de plastique, aluminium et acier pourront être recyclées si elles sont ramassées par les centres appropriés.</w:t>
      </w:r>
    </w:p>
    <w:p>
      <w:pPr>
        <w:numPr>
          <w:ilvl w:val="0"/>
          <w:numId w:val="63723195"/>
        </w:numPr>
        <w:spacing w:before="0" w:after="0" w:line="240" w:lineRule="auto"/>
        <w:jc w:val="left"/>
        <w:rPr>
          <w:color w:val="00274C"/>
          <w:sz w:val="20"/>
          <w:szCs w:val="20"/>
        </w:rPr>
      </w:pPr>
      <w:r>
        <w:rPr>
          <w:color w:val="00274C"/>
          <w:sz w:val="20"/>
          <w:szCs w:val="20"/>
        </w:rPr>
        <w:t xml:space="preserve">Tous les composants et des liquides doivent être traités conformément aux lois en vigueur dans le pays où le tri est effectué.</w:t>
      </w:r>
    </w:p>
    <w:p>
      <w:pPr>
        <w:numPr>
          <w:ilvl w:val="0"/>
          <w:numId w:val="63723195"/>
        </w:numPr>
        <w:spacing w:before="0" w:after="0" w:line="240" w:lineRule="auto"/>
        <w:jc w:val="left"/>
        <w:rPr>
          <w:color w:val="00274C"/>
          <w:sz w:val="20"/>
          <w:szCs w:val="20"/>
        </w:rPr>
      </w:pPr>
      <w:r>
        <w:rPr>
          <w:color w:val="00274C"/>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63723195"/>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63723195"/>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50608ac429d2c38"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congelé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86608ac429d2ff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0608ac429d33b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06608ac429d471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56608ac429d4b11" w:history="1">
              <w:r>
                <w:rPr>
                  <w:b/>
                  <w:bCs/>
                  <w:color w:val="0000FF"/>
                  <w:position w:val="-2"/>
                  <w:sz w:val="20"/>
                  <w:szCs w:val="20"/>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8608ac429d4d1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05608ac429d512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43608ac429d7848"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48505350" w:name="result_box"/>
            <w:bookmarkEnd w:id="48505350"/>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51608ac429d7c94"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3723195"/>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63723195"/>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63723195"/>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63723195"/>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63723195"/>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63723195"/>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63723195"/>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103608ac429da3d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8551608ac429da42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645608ac429da46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713608ac429da4a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63723220"/>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63723220"/>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63723220"/>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63723220"/>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Communauté Européenne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2488263" name="name1423608ac42a042c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049608ac42a042b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1357216" name="name8027608ac42a1163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991608ac42a1162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723220">
    <w:multiLevelType w:val="hybridMultilevel"/>
    <w:lvl w:ilvl="0" w:tplc="73418021">
      <w:start w:val="1"/>
      <w:numFmt w:val="decimal"/>
      <w:lvlText w:val="%1."/>
      <w:lvlJc w:val="left"/>
      <w:pPr>
        <w:ind w:left="720" w:hanging="360"/>
      </w:pPr>
    </w:lvl>
    <w:lvl w:ilvl="1" w:tplc="73418021" w:tentative="1">
      <w:start w:val="1"/>
      <w:numFmt w:val="lowerLetter"/>
      <w:lvlText w:val="%2."/>
      <w:lvlJc w:val="left"/>
      <w:pPr>
        <w:ind w:left="1440" w:hanging="360"/>
      </w:pPr>
    </w:lvl>
    <w:lvl w:ilvl="2" w:tplc="73418021" w:tentative="1">
      <w:start w:val="1"/>
      <w:numFmt w:val="lowerRoman"/>
      <w:lvlText w:val="%3."/>
      <w:lvlJc w:val="right"/>
      <w:pPr>
        <w:ind w:left="2160" w:hanging="180"/>
      </w:pPr>
    </w:lvl>
    <w:lvl w:ilvl="3" w:tplc="73418021" w:tentative="1">
      <w:start w:val="1"/>
      <w:numFmt w:val="decimal"/>
      <w:lvlText w:val="%4."/>
      <w:lvlJc w:val="left"/>
      <w:pPr>
        <w:ind w:left="2880" w:hanging="360"/>
      </w:pPr>
    </w:lvl>
    <w:lvl w:ilvl="4" w:tplc="73418021" w:tentative="1">
      <w:start w:val="1"/>
      <w:numFmt w:val="lowerLetter"/>
      <w:lvlText w:val="%5."/>
      <w:lvlJc w:val="left"/>
      <w:pPr>
        <w:ind w:left="3600" w:hanging="360"/>
      </w:pPr>
    </w:lvl>
    <w:lvl w:ilvl="5" w:tplc="73418021" w:tentative="1">
      <w:start w:val="1"/>
      <w:numFmt w:val="lowerRoman"/>
      <w:lvlText w:val="%6."/>
      <w:lvlJc w:val="right"/>
      <w:pPr>
        <w:ind w:left="4320" w:hanging="180"/>
      </w:pPr>
    </w:lvl>
    <w:lvl w:ilvl="6" w:tplc="73418021" w:tentative="1">
      <w:start w:val="1"/>
      <w:numFmt w:val="decimal"/>
      <w:lvlText w:val="%7."/>
      <w:lvlJc w:val="left"/>
      <w:pPr>
        <w:ind w:left="5040" w:hanging="360"/>
      </w:pPr>
    </w:lvl>
    <w:lvl w:ilvl="7" w:tplc="73418021" w:tentative="1">
      <w:start w:val="1"/>
      <w:numFmt w:val="lowerLetter"/>
      <w:lvlText w:val="%8."/>
      <w:lvlJc w:val="left"/>
      <w:pPr>
        <w:ind w:left="5760" w:hanging="360"/>
      </w:pPr>
    </w:lvl>
    <w:lvl w:ilvl="8" w:tplc="73418021" w:tentative="1">
      <w:start w:val="1"/>
      <w:numFmt w:val="lowerRoman"/>
      <w:lvlText w:val="%9."/>
      <w:lvlJc w:val="right"/>
      <w:pPr>
        <w:ind w:left="6480" w:hanging="180"/>
      </w:pPr>
    </w:lvl>
  </w:abstractNum>
  <w:abstractNum w:abstractNumId="63723219">
    <w:multiLevelType w:val="hybridMultilevel"/>
    <w:lvl w:ilvl="0" w:tplc="43618441">
      <w:start w:val="1"/>
      <w:numFmt w:val="decimal"/>
      <w:lvlText w:val="%1."/>
      <w:lvlJc w:val="left"/>
      <w:pPr>
        <w:ind w:left="720" w:hanging="360"/>
      </w:pPr>
    </w:lvl>
    <w:lvl w:ilvl="1" w:tplc="43618441" w:tentative="1">
      <w:start w:val="1"/>
      <w:numFmt w:val="lowerLetter"/>
      <w:lvlText w:val="%2."/>
      <w:lvlJc w:val="left"/>
      <w:pPr>
        <w:ind w:left="1440" w:hanging="360"/>
      </w:pPr>
    </w:lvl>
    <w:lvl w:ilvl="2" w:tplc="43618441" w:tentative="1">
      <w:start w:val="1"/>
      <w:numFmt w:val="lowerRoman"/>
      <w:lvlText w:val="%3."/>
      <w:lvlJc w:val="right"/>
      <w:pPr>
        <w:ind w:left="2160" w:hanging="180"/>
      </w:pPr>
    </w:lvl>
    <w:lvl w:ilvl="3" w:tplc="43618441" w:tentative="1">
      <w:start w:val="1"/>
      <w:numFmt w:val="decimal"/>
      <w:lvlText w:val="%4."/>
      <w:lvlJc w:val="left"/>
      <w:pPr>
        <w:ind w:left="2880" w:hanging="360"/>
      </w:pPr>
    </w:lvl>
    <w:lvl w:ilvl="4" w:tplc="43618441" w:tentative="1">
      <w:start w:val="1"/>
      <w:numFmt w:val="lowerLetter"/>
      <w:lvlText w:val="%5."/>
      <w:lvlJc w:val="left"/>
      <w:pPr>
        <w:ind w:left="3600" w:hanging="360"/>
      </w:pPr>
    </w:lvl>
    <w:lvl w:ilvl="5" w:tplc="43618441" w:tentative="1">
      <w:start w:val="1"/>
      <w:numFmt w:val="lowerRoman"/>
      <w:lvlText w:val="%6."/>
      <w:lvlJc w:val="right"/>
      <w:pPr>
        <w:ind w:left="4320" w:hanging="180"/>
      </w:pPr>
    </w:lvl>
    <w:lvl w:ilvl="6" w:tplc="43618441" w:tentative="1">
      <w:start w:val="1"/>
      <w:numFmt w:val="decimal"/>
      <w:lvlText w:val="%7."/>
      <w:lvlJc w:val="left"/>
      <w:pPr>
        <w:ind w:left="5040" w:hanging="360"/>
      </w:pPr>
    </w:lvl>
    <w:lvl w:ilvl="7" w:tplc="43618441" w:tentative="1">
      <w:start w:val="1"/>
      <w:numFmt w:val="lowerLetter"/>
      <w:lvlText w:val="%8."/>
      <w:lvlJc w:val="left"/>
      <w:pPr>
        <w:ind w:left="5760" w:hanging="360"/>
      </w:pPr>
    </w:lvl>
    <w:lvl w:ilvl="8" w:tplc="43618441" w:tentative="1">
      <w:start w:val="1"/>
      <w:numFmt w:val="lowerRoman"/>
      <w:lvlText w:val="%9."/>
      <w:lvlJc w:val="right"/>
      <w:pPr>
        <w:ind w:left="6480" w:hanging="180"/>
      </w:pPr>
    </w:lvl>
  </w:abstractNum>
  <w:abstractNum w:abstractNumId="63723218">
    <w:multiLevelType w:val="hybridMultilevel"/>
    <w:lvl w:ilvl="0" w:tplc="33880327">
      <w:start w:val="1"/>
      <w:numFmt w:val="decimal"/>
      <w:lvlText w:val="%1."/>
      <w:lvlJc w:val="left"/>
      <w:pPr>
        <w:ind w:left="720" w:hanging="360"/>
      </w:pPr>
    </w:lvl>
    <w:lvl w:ilvl="1" w:tplc="33880327" w:tentative="1">
      <w:start w:val="1"/>
      <w:numFmt w:val="lowerLetter"/>
      <w:lvlText w:val="%2."/>
      <w:lvlJc w:val="left"/>
      <w:pPr>
        <w:ind w:left="1440" w:hanging="360"/>
      </w:pPr>
    </w:lvl>
    <w:lvl w:ilvl="2" w:tplc="33880327" w:tentative="1">
      <w:start w:val="1"/>
      <w:numFmt w:val="lowerRoman"/>
      <w:lvlText w:val="%3."/>
      <w:lvlJc w:val="right"/>
      <w:pPr>
        <w:ind w:left="2160" w:hanging="180"/>
      </w:pPr>
    </w:lvl>
    <w:lvl w:ilvl="3" w:tplc="33880327" w:tentative="1">
      <w:start w:val="1"/>
      <w:numFmt w:val="decimal"/>
      <w:lvlText w:val="%4."/>
      <w:lvlJc w:val="left"/>
      <w:pPr>
        <w:ind w:left="2880" w:hanging="360"/>
      </w:pPr>
    </w:lvl>
    <w:lvl w:ilvl="4" w:tplc="33880327" w:tentative="1">
      <w:start w:val="1"/>
      <w:numFmt w:val="lowerLetter"/>
      <w:lvlText w:val="%5."/>
      <w:lvlJc w:val="left"/>
      <w:pPr>
        <w:ind w:left="3600" w:hanging="360"/>
      </w:pPr>
    </w:lvl>
    <w:lvl w:ilvl="5" w:tplc="33880327" w:tentative="1">
      <w:start w:val="1"/>
      <w:numFmt w:val="lowerRoman"/>
      <w:lvlText w:val="%6."/>
      <w:lvlJc w:val="right"/>
      <w:pPr>
        <w:ind w:left="4320" w:hanging="180"/>
      </w:pPr>
    </w:lvl>
    <w:lvl w:ilvl="6" w:tplc="33880327" w:tentative="1">
      <w:start w:val="1"/>
      <w:numFmt w:val="decimal"/>
      <w:lvlText w:val="%7."/>
      <w:lvlJc w:val="left"/>
      <w:pPr>
        <w:ind w:left="5040" w:hanging="360"/>
      </w:pPr>
    </w:lvl>
    <w:lvl w:ilvl="7" w:tplc="33880327" w:tentative="1">
      <w:start w:val="1"/>
      <w:numFmt w:val="lowerLetter"/>
      <w:lvlText w:val="%8."/>
      <w:lvlJc w:val="left"/>
      <w:pPr>
        <w:ind w:left="5760" w:hanging="360"/>
      </w:pPr>
    </w:lvl>
    <w:lvl w:ilvl="8" w:tplc="33880327" w:tentative="1">
      <w:start w:val="1"/>
      <w:numFmt w:val="lowerRoman"/>
      <w:lvlText w:val="%9."/>
      <w:lvlJc w:val="right"/>
      <w:pPr>
        <w:ind w:left="6480" w:hanging="180"/>
      </w:pPr>
    </w:lvl>
  </w:abstractNum>
  <w:abstractNum w:abstractNumId="63723217">
    <w:multiLevelType w:val="hybridMultilevel"/>
    <w:lvl w:ilvl="0" w:tplc="78441131">
      <w:start w:val="1"/>
      <w:numFmt w:val="decimal"/>
      <w:lvlText w:val="%1."/>
      <w:lvlJc w:val="left"/>
      <w:pPr>
        <w:ind w:left="720" w:hanging="360"/>
      </w:pPr>
    </w:lvl>
    <w:lvl w:ilvl="1" w:tplc="78441131" w:tentative="1">
      <w:start w:val="1"/>
      <w:numFmt w:val="lowerLetter"/>
      <w:lvlText w:val="%2."/>
      <w:lvlJc w:val="left"/>
      <w:pPr>
        <w:ind w:left="1440" w:hanging="360"/>
      </w:pPr>
    </w:lvl>
    <w:lvl w:ilvl="2" w:tplc="78441131" w:tentative="1">
      <w:start w:val="1"/>
      <w:numFmt w:val="lowerRoman"/>
      <w:lvlText w:val="%3."/>
      <w:lvlJc w:val="right"/>
      <w:pPr>
        <w:ind w:left="2160" w:hanging="180"/>
      </w:pPr>
    </w:lvl>
    <w:lvl w:ilvl="3" w:tplc="78441131" w:tentative="1">
      <w:start w:val="1"/>
      <w:numFmt w:val="decimal"/>
      <w:lvlText w:val="%4."/>
      <w:lvlJc w:val="left"/>
      <w:pPr>
        <w:ind w:left="2880" w:hanging="360"/>
      </w:pPr>
    </w:lvl>
    <w:lvl w:ilvl="4" w:tplc="78441131" w:tentative="1">
      <w:start w:val="1"/>
      <w:numFmt w:val="lowerLetter"/>
      <w:lvlText w:val="%5."/>
      <w:lvlJc w:val="left"/>
      <w:pPr>
        <w:ind w:left="3600" w:hanging="360"/>
      </w:pPr>
    </w:lvl>
    <w:lvl w:ilvl="5" w:tplc="78441131" w:tentative="1">
      <w:start w:val="1"/>
      <w:numFmt w:val="lowerRoman"/>
      <w:lvlText w:val="%6."/>
      <w:lvlJc w:val="right"/>
      <w:pPr>
        <w:ind w:left="4320" w:hanging="180"/>
      </w:pPr>
    </w:lvl>
    <w:lvl w:ilvl="6" w:tplc="78441131" w:tentative="1">
      <w:start w:val="1"/>
      <w:numFmt w:val="decimal"/>
      <w:lvlText w:val="%7."/>
      <w:lvlJc w:val="left"/>
      <w:pPr>
        <w:ind w:left="5040" w:hanging="360"/>
      </w:pPr>
    </w:lvl>
    <w:lvl w:ilvl="7" w:tplc="78441131" w:tentative="1">
      <w:start w:val="1"/>
      <w:numFmt w:val="lowerLetter"/>
      <w:lvlText w:val="%8."/>
      <w:lvlJc w:val="left"/>
      <w:pPr>
        <w:ind w:left="5760" w:hanging="360"/>
      </w:pPr>
    </w:lvl>
    <w:lvl w:ilvl="8" w:tplc="78441131" w:tentative="1">
      <w:start w:val="1"/>
      <w:numFmt w:val="lowerRoman"/>
      <w:lvlText w:val="%9."/>
      <w:lvlJc w:val="right"/>
      <w:pPr>
        <w:ind w:left="6480" w:hanging="180"/>
      </w:pPr>
    </w:lvl>
  </w:abstractNum>
  <w:abstractNum w:abstractNumId="63723216">
    <w:multiLevelType w:val="hybridMultilevel"/>
    <w:lvl w:ilvl="0" w:tplc="88778922">
      <w:start w:val="1"/>
      <w:numFmt w:val="decimal"/>
      <w:lvlText w:val="%1."/>
      <w:lvlJc w:val="left"/>
      <w:pPr>
        <w:ind w:left="720" w:hanging="360"/>
      </w:pPr>
    </w:lvl>
    <w:lvl w:ilvl="1" w:tplc="88778922" w:tentative="1">
      <w:start w:val="1"/>
      <w:numFmt w:val="lowerLetter"/>
      <w:lvlText w:val="%2."/>
      <w:lvlJc w:val="left"/>
      <w:pPr>
        <w:ind w:left="1440" w:hanging="360"/>
      </w:pPr>
    </w:lvl>
    <w:lvl w:ilvl="2" w:tplc="88778922" w:tentative="1">
      <w:start w:val="1"/>
      <w:numFmt w:val="lowerRoman"/>
      <w:lvlText w:val="%3."/>
      <w:lvlJc w:val="right"/>
      <w:pPr>
        <w:ind w:left="2160" w:hanging="180"/>
      </w:pPr>
    </w:lvl>
    <w:lvl w:ilvl="3" w:tplc="88778922" w:tentative="1">
      <w:start w:val="1"/>
      <w:numFmt w:val="decimal"/>
      <w:lvlText w:val="%4."/>
      <w:lvlJc w:val="left"/>
      <w:pPr>
        <w:ind w:left="2880" w:hanging="360"/>
      </w:pPr>
    </w:lvl>
    <w:lvl w:ilvl="4" w:tplc="88778922" w:tentative="1">
      <w:start w:val="1"/>
      <w:numFmt w:val="lowerLetter"/>
      <w:lvlText w:val="%5."/>
      <w:lvlJc w:val="left"/>
      <w:pPr>
        <w:ind w:left="3600" w:hanging="360"/>
      </w:pPr>
    </w:lvl>
    <w:lvl w:ilvl="5" w:tplc="88778922" w:tentative="1">
      <w:start w:val="1"/>
      <w:numFmt w:val="lowerRoman"/>
      <w:lvlText w:val="%6."/>
      <w:lvlJc w:val="right"/>
      <w:pPr>
        <w:ind w:left="4320" w:hanging="180"/>
      </w:pPr>
    </w:lvl>
    <w:lvl w:ilvl="6" w:tplc="88778922" w:tentative="1">
      <w:start w:val="1"/>
      <w:numFmt w:val="decimal"/>
      <w:lvlText w:val="%7."/>
      <w:lvlJc w:val="left"/>
      <w:pPr>
        <w:ind w:left="5040" w:hanging="360"/>
      </w:pPr>
    </w:lvl>
    <w:lvl w:ilvl="7" w:tplc="88778922" w:tentative="1">
      <w:start w:val="1"/>
      <w:numFmt w:val="lowerLetter"/>
      <w:lvlText w:val="%8."/>
      <w:lvlJc w:val="left"/>
      <w:pPr>
        <w:ind w:left="5760" w:hanging="360"/>
      </w:pPr>
    </w:lvl>
    <w:lvl w:ilvl="8" w:tplc="88778922" w:tentative="1">
      <w:start w:val="1"/>
      <w:numFmt w:val="lowerRoman"/>
      <w:lvlText w:val="%9."/>
      <w:lvlJc w:val="right"/>
      <w:pPr>
        <w:ind w:left="6480" w:hanging="180"/>
      </w:pPr>
    </w:lvl>
  </w:abstractNum>
  <w:abstractNum w:abstractNumId="63723215">
    <w:multiLevelType w:val="hybridMultilevel"/>
    <w:lvl w:ilvl="0" w:tplc="53220737">
      <w:start w:val="1"/>
      <w:numFmt w:val="decimal"/>
      <w:lvlText w:val="%1."/>
      <w:lvlJc w:val="left"/>
      <w:pPr>
        <w:ind w:left="720" w:hanging="360"/>
      </w:pPr>
    </w:lvl>
    <w:lvl w:ilvl="1" w:tplc="53220737" w:tentative="1">
      <w:start w:val="1"/>
      <w:numFmt w:val="lowerLetter"/>
      <w:lvlText w:val="%2."/>
      <w:lvlJc w:val="left"/>
      <w:pPr>
        <w:ind w:left="1440" w:hanging="360"/>
      </w:pPr>
    </w:lvl>
    <w:lvl w:ilvl="2" w:tplc="53220737" w:tentative="1">
      <w:start w:val="1"/>
      <w:numFmt w:val="lowerRoman"/>
      <w:lvlText w:val="%3."/>
      <w:lvlJc w:val="right"/>
      <w:pPr>
        <w:ind w:left="2160" w:hanging="180"/>
      </w:pPr>
    </w:lvl>
    <w:lvl w:ilvl="3" w:tplc="53220737" w:tentative="1">
      <w:start w:val="1"/>
      <w:numFmt w:val="decimal"/>
      <w:lvlText w:val="%4."/>
      <w:lvlJc w:val="left"/>
      <w:pPr>
        <w:ind w:left="2880" w:hanging="360"/>
      </w:pPr>
    </w:lvl>
    <w:lvl w:ilvl="4" w:tplc="53220737" w:tentative="1">
      <w:start w:val="1"/>
      <w:numFmt w:val="lowerLetter"/>
      <w:lvlText w:val="%5."/>
      <w:lvlJc w:val="left"/>
      <w:pPr>
        <w:ind w:left="3600" w:hanging="360"/>
      </w:pPr>
    </w:lvl>
    <w:lvl w:ilvl="5" w:tplc="53220737" w:tentative="1">
      <w:start w:val="1"/>
      <w:numFmt w:val="lowerRoman"/>
      <w:lvlText w:val="%6."/>
      <w:lvlJc w:val="right"/>
      <w:pPr>
        <w:ind w:left="4320" w:hanging="180"/>
      </w:pPr>
    </w:lvl>
    <w:lvl w:ilvl="6" w:tplc="53220737" w:tentative="1">
      <w:start w:val="1"/>
      <w:numFmt w:val="decimal"/>
      <w:lvlText w:val="%7."/>
      <w:lvlJc w:val="left"/>
      <w:pPr>
        <w:ind w:left="5040" w:hanging="360"/>
      </w:pPr>
    </w:lvl>
    <w:lvl w:ilvl="7" w:tplc="53220737" w:tentative="1">
      <w:start w:val="1"/>
      <w:numFmt w:val="lowerLetter"/>
      <w:lvlText w:val="%8."/>
      <w:lvlJc w:val="left"/>
      <w:pPr>
        <w:ind w:left="5760" w:hanging="360"/>
      </w:pPr>
    </w:lvl>
    <w:lvl w:ilvl="8" w:tplc="53220737" w:tentative="1">
      <w:start w:val="1"/>
      <w:numFmt w:val="lowerRoman"/>
      <w:lvlText w:val="%9."/>
      <w:lvlJc w:val="right"/>
      <w:pPr>
        <w:ind w:left="6480" w:hanging="180"/>
      </w:pPr>
    </w:lvl>
  </w:abstractNum>
  <w:abstractNum w:abstractNumId="63723214">
    <w:multiLevelType w:val="hybridMultilevel"/>
    <w:lvl w:ilvl="0" w:tplc="71193363">
      <w:start w:val="1"/>
      <w:numFmt w:val="decimal"/>
      <w:lvlText w:val="%1."/>
      <w:lvlJc w:val="left"/>
      <w:pPr>
        <w:ind w:left="720" w:hanging="360"/>
      </w:pPr>
    </w:lvl>
    <w:lvl w:ilvl="1" w:tplc="71193363" w:tentative="1">
      <w:start w:val="1"/>
      <w:numFmt w:val="lowerLetter"/>
      <w:lvlText w:val="%2."/>
      <w:lvlJc w:val="left"/>
      <w:pPr>
        <w:ind w:left="1440" w:hanging="360"/>
      </w:pPr>
    </w:lvl>
    <w:lvl w:ilvl="2" w:tplc="71193363" w:tentative="1">
      <w:start w:val="1"/>
      <w:numFmt w:val="lowerRoman"/>
      <w:lvlText w:val="%3."/>
      <w:lvlJc w:val="right"/>
      <w:pPr>
        <w:ind w:left="2160" w:hanging="180"/>
      </w:pPr>
    </w:lvl>
    <w:lvl w:ilvl="3" w:tplc="71193363" w:tentative="1">
      <w:start w:val="1"/>
      <w:numFmt w:val="decimal"/>
      <w:lvlText w:val="%4."/>
      <w:lvlJc w:val="left"/>
      <w:pPr>
        <w:ind w:left="2880" w:hanging="360"/>
      </w:pPr>
    </w:lvl>
    <w:lvl w:ilvl="4" w:tplc="71193363" w:tentative="1">
      <w:start w:val="1"/>
      <w:numFmt w:val="lowerLetter"/>
      <w:lvlText w:val="%5."/>
      <w:lvlJc w:val="left"/>
      <w:pPr>
        <w:ind w:left="3600" w:hanging="360"/>
      </w:pPr>
    </w:lvl>
    <w:lvl w:ilvl="5" w:tplc="71193363" w:tentative="1">
      <w:start w:val="1"/>
      <w:numFmt w:val="lowerRoman"/>
      <w:lvlText w:val="%6."/>
      <w:lvlJc w:val="right"/>
      <w:pPr>
        <w:ind w:left="4320" w:hanging="180"/>
      </w:pPr>
    </w:lvl>
    <w:lvl w:ilvl="6" w:tplc="71193363" w:tentative="1">
      <w:start w:val="1"/>
      <w:numFmt w:val="decimal"/>
      <w:lvlText w:val="%7."/>
      <w:lvlJc w:val="left"/>
      <w:pPr>
        <w:ind w:left="5040" w:hanging="360"/>
      </w:pPr>
    </w:lvl>
    <w:lvl w:ilvl="7" w:tplc="71193363" w:tentative="1">
      <w:start w:val="1"/>
      <w:numFmt w:val="lowerLetter"/>
      <w:lvlText w:val="%8."/>
      <w:lvlJc w:val="left"/>
      <w:pPr>
        <w:ind w:left="5760" w:hanging="360"/>
      </w:pPr>
    </w:lvl>
    <w:lvl w:ilvl="8" w:tplc="71193363" w:tentative="1">
      <w:start w:val="1"/>
      <w:numFmt w:val="lowerRoman"/>
      <w:lvlText w:val="%9."/>
      <w:lvlJc w:val="right"/>
      <w:pPr>
        <w:ind w:left="6480" w:hanging="180"/>
      </w:pPr>
    </w:lvl>
  </w:abstractNum>
  <w:abstractNum w:abstractNumId="63723213">
    <w:multiLevelType w:val="hybridMultilevel"/>
    <w:lvl w:ilvl="0" w:tplc="62895603">
      <w:start w:val="1"/>
      <w:numFmt w:val="decimal"/>
      <w:lvlText w:val="%1."/>
      <w:lvlJc w:val="left"/>
      <w:pPr>
        <w:ind w:left="720" w:hanging="360"/>
      </w:pPr>
    </w:lvl>
    <w:lvl w:ilvl="1" w:tplc="62895603" w:tentative="1">
      <w:start w:val="1"/>
      <w:numFmt w:val="lowerLetter"/>
      <w:lvlText w:val="%2."/>
      <w:lvlJc w:val="left"/>
      <w:pPr>
        <w:ind w:left="1440" w:hanging="360"/>
      </w:pPr>
    </w:lvl>
    <w:lvl w:ilvl="2" w:tplc="62895603" w:tentative="1">
      <w:start w:val="1"/>
      <w:numFmt w:val="lowerRoman"/>
      <w:lvlText w:val="%3."/>
      <w:lvlJc w:val="right"/>
      <w:pPr>
        <w:ind w:left="2160" w:hanging="180"/>
      </w:pPr>
    </w:lvl>
    <w:lvl w:ilvl="3" w:tplc="62895603" w:tentative="1">
      <w:start w:val="1"/>
      <w:numFmt w:val="decimal"/>
      <w:lvlText w:val="%4."/>
      <w:lvlJc w:val="left"/>
      <w:pPr>
        <w:ind w:left="2880" w:hanging="360"/>
      </w:pPr>
    </w:lvl>
    <w:lvl w:ilvl="4" w:tplc="62895603" w:tentative="1">
      <w:start w:val="1"/>
      <w:numFmt w:val="lowerLetter"/>
      <w:lvlText w:val="%5."/>
      <w:lvlJc w:val="left"/>
      <w:pPr>
        <w:ind w:left="3600" w:hanging="360"/>
      </w:pPr>
    </w:lvl>
    <w:lvl w:ilvl="5" w:tplc="62895603" w:tentative="1">
      <w:start w:val="1"/>
      <w:numFmt w:val="lowerRoman"/>
      <w:lvlText w:val="%6."/>
      <w:lvlJc w:val="right"/>
      <w:pPr>
        <w:ind w:left="4320" w:hanging="180"/>
      </w:pPr>
    </w:lvl>
    <w:lvl w:ilvl="6" w:tplc="62895603" w:tentative="1">
      <w:start w:val="1"/>
      <w:numFmt w:val="decimal"/>
      <w:lvlText w:val="%7."/>
      <w:lvlJc w:val="left"/>
      <w:pPr>
        <w:ind w:left="5040" w:hanging="360"/>
      </w:pPr>
    </w:lvl>
    <w:lvl w:ilvl="7" w:tplc="62895603" w:tentative="1">
      <w:start w:val="1"/>
      <w:numFmt w:val="lowerLetter"/>
      <w:lvlText w:val="%8."/>
      <w:lvlJc w:val="left"/>
      <w:pPr>
        <w:ind w:left="5760" w:hanging="360"/>
      </w:pPr>
    </w:lvl>
    <w:lvl w:ilvl="8" w:tplc="62895603" w:tentative="1">
      <w:start w:val="1"/>
      <w:numFmt w:val="lowerRoman"/>
      <w:lvlText w:val="%9."/>
      <w:lvlJc w:val="right"/>
      <w:pPr>
        <w:ind w:left="6480" w:hanging="180"/>
      </w:pPr>
    </w:lvl>
  </w:abstractNum>
  <w:abstractNum w:abstractNumId="63723212">
    <w:multiLevelType w:val="hybridMultilevel"/>
    <w:lvl w:ilvl="0" w:tplc="83959330">
      <w:start w:val="1"/>
      <w:numFmt w:val="decimal"/>
      <w:lvlText w:val="%1."/>
      <w:lvlJc w:val="left"/>
      <w:pPr>
        <w:ind w:left="720" w:hanging="360"/>
      </w:pPr>
    </w:lvl>
    <w:lvl w:ilvl="1" w:tplc="83959330" w:tentative="1">
      <w:start w:val="1"/>
      <w:numFmt w:val="lowerLetter"/>
      <w:lvlText w:val="%2."/>
      <w:lvlJc w:val="left"/>
      <w:pPr>
        <w:ind w:left="1440" w:hanging="360"/>
      </w:pPr>
    </w:lvl>
    <w:lvl w:ilvl="2" w:tplc="83959330" w:tentative="1">
      <w:start w:val="1"/>
      <w:numFmt w:val="lowerRoman"/>
      <w:lvlText w:val="%3."/>
      <w:lvlJc w:val="right"/>
      <w:pPr>
        <w:ind w:left="2160" w:hanging="180"/>
      </w:pPr>
    </w:lvl>
    <w:lvl w:ilvl="3" w:tplc="83959330" w:tentative="1">
      <w:start w:val="1"/>
      <w:numFmt w:val="decimal"/>
      <w:lvlText w:val="%4."/>
      <w:lvlJc w:val="left"/>
      <w:pPr>
        <w:ind w:left="2880" w:hanging="360"/>
      </w:pPr>
    </w:lvl>
    <w:lvl w:ilvl="4" w:tplc="83959330" w:tentative="1">
      <w:start w:val="1"/>
      <w:numFmt w:val="lowerLetter"/>
      <w:lvlText w:val="%5."/>
      <w:lvlJc w:val="left"/>
      <w:pPr>
        <w:ind w:left="3600" w:hanging="360"/>
      </w:pPr>
    </w:lvl>
    <w:lvl w:ilvl="5" w:tplc="83959330" w:tentative="1">
      <w:start w:val="1"/>
      <w:numFmt w:val="lowerRoman"/>
      <w:lvlText w:val="%6."/>
      <w:lvlJc w:val="right"/>
      <w:pPr>
        <w:ind w:left="4320" w:hanging="180"/>
      </w:pPr>
    </w:lvl>
    <w:lvl w:ilvl="6" w:tplc="83959330" w:tentative="1">
      <w:start w:val="1"/>
      <w:numFmt w:val="decimal"/>
      <w:lvlText w:val="%7."/>
      <w:lvlJc w:val="left"/>
      <w:pPr>
        <w:ind w:left="5040" w:hanging="360"/>
      </w:pPr>
    </w:lvl>
    <w:lvl w:ilvl="7" w:tplc="83959330" w:tentative="1">
      <w:start w:val="1"/>
      <w:numFmt w:val="lowerLetter"/>
      <w:lvlText w:val="%8."/>
      <w:lvlJc w:val="left"/>
      <w:pPr>
        <w:ind w:left="5760" w:hanging="360"/>
      </w:pPr>
    </w:lvl>
    <w:lvl w:ilvl="8" w:tplc="83959330" w:tentative="1">
      <w:start w:val="1"/>
      <w:numFmt w:val="lowerRoman"/>
      <w:lvlText w:val="%9."/>
      <w:lvlJc w:val="right"/>
      <w:pPr>
        <w:ind w:left="6480" w:hanging="180"/>
      </w:pPr>
    </w:lvl>
  </w:abstractNum>
  <w:abstractNum w:abstractNumId="63723211">
    <w:multiLevelType w:val="hybridMultilevel"/>
    <w:lvl w:ilvl="0" w:tplc="46320724">
      <w:start w:val="1"/>
      <w:numFmt w:val="decimal"/>
      <w:lvlText w:val="%1."/>
      <w:lvlJc w:val="left"/>
      <w:pPr>
        <w:ind w:left="720" w:hanging="360"/>
      </w:pPr>
    </w:lvl>
    <w:lvl w:ilvl="1" w:tplc="46320724" w:tentative="1">
      <w:start w:val="1"/>
      <w:numFmt w:val="lowerLetter"/>
      <w:lvlText w:val="%2."/>
      <w:lvlJc w:val="left"/>
      <w:pPr>
        <w:ind w:left="1440" w:hanging="360"/>
      </w:pPr>
    </w:lvl>
    <w:lvl w:ilvl="2" w:tplc="46320724" w:tentative="1">
      <w:start w:val="1"/>
      <w:numFmt w:val="lowerRoman"/>
      <w:lvlText w:val="%3."/>
      <w:lvlJc w:val="right"/>
      <w:pPr>
        <w:ind w:left="2160" w:hanging="180"/>
      </w:pPr>
    </w:lvl>
    <w:lvl w:ilvl="3" w:tplc="46320724" w:tentative="1">
      <w:start w:val="1"/>
      <w:numFmt w:val="decimal"/>
      <w:lvlText w:val="%4."/>
      <w:lvlJc w:val="left"/>
      <w:pPr>
        <w:ind w:left="2880" w:hanging="360"/>
      </w:pPr>
    </w:lvl>
    <w:lvl w:ilvl="4" w:tplc="46320724" w:tentative="1">
      <w:start w:val="1"/>
      <w:numFmt w:val="lowerLetter"/>
      <w:lvlText w:val="%5."/>
      <w:lvlJc w:val="left"/>
      <w:pPr>
        <w:ind w:left="3600" w:hanging="360"/>
      </w:pPr>
    </w:lvl>
    <w:lvl w:ilvl="5" w:tplc="46320724" w:tentative="1">
      <w:start w:val="1"/>
      <w:numFmt w:val="lowerRoman"/>
      <w:lvlText w:val="%6."/>
      <w:lvlJc w:val="right"/>
      <w:pPr>
        <w:ind w:left="4320" w:hanging="180"/>
      </w:pPr>
    </w:lvl>
    <w:lvl w:ilvl="6" w:tplc="46320724" w:tentative="1">
      <w:start w:val="1"/>
      <w:numFmt w:val="decimal"/>
      <w:lvlText w:val="%7."/>
      <w:lvlJc w:val="left"/>
      <w:pPr>
        <w:ind w:left="5040" w:hanging="360"/>
      </w:pPr>
    </w:lvl>
    <w:lvl w:ilvl="7" w:tplc="46320724" w:tentative="1">
      <w:start w:val="1"/>
      <w:numFmt w:val="lowerLetter"/>
      <w:lvlText w:val="%8."/>
      <w:lvlJc w:val="left"/>
      <w:pPr>
        <w:ind w:left="5760" w:hanging="360"/>
      </w:pPr>
    </w:lvl>
    <w:lvl w:ilvl="8" w:tplc="46320724" w:tentative="1">
      <w:start w:val="1"/>
      <w:numFmt w:val="lowerRoman"/>
      <w:lvlText w:val="%9."/>
      <w:lvlJc w:val="right"/>
      <w:pPr>
        <w:ind w:left="6480" w:hanging="180"/>
      </w:pPr>
    </w:lvl>
  </w:abstractNum>
  <w:abstractNum w:abstractNumId="63723210">
    <w:multiLevelType w:val="hybridMultilevel"/>
    <w:lvl w:ilvl="0" w:tplc="87713476">
      <w:start w:val="1"/>
      <w:numFmt w:val="decimal"/>
      <w:lvlText w:val="%1."/>
      <w:lvlJc w:val="left"/>
      <w:pPr>
        <w:ind w:left="720" w:hanging="360"/>
      </w:pPr>
    </w:lvl>
    <w:lvl w:ilvl="1" w:tplc="87713476" w:tentative="1">
      <w:start w:val="1"/>
      <w:numFmt w:val="lowerLetter"/>
      <w:lvlText w:val="%2."/>
      <w:lvlJc w:val="left"/>
      <w:pPr>
        <w:ind w:left="1440" w:hanging="360"/>
      </w:pPr>
    </w:lvl>
    <w:lvl w:ilvl="2" w:tplc="87713476" w:tentative="1">
      <w:start w:val="1"/>
      <w:numFmt w:val="lowerRoman"/>
      <w:lvlText w:val="%3."/>
      <w:lvlJc w:val="right"/>
      <w:pPr>
        <w:ind w:left="2160" w:hanging="180"/>
      </w:pPr>
    </w:lvl>
    <w:lvl w:ilvl="3" w:tplc="87713476" w:tentative="1">
      <w:start w:val="1"/>
      <w:numFmt w:val="decimal"/>
      <w:lvlText w:val="%4."/>
      <w:lvlJc w:val="left"/>
      <w:pPr>
        <w:ind w:left="2880" w:hanging="360"/>
      </w:pPr>
    </w:lvl>
    <w:lvl w:ilvl="4" w:tplc="87713476" w:tentative="1">
      <w:start w:val="1"/>
      <w:numFmt w:val="lowerLetter"/>
      <w:lvlText w:val="%5."/>
      <w:lvlJc w:val="left"/>
      <w:pPr>
        <w:ind w:left="3600" w:hanging="360"/>
      </w:pPr>
    </w:lvl>
    <w:lvl w:ilvl="5" w:tplc="87713476" w:tentative="1">
      <w:start w:val="1"/>
      <w:numFmt w:val="lowerRoman"/>
      <w:lvlText w:val="%6."/>
      <w:lvlJc w:val="right"/>
      <w:pPr>
        <w:ind w:left="4320" w:hanging="180"/>
      </w:pPr>
    </w:lvl>
    <w:lvl w:ilvl="6" w:tplc="87713476" w:tentative="1">
      <w:start w:val="1"/>
      <w:numFmt w:val="decimal"/>
      <w:lvlText w:val="%7."/>
      <w:lvlJc w:val="left"/>
      <w:pPr>
        <w:ind w:left="5040" w:hanging="360"/>
      </w:pPr>
    </w:lvl>
    <w:lvl w:ilvl="7" w:tplc="87713476" w:tentative="1">
      <w:start w:val="1"/>
      <w:numFmt w:val="lowerLetter"/>
      <w:lvlText w:val="%8."/>
      <w:lvlJc w:val="left"/>
      <w:pPr>
        <w:ind w:left="5760" w:hanging="360"/>
      </w:pPr>
    </w:lvl>
    <w:lvl w:ilvl="8" w:tplc="87713476" w:tentative="1">
      <w:start w:val="1"/>
      <w:numFmt w:val="lowerRoman"/>
      <w:lvlText w:val="%9."/>
      <w:lvlJc w:val="right"/>
      <w:pPr>
        <w:ind w:left="6480" w:hanging="180"/>
      </w:pPr>
    </w:lvl>
  </w:abstractNum>
  <w:abstractNum w:abstractNumId="63723209">
    <w:multiLevelType w:val="hybridMultilevel"/>
    <w:lvl w:ilvl="0" w:tplc="32289975">
      <w:start w:val="1"/>
      <w:numFmt w:val="decimal"/>
      <w:lvlText w:val="%1."/>
      <w:lvlJc w:val="left"/>
      <w:pPr>
        <w:ind w:left="720" w:hanging="360"/>
      </w:pPr>
    </w:lvl>
    <w:lvl w:ilvl="1" w:tplc="32289975" w:tentative="1">
      <w:start w:val="1"/>
      <w:numFmt w:val="lowerLetter"/>
      <w:lvlText w:val="%2."/>
      <w:lvlJc w:val="left"/>
      <w:pPr>
        <w:ind w:left="1440" w:hanging="360"/>
      </w:pPr>
    </w:lvl>
    <w:lvl w:ilvl="2" w:tplc="32289975" w:tentative="1">
      <w:start w:val="1"/>
      <w:numFmt w:val="lowerRoman"/>
      <w:lvlText w:val="%3."/>
      <w:lvlJc w:val="right"/>
      <w:pPr>
        <w:ind w:left="2160" w:hanging="180"/>
      </w:pPr>
    </w:lvl>
    <w:lvl w:ilvl="3" w:tplc="32289975" w:tentative="1">
      <w:start w:val="1"/>
      <w:numFmt w:val="decimal"/>
      <w:lvlText w:val="%4."/>
      <w:lvlJc w:val="left"/>
      <w:pPr>
        <w:ind w:left="2880" w:hanging="360"/>
      </w:pPr>
    </w:lvl>
    <w:lvl w:ilvl="4" w:tplc="32289975" w:tentative="1">
      <w:start w:val="1"/>
      <w:numFmt w:val="lowerLetter"/>
      <w:lvlText w:val="%5."/>
      <w:lvlJc w:val="left"/>
      <w:pPr>
        <w:ind w:left="3600" w:hanging="360"/>
      </w:pPr>
    </w:lvl>
    <w:lvl w:ilvl="5" w:tplc="32289975" w:tentative="1">
      <w:start w:val="1"/>
      <w:numFmt w:val="lowerRoman"/>
      <w:lvlText w:val="%6."/>
      <w:lvlJc w:val="right"/>
      <w:pPr>
        <w:ind w:left="4320" w:hanging="180"/>
      </w:pPr>
    </w:lvl>
    <w:lvl w:ilvl="6" w:tplc="32289975" w:tentative="1">
      <w:start w:val="1"/>
      <w:numFmt w:val="decimal"/>
      <w:lvlText w:val="%7."/>
      <w:lvlJc w:val="left"/>
      <w:pPr>
        <w:ind w:left="5040" w:hanging="360"/>
      </w:pPr>
    </w:lvl>
    <w:lvl w:ilvl="7" w:tplc="32289975" w:tentative="1">
      <w:start w:val="1"/>
      <w:numFmt w:val="lowerLetter"/>
      <w:lvlText w:val="%8."/>
      <w:lvlJc w:val="left"/>
      <w:pPr>
        <w:ind w:left="5760" w:hanging="360"/>
      </w:pPr>
    </w:lvl>
    <w:lvl w:ilvl="8" w:tplc="32289975" w:tentative="1">
      <w:start w:val="1"/>
      <w:numFmt w:val="lowerRoman"/>
      <w:lvlText w:val="%9."/>
      <w:lvlJc w:val="right"/>
      <w:pPr>
        <w:ind w:left="6480" w:hanging="180"/>
      </w:pPr>
    </w:lvl>
  </w:abstractNum>
  <w:abstractNum w:abstractNumId="63723208">
    <w:multiLevelType w:val="hybridMultilevel"/>
    <w:lvl w:ilvl="0" w:tplc="92871796">
      <w:start w:val="1"/>
      <w:numFmt w:val="decimal"/>
      <w:lvlText w:val="%1."/>
      <w:lvlJc w:val="left"/>
      <w:pPr>
        <w:ind w:left="720" w:hanging="360"/>
      </w:pPr>
    </w:lvl>
    <w:lvl w:ilvl="1" w:tplc="92871796" w:tentative="1">
      <w:start w:val="1"/>
      <w:numFmt w:val="lowerLetter"/>
      <w:lvlText w:val="%2."/>
      <w:lvlJc w:val="left"/>
      <w:pPr>
        <w:ind w:left="1440" w:hanging="360"/>
      </w:pPr>
    </w:lvl>
    <w:lvl w:ilvl="2" w:tplc="92871796" w:tentative="1">
      <w:start w:val="1"/>
      <w:numFmt w:val="lowerRoman"/>
      <w:lvlText w:val="%3."/>
      <w:lvlJc w:val="right"/>
      <w:pPr>
        <w:ind w:left="2160" w:hanging="180"/>
      </w:pPr>
    </w:lvl>
    <w:lvl w:ilvl="3" w:tplc="92871796" w:tentative="1">
      <w:start w:val="1"/>
      <w:numFmt w:val="decimal"/>
      <w:lvlText w:val="%4."/>
      <w:lvlJc w:val="left"/>
      <w:pPr>
        <w:ind w:left="2880" w:hanging="360"/>
      </w:pPr>
    </w:lvl>
    <w:lvl w:ilvl="4" w:tplc="92871796" w:tentative="1">
      <w:start w:val="1"/>
      <w:numFmt w:val="lowerLetter"/>
      <w:lvlText w:val="%5."/>
      <w:lvlJc w:val="left"/>
      <w:pPr>
        <w:ind w:left="3600" w:hanging="360"/>
      </w:pPr>
    </w:lvl>
    <w:lvl w:ilvl="5" w:tplc="92871796" w:tentative="1">
      <w:start w:val="1"/>
      <w:numFmt w:val="lowerRoman"/>
      <w:lvlText w:val="%6."/>
      <w:lvlJc w:val="right"/>
      <w:pPr>
        <w:ind w:left="4320" w:hanging="180"/>
      </w:pPr>
    </w:lvl>
    <w:lvl w:ilvl="6" w:tplc="92871796" w:tentative="1">
      <w:start w:val="1"/>
      <w:numFmt w:val="decimal"/>
      <w:lvlText w:val="%7."/>
      <w:lvlJc w:val="left"/>
      <w:pPr>
        <w:ind w:left="5040" w:hanging="360"/>
      </w:pPr>
    </w:lvl>
    <w:lvl w:ilvl="7" w:tplc="92871796" w:tentative="1">
      <w:start w:val="1"/>
      <w:numFmt w:val="lowerLetter"/>
      <w:lvlText w:val="%8."/>
      <w:lvlJc w:val="left"/>
      <w:pPr>
        <w:ind w:left="5760" w:hanging="360"/>
      </w:pPr>
    </w:lvl>
    <w:lvl w:ilvl="8" w:tplc="92871796" w:tentative="1">
      <w:start w:val="1"/>
      <w:numFmt w:val="lowerRoman"/>
      <w:lvlText w:val="%9."/>
      <w:lvlJc w:val="right"/>
      <w:pPr>
        <w:ind w:left="6480" w:hanging="180"/>
      </w:pPr>
    </w:lvl>
  </w:abstractNum>
  <w:abstractNum w:abstractNumId="63723207">
    <w:multiLevelType w:val="hybridMultilevel"/>
    <w:lvl w:ilvl="0" w:tplc="55680459">
      <w:start w:val="1"/>
      <w:numFmt w:val="decimal"/>
      <w:lvlText w:val="%1."/>
      <w:lvlJc w:val="left"/>
      <w:pPr>
        <w:ind w:left="720" w:hanging="360"/>
      </w:pPr>
    </w:lvl>
    <w:lvl w:ilvl="1" w:tplc="55680459" w:tentative="1">
      <w:start w:val="1"/>
      <w:numFmt w:val="lowerLetter"/>
      <w:lvlText w:val="%2."/>
      <w:lvlJc w:val="left"/>
      <w:pPr>
        <w:ind w:left="1440" w:hanging="360"/>
      </w:pPr>
    </w:lvl>
    <w:lvl w:ilvl="2" w:tplc="55680459" w:tentative="1">
      <w:start w:val="1"/>
      <w:numFmt w:val="lowerRoman"/>
      <w:lvlText w:val="%3."/>
      <w:lvlJc w:val="right"/>
      <w:pPr>
        <w:ind w:left="2160" w:hanging="180"/>
      </w:pPr>
    </w:lvl>
    <w:lvl w:ilvl="3" w:tplc="55680459" w:tentative="1">
      <w:start w:val="1"/>
      <w:numFmt w:val="decimal"/>
      <w:lvlText w:val="%4."/>
      <w:lvlJc w:val="left"/>
      <w:pPr>
        <w:ind w:left="2880" w:hanging="360"/>
      </w:pPr>
    </w:lvl>
    <w:lvl w:ilvl="4" w:tplc="55680459" w:tentative="1">
      <w:start w:val="1"/>
      <w:numFmt w:val="lowerLetter"/>
      <w:lvlText w:val="%5."/>
      <w:lvlJc w:val="left"/>
      <w:pPr>
        <w:ind w:left="3600" w:hanging="360"/>
      </w:pPr>
    </w:lvl>
    <w:lvl w:ilvl="5" w:tplc="55680459" w:tentative="1">
      <w:start w:val="1"/>
      <w:numFmt w:val="lowerRoman"/>
      <w:lvlText w:val="%6."/>
      <w:lvlJc w:val="right"/>
      <w:pPr>
        <w:ind w:left="4320" w:hanging="180"/>
      </w:pPr>
    </w:lvl>
    <w:lvl w:ilvl="6" w:tplc="55680459" w:tentative="1">
      <w:start w:val="1"/>
      <w:numFmt w:val="decimal"/>
      <w:lvlText w:val="%7."/>
      <w:lvlJc w:val="left"/>
      <w:pPr>
        <w:ind w:left="5040" w:hanging="360"/>
      </w:pPr>
    </w:lvl>
    <w:lvl w:ilvl="7" w:tplc="55680459" w:tentative="1">
      <w:start w:val="1"/>
      <w:numFmt w:val="lowerLetter"/>
      <w:lvlText w:val="%8."/>
      <w:lvlJc w:val="left"/>
      <w:pPr>
        <w:ind w:left="5760" w:hanging="360"/>
      </w:pPr>
    </w:lvl>
    <w:lvl w:ilvl="8" w:tplc="55680459" w:tentative="1">
      <w:start w:val="1"/>
      <w:numFmt w:val="lowerRoman"/>
      <w:lvlText w:val="%9."/>
      <w:lvlJc w:val="right"/>
      <w:pPr>
        <w:ind w:left="6480" w:hanging="180"/>
      </w:pPr>
    </w:lvl>
  </w:abstractNum>
  <w:abstractNum w:abstractNumId="63723206">
    <w:multiLevelType w:val="hybridMultilevel"/>
    <w:lvl w:ilvl="0" w:tplc="29196212">
      <w:start w:val="1"/>
      <w:numFmt w:val="decimal"/>
      <w:lvlText w:val="%1."/>
      <w:lvlJc w:val="left"/>
      <w:pPr>
        <w:ind w:left="720" w:hanging="360"/>
      </w:pPr>
    </w:lvl>
    <w:lvl w:ilvl="1" w:tplc="29196212" w:tentative="1">
      <w:start w:val="1"/>
      <w:numFmt w:val="lowerLetter"/>
      <w:lvlText w:val="%2."/>
      <w:lvlJc w:val="left"/>
      <w:pPr>
        <w:ind w:left="1440" w:hanging="360"/>
      </w:pPr>
    </w:lvl>
    <w:lvl w:ilvl="2" w:tplc="29196212" w:tentative="1">
      <w:start w:val="1"/>
      <w:numFmt w:val="lowerRoman"/>
      <w:lvlText w:val="%3."/>
      <w:lvlJc w:val="right"/>
      <w:pPr>
        <w:ind w:left="2160" w:hanging="180"/>
      </w:pPr>
    </w:lvl>
    <w:lvl w:ilvl="3" w:tplc="29196212" w:tentative="1">
      <w:start w:val="1"/>
      <w:numFmt w:val="decimal"/>
      <w:lvlText w:val="%4."/>
      <w:lvlJc w:val="left"/>
      <w:pPr>
        <w:ind w:left="2880" w:hanging="360"/>
      </w:pPr>
    </w:lvl>
    <w:lvl w:ilvl="4" w:tplc="29196212" w:tentative="1">
      <w:start w:val="1"/>
      <w:numFmt w:val="lowerLetter"/>
      <w:lvlText w:val="%5."/>
      <w:lvlJc w:val="left"/>
      <w:pPr>
        <w:ind w:left="3600" w:hanging="360"/>
      </w:pPr>
    </w:lvl>
    <w:lvl w:ilvl="5" w:tplc="29196212" w:tentative="1">
      <w:start w:val="1"/>
      <w:numFmt w:val="lowerRoman"/>
      <w:lvlText w:val="%6."/>
      <w:lvlJc w:val="right"/>
      <w:pPr>
        <w:ind w:left="4320" w:hanging="180"/>
      </w:pPr>
    </w:lvl>
    <w:lvl w:ilvl="6" w:tplc="29196212" w:tentative="1">
      <w:start w:val="1"/>
      <w:numFmt w:val="decimal"/>
      <w:lvlText w:val="%7."/>
      <w:lvlJc w:val="left"/>
      <w:pPr>
        <w:ind w:left="5040" w:hanging="360"/>
      </w:pPr>
    </w:lvl>
    <w:lvl w:ilvl="7" w:tplc="29196212" w:tentative="1">
      <w:start w:val="1"/>
      <w:numFmt w:val="lowerLetter"/>
      <w:lvlText w:val="%8."/>
      <w:lvlJc w:val="left"/>
      <w:pPr>
        <w:ind w:left="5760" w:hanging="360"/>
      </w:pPr>
    </w:lvl>
    <w:lvl w:ilvl="8" w:tplc="29196212" w:tentative="1">
      <w:start w:val="1"/>
      <w:numFmt w:val="lowerRoman"/>
      <w:lvlText w:val="%9."/>
      <w:lvlJc w:val="right"/>
      <w:pPr>
        <w:ind w:left="6480" w:hanging="180"/>
      </w:pPr>
    </w:lvl>
  </w:abstractNum>
  <w:abstractNum w:abstractNumId="63723205">
    <w:multiLevelType w:val="hybridMultilevel"/>
    <w:lvl w:ilvl="0" w:tplc="36984741">
      <w:start w:val="1"/>
      <w:numFmt w:val="decimal"/>
      <w:lvlText w:val="%1."/>
      <w:lvlJc w:val="left"/>
      <w:pPr>
        <w:ind w:left="720" w:hanging="360"/>
      </w:pPr>
    </w:lvl>
    <w:lvl w:ilvl="1" w:tplc="36984741" w:tentative="1">
      <w:start w:val="1"/>
      <w:numFmt w:val="lowerLetter"/>
      <w:lvlText w:val="%2."/>
      <w:lvlJc w:val="left"/>
      <w:pPr>
        <w:ind w:left="1440" w:hanging="360"/>
      </w:pPr>
    </w:lvl>
    <w:lvl w:ilvl="2" w:tplc="36984741" w:tentative="1">
      <w:start w:val="1"/>
      <w:numFmt w:val="lowerRoman"/>
      <w:lvlText w:val="%3."/>
      <w:lvlJc w:val="right"/>
      <w:pPr>
        <w:ind w:left="2160" w:hanging="180"/>
      </w:pPr>
    </w:lvl>
    <w:lvl w:ilvl="3" w:tplc="36984741" w:tentative="1">
      <w:start w:val="1"/>
      <w:numFmt w:val="decimal"/>
      <w:lvlText w:val="%4."/>
      <w:lvlJc w:val="left"/>
      <w:pPr>
        <w:ind w:left="2880" w:hanging="360"/>
      </w:pPr>
    </w:lvl>
    <w:lvl w:ilvl="4" w:tplc="36984741" w:tentative="1">
      <w:start w:val="1"/>
      <w:numFmt w:val="lowerLetter"/>
      <w:lvlText w:val="%5."/>
      <w:lvlJc w:val="left"/>
      <w:pPr>
        <w:ind w:left="3600" w:hanging="360"/>
      </w:pPr>
    </w:lvl>
    <w:lvl w:ilvl="5" w:tplc="36984741" w:tentative="1">
      <w:start w:val="1"/>
      <w:numFmt w:val="lowerRoman"/>
      <w:lvlText w:val="%6."/>
      <w:lvlJc w:val="right"/>
      <w:pPr>
        <w:ind w:left="4320" w:hanging="180"/>
      </w:pPr>
    </w:lvl>
    <w:lvl w:ilvl="6" w:tplc="36984741" w:tentative="1">
      <w:start w:val="1"/>
      <w:numFmt w:val="decimal"/>
      <w:lvlText w:val="%7."/>
      <w:lvlJc w:val="left"/>
      <w:pPr>
        <w:ind w:left="5040" w:hanging="360"/>
      </w:pPr>
    </w:lvl>
    <w:lvl w:ilvl="7" w:tplc="36984741" w:tentative="1">
      <w:start w:val="1"/>
      <w:numFmt w:val="lowerLetter"/>
      <w:lvlText w:val="%8."/>
      <w:lvlJc w:val="left"/>
      <w:pPr>
        <w:ind w:left="5760" w:hanging="360"/>
      </w:pPr>
    </w:lvl>
    <w:lvl w:ilvl="8" w:tplc="36984741" w:tentative="1">
      <w:start w:val="1"/>
      <w:numFmt w:val="lowerRoman"/>
      <w:lvlText w:val="%9."/>
      <w:lvlJc w:val="right"/>
      <w:pPr>
        <w:ind w:left="6480" w:hanging="180"/>
      </w:pPr>
    </w:lvl>
  </w:abstractNum>
  <w:abstractNum w:abstractNumId="63723204">
    <w:multiLevelType w:val="hybridMultilevel"/>
    <w:lvl w:ilvl="0" w:tplc="36462677">
      <w:start w:val="1"/>
      <w:numFmt w:val="decimal"/>
      <w:lvlText w:val="%1."/>
      <w:lvlJc w:val="left"/>
      <w:pPr>
        <w:ind w:left="720" w:hanging="360"/>
      </w:pPr>
    </w:lvl>
    <w:lvl w:ilvl="1" w:tplc="36462677" w:tentative="1">
      <w:start w:val="1"/>
      <w:numFmt w:val="lowerLetter"/>
      <w:lvlText w:val="%2."/>
      <w:lvlJc w:val="left"/>
      <w:pPr>
        <w:ind w:left="1440" w:hanging="360"/>
      </w:pPr>
    </w:lvl>
    <w:lvl w:ilvl="2" w:tplc="36462677" w:tentative="1">
      <w:start w:val="1"/>
      <w:numFmt w:val="lowerRoman"/>
      <w:lvlText w:val="%3."/>
      <w:lvlJc w:val="right"/>
      <w:pPr>
        <w:ind w:left="2160" w:hanging="180"/>
      </w:pPr>
    </w:lvl>
    <w:lvl w:ilvl="3" w:tplc="36462677" w:tentative="1">
      <w:start w:val="1"/>
      <w:numFmt w:val="decimal"/>
      <w:lvlText w:val="%4."/>
      <w:lvlJc w:val="left"/>
      <w:pPr>
        <w:ind w:left="2880" w:hanging="360"/>
      </w:pPr>
    </w:lvl>
    <w:lvl w:ilvl="4" w:tplc="36462677" w:tentative="1">
      <w:start w:val="1"/>
      <w:numFmt w:val="lowerLetter"/>
      <w:lvlText w:val="%5."/>
      <w:lvlJc w:val="left"/>
      <w:pPr>
        <w:ind w:left="3600" w:hanging="360"/>
      </w:pPr>
    </w:lvl>
    <w:lvl w:ilvl="5" w:tplc="36462677" w:tentative="1">
      <w:start w:val="1"/>
      <w:numFmt w:val="lowerRoman"/>
      <w:lvlText w:val="%6."/>
      <w:lvlJc w:val="right"/>
      <w:pPr>
        <w:ind w:left="4320" w:hanging="180"/>
      </w:pPr>
    </w:lvl>
    <w:lvl w:ilvl="6" w:tplc="36462677" w:tentative="1">
      <w:start w:val="1"/>
      <w:numFmt w:val="decimal"/>
      <w:lvlText w:val="%7."/>
      <w:lvlJc w:val="left"/>
      <w:pPr>
        <w:ind w:left="5040" w:hanging="360"/>
      </w:pPr>
    </w:lvl>
    <w:lvl w:ilvl="7" w:tplc="36462677" w:tentative="1">
      <w:start w:val="1"/>
      <w:numFmt w:val="lowerLetter"/>
      <w:lvlText w:val="%8."/>
      <w:lvlJc w:val="left"/>
      <w:pPr>
        <w:ind w:left="5760" w:hanging="360"/>
      </w:pPr>
    </w:lvl>
    <w:lvl w:ilvl="8" w:tplc="36462677" w:tentative="1">
      <w:start w:val="1"/>
      <w:numFmt w:val="lowerRoman"/>
      <w:lvlText w:val="%9."/>
      <w:lvlJc w:val="right"/>
      <w:pPr>
        <w:ind w:left="6480" w:hanging="180"/>
      </w:pPr>
    </w:lvl>
  </w:abstractNum>
  <w:abstractNum w:abstractNumId="63723203">
    <w:multiLevelType w:val="hybridMultilevel"/>
    <w:lvl w:ilvl="0" w:tplc="58991302">
      <w:start w:val="1"/>
      <w:numFmt w:val="decimal"/>
      <w:lvlText w:val="%1."/>
      <w:lvlJc w:val="left"/>
      <w:pPr>
        <w:ind w:left="720" w:hanging="360"/>
      </w:pPr>
    </w:lvl>
    <w:lvl w:ilvl="1" w:tplc="58991302" w:tentative="1">
      <w:start w:val="1"/>
      <w:numFmt w:val="lowerLetter"/>
      <w:lvlText w:val="%2."/>
      <w:lvlJc w:val="left"/>
      <w:pPr>
        <w:ind w:left="1440" w:hanging="360"/>
      </w:pPr>
    </w:lvl>
    <w:lvl w:ilvl="2" w:tplc="58991302" w:tentative="1">
      <w:start w:val="1"/>
      <w:numFmt w:val="lowerRoman"/>
      <w:lvlText w:val="%3."/>
      <w:lvlJc w:val="right"/>
      <w:pPr>
        <w:ind w:left="2160" w:hanging="180"/>
      </w:pPr>
    </w:lvl>
    <w:lvl w:ilvl="3" w:tplc="58991302" w:tentative="1">
      <w:start w:val="1"/>
      <w:numFmt w:val="decimal"/>
      <w:lvlText w:val="%4."/>
      <w:lvlJc w:val="left"/>
      <w:pPr>
        <w:ind w:left="2880" w:hanging="360"/>
      </w:pPr>
    </w:lvl>
    <w:lvl w:ilvl="4" w:tplc="58991302" w:tentative="1">
      <w:start w:val="1"/>
      <w:numFmt w:val="lowerLetter"/>
      <w:lvlText w:val="%5."/>
      <w:lvlJc w:val="left"/>
      <w:pPr>
        <w:ind w:left="3600" w:hanging="360"/>
      </w:pPr>
    </w:lvl>
    <w:lvl w:ilvl="5" w:tplc="58991302" w:tentative="1">
      <w:start w:val="1"/>
      <w:numFmt w:val="lowerRoman"/>
      <w:lvlText w:val="%6."/>
      <w:lvlJc w:val="right"/>
      <w:pPr>
        <w:ind w:left="4320" w:hanging="180"/>
      </w:pPr>
    </w:lvl>
    <w:lvl w:ilvl="6" w:tplc="58991302" w:tentative="1">
      <w:start w:val="1"/>
      <w:numFmt w:val="decimal"/>
      <w:lvlText w:val="%7."/>
      <w:lvlJc w:val="left"/>
      <w:pPr>
        <w:ind w:left="5040" w:hanging="360"/>
      </w:pPr>
    </w:lvl>
    <w:lvl w:ilvl="7" w:tplc="58991302" w:tentative="1">
      <w:start w:val="1"/>
      <w:numFmt w:val="lowerLetter"/>
      <w:lvlText w:val="%8."/>
      <w:lvlJc w:val="left"/>
      <w:pPr>
        <w:ind w:left="5760" w:hanging="360"/>
      </w:pPr>
    </w:lvl>
    <w:lvl w:ilvl="8" w:tplc="58991302" w:tentative="1">
      <w:start w:val="1"/>
      <w:numFmt w:val="lowerRoman"/>
      <w:lvlText w:val="%9."/>
      <w:lvlJc w:val="right"/>
      <w:pPr>
        <w:ind w:left="6480" w:hanging="180"/>
      </w:pPr>
    </w:lvl>
  </w:abstractNum>
  <w:abstractNum w:abstractNumId="63723202">
    <w:multiLevelType w:val="hybridMultilevel"/>
    <w:lvl w:ilvl="0" w:tplc="19050136">
      <w:start w:val="1"/>
      <w:numFmt w:val="decimal"/>
      <w:lvlText w:val="%1."/>
      <w:lvlJc w:val="left"/>
      <w:pPr>
        <w:ind w:left="720" w:hanging="360"/>
      </w:pPr>
    </w:lvl>
    <w:lvl w:ilvl="1" w:tplc="19050136" w:tentative="1">
      <w:start w:val="1"/>
      <w:numFmt w:val="lowerLetter"/>
      <w:lvlText w:val="%2."/>
      <w:lvlJc w:val="left"/>
      <w:pPr>
        <w:ind w:left="1440" w:hanging="360"/>
      </w:pPr>
    </w:lvl>
    <w:lvl w:ilvl="2" w:tplc="19050136" w:tentative="1">
      <w:start w:val="1"/>
      <w:numFmt w:val="lowerRoman"/>
      <w:lvlText w:val="%3."/>
      <w:lvlJc w:val="right"/>
      <w:pPr>
        <w:ind w:left="2160" w:hanging="180"/>
      </w:pPr>
    </w:lvl>
    <w:lvl w:ilvl="3" w:tplc="19050136" w:tentative="1">
      <w:start w:val="1"/>
      <w:numFmt w:val="decimal"/>
      <w:lvlText w:val="%4."/>
      <w:lvlJc w:val="left"/>
      <w:pPr>
        <w:ind w:left="2880" w:hanging="360"/>
      </w:pPr>
    </w:lvl>
    <w:lvl w:ilvl="4" w:tplc="19050136" w:tentative="1">
      <w:start w:val="1"/>
      <w:numFmt w:val="lowerLetter"/>
      <w:lvlText w:val="%5."/>
      <w:lvlJc w:val="left"/>
      <w:pPr>
        <w:ind w:left="3600" w:hanging="360"/>
      </w:pPr>
    </w:lvl>
    <w:lvl w:ilvl="5" w:tplc="19050136" w:tentative="1">
      <w:start w:val="1"/>
      <w:numFmt w:val="lowerRoman"/>
      <w:lvlText w:val="%6."/>
      <w:lvlJc w:val="right"/>
      <w:pPr>
        <w:ind w:left="4320" w:hanging="180"/>
      </w:pPr>
    </w:lvl>
    <w:lvl w:ilvl="6" w:tplc="19050136" w:tentative="1">
      <w:start w:val="1"/>
      <w:numFmt w:val="decimal"/>
      <w:lvlText w:val="%7."/>
      <w:lvlJc w:val="left"/>
      <w:pPr>
        <w:ind w:left="5040" w:hanging="360"/>
      </w:pPr>
    </w:lvl>
    <w:lvl w:ilvl="7" w:tplc="19050136" w:tentative="1">
      <w:start w:val="1"/>
      <w:numFmt w:val="lowerLetter"/>
      <w:lvlText w:val="%8."/>
      <w:lvlJc w:val="left"/>
      <w:pPr>
        <w:ind w:left="5760" w:hanging="360"/>
      </w:pPr>
    </w:lvl>
    <w:lvl w:ilvl="8" w:tplc="19050136" w:tentative="1">
      <w:start w:val="1"/>
      <w:numFmt w:val="lowerRoman"/>
      <w:lvlText w:val="%9."/>
      <w:lvlJc w:val="right"/>
      <w:pPr>
        <w:ind w:left="6480" w:hanging="180"/>
      </w:pPr>
    </w:lvl>
  </w:abstractNum>
  <w:abstractNum w:abstractNumId="63723201">
    <w:multiLevelType w:val="hybridMultilevel"/>
    <w:lvl w:ilvl="0" w:tplc="16619211">
      <w:start w:val="1"/>
      <w:numFmt w:val="decimal"/>
      <w:lvlText w:val="%1."/>
      <w:lvlJc w:val="left"/>
      <w:pPr>
        <w:ind w:left="720" w:hanging="360"/>
      </w:pPr>
    </w:lvl>
    <w:lvl w:ilvl="1" w:tplc="16619211" w:tentative="1">
      <w:start w:val="1"/>
      <w:numFmt w:val="lowerLetter"/>
      <w:lvlText w:val="%2."/>
      <w:lvlJc w:val="left"/>
      <w:pPr>
        <w:ind w:left="1440" w:hanging="360"/>
      </w:pPr>
    </w:lvl>
    <w:lvl w:ilvl="2" w:tplc="16619211" w:tentative="1">
      <w:start w:val="1"/>
      <w:numFmt w:val="lowerRoman"/>
      <w:lvlText w:val="%3."/>
      <w:lvlJc w:val="right"/>
      <w:pPr>
        <w:ind w:left="2160" w:hanging="180"/>
      </w:pPr>
    </w:lvl>
    <w:lvl w:ilvl="3" w:tplc="16619211" w:tentative="1">
      <w:start w:val="1"/>
      <w:numFmt w:val="decimal"/>
      <w:lvlText w:val="%4."/>
      <w:lvlJc w:val="left"/>
      <w:pPr>
        <w:ind w:left="2880" w:hanging="360"/>
      </w:pPr>
    </w:lvl>
    <w:lvl w:ilvl="4" w:tplc="16619211" w:tentative="1">
      <w:start w:val="1"/>
      <w:numFmt w:val="lowerLetter"/>
      <w:lvlText w:val="%5."/>
      <w:lvlJc w:val="left"/>
      <w:pPr>
        <w:ind w:left="3600" w:hanging="360"/>
      </w:pPr>
    </w:lvl>
    <w:lvl w:ilvl="5" w:tplc="16619211" w:tentative="1">
      <w:start w:val="1"/>
      <w:numFmt w:val="lowerRoman"/>
      <w:lvlText w:val="%6."/>
      <w:lvlJc w:val="right"/>
      <w:pPr>
        <w:ind w:left="4320" w:hanging="180"/>
      </w:pPr>
    </w:lvl>
    <w:lvl w:ilvl="6" w:tplc="16619211" w:tentative="1">
      <w:start w:val="1"/>
      <w:numFmt w:val="decimal"/>
      <w:lvlText w:val="%7."/>
      <w:lvlJc w:val="left"/>
      <w:pPr>
        <w:ind w:left="5040" w:hanging="360"/>
      </w:pPr>
    </w:lvl>
    <w:lvl w:ilvl="7" w:tplc="16619211" w:tentative="1">
      <w:start w:val="1"/>
      <w:numFmt w:val="lowerLetter"/>
      <w:lvlText w:val="%8."/>
      <w:lvlJc w:val="left"/>
      <w:pPr>
        <w:ind w:left="5760" w:hanging="360"/>
      </w:pPr>
    </w:lvl>
    <w:lvl w:ilvl="8" w:tplc="16619211" w:tentative="1">
      <w:start w:val="1"/>
      <w:numFmt w:val="lowerRoman"/>
      <w:lvlText w:val="%9."/>
      <w:lvlJc w:val="right"/>
      <w:pPr>
        <w:ind w:left="6480" w:hanging="180"/>
      </w:pPr>
    </w:lvl>
  </w:abstractNum>
  <w:abstractNum w:abstractNumId="63723200">
    <w:multiLevelType w:val="hybridMultilevel"/>
    <w:lvl w:ilvl="0" w:tplc="47820771">
      <w:start w:val="1"/>
      <w:numFmt w:val="decimal"/>
      <w:lvlText w:val="%1."/>
      <w:lvlJc w:val="left"/>
      <w:pPr>
        <w:ind w:left="720" w:hanging="360"/>
      </w:pPr>
    </w:lvl>
    <w:lvl w:ilvl="1" w:tplc="47820771" w:tentative="1">
      <w:start w:val="1"/>
      <w:numFmt w:val="lowerLetter"/>
      <w:lvlText w:val="%2."/>
      <w:lvlJc w:val="left"/>
      <w:pPr>
        <w:ind w:left="1440" w:hanging="360"/>
      </w:pPr>
    </w:lvl>
    <w:lvl w:ilvl="2" w:tplc="47820771" w:tentative="1">
      <w:start w:val="1"/>
      <w:numFmt w:val="lowerRoman"/>
      <w:lvlText w:val="%3."/>
      <w:lvlJc w:val="right"/>
      <w:pPr>
        <w:ind w:left="2160" w:hanging="180"/>
      </w:pPr>
    </w:lvl>
    <w:lvl w:ilvl="3" w:tplc="47820771" w:tentative="1">
      <w:start w:val="1"/>
      <w:numFmt w:val="decimal"/>
      <w:lvlText w:val="%4."/>
      <w:lvlJc w:val="left"/>
      <w:pPr>
        <w:ind w:left="2880" w:hanging="360"/>
      </w:pPr>
    </w:lvl>
    <w:lvl w:ilvl="4" w:tplc="47820771" w:tentative="1">
      <w:start w:val="1"/>
      <w:numFmt w:val="lowerLetter"/>
      <w:lvlText w:val="%5."/>
      <w:lvlJc w:val="left"/>
      <w:pPr>
        <w:ind w:left="3600" w:hanging="360"/>
      </w:pPr>
    </w:lvl>
    <w:lvl w:ilvl="5" w:tplc="47820771" w:tentative="1">
      <w:start w:val="1"/>
      <w:numFmt w:val="lowerRoman"/>
      <w:lvlText w:val="%6."/>
      <w:lvlJc w:val="right"/>
      <w:pPr>
        <w:ind w:left="4320" w:hanging="180"/>
      </w:pPr>
    </w:lvl>
    <w:lvl w:ilvl="6" w:tplc="47820771" w:tentative="1">
      <w:start w:val="1"/>
      <w:numFmt w:val="decimal"/>
      <w:lvlText w:val="%7."/>
      <w:lvlJc w:val="left"/>
      <w:pPr>
        <w:ind w:left="5040" w:hanging="360"/>
      </w:pPr>
    </w:lvl>
    <w:lvl w:ilvl="7" w:tplc="47820771" w:tentative="1">
      <w:start w:val="1"/>
      <w:numFmt w:val="lowerLetter"/>
      <w:lvlText w:val="%8."/>
      <w:lvlJc w:val="left"/>
      <w:pPr>
        <w:ind w:left="5760" w:hanging="360"/>
      </w:pPr>
    </w:lvl>
    <w:lvl w:ilvl="8" w:tplc="47820771" w:tentative="1">
      <w:start w:val="1"/>
      <w:numFmt w:val="lowerRoman"/>
      <w:lvlText w:val="%9."/>
      <w:lvlJc w:val="right"/>
      <w:pPr>
        <w:ind w:left="6480" w:hanging="180"/>
      </w:pPr>
    </w:lvl>
  </w:abstractNum>
  <w:abstractNum w:abstractNumId="63723199">
    <w:multiLevelType w:val="hybridMultilevel"/>
    <w:lvl w:ilvl="0" w:tplc="41920395">
      <w:start w:val="1"/>
      <w:numFmt w:val="decimal"/>
      <w:lvlText w:val="%1."/>
      <w:lvlJc w:val="left"/>
      <w:pPr>
        <w:ind w:left="720" w:hanging="360"/>
      </w:pPr>
    </w:lvl>
    <w:lvl w:ilvl="1" w:tplc="41920395" w:tentative="1">
      <w:start w:val="1"/>
      <w:numFmt w:val="lowerLetter"/>
      <w:lvlText w:val="%2."/>
      <w:lvlJc w:val="left"/>
      <w:pPr>
        <w:ind w:left="1440" w:hanging="360"/>
      </w:pPr>
    </w:lvl>
    <w:lvl w:ilvl="2" w:tplc="41920395" w:tentative="1">
      <w:start w:val="1"/>
      <w:numFmt w:val="lowerRoman"/>
      <w:lvlText w:val="%3."/>
      <w:lvlJc w:val="right"/>
      <w:pPr>
        <w:ind w:left="2160" w:hanging="180"/>
      </w:pPr>
    </w:lvl>
    <w:lvl w:ilvl="3" w:tplc="41920395" w:tentative="1">
      <w:start w:val="1"/>
      <w:numFmt w:val="decimal"/>
      <w:lvlText w:val="%4."/>
      <w:lvlJc w:val="left"/>
      <w:pPr>
        <w:ind w:left="2880" w:hanging="360"/>
      </w:pPr>
    </w:lvl>
    <w:lvl w:ilvl="4" w:tplc="41920395" w:tentative="1">
      <w:start w:val="1"/>
      <w:numFmt w:val="lowerLetter"/>
      <w:lvlText w:val="%5."/>
      <w:lvlJc w:val="left"/>
      <w:pPr>
        <w:ind w:left="3600" w:hanging="360"/>
      </w:pPr>
    </w:lvl>
    <w:lvl w:ilvl="5" w:tplc="41920395" w:tentative="1">
      <w:start w:val="1"/>
      <w:numFmt w:val="lowerRoman"/>
      <w:lvlText w:val="%6."/>
      <w:lvlJc w:val="right"/>
      <w:pPr>
        <w:ind w:left="4320" w:hanging="180"/>
      </w:pPr>
    </w:lvl>
    <w:lvl w:ilvl="6" w:tplc="41920395" w:tentative="1">
      <w:start w:val="1"/>
      <w:numFmt w:val="decimal"/>
      <w:lvlText w:val="%7."/>
      <w:lvlJc w:val="left"/>
      <w:pPr>
        <w:ind w:left="5040" w:hanging="360"/>
      </w:pPr>
    </w:lvl>
    <w:lvl w:ilvl="7" w:tplc="41920395" w:tentative="1">
      <w:start w:val="1"/>
      <w:numFmt w:val="lowerLetter"/>
      <w:lvlText w:val="%8."/>
      <w:lvlJc w:val="left"/>
      <w:pPr>
        <w:ind w:left="5760" w:hanging="360"/>
      </w:pPr>
    </w:lvl>
    <w:lvl w:ilvl="8" w:tplc="41920395" w:tentative="1">
      <w:start w:val="1"/>
      <w:numFmt w:val="lowerRoman"/>
      <w:lvlText w:val="%9."/>
      <w:lvlJc w:val="right"/>
      <w:pPr>
        <w:ind w:left="6480" w:hanging="180"/>
      </w:pPr>
    </w:lvl>
  </w:abstractNum>
  <w:abstractNum w:abstractNumId="63723198">
    <w:multiLevelType w:val="hybridMultilevel"/>
    <w:lvl w:ilvl="0" w:tplc="68296707">
      <w:start w:val="1"/>
      <w:numFmt w:val="decimal"/>
      <w:lvlText w:val="%1."/>
      <w:lvlJc w:val="left"/>
      <w:pPr>
        <w:ind w:left="720" w:hanging="360"/>
      </w:pPr>
    </w:lvl>
    <w:lvl w:ilvl="1" w:tplc="68296707" w:tentative="1">
      <w:start w:val="1"/>
      <w:numFmt w:val="lowerLetter"/>
      <w:lvlText w:val="%2."/>
      <w:lvlJc w:val="left"/>
      <w:pPr>
        <w:ind w:left="1440" w:hanging="360"/>
      </w:pPr>
    </w:lvl>
    <w:lvl w:ilvl="2" w:tplc="68296707" w:tentative="1">
      <w:start w:val="1"/>
      <w:numFmt w:val="lowerRoman"/>
      <w:lvlText w:val="%3."/>
      <w:lvlJc w:val="right"/>
      <w:pPr>
        <w:ind w:left="2160" w:hanging="180"/>
      </w:pPr>
    </w:lvl>
    <w:lvl w:ilvl="3" w:tplc="68296707" w:tentative="1">
      <w:start w:val="1"/>
      <w:numFmt w:val="decimal"/>
      <w:lvlText w:val="%4."/>
      <w:lvlJc w:val="left"/>
      <w:pPr>
        <w:ind w:left="2880" w:hanging="360"/>
      </w:pPr>
    </w:lvl>
    <w:lvl w:ilvl="4" w:tplc="68296707" w:tentative="1">
      <w:start w:val="1"/>
      <w:numFmt w:val="lowerLetter"/>
      <w:lvlText w:val="%5."/>
      <w:lvlJc w:val="left"/>
      <w:pPr>
        <w:ind w:left="3600" w:hanging="360"/>
      </w:pPr>
    </w:lvl>
    <w:lvl w:ilvl="5" w:tplc="68296707" w:tentative="1">
      <w:start w:val="1"/>
      <w:numFmt w:val="lowerRoman"/>
      <w:lvlText w:val="%6."/>
      <w:lvlJc w:val="right"/>
      <w:pPr>
        <w:ind w:left="4320" w:hanging="180"/>
      </w:pPr>
    </w:lvl>
    <w:lvl w:ilvl="6" w:tplc="68296707" w:tentative="1">
      <w:start w:val="1"/>
      <w:numFmt w:val="decimal"/>
      <w:lvlText w:val="%7."/>
      <w:lvlJc w:val="left"/>
      <w:pPr>
        <w:ind w:left="5040" w:hanging="360"/>
      </w:pPr>
    </w:lvl>
    <w:lvl w:ilvl="7" w:tplc="68296707" w:tentative="1">
      <w:start w:val="1"/>
      <w:numFmt w:val="lowerLetter"/>
      <w:lvlText w:val="%8."/>
      <w:lvlJc w:val="left"/>
      <w:pPr>
        <w:ind w:left="5760" w:hanging="360"/>
      </w:pPr>
    </w:lvl>
    <w:lvl w:ilvl="8" w:tplc="68296707" w:tentative="1">
      <w:start w:val="1"/>
      <w:numFmt w:val="lowerRoman"/>
      <w:lvlText w:val="%9."/>
      <w:lvlJc w:val="right"/>
      <w:pPr>
        <w:ind w:left="6480" w:hanging="180"/>
      </w:pPr>
    </w:lvl>
  </w:abstractNum>
  <w:abstractNum w:abstractNumId="63723197">
    <w:multiLevelType w:val="hybridMultilevel"/>
    <w:lvl w:ilvl="0" w:tplc="15450275">
      <w:start w:val="1"/>
      <w:numFmt w:val="decimal"/>
      <w:lvlText w:val="%1."/>
      <w:lvlJc w:val="left"/>
      <w:pPr>
        <w:ind w:left="720" w:hanging="360"/>
      </w:pPr>
    </w:lvl>
    <w:lvl w:ilvl="1" w:tplc="15450275" w:tentative="1">
      <w:start w:val="1"/>
      <w:numFmt w:val="lowerLetter"/>
      <w:lvlText w:val="%2."/>
      <w:lvlJc w:val="left"/>
      <w:pPr>
        <w:ind w:left="1440" w:hanging="360"/>
      </w:pPr>
    </w:lvl>
    <w:lvl w:ilvl="2" w:tplc="15450275" w:tentative="1">
      <w:start w:val="1"/>
      <w:numFmt w:val="lowerRoman"/>
      <w:lvlText w:val="%3."/>
      <w:lvlJc w:val="right"/>
      <w:pPr>
        <w:ind w:left="2160" w:hanging="180"/>
      </w:pPr>
    </w:lvl>
    <w:lvl w:ilvl="3" w:tplc="15450275" w:tentative="1">
      <w:start w:val="1"/>
      <w:numFmt w:val="decimal"/>
      <w:lvlText w:val="%4."/>
      <w:lvlJc w:val="left"/>
      <w:pPr>
        <w:ind w:left="2880" w:hanging="360"/>
      </w:pPr>
    </w:lvl>
    <w:lvl w:ilvl="4" w:tplc="15450275" w:tentative="1">
      <w:start w:val="1"/>
      <w:numFmt w:val="lowerLetter"/>
      <w:lvlText w:val="%5."/>
      <w:lvlJc w:val="left"/>
      <w:pPr>
        <w:ind w:left="3600" w:hanging="360"/>
      </w:pPr>
    </w:lvl>
    <w:lvl w:ilvl="5" w:tplc="15450275" w:tentative="1">
      <w:start w:val="1"/>
      <w:numFmt w:val="lowerRoman"/>
      <w:lvlText w:val="%6."/>
      <w:lvlJc w:val="right"/>
      <w:pPr>
        <w:ind w:left="4320" w:hanging="180"/>
      </w:pPr>
    </w:lvl>
    <w:lvl w:ilvl="6" w:tplc="15450275" w:tentative="1">
      <w:start w:val="1"/>
      <w:numFmt w:val="decimal"/>
      <w:lvlText w:val="%7."/>
      <w:lvlJc w:val="left"/>
      <w:pPr>
        <w:ind w:left="5040" w:hanging="360"/>
      </w:pPr>
    </w:lvl>
    <w:lvl w:ilvl="7" w:tplc="15450275" w:tentative="1">
      <w:start w:val="1"/>
      <w:numFmt w:val="lowerLetter"/>
      <w:lvlText w:val="%8."/>
      <w:lvlJc w:val="left"/>
      <w:pPr>
        <w:ind w:left="5760" w:hanging="360"/>
      </w:pPr>
    </w:lvl>
    <w:lvl w:ilvl="8" w:tplc="15450275" w:tentative="1">
      <w:start w:val="1"/>
      <w:numFmt w:val="lowerRoman"/>
      <w:lvlText w:val="%9."/>
      <w:lvlJc w:val="right"/>
      <w:pPr>
        <w:ind w:left="6480" w:hanging="180"/>
      </w:pPr>
    </w:lvl>
  </w:abstractNum>
  <w:abstractNum w:abstractNumId="63723196">
    <w:multiLevelType w:val="hybridMultilevel"/>
    <w:lvl w:ilvl="0" w:tplc="87906380">
      <w:start w:val="1"/>
      <w:numFmt w:val="decimal"/>
      <w:lvlText w:val="%1."/>
      <w:lvlJc w:val="left"/>
      <w:pPr>
        <w:ind w:left="720" w:hanging="360"/>
      </w:pPr>
    </w:lvl>
    <w:lvl w:ilvl="1" w:tplc="87906380" w:tentative="1">
      <w:start w:val="1"/>
      <w:numFmt w:val="lowerLetter"/>
      <w:lvlText w:val="%2."/>
      <w:lvlJc w:val="left"/>
      <w:pPr>
        <w:ind w:left="1440" w:hanging="360"/>
      </w:pPr>
    </w:lvl>
    <w:lvl w:ilvl="2" w:tplc="87906380" w:tentative="1">
      <w:start w:val="1"/>
      <w:numFmt w:val="lowerRoman"/>
      <w:lvlText w:val="%3."/>
      <w:lvlJc w:val="right"/>
      <w:pPr>
        <w:ind w:left="2160" w:hanging="180"/>
      </w:pPr>
    </w:lvl>
    <w:lvl w:ilvl="3" w:tplc="87906380" w:tentative="1">
      <w:start w:val="1"/>
      <w:numFmt w:val="decimal"/>
      <w:lvlText w:val="%4."/>
      <w:lvlJc w:val="left"/>
      <w:pPr>
        <w:ind w:left="2880" w:hanging="360"/>
      </w:pPr>
    </w:lvl>
    <w:lvl w:ilvl="4" w:tplc="87906380" w:tentative="1">
      <w:start w:val="1"/>
      <w:numFmt w:val="lowerLetter"/>
      <w:lvlText w:val="%5."/>
      <w:lvlJc w:val="left"/>
      <w:pPr>
        <w:ind w:left="3600" w:hanging="360"/>
      </w:pPr>
    </w:lvl>
    <w:lvl w:ilvl="5" w:tplc="87906380" w:tentative="1">
      <w:start w:val="1"/>
      <w:numFmt w:val="lowerRoman"/>
      <w:lvlText w:val="%6."/>
      <w:lvlJc w:val="right"/>
      <w:pPr>
        <w:ind w:left="4320" w:hanging="180"/>
      </w:pPr>
    </w:lvl>
    <w:lvl w:ilvl="6" w:tplc="87906380" w:tentative="1">
      <w:start w:val="1"/>
      <w:numFmt w:val="decimal"/>
      <w:lvlText w:val="%7."/>
      <w:lvlJc w:val="left"/>
      <w:pPr>
        <w:ind w:left="5040" w:hanging="360"/>
      </w:pPr>
    </w:lvl>
    <w:lvl w:ilvl="7" w:tplc="87906380" w:tentative="1">
      <w:start w:val="1"/>
      <w:numFmt w:val="lowerLetter"/>
      <w:lvlText w:val="%8."/>
      <w:lvlJc w:val="left"/>
      <w:pPr>
        <w:ind w:left="5760" w:hanging="360"/>
      </w:pPr>
    </w:lvl>
    <w:lvl w:ilvl="8" w:tplc="87906380" w:tentative="1">
      <w:start w:val="1"/>
      <w:numFmt w:val="lowerRoman"/>
      <w:lvlText w:val="%9."/>
      <w:lvlJc w:val="right"/>
      <w:pPr>
        <w:ind w:left="6480" w:hanging="180"/>
      </w:pPr>
    </w:lvl>
  </w:abstractNum>
  <w:abstractNum w:abstractNumId="63723195">
    <w:multiLevelType w:val="hybridMultilevel"/>
    <w:lvl w:ilvl="0" w:tplc="255480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3723195">
    <w:abstractNumId w:val="63723195"/>
  </w:num>
  <w:num w:numId="63723196">
    <w:abstractNumId w:val="63723196"/>
  </w:num>
  <w:num w:numId="63723197">
    <w:abstractNumId w:val="63723197"/>
  </w:num>
  <w:num w:numId="63723198">
    <w:abstractNumId w:val="63723198"/>
  </w:num>
  <w:num w:numId="63723199">
    <w:abstractNumId w:val="63723199"/>
  </w:num>
  <w:num w:numId="63723200">
    <w:abstractNumId w:val="63723200"/>
  </w:num>
  <w:num w:numId="63723201">
    <w:abstractNumId w:val="63723201"/>
  </w:num>
  <w:num w:numId="63723202">
    <w:abstractNumId w:val="63723202"/>
  </w:num>
  <w:num w:numId="63723203">
    <w:abstractNumId w:val="63723203"/>
  </w:num>
  <w:num w:numId="63723204">
    <w:abstractNumId w:val="63723204"/>
  </w:num>
  <w:num w:numId="63723205">
    <w:abstractNumId w:val="63723205"/>
  </w:num>
  <w:num w:numId="63723206">
    <w:abstractNumId w:val="63723206"/>
  </w:num>
  <w:num w:numId="63723207">
    <w:abstractNumId w:val="63723207"/>
  </w:num>
  <w:num w:numId="63723208">
    <w:abstractNumId w:val="63723208"/>
  </w:num>
  <w:num w:numId="63723209">
    <w:abstractNumId w:val="63723209"/>
  </w:num>
  <w:num w:numId="63723210">
    <w:abstractNumId w:val="63723210"/>
  </w:num>
  <w:num w:numId="63723211">
    <w:abstractNumId w:val="63723211"/>
  </w:num>
  <w:num w:numId="63723212">
    <w:abstractNumId w:val="63723212"/>
  </w:num>
  <w:num w:numId="63723213">
    <w:abstractNumId w:val="63723213"/>
  </w:num>
  <w:num w:numId="63723214">
    <w:abstractNumId w:val="63723214"/>
  </w:num>
  <w:num w:numId="63723215">
    <w:abstractNumId w:val="63723215"/>
  </w:num>
  <w:num w:numId="63723216">
    <w:abstractNumId w:val="63723216"/>
  </w:num>
  <w:num w:numId="63723217">
    <w:abstractNumId w:val="63723217"/>
  </w:num>
  <w:num w:numId="63723218">
    <w:abstractNumId w:val="63723218"/>
  </w:num>
  <w:num w:numId="63723219">
    <w:abstractNumId w:val="63723219"/>
  </w:num>
  <w:num w:numId="63723220">
    <w:abstractNumId w:val="637232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6698774" Type="http://schemas.openxmlformats.org/officeDocument/2006/relationships/comments" Target="comments.xml"/><Relationship Id="rId33189561" Type="http://schemas.openxmlformats.org/officeDocument/2006/relationships/image" Target="media/imgrId33189561.jpg"/><Relationship Id="rId7571608ac42088f42" Type="http://schemas.openxmlformats.org/officeDocument/2006/relationships/hyperlink" Target="http://www.kohlerengines.com/home.htm" TargetMode="External"/><Relationship Id="rId4878608ac42088f6a" Type="http://schemas.openxmlformats.org/officeDocument/2006/relationships/hyperlink" Target="http://dealers.kohlerpower.it/" TargetMode="External"/><Relationship Id="rId4902608ac42088fae" Type="http://schemas.openxmlformats.org/officeDocument/2006/relationships/hyperlink" Target="http://www.kohlerengines.com/home.htm" TargetMode="External"/><Relationship Id="rId6009608ac4246d937" Type="http://schemas.openxmlformats.org/officeDocument/2006/relationships/hyperlink" Target="https://iservice.lombardini.it/jsp/Template2/manuale.jsp?id=228&amp;parent=1105" TargetMode="External"/><Relationship Id="rId5541608ac4246d95f" Type="http://schemas.openxmlformats.org/officeDocument/2006/relationships/hyperlink" Target="https://iservice.lombardini.it/jsp/Template2/manuale.jsp?id=229&amp;parent=1105" TargetMode="External"/><Relationship Id="rId6963608ac4247c92d" Type="http://schemas.openxmlformats.org/officeDocument/2006/relationships/hyperlink" Target="https://iservice.lombardini.it/jsp/Template2/manuale.jsp?id=248&amp;parent=1105" TargetMode="External"/><Relationship Id="rId6570608ac4247c994" Type="http://schemas.openxmlformats.org/officeDocument/2006/relationships/hyperlink" Target="https://iservice.lombardini.it/jsp/Template2/manuale.jsp?id=251&amp;parent=1105" TargetMode="External"/><Relationship Id="rId8186608ac424b26a0" Type="http://schemas.openxmlformats.org/officeDocument/2006/relationships/hyperlink" Target="https://iservice.lombardini.it/jsp/Template2/manuale.jsp?id=60&amp;parent=962" TargetMode="External"/><Relationship Id="rId9459608ac424c75c2" Type="http://schemas.openxmlformats.org/officeDocument/2006/relationships/hyperlink" Target="https://iservice.lombardini.it/jsp/Template2/manuale.jsp?id=214&amp;parent=1105" TargetMode="External"/><Relationship Id="rId6806608ac424c76ca" Type="http://schemas.openxmlformats.org/officeDocument/2006/relationships/hyperlink" Target="https://iservice.lombardini.it/jsp/Template2/manuale.jsp?id=248&amp;parent=1105" TargetMode="External"/><Relationship Id="rId4207608ac424d7ae0" Type="http://schemas.openxmlformats.org/officeDocument/2006/relationships/hyperlink" Target="https://iservice.lombardini.it/jsp/Template2/manuale.jsp?id=268&amp;parent=1105" TargetMode="External"/><Relationship Id="rId2167608ac424d7b2c" Type="http://schemas.openxmlformats.org/officeDocument/2006/relationships/hyperlink" Target="https://iservice.lombardini.it/jsp/Template2/manuale.jsp?id=60&amp;parent=962" TargetMode="External"/><Relationship Id="rId5155608ac424d7ef1" Type="http://schemas.openxmlformats.org/officeDocument/2006/relationships/hyperlink" Target="https://iservice.lombardini.it/jsp/Template2/manuale.jsp?id=211&amp;parent=1105" TargetMode="External"/><Relationship Id="rId7388608ac424d7f12" Type="http://schemas.openxmlformats.org/officeDocument/2006/relationships/hyperlink" Target="https://iservice.lombardini.it/jsp/Template2/manuale.jsp?id=213&amp;parent=1105" TargetMode="External"/><Relationship Id="rId4660608ac42515a52" Type="http://schemas.openxmlformats.org/officeDocument/2006/relationships/hyperlink" Target="https://www.youtube.com/embed/Tt4mNQVDzWk?rel=0" TargetMode="External"/><Relationship Id="rId6421608ac42526b72" Type="http://schemas.openxmlformats.org/officeDocument/2006/relationships/hyperlink" Target="https://iservice.lombardini.it/jsp/Template2/manuale.jsp?id=60&amp;parent=962" TargetMode="External"/><Relationship Id="rId4467608ac425861ca" Type="http://schemas.openxmlformats.org/officeDocument/2006/relationships/hyperlink" Target="https://www.youtube.com/embed/0uYYsLPsseg?rel=0" TargetMode="External"/><Relationship Id="rId9368608ac425866f6" Type="http://schemas.openxmlformats.org/officeDocument/2006/relationships/hyperlink" Target="https://iservice.lombardini.it/jsp/Template2/manuale.jsp?id=231&amp;parent=1105" TargetMode="External"/><Relationship Id="rId6485608ac425a6b62" Type="http://schemas.openxmlformats.org/officeDocument/2006/relationships/hyperlink" Target="https://iservice.lombardini.it/jsp/Template2/manuale.jsp?id=60&amp;parent=962" TargetMode="External"/><Relationship Id="rId1391608ac425b9d99" Type="http://schemas.openxmlformats.org/officeDocument/2006/relationships/hyperlink" Target="https://iservice.lombardini.it/jsp/Template2/manuale.jsp?id=218&amp;parent=1105" TargetMode="External"/><Relationship Id="rId8863608ac425ba978" Type="http://schemas.openxmlformats.org/officeDocument/2006/relationships/hyperlink" Target="https://iservice.lombardini.it/jsp/Template2/manuale.jsp?id=232&amp;parent=1105" TargetMode="External"/><Relationship Id="rId3186608ac425bac22" Type="http://schemas.openxmlformats.org/officeDocument/2006/relationships/hyperlink" Target="https://iservice.lombardini.it/jsp/Template2/manuale.jsp?id=237&amp;parent=1105" TargetMode="External"/><Relationship Id="rId7673608ac425baece" Type="http://schemas.openxmlformats.org/officeDocument/2006/relationships/hyperlink" Target="https://iservice.lombardini.it/jsp/Template2/manuale.jsp?id=239&amp;parent=1105" TargetMode="External"/><Relationship Id="rId8758608ac425bb197" Type="http://schemas.openxmlformats.org/officeDocument/2006/relationships/hyperlink" Target="https://iservice.lombardini.it/jsp/Template2/manuale.jsp?id=234&amp;parent=1105" TargetMode="External"/><Relationship Id="rId9804608ac425bb43b" Type="http://schemas.openxmlformats.org/officeDocument/2006/relationships/hyperlink" Target="https://iservice.lombardini.it/jsp/Template2/manuale.jsp?id=235&amp;parent=1105" TargetMode="External"/><Relationship Id="rId9106608ac425bb702" Type="http://schemas.openxmlformats.org/officeDocument/2006/relationships/hyperlink" Target="https://iservice.lombardini.it/jsp/Template2/manuale.jsp?id=238&amp;parent=1105" TargetMode="External"/><Relationship Id="rId3118608ac425bb9b2" Type="http://schemas.openxmlformats.org/officeDocument/2006/relationships/hyperlink" Target="https://iservice.lombardini.it/jsp/Template2/manuale.jsp?id=236&amp;parent=1105" TargetMode="External"/><Relationship Id="rId6832608ac425bce94" Type="http://schemas.openxmlformats.org/officeDocument/2006/relationships/hyperlink" Target="https://iservice.lombardini.it/jsp/Template2/manuale.jsp?id=249&amp;parent=1105" TargetMode="External"/><Relationship Id="rId8963608ac425bde25" Type="http://schemas.openxmlformats.org/officeDocument/2006/relationships/hyperlink" Target="https://iservice.lombardini.it/jsp/Template2/manuale.jsp?id=244&amp;parent=1105" TargetMode="External"/><Relationship Id="rId9035608ac425bde4e" Type="http://schemas.openxmlformats.org/officeDocument/2006/relationships/hyperlink" Target="https://iservice.lombardini.it/jsp/Template2/manuale.jsp?id=245&amp;parent=1105" TargetMode="External"/><Relationship Id="rId3846608ac425be7af" Type="http://schemas.openxmlformats.org/officeDocument/2006/relationships/hyperlink" Target="https://iservice.lombardini.it/jsp/Template2/manuale.jsp?id=248&amp;parent=1105" TargetMode="External"/><Relationship Id="rId2389608ac425beba3" Type="http://schemas.openxmlformats.org/officeDocument/2006/relationships/hyperlink" Target="https://iservice.lombardini.it/jsp/Template2/manuale.jsp?id=214&amp;parent=1105" TargetMode="External"/><Relationship Id="rId1705608ac425ce300" Type="http://schemas.openxmlformats.org/officeDocument/2006/relationships/hyperlink" Target="https://iservice.lombardini.it/jsp/Template2/manuale.jsp?id=60&amp;parent=962" TargetMode="External"/><Relationship Id="rId2711608ac42619fac" Type="http://schemas.openxmlformats.org/officeDocument/2006/relationships/hyperlink" Target="https://iservice.lombardini.it/jsp/Template2/manuale.jsp?id=60&amp;parent=962" TargetMode="External"/><Relationship Id="rId5734608ac426466c9" Type="http://schemas.openxmlformats.org/officeDocument/2006/relationships/hyperlink" Target="https://iservice.lombardini.it/jsp/Template2/manuale.jsp?id=60&amp;parent=962" TargetMode="External"/><Relationship Id="rId4748608ac42670040" Type="http://schemas.openxmlformats.org/officeDocument/2006/relationships/hyperlink" Target="https://iservice.lombardini.it/jsp/Template2/manuale.jsp?id=218&amp;parent=1105" TargetMode="External"/><Relationship Id="rId3231608ac42685959" Type="http://schemas.openxmlformats.org/officeDocument/2006/relationships/hyperlink" Target="https://iservice.lombardini.it/jsp/Template2/manuale.jsp?id=60&amp;parent=962" TargetMode="External"/><Relationship Id="rId1322608ac426af418" Type="http://schemas.openxmlformats.org/officeDocument/2006/relationships/hyperlink" Target="https://iservice.lombardini.it/jsp/Template2/manuale.jsp?id=218&amp;parent=1105" TargetMode="External"/><Relationship Id="rId3610608ac426bd6b9" Type="http://schemas.openxmlformats.org/officeDocument/2006/relationships/hyperlink" Target="https://iservice.lombardini.it/jsp/Template2/manuale.jsp?id=60&amp;parent=962" TargetMode="External"/><Relationship Id="rId9213608ac426e9cbf" Type="http://schemas.openxmlformats.org/officeDocument/2006/relationships/hyperlink" Target="https://iservice.lombardini.it/jsp/Template2/manuale.jsp?id=60&amp;parent=962" TargetMode="External"/><Relationship Id="rId7356608ac42707060" Type="http://schemas.openxmlformats.org/officeDocument/2006/relationships/hyperlink" Target="https://iservice.lombardini.it/jsp/Template2/manuale.jsp?id=218&amp;parent=1105" TargetMode="External"/><Relationship Id="rId4813608ac42717500" Type="http://schemas.openxmlformats.org/officeDocument/2006/relationships/hyperlink" Target="https://iservice.lombardini.it/jsp/Template2/manuale.jsp?id=229&amp;parent=1105" TargetMode="External"/><Relationship Id="rId6399608ac427635eb" Type="http://schemas.openxmlformats.org/officeDocument/2006/relationships/hyperlink" Target="https://iservice.lombardini.it/jsp/Template2/manuale.jsp?id=218&amp;parent=1105" TargetMode="External"/><Relationship Id="rId7936608ac427d28a7" Type="http://schemas.openxmlformats.org/officeDocument/2006/relationships/hyperlink" Target="https://iservice.lombardini.it/jsp/Template2/manuale.jsp?id=60&amp;parent=962" TargetMode="External"/><Relationship Id="rId9340608ac427e342b" Type="http://schemas.openxmlformats.org/officeDocument/2006/relationships/hyperlink" Target="https://iservice.lombardini.it/jsp/Template2/manuale.jsp?id=218&amp;parent=1105" TargetMode="External"/><Relationship Id="rId6435608ac4281ae58" Type="http://schemas.openxmlformats.org/officeDocument/2006/relationships/hyperlink" Target="https://iservice.lombardini.it/jsp/Template2/manuale.jsp?id=241&amp;parent=1105" TargetMode="External"/><Relationship Id="rId4020608ac4281aeaf" Type="http://schemas.openxmlformats.org/officeDocument/2006/relationships/hyperlink" Target="https://iservice.lombardini.it/jsp/Template2/manuale.jsp?id=242&amp;parent=1105" TargetMode="External"/><Relationship Id="rId5485608ac4281b04e" Type="http://schemas.openxmlformats.org/officeDocument/2006/relationships/hyperlink" Target="https://iservice.lombardini.it/jsp/Template2/manuale.jsp?id=244&amp;parent=1105" TargetMode="External"/><Relationship Id="rId9033608ac4281b458" Type="http://schemas.openxmlformats.org/officeDocument/2006/relationships/hyperlink" Target="https://iservice.lombardini.it/jsp/Template2/manuale.jsp?id=244&amp;parent=1105" TargetMode="External"/><Relationship Id="rId2381608ac4282c2a6" Type="http://schemas.openxmlformats.org/officeDocument/2006/relationships/hyperlink" Target="https://iservice.lombardini.it/jsp/Template2/http://88.149.207.166/jsp/Template2/manuale.jsp?id=231&amp;parent=1105.jsp?id=41&amp;parent=962" TargetMode="External"/><Relationship Id="rId2769608ac4282c2c9" Type="http://schemas.openxmlformats.org/officeDocument/2006/relationships/hyperlink" Target="https://iservice.lombardini.it/jsp/Template2/http://88.149.207.166/jsp/Template2/manuale.jsp?id=231&amp;parent=1105.jsp?id=41&amp;parent=962" TargetMode="External"/><Relationship Id="rId5315608ac4282c31f" Type="http://schemas.openxmlformats.org/officeDocument/2006/relationships/hyperlink" Target="https://iservice.lombardini.it/jsp/Template2/manuale.jsp?id=228&amp;parent=1105" TargetMode="External"/><Relationship Id="rId2977608ac4282c381" Type="http://schemas.openxmlformats.org/officeDocument/2006/relationships/hyperlink" Target="https://iservice.lombardini.it/jsp/Template2/manuale.jsp?id=229&amp;parent=1105" TargetMode="External"/><Relationship Id="rId2273608ac4284c3af" Type="http://schemas.openxmlformats.org/officeDocument/2006/relationships/hyperlink" Target="https://iservice.lombardini.it/jsp/Template2/manuale.jsp?id=60&amp;parent=962" TargetMode="External"/><Relationship Id="rId3515608ac4284c507" Type="http://schemas.openxmlformats.org/officeDocument/2006/relationships/hyperlink" Target="https://iservice.lombardini.it/jsp/Template2/manuale.jsp?id=250&amp;parent=1105" TargetMode="External"/><Relationship Id="rId5876608ac4284c5a3" Type="http://schemas.openxmlformats.org/officeDocument/2006/relationships/hyperlink" Target="https://iservice.lombardini.it/jsp/Template2/manuale.jsp?id=245&amp;parent=1105" TargetMode="External"/><Relationship Id="rId3145608ac4284c5d4" Type="http://schemas.openxmlformats.org/officeDocument/2006/relationships/hyperlink" Target="https://iservice.lombardini.it/jsp/Template2/manuale.jsp?id=211&amp;parent=1105" TargetMode="External"/><Relationship Id="rId5805608ac4284c5fd" Type="http://schemas.openxmlformats.org/officeDocument/2006/relationships/hyperlink" Target="https://iservice.lombardini.it/jsp/Template2/manuale.jsp?id=213&amp;parent=1105" TargetMode="External"/><Relationship Id="rId4092608ac428c0d7f" Type="http://schemas.openxmlformats.org/officeDocument/2006/relationships/hyperlink" Target="https://www.youtube.com/embed/EpASqRzBxe0?rel=0" TargetMode="External"/><Relationship Id="rId7084608ac428d2d91" Type="http://schemas.openxmlformats.org/officeDocument/2006/relationships/hyperlink" Target="https://iservice.lombardini.it/jsp/Template2/manuale.jsp?id=60&amp;parent=962" TargetMode="External"/><Relationship Id="rId1363608ac428dfe40" Type="http://schemas.openxmlformats.org/officeDocument/2006/relationships/hyperlink" Target="https://iservice.lombardini.it/jsp/Template2/manuale.jsp?id=250&amp;parent=1105" TargetMode="External"/><Relationship Id="rId6343608ac4291c01d" Type="http://schemas.openxmlformats.org/officeDocument/2006/relationships/hyperlink" Target="https://www.youtube.com/embed/v9pGAnWFd08?rel=0" TargetMode="External"/><Relationship Id="rId1913608ac4292edec" Type="http://schemas.openxmlformats.org/officeDocument/2006/relationships/hyperlink" Target="https://iservice.lombardini.it/jsp/Template2/manuale.jsp?id=60&amp;parent=962" TargetMode="External"/><Relationship Id="rId8312608ac429598b7" Type="http://schemas.openxmlformats.org/officeDocument/2006/relationships/hyperlink" Target="https://iservice.lombardini.it/jsp/Template2/manuale.jsp?id=60&amp;parent=962" TargetMode="External"/><Relationship Id="rId2061608ac4296910e" Type="http://schemas.openxmlformats.org/officeDocument/2006/relationships/hyperlink" Target="https://iservice.lombardini.it/jsp/Template2/manuale.jsp?id=88&amp;parent=962" TargetMode="External"/><Relationship Id="rId4390608ac429a76ef" Type="http://schemas.openxmlformats.org/officeDocument/2006/relationships/hyperlink" Target="https://www.youtube.com/embed/meko2s8_-U0?rel=0" TargetMode="External"/><Relationship Id="rId6307608ac429b9290" Type="http://schemas.openxmlformats.org/officeDocument/2006/relationships/hyperlink" Target="https://iservice.lombardini.it/jsp/Template2/manuale.jsp?id=60&amp;parent=962" TargetMode="External"/><Relationship Id="rId2950608ac429d2c38" Type="http://schemas.openxmlformats.org/officeDocument/2006/relationships/hyperlink" Target="https://iservice.lombardini.it/jsp/Template2/manuale.jsp?id=227&amp;parent=1105" TargetMode="External"/><Relationship Id="rId5186608ac429d2ff5" Type="http://schemas.openxmlformats.org/officeDocument/2006/relationships/hyperlink" Target="https://iservice.lombardini.it/jsp/Template2/manuale.jsp?id=248&amp;parent=1105" TargetMode="External"/><Relationship Id="rId3730608ac429d33bd" Type="http://schemas.openxmlformats.org/officeDocument/2006/relationships/hyperlink" Target="https://iservice.lombardini.it/jsp/Template2/manuale.jsp?id=249&amp;parent=1105" TargetMode="External"/><Relationship Id="rId9206608ac429d4711" Type="http://schemas.openxmlformats.org/officeDocument/2006/relationships/hyperlink" Target="https://iservice.lombardini.it/jsp/Template2/manuale.jsp?id=214&amp;parent=1105" TargetMode="External"/><Relationship Id="rId5356608ac429d4b11" Type="http://schemas.openxmlformats.org/officeDocument/2006/relationships/hyperlink" Target="https://iservice.lombardini.it/jsp/Template2/manuale.jsp?id=249&amp;parent=1105" TargetMode="External"/><Relationship Id="rId6558608ac429d4d1d" Type="http://schemas.openxmlformats.org/officeDocument/2006/relationships/hyperlink" Target="https://iservice.lombardini.it/jsp/Template2/manuale.jsp?id=249&amp;parent=1105" TargetMode="External"/><Relationship Id="rId6605608ac429d512b" Type="http://schemas.openxmlformats.org/officeDocument/2006/relationships/hyperlink" Target="https://iservice.lombardini.it/jsp/Template2/manuale.jsp?id=249&amp;parent=1105" TargetMode="External"/><Relationship Id="rId3343608ac429d7848" Type="http://schemas.openxmlformats.org/officeDocument/2006/relationships/hyperlink" Target="https://iservice.lombardini.it/jsp/Template2/manuale.jsp?id=248&amp;parent=1105" TargetMode="External"/><Relationship Id="rId1451608ac429d7c94" Type="http://schemas.openxmlformats.org/officeDocument/2006/relationships/hyperlink" Target="https://iservice.lombardini.it/jsp/Template2/manuale.jsp?id=229&amp;parent=1105" TargetMode="External"/><Relationship Id="rId5103608ac429da3d7" Type="http://schemas.openxmlformats.org/officeDocument/2006/relationships/hyperlink" Target="http://dealers.kohlerpower.it/" TargetMode="External"/><Relationship Id="rId8551608ac429da420" Type="http://schemas.openxmlformats.org/officeDocument/2006/relationships/hyperlink" Target="http://dealers.kohlerpower.it/" TargetMode="External"/><Relationship Id="rId5645608ac429da466" Type="http://schemas.openxmlformats.org/officeDocument/2006/relationships/hyperlink" Target="http://dealers.kohlerpower.it/" TargetMode="External"/><Relationship Id="rId9713608ac429da4ac" Type="http://schemas.openxmlformats.org/officeDocument/2006/relationships/hyperlink" Target="http://dealers.kohlerpower.it/" TargetMode="External"/><Relationship Id="rId1358608ac420c2276" Type="http://schemas.openxmlformats.org/officeDocument/2006/relationships/image" Target="media/imgrId1358608ac420c2276.jpg"/><Relationship Id="rId4462608ac420e049a" Type="http://schemas.openxmlformats.org/officeDocument/2006/relationships/image" Target="media/imgrId4462608ac420e049a.jpg"/><Relationship Id="rId5023608ac4210d6a0" Type="http://schemas.openxmlformats.org/officeDocument/2006/relationships/image" Target="media/imgrId5023608ac4210d6a0.jpg"/><Relationship Id="rId2224608ac42126f2f" Type="http://schemas.openxmlformats.org/officeDocument/2006/relationships/image" Target="media/imgrId2224608ac42126f2f.jpg"/><Relationship Id="rId3628608ac4213f2dd" Type="http://schemas.openxmlformats.org/officeDocument/2006/relationships/image" Target="media/imgrId3628608ac4213f2dd.jpg"/><Relationship Id="rId3720608ac42157859" Type="http://schemas.openxmlformats.org/officeDocument/2006/relationships/image" Target="media/imgrId3720608ac42157859.jpg"/><Relationship Id="rId4250608ac42167c9d" Type="http://schemas.openxmlformats.org/officeDocument/2006/relationships/image" Target="media/imgrId4250608ac42167c9d.jpg"/><Relationship Id="rId1632608ac421771c5" Type="http://schemas.openxmlformats.org/officeDocument/2006/relationships/image" Target="media/imgrId1632608ac421771c5.jpg"/><Relationship Id="rId1405608ac42188719" Type="http://schemas.openxmlformats.org/officeDocument/2006/relationships/image" Target="media/imgrId1405608ac42188719.jpg"/><Relationship Id="rId2296608ac4219901f" Type="http://schemas.openxmlformats.org/officeDocument/2006/relationships/image" Target="media/imgrId2296608ac4219901f.jpg"/><Relationship Id="rId1199608ac421b0bdc" Type="http://schemas.openxmlformats.org/officeDocument/2006/relationships/image" Target="media/imgrId1199608ac421b0bdc.png"/><Relationship Id="rId9693608ac421c7eb5" Type="http://schemas.openxmlformats.org/officeDocument/2006/relationships/image" Target="media/imgrId9693608ac421c7eb5.jpg"/><Relationship Id="rId9044608ac421ee1d2" Type="http://schemas.openxmlformats.org/officeDocument/2006/relationships/image" Target="media/imgrId9044608ac421ee1d2.png"/><Relationship Id="rId4631608ac4221c642" Type="http://schemas.openxmlformats.org/officeDocument/2006/relationships/image" Target="media/imgrId4631608ac4221c642.jpg"/><Relationship Id="rId6657608ac42230609" Type="http://schemas.openxmlformats.org/officeDocument/2006/relationships/image" Target="media/imgrId6657608ac42230609.jpg"/><Relationship Id="rId4056608ac42245b7c" Type="http://schemas.openxmlformats.org/officeDocument/2006/relationships/image" Target="media/imgrId4056608ac42245b7c.jpg"/><Relationship Id="rId9155608ac42256c65" Type="http://schemas.openxmlformats.org/officeDocument/2006/relationships/image" Target="media/imgrId9155608ac42256c65.jpg"/><Relationship Id="rId5402608ac42266685" Type="http://schemas.openxmlformats.org/officeDocument/2006/relationships/image" Target="media/imgrId5402608ac42266685.jpg"/><Relationship Id="rId9682608ac4227a412" Type="http://schemas.openxmlformats.org/officeDocument/2006/relationships/image" Target="media/imgrId9682608ac4227a412.png"/><Relationship Id="rId5481608ac4228c1b0" Type="http://schemas.openxmlformats.org/officeDocument/2006/relationships/image" Target="media/imgrId5481608ac4228c1b0.png"/><Relationship Id="rId8986608ac4229e0f5" Type="http://schemas.openxmlformats.org/officeDocument/2006/relationships/image" Target="media/imgrId8986608ac4229e0f5.png"/><Relationship Id="rId5298608ac422b3d7f" Type="http://schemas.openxmlformats.org/officeDocument/2006/relationships/image" Target="media/imgrId5298608ac422b3d7f.jpg"/><Relationship Id="rId6421608ac422c5cdd" Type="http://schemas.openxmlformats.org/officeDocument/2006/relationships/image" Target="media/imgrId6421608ac422c5cdd.jpg"/><Relationship Id="rId1240608ac422d786d" Type="http://schemas.openxmlformats.org/officeDocument/2006/relationships/image" Target="media/imgrId1240608ac422d786d.jpg"/><Relationship Id="rId3956608ac422e93a1" Type="http://schemas.openxmlformats.org/officeDocument/2006/relationships/image" Target="media/imgrId3956608ac422e93a1.jpg"/><Relationship Id="rId8764608ac423042fe" Type="http://schemas.openxmlformats.org/officeDocument/2006/relationships/image" Target="media/imgrId8764608ac423042fe.jpg"/><Relationship Id="rId4480608ac42315c87" Type="http://schemas.openxmlformats.org/officeDocument/2006/relationships/image" Target="media/imgrId4480608ac42315c87.jpg"/><Relationship Id="rId1845608ac42326a11" Type="http://schemas.openxmlformats.org/officeDocument/2006/relationships/image" Target="media/imgrId1845608ac42326a11.jpg"/><Relationship Id="rId8919608ac4233c58d" Type="http://schemas.openxmlformats.org/officeDocument/2006/relationships/image" Target="media/imgrId8919608ac4233c58d.jpg"/><Relationship Id="rId3571608ac4234de54" Type="http://schemas.openxmlformats.org/officeDocument/2006/relationships/image" Target="media/imgrId3571608ac4234de54.jpg"/><Relationship Id="rId5709608ac4235db32" Type="http://schemas.openxmlformats.org/officeDocument/2006/relationships/image" Target="media/imgrId5709608ac4235db32.jpg"/><Relationship Id="rId3297608ac42370cdd" Type="http://schemas.openxmlformats.org/officeDocument/2006/relationships/image" Target="media/imgrId3297608ac42370cdd.jpg"/><Relationship Id="rId6537608ac423814b0" Type="http://schemas.openxmlformats.org/officeDocument/2006/relationships/image" Target="media/imgrId6537608ac423814b0.jpg"/><Relationship Id="rId6222608ac42390ef8" Type="http://schemas.openxmlformats.org/officeDocument/2006/relationships/image" Target="media/imgrId6222608ac42390ef8.jpg"/><Relationship Id="rId9028608ac4239f3aa" Type="http://schemas.openxmlformats.org/officeDocument/2006/relationships/image" Target="media/imgrId9028608ac4239f3aa.jpg"/><Relationship Id="rId5849608ac423ae653" Type="http://schemas.openxmlformats.org/officeDocument/2006/relationships/image" Target="media/imgrId5849608ac423ae653.jpg"/><Relationship Id="rId2664608ac423c3b4e" Type="http://schemas.openxmlformats.org/officeDocument/2006/relationships/image" Target="media/imgrId2664608ac423c3b4e.jpg"/><Relationship Id="rId4422608ac423d3a8b" Type="http://schemas.openxmlformats.org/officeDocument/2006/relationships/image" Target="media/imgrId4422608ac423d3a8b.jpg"/><Relationship Id="rId7037608ac423e9082" Type="http://schemas.openxmlformats.org/officeDocument/2006/relationships/image" Target="media/imgrId7037608ac423e9082.jpg"/><Relationship Id="rId5161608ac42404e27" Type="http://schemas.openxmlformats.org/officeDocument/2006/relationships/image" Target="media/imgrId5161608ac42404e27.jpg"/><Relationship Id="rId4614608ac42415d85" Type="http://schemas.openxmlformats.org/officeDocument/2006/relationships/image" Target="media/imgrId4614608ac42415d85.jpg"/><Relationship Id="rId5672608ac42427d73" Type="http://schemas.openxmlformats.org/officeDocument/2006/relationships/image" Target="media/imgrId5672608ac42427d73.jpg"/><Relationship Id="rId9858608ac4243961b" Type="http://schemas.openxmlformats.org/officeDocument/2006/relationships/image" Target="media/imgrId9858608ac4243961b.jpg"/><Relationship Id="rId2062608ac42458008" Type="http://schemas.openxmlformats.org/officeDocument/2006/relationships/image" Target="media/imgrId2062608ac42458008.png"/><Relationship Id="rId7747608ac4246cf90" Type="http://schemas.openxmlformats.org/officeDocument/2006/relationships/image" Target="media/imgrId7747608ac4246cf90.jpg"/><Relationship Id="rId4859608ac4247c18f" Type="http://schemas.openxmlformats.org/officeDocument/2006/relationships/image" Target="media/imgrId4859608ac4247c18f.jpg"/><Relationship Id="rId1091608ac42492aa8" Type="http://schemas.openxmlformats.org/officeDocument/2006/relationships/image" Target="media/imgrId1091608ac42492aa8.jpg"/><Relationship Id="rId1361608ac424a1edb" Type="http://schemas.openxmlformats.org/officeDocument/2006/relationships/image" Target="media/imgrId1361608ac424a1edb.jpg"/><Relationship Id="rId7374608ac424b1a6f" Type="http://schemas.openxmlformats.org/officeDocument/2006/relationships/image" Target="media/imgrId7374608ac424b1a6f.jpg"/><Relationship Id="rId5300608ac424c6ecf" Type="http://schemas.openxmlformats.org/officeDocument/2006/relationships/image" Target="media/imgrId5300608ac424c6ecf.jpg"/><Relationship Id="rId1330608ac424d7354" Type="http://schemas.openxmlformats.org/officeDocument/2006/relationships/image" Target="media/imgrId1330608ac424d7354.jpg"/><Relationship Id="rId9838608ac424eeb17" Type="http://schemas.openxmlformats.org/officeDocument/2006/relationships/image" Target="media/imgrId9838608ac424eeb17.jpg"/><Relationship Id="rId8082608ac425148b7" Type="http://schemas.openxmlformats.org/officeDocument/2006/relationships/image" Target="media/imgrId8082608ac425148b7.jpg"/><Relationship Id="rId4556608ac425264e0" Type="http://schemas.openxmlformats.org/officeDocument/2006/relationships/image" Target="media/imgrId4556608ac425264e0.jpg"/><Relationship Id="rId2380608ac425342ac" Type="http://schemas.openxmlformats.org/officeDocument/2006/relationships/image" Target="media/imgrId2380608ac425342ac.jpg"/><Relationship Id="rId2454608ac4254748c" Type="http://schemas.openxmlformats.org/officeDocument/2006/relationships/image" Target="media/imgrId2454608ac4254748c.jpg"/><Relationship Id="rId6738608ac4255e90e" Type="http://schemas.openxmlformats.org/officeDocument/2006/relationships/image" Target="media/imgrId6738608ac4255e90e.jpg"/><Relationship Id="rId3321608ac4256e77c" Type="http://schemas.openxmlformats.org/officeDocument/2006/relationships/image" Target="media/imgrId3321608ac4256e77c.jpg"/><Relationship Id="rId2886608ac42584fe7" Type="http://schemas.openxmlformats.org/officeDocument/2006/relationships/image" Target="media/imgrId2886608ac42584fe7.jpg"/><Relationship Id="rId8483608ac425948d5" Type="http://schemas.openxmlformats.org/officeDocument/2006/relationships/image" Target="media/imgrId8483608ac425948d5.jpg"/><Relationship Id="rId2600608ac425a5dad" Type="http://schemas.openxmlformats.org/officeDocument/2006/relationships/image" Target="media/imgrId2600608ac425a5dad.jpg"/><Relationship Id="rId7652608ac425b94e6" Type="http://schemas.openxmlformats.org/officeDocument/2006/relationships/image" Target="media/imgrId7652608ac425b94e6.jpg"/><Relationship Id="rId9149608ac425cd6a2" Type="http://schemas.openxmlformats.org/officeDocument/2006/relationships/image" Target="media/imgrId9149608ac425cd6a2.jpg"/><Relationship Id="rId7672608ac425e226e" Type="http://schemas.openxmlformats.org/officeDocument/2006/relationships/image" Target="media/imgrId7672608ac425e226e.jpg"/><Relationship Id="rId4842608ac426043c4" Type="http://schemas.openxmlformats.org/officeDocument/2006/relationships/image" Target="media/imgrId4842608ac426043c4.jpg"/><Relationship Id="rId1938608ac426193ec" Type="http://schemas.openxmlformats.org/officeDocument/2006/relationships/image" Target="media/imgrId1938608ac426193ec.jpg"/><Relationship Id="rId3921608ac426360cc" Type="http://schemas.openxmlformats.org/officeDocument/2006/relationships/image" Target="media/imgrId3921608ac426360cc.jpg"/><Relationship Id="rId5085608ac42646008" Type="http://schemas.openxmlformats.org/officeDocument/2006/relationships/image" Target="media/imgrId5085608ac42646008.jpg"/><Relationship Id="rId4600608ac4265db82" Type="http://schemas.openxmlformats.org/officeDocument/2006/relationships/image" Target="media/imgrId4600608ac4265db82.png"/><Relationship Id="rId3215608ac4266f3b3" Type="http://schemas.openxmlformats.org/officeDocument/2006/relationships/image" Target="media/imgrId3215608ac4266f3b3.jpg"/><Relationship Id="rId7366608ac426851d4" Type="http://schemas.openxmlformats.org/officeDocument/2006/relationships/image" Target="media/imgrId7366608ac426851d4.jpg"/><Relationship Id="rId8116608ac4269c85e" Type="http://schemas.openxmlformats.org/officeDocument/2006/relationships/image" Target="media/imgrId8116608ac4269c85e.png"/><Relationship Id="rId2564608ac426aedf5" Type="http://schemas.openxmlformats.org/officeDocument/2006/relationships/image" Target="media/imgrId2564608ac426aedf5.jpg"/><Relationship Id="rId2089608ac426bd024" Type="http://schemas.openxmlformats.org/officeDocument/2006/relationships/image" Target="media/imgrId2089608ac426bd024.jpg"/><Relationship Id="rId3249608ac426d9df0" Type="http://schemas.openxmlformats.org/officeDocument/2006/relationships/image" Target="media/imgrId3249608ac426d9df0.png"/><Relationship Id="rId4579608ac426e962f" Type="http://schemas.openxmlformats.org/officeDocument/2006/relationships/image" Target="media/imgrId4579608ac426e962f.jpg"/><Relationship Id="rId9151608ac4270639a" Type="http://schemas.openxmlformats.org/officeDocument/2006/relationships/image" Target="media/imgrId9151608ac4270639a.jpg"/><Relationship Id="rId7260608ac42716cf3" Type="http://schemas.openxmlformats.org/officeDocument/2006/relationships/image" Target="media/imgrId7260608ac42716cf3.jpg"/><Relationship Id="rId9073608ac42727abc" Type="http://schemas.openxmlformats.org/officeDocument/2006/relationships/image" Target="media/imgrId9073608ac42727abc.jpg"/><Relationship Id="rId8790608ac4273a374" Type="http://schemas.openxmlformats.org/officeDocument/2006/relationships/image" Target="media/imgrId8790608ac4273a374.jpg"/><Relationship Id="rId3865608ac42751b2d" Type="http://schemas.openxmlformats.org/officeDocument/2006/relationships/image" Target="media/imgrId3865608ac42751b2d.png"/><Relationship Id="rId6497608ac42762e45" Type="http://schemas.openxmlformats.org/officeDocument/2006/relationships/image" Target="media/imgrId6497608ac42762e45.jpg"/><Relationship Id="rId6290608ac42778e70" Type="http://schemas.openxmlformats.org/officeDocument/2006/relationships/image" Target="media/imgrId6290608ac42778e70.png"/><Relationship Id="rId6420608ac4278dd65" Type="http://schemas.openxmlformats.org/officeDocument/2006/relationships/image" Target="media/imgrId6420608ac4278dd65.png"/><Relationship Id="rId2685608ac427a5243" Type="http://schemas.openxmlformats.org/officeDocument/2006/relationships/image" Target="media/imgrId2685608ac427a5243.png"/><Relationship Id="rId3240608ac427bc40c" Type="http://schemas.openxmlformats.org/officeDocument/2006/relationships/image" Target="media/imgrId3240608ac427bc40c.png"/><Relationship Id="rId7260608ac427d1c6e" Type="http://schemas.openxmlformats.org/officeDocument/2006/relationships/image" Target="media/imgrId7260608ac427d1c6e.jpg"/><Relationship Id="rId3770608ac427e2d1b" Type="http://schemas.openxmlformats.org/officeDocument/2006/relationships/image" Target="media/imgrId3770608ac427e2d1b.jpg"/><Relationship Id="rId7932608ac42805f0c" Type="http://schemas.openxmlformats.org/officeDocument/2006/relationships/image" Target="media/imgrId7932608ac42805f0c.png"/><Relationship Id="rId4526608ac4281a668" Type="http://schemas.openxmlformats.org/officeDocument/2006/relationships/image" Target="media/imgrId4526608ac4281a668.jpg"/><Relationship Id="rId7462608ac4282bbe2" Type="http://schemas.openxmlformats.org/officeDocument/2006/relationships/image" Target="media/imgrId7462608ac4282bbe2.jpg"/><Relationship Id="rId4725608ac4283a1c7" Type="http://schemas.openxmlformats.org/officeDocument/2006/relationships/image" Target="media/imgrId4725608ac4283a1c7.jpg"/><Relationship Id="rId2915608ac4284ba4b" Type="http://schemas.openxmlformats.org/officeDocument/2006/relationships/image" Target="media/imgrId2915608ac4284ba4b.jpg"/><Relationship Id="rId9894608ac4285cf11" Type="http://schemas.openxmlformats.org/officeDocument/2006/relationships/image" Target="media/imgrId9894608ac4285cf11.jpg"/><Relationship Id="rId3065608ac42874f1e" Type="http://schemas.openxmlformats.org/officeDocument/2006/relationships/image" Target="media/imgrId3065608ac42874f1e.jpg"/><Relationship Id="rId4600608ac4288e3ca" Type="http://schemas.openxmlformats.org/officeDocument/2006/relationships/image" Target="media/imgrId4600608ac4288e3ca.jpg"/><Relationship Id="rId4490608ac428a8bf6" Type="http://schemas.openxmlformats.org/officeDocument/2006/relationships/image" Target="media/imgrId4490608ac428a8bf6.jpg"/><Relationship Id="rId3956608ac428bffc7" Type="http://schemas.openxmlformats.org/officeDocument/2006/relationships/image" Target="media/imgrId3956608ac428bffc7.jpg"/><Relationship Id="rId3822608ac428d267f" Type="http://schemas.openxmlformats.org/officeDocument/2006/relationships/image" Target="media/imgrId3822608ac428d267f.jpg"/><Relationship Id="rId5443608ac428df74c" Type="http://schemas.openxmlformats.org/officeDocument/2006/relationships/image" Target="media/imgrId5443608ac428df74c.jpg"/><Relationship Id="rId6557608ac42901300" Type="http://schemas.openxmlformats.org/officeDocument/2006/relationships/image" Target="media/imgrId6557608ac42901300.jpg"/><Relationship Id="rId2696608ac4291b286" Type="http://schemas.openxmlformats.org/officeDocument/2006/relationships/image" Target="media/imgrId2696608ac4291b286.jpg"/><Relationship Id="rId6151608ac4292e18c" Type="http://schemas.openxmlformats.org/officeDocument/2006/relationships/image" Target="media/imgrId6151608ac4292e18c.jpg"/><Relationship Id="rId8444608ac429470b8" Type="http://schemas.openxmlformats.org/officeDocument/2006/relationships/image" Target="media/imgrId8444608ac429470b8.png"/><Relationship Id="rId7210608ac42958a5f" Type="http://schemas.openxmlformats.org/officeDocument/2006/relationships/image" Target="media/imgrId7210608ac42958a5f.jpg"/><Relationship Id="rId7576608ac429688fc" Type="http://schemas.openxmlformats.org/officeDocument/2006/relationships/image" Target="media/imgrId7576608ac429688fc.jpg"/><Relationship Id="rId2963608ac4297d50f" Type="http://schemas.openxmlformats.org/officeDocument/2006/relationships/image" Target="media/imgrId2963608ac4297d50f.jpg"/><Relationship Id="rId6548608ac4298e646" Type="http://schemas.openxmlformats.org/officeDocument/2006/relationships/image" Target="media/imgrId6548608ac4298e646.jpg"/><Relationship Id="rId9316608ac429a5f3e" Type="http://schemas.openxmlformats.org/officeDocument/2006/relationships/image" Target="media/imgrId9316608ac429a5f3e.jpg"/><Relationship Id="rId7468608ac429b847b" Type="http://schemas.openxmlformats.org/officeDocument/2006/relationships/image" Target="media/imgrId7468608ac429b847b.jpg"/><Relationship Id="rId3371608ac429cd2ff" Type="http://schemas.openxmlformats.org/officeDocument/2006/relationships/image" Target="media/imgrId3371608ac429cd2ff.png"/><Relationship Id="rId3049608ac42a042bd" Type="http://schemas.openxmlformats.org/officeDocument/2006/relationships/image" Target="media/imgrId3049608ac42a042bd.png"/><Relationship Id="rId7991608ac42a1162c" Type="http://schemas.openxmlformats.org/officeDocument/2006/relationships/image" Target="media/imgrId7991608ac42a1162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189561" Type="http://schemas.openxmlformats.org/officeDocument/2006/relationships/image" Target="media/imgrId3318956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189561" Type="http://schemas.openxmlformats.org/officeDocument/2006/relationships/image" Target="media/imgrId3318956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189561" Type="http://schemas.openxmlformats.org/officeDocument/2006/relationships/image" Target="media/imgrId3318956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189561" Type="http://schemas.openxmlformats.org/officeDocument/2006/relationships/image" Target="media/imgrId3318956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189561" Type="http://schemas.openxmlformats.org/officeDocument/2006/relationships/image" Target="media/imgrId3318956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189561" Type="http://schemas.openxmlformats.org/officeDocument/2006/relationships/image" Target="media/imgrId33189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