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50728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11865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0435219" w:name="ctxt"/>
    <w:bookmarkEnd w:id="20435219"/>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917430"/>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68917430"/>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68917430"/>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68917430"/>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68917430"/>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6891743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68917430"/>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68917430"/>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68917430"/>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917430"/>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4261608ac3ca5a3aa" w:history="1">
              <w:r>
                <w:rPr>
                  <w:b/>
                  <w:bCs/>
                  <w:color w:val="0000FF"/>
                  <w:position w:val="-2"/>
                  <w:sz w:val="20"/>
                  <w:szCs w:val="20"/>
                  <w:u w:val="single"/>
                </w:rPr>
                <w:t xml:space="preserve">www. kohlerengines.com</w:t>
              </w:r>
            </w:hyperlink>
            <w:r>
              <w:rPr>
                <w:color w:val="00274C"/>
                <w:position w:val="-2"/>
                <w:sz w:val="20"/>
                <w:szCs w:val="20"/>
              </w:rPr>
              <w:t xml:space="preserve"> &amp; </w:t>
            </w:r>
            <w:hyperlink r:id="rId7487608ac3ca5a3c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3006608ac3ca5a402"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08800"/>
            <wp:docPr id="24010423" name="name8379608ac3ca96b48" descr="1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R.jpg"/>
                    <pic:cNvPicPr/>
                  </pic:nvPicPr>
                  <pic:blipFill>
                    <a:blip r:embed="rId4045608ac3ca96b4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rPr>
        <w:t xml:space="preserve">La plaque d'identification du moteur est située sur la partie inférieure du carter et est visible du côté de l'admission ou du côté de l'échappement.</w:t>
      </w:r>
    </w:p>
    <w:p>
      <w:pPr>
        <w:widowControl w:val="on"/>
        <w:pBdr/>
        <w:spacing w:before="225" w:after="225" w:line="262" w:lineRule="auto"/>
        <w:ind w:left="0" w:right="0"/>
        <w:jc w:val="left"/>
      </w:pPr>
      <w:r>
        <w:drawing>
          <wp:inline distT="0" distB="0" distL="0" distR="0">
            <wp:extent cx="4752000" cy="3204000"/>
            <wp:docPr id="64741410" name="name2517608ac3caaa951" descr="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R.jpg"/>
                    <pic:cNvPicPr/>
                  </pic:nvPicPr>
                  <pic:blipFill>
                    <a:blip r:embed="rId4287608ac3caaa941"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95200" cy="1821600"/>
            <wp:docPr id="43888583" name="name9956608ac3cabd599" descr="3%28F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FR%29.jpg"/>
                    <pic:cNvPicPr/>
                  </pic:nvPicPr>
                  <pic:blipFill>
                    <a:blip r:embed="rId1216608ac3cabd593" cstate="print"/>
                    <a:stretch>
                      <a:fillRect/>
                    </a:stretch>
                  </pic:blipFill>
                  <pic:spPr>
                    <a:xfrm>
                      <a:off x="0" y="0"/>
                      <a:ext cx="4795200" cy="18216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rPr>
        <w:t xml:space="preserve">- Diesel 4 temps avec cylindres en ligne; - Refroidissement par liquide;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soupapes par cylindre avec poussoirs hydrauliques;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11546148" name="name8549608ac3cad134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309608ac3cad1341"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50400"/>
            <wp:docPr id="56342289" name="name2198608ac3caec63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625608ac3caec628"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49866" name="name6556608ac3cb0a8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4608ac3cb0a8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917430"/>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68917430"/>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68917430"/>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68917430"/>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68917430"/>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0542" name="name5494608ac3cb18f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23608ac3cb18f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917430"/>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68917430"/>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68917430"/>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68917430"/>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68917430"/>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68917430"/>
        </w:numPr>
        <w:spacing w:before="0" w:after="0" w:line="240" w:lineRule="auto"/>
        <w:jc w:val="left"/>
        <w:rPr>
          <w:color w:val="00274C"/>
          <w:sz w:val="20"/>
          <w:szCs w:val="20"/>
        </w:rPr>
      </w:pPr>
      <w:r>
        <w:rPr>
          <w:color w:val="00274C"/>
          <w:sz w:val="20"/>
          <w:szCs w:val="20"/>
        </w:rPr>
        <w:t xml:space="preserve">Les huiles « low SAPS », avec des cendres sulfatées 50 ppm.</w:t>
      </w:r>
    </w:p>
    <w:p>
      <w:pPr>
        <w:numPr>
          <w:ilvl w:val="0"/>
          <w:numId w:val="68917430"/>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68578" name="name5333608ac3cb265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4608ac3cb265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917430"/>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68917430"/>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5318" name="name3577608ac3cb3930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93608ac3cb3930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917430"/>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68917430"/>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Moteurs KDI à injection mécanique certifiés Tier 3 - Stage IIIA (avec et sans EGR)</w:t>
      </w:r>
    </w:p>
    <w:p>
      <w:pPr>
        <w:numPr>
          <w:ilvl w:val="0"/>
          <w:numId w:val="6891743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Moteurs KDI à injection mécanique non certifiés (pas de moteurs EGR)</w:t>
      </w:r>
    </w:p>
    <w:p>
      <w:pPr>
        <w:numPr>
          <w:ilvl w:val="0"/>
          <w:numId w:val="68917430"/>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68917430"/>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68917430"/>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68917430"/>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68917430"/>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68917430"/>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68917430"/>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34287103" name="name6160608ac3cb4b72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47608ac3cb4b7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8917430"/>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68917430"/>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917430"/>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68917430"/>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6891743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68917430"/>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6891743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6891743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68917430"/>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68917430"/>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6891743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68917430"/>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68917430"/>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68917430"/>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68917430"/>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68917430"/>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68917430"/>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68917430"/>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68917430"/>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68917430"/>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68917430"/>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68917430"/>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68917430"/>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68917430"/>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68917430"/>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68917430"/>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68917430"/>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68917430"/>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68917430"/>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68917430"/>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68917430"/>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68917430"/>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68917430"/>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68917430"/>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68917430"/>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68917430"/>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68917430"/>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68917430"/>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68917430"/>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68917430"/>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02746" name="name4153608ac3cb5afe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56608ac3cb5af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917430"/>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68917430"/>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68917430"/>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68917430"/>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widowControl w:val="on"/>
        <w:pBdr/>
        <w:spacing w:before="225" w:after="225" w:line="262" w:lineRule="auto"/>
        <w:ind w:left="0" w:right="0"/>
        <w:jc w:val="left"/>
      </w:pPr>
      <w:r>
        <w:drawing>
          <wp:inline distT="0" distB="0" distL="0" distR="0">
            <wp:extent cx="4752000" cy="3045600"/>
            <wp:docPr id="87204149" name="name5090608ac3cb717e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125608ac3cb717e3"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8917430"/>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68917430"/>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68917430"/>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68917430"/>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8326645" name="name3664608ac3cb85b0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795608ac3cb85af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5952047" name="name1796608ac3cb98f9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409608ac3cb98f9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9019429" name="name2145608ac3cba9dd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532608ac3cba9dc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3556978" name="name9116608ac3cbbb98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639608ac3cbbb98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2562376" name="name2775608ac3cbcd05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621608ac3cbcd05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0361483" name="name6695608ac3cbdfd7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79608ac3cbdfd7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0836342" name="name3562608ac3cbed3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63608ac3cbed33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9312983" name="name3456608ac3cc0bd0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81608ac3cc0bd0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8733286" name="name3825608ac3cc17b8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248608ac3cc17b7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9903527" name="name3063608ac3cc270d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894608ac3cc270da"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8227423" name="name1300608ac3cc3ae2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211608ac3cc3ae2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42952" name="name8936608ac3cc47a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41608ac3cc47a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234910" name="name5924608ac3cc55bb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505608ac3cc55bb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5107261" name="name2536608ac3cc6839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669608ac3cc6838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3025526" name="name8861608ac3cc7719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728608ac3cc771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06091" name="name7024608ac3cc855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33608ac3cc855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881233" name="name9506608ac3cc9955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253608ac3cc995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55647" name="name5912608ac3cca8b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0608ac3cca8b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065372" name="name5816608ac3ccbbac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533608ac3ccbbab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06928" name="name3059608ac3cccee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1608ac3cccee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431915" name="name3598608ac3ccdd5e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910608ac3ccdd5e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1678" name="name6660608ac3ccf20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56608ac3ccf20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338690" name="name8058608ac3cd0e00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826608ac3cd0dff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99966" name="name5494608ac3cd1b3d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12608ac3cd1b3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996615" name="name8550608ac3cd2aa1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040608ac3cd2aa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55684" name="name7546608ac3cd3cd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14608ac3cd3cd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964992" name="name3187608ac3cd514b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799608ac3cd514b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18008" name="name5113608ac3cd61d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40608ac3cd61d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986976" name="name6898608ac3cd7115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879608ac3cd7115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56719" name="name4272608ac3cd835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19608ac3cd835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7041600"/>
            <wp:docPr id="68687533" name="name3478608ac3cda11f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063608ac3cda11f1"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68917430"/>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20011" name="name3261608ac3cdaff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2608ac3cdaff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917430"/>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68917430"/>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
          <w:p>
            <w:pPr>
              <w:numPr>
                <w:ilvl w:val="0"/>
                <w:numId w:val="68917432"/>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2379608ac3cdb0a04" w:history="1">
              <w:r>
                <w:rPr>
                  <w:b/>
                  <w:bCs/>
                  <w:color w:val="0000FF"/>
                  <w:position w:val="-2"/>
                  <w:sz w:val="20"/>
                  <w:szCs w:val="20"/>
                </w:rPr>
                <w:t xml:space="preserve">Par. 4.5</w:t>
              </w:r>
            </w:hyperlink>
            <w:r>
              <w:rPr>
                <w:color w:val="00274C"/>
                <w:position w:val="-2"/>
                <w:sz w:val="20"/>
                <w:szCs w:val="20"/>
              </w:rPr>
              <w:t xml:space="preserve"> et </w:t>
            </w:r>
            <w:hyperlink r:id="rId8225608ac3cdb0a2d" w:history="1">
              <w:r>
                <w:rPr>
                  <w:b/>
                  <w:bCs/>
                  <w:color w:val="0000FF"/>
                  <w:position w:val="-2"/>
                  <w:sz w:val="20"/>
                  <w:szCs w:val="20"/>
                </w:rPr>
                <w:t xml:space="preserve">4.6</w:t>
              </w:r>
            </w:hyperlink>
            <w:r>
              <w:rPr>
                <w:color w:val="00274C"/>
                <w:position w:val="-2"/>
                <w:sz w:val="20"/>
                <w:szCs w:val="20"/>
              </w:rPr>
              <w:t xml:space="preserve"> ).</w:t>
            </w:r>
          </w:p>
          <w:p>
            <w:pPr>
              <w:numPr>
                <w:ilvl w:val="0"/>
                <w:numId w:val="68917432"/>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68917432"/>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68917432"/>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50056" name="name5478608ac3cdc18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9608ac3cdc18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 </w:t>
            </w:r>
            <w:hyperlink r:id="rId9879608ac3cdc24e5" w:history="1">
              <w:r>
                <w:rPr>
                  <w:b/>
                  <w:bCs/>
                  <w:color w:val="0000FF"/>
                  <w:position w:val="-2"/>
                  <w:sz w:val="20"/>
                  <w:szCs w:val="20"/>
                  <w:u w:val="single"/>
                </w:rPr>
                <w:t xml:space="preserve">Par. 6.3</w:t>
              </w:r>
            </w:hyperlink>
            <w:r>
              <w:rPr>
                <w:color w:val="00274C"/>
                <w:position w:val="-2"/>
                <w:sz w:val="20"/>
                <w:szCs w:val="20"/>
              </w:rPr>
              <w:t xml:space="preserve">  du point 6 au point 9).</w:t>
            </w:r>
          </w:p>
          <w:p>
            <w:pPr>
              <w:numPr>
                <w:ilvl w:val="0"/>
                <w:numId w:val="68917430"/>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68917430"/>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5785608ac3cdc25b1" w:history="1">
              <w:r>
                <w:rPr>
                  <w:b/>
                  <w:bCs/>
                  <w:color w:val="0000FF"/>
                  <w:position w:val="-2"/>
                  <w:sz w:val="20"/>
                  <w:szCs w:val="20"/>
                </w:rPr>
                <w:t xml:space="preserve">Tab. 7.1 et Tab. 7.2</w:t>
              </w:r>
            </w:hyperlink>
            <w:r>
              <w:rPr>
                <w:color w:val="00274C"/>
                <w:position w:val="-2"/>
                <w:sz w:val="20"/>
                <w:szCs w:val="20"/>
              </w:rPr>
              <w:t xml:space="preserve">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tableau </w:t>
            </w:r>
            <w:r>
              <w:rPr>
                <w:b/>
                <w:bCs/>
                <w:color w:val="00274C"/>
                <w:position w:val="-2"/>
                <w:sz w:val="20"/>
                <w:szCs w:val="20"/>
              </w:rPr>
              <w:t xml:space="preserve">L</w:t>
            </w:r>
            <w:r>
              <w:rPr>
                <w:color w:val="00274C"/>
                <w:position w:val="-2"/>
                <w:sz w:val="20"/>
                <w:szCs w:val="20"/>
              </w:rPr>
              <w:t xml:space="preserve"> peut être monté sur le moteur ou sur la machine. Le </w:t>
            </w:r>
            <w:r>
              <w:rPr>
                <w:b/>
                <w:bCs/>
                <w:color w:val="00274C"/>
                <w:position w:val="-2"/>
                <w:sz w:val="20"/>
                <w:szCs w:val="20"/>
              </w:rPr>
              <w:t xml:space="preserve">Tab. 4.1</w:t>
            </w:r>
            <w:r>
              <w:rPr>
                <w:color w:val="00274C"/>
                <w:position w:val="-2"/>
                <w:sz w:val="20"/>
                <w:szCs w:val="20"/>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Compteur 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de commande de démarrage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Indicateur d'allumage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batterie pas en recharge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huile du moteur pas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température du réfrigérant élevée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indicateur générique d'alarme</w:t>
                  </w:r>
                </w:p>
              </w:tc>
            </w:tr>
          </w:tbl>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9600"/>
                  <wp:docPr id="27865047" name="name9472608ac3cddb0ad"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181608ac3cddb0a5"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23709" name="name1906608ac3cded5d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73608ac3cded5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68917430"/>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68917433"/>
              </w:numPr>
              <w:spacing w:before="0" w:after="0" w:line="262" w:lineRule="auto"/>
              <w:jc w:val="left"/>
              <w:rPr>
                <w:color w:val="00274C"/>
                <w:sz w:val="20"/>
                <w:szCs w:val="20"/>
              </w:rPr>
            </w:pPr>
            <w:r>
              <w:rPr>
                <w:color w:val="00274C"/>
                <w:position w:val="-2"/>
                <w:sz w:val="20"/>
                <w:szCs w:val="20"/>
              </w:rPr>
              <w:br/>
              <w:br/>
              <w:t xml:space="preserve">Ne pas éteindre le moteur en conditions de pleine charge ou avec une vitesse de rotation élevée (sauf pour les moteurs à vitesse constante).</w:t>
            </w:r>
          </w:p>
          <w:p>
            <w:pPr>
              <w:numPr>
                <w:ilvl w:val="0"/>
                <w:numId w:val="68917433"/>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68917433"/>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54748" name="name9171608ac3ce0bb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0608ac3ce0bb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917430"/>
        </w:numPr>
        <w:spacing w:before="0" w:after="0" w:line="240" w:lineRule="auto"/>
        <w:jc w:val="left"/>
        <w:rPr>
          <w:color w:val="00274C"/>
          <w:sz w:val="20"/>
          <w:szCs w:val="20"/>
        </w:rPr>
      </w:pPr>
      <w:r>
        <w:rPr>
          <w:color w:val="00274C"/>
          <w:sz w:val="20"/>
          <w:szCs w:val="20"/>
        </w:rPr>
        <w:t xml:space="preserve">Avant de procéder à cette opération, lire le  </w:t>
      </w:r>
      <w:hyperlink r:id="rId9906608ac3ce0c74d"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97935" name="name3958608ac3ce1d2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05608ac3ce1d28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917430"/>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68917430"/>
        </w:numPr>
        <w:spacing w:before="0" w:after="0" w:line="240" w:lineRule="auto"/>
        <w:jc w:val="left"/>
        <w:rPr>
          <w:color w:val="00274C"/>
          <w:sz w:val="20"/>
          <w:szCs w:val="20"/>
        </w:rPr>
      </w:pPr>
      <w:r>
        <w:rPr>
          <w:color w:val="00274C"/>
          <w:sz w:val="20"/>
          <w:szCs w:val="20"/>
        </w:rPr>
        <w:t xml:space="preserve">Les seuls carburants admis sont ceux indiqués dans le </w:t>
      </w:r>
      <w:hyperlink r:id="rId6244608ac3ce1d965" w:history="1">
        <w:r>
          <w:rPr>
            <w:b/>
            <w:bCs/>
            <w:color w:val="0000FF"/>
            <w:sz w:val="20"/>
            <w:szCs w:val="20"/>
          </w:rPr>
          <w:t xml:space="preserve">Tab. 2.3</w:t>
        </w:r>
      </w:hyperlink>
      <w:r>
        <w:rPr>
          <w:color w:val="00274C"/>
          <w:sz w:val="20"/>
          <w:szCs w:val="20"/>
        </w:rPr>
        <w:t xml:space="preserve"> .</w:t>
      </w:r>
    </w:p>
    <w:p>
      <w:pPr>
        <w:numPr>
          <w:ilvl w:val="0"/>
          <w:numId w:val="68917430"/>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68917430"/>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68917430"/>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68917430"/>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68917430"/>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68917430"/>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w:t>
      </w:r>
      <w:hyperlink r:id="rId8271608ac3ce1daf8" w:history="1">
        <w:r>
          <w:rPr>
            <w:b/>
            <w:bCs/>
            <w:color w:val="0000FF"/>
            <w:sz w:val="20"/>
            <w:szCs w:val="20"/>
          </w:rPr>
          <w:t xml:space="preserve">remplir le circuit du carburant (Par. 6.3 point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93269" name="name2098608ac3ce2dd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5608ac3ce2dd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761608ac3ce2e927" w:history="1">
              <w:r>
                <w:rPr>
                  <w:b/>
                  <w:bCs/>
                  <w:color w:val="0000FF"/>
                  <w:position w:val="-2"/>
                  <w:sz w:val="20"/>
                  <w:szCs w:val="20"/>
                </w:rPr>
                <w:t xml:space="preserve">Par. 2.4</w:t>
              </w:r>
            </w:hyperlink>
            <w:r>
              <w:rPr>
                <w:b/>
                <w:bCs/>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345608ac3ce2e9a8"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68917434"/>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68917434"/>
              </w:numPr>
              <w:spacing w:before="0" w:after="0" w:line="262" w:lineRule="auto"/>
              <w:jc w:val="left"/>
              <w:rPr>
                <w:color w:val="00274C"/>
                <w:sz w:val="20"/>
                <w:szCs w:val="20"/>
              </w:rPr>
            </w:pPr>
            <w:r>
              <w:rPr>
                <w:color w:val="00274C"/>
                <w:position w:val="-2"/>
                <w:sz w:val="20"/>
                <w:szCs w:val="20"/>
              </w:rPr>
              <w:t xml:space="preserve">Ravitailler avec de l'huile du type prescrit ( </w:t>
            </w:r>
            <w:hyperlink r:id="rId8670608ac3ce2f179" w:history="1">
              <w:r>
                <w:rPr>
                  <w:b/>
                  <w:bCs/>
                  <w:color w:val="0000FF"/>
                  <w:position w:val="-2"/>
                  <w:sz w:val="20"/>
                  <w:szCs w:val="20"/>
                </w:rPr>
                <w:t xml:space="preserve">Tab. 2.1</w:t>
              </w:r>
            </w:hyperlink>
            <w:r>
              <w:rPr>
                <w:color w:val="00274C"/>
                <w:position w:val="-2"/>
                <w:sz w:val="20"/>
                <w:szCs w:val="20"/>
              </w:rPr>
              <w:t xml:space="preserve"> et </w:t>
            </w:r>
            <w:hyperlink r:id="rId3263608ac3ce2f1b4"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8619580" name="name1530608ac3ce48b69"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810608ac3ce48b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8917435"/>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68917435"/>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68917435"/>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68917435"/>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4579130" name="name2232608ac3ce5e914"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6448608ac3ce5e9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252608ac3ce5f0c1"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35989" name="name3706608ac3ce6af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7608ac3ce6af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690608ac3ce6b4e3" w:history="1">
              <w:r>
                <w:rPr>
                  <w:b/>
                  <w:bCs/>
                  <w:color w:val="0000FF"/>
                  <w:position w:val="-2"/>
                  <w:sz w:val="20"/>
                  <w:szCs w:val="20"/>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31996" name="name2363608ac3ce7c67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36608ac3ce7c6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Il est obligatoire d'utiliser du liquide antigel mélangé avec de l'eau décalcifiée.</w:t>
            </w:r>
          </w:p>
          <w:p>
            <w:pPr>
              <w:numPr>
                <w:ilvl w:val="0"/>
                <w:numId w:val="68917430"/>
              </w:numPr>
              <w:spacing w:before="0" w:after="0" w:line="262" w:lineRule="auto"/>
              <w:jc w:val="left"/>
              <w:rPr>
                <w:color w:val="00274C"/>
                <w:sz w:val="20"/>
                <w:szCs w:val="20"/>
              </w:rPr>
            </w:pPr>
            <w:r>
              <w:rPr>
                <w:color w:val="00274C"/>
                <w:position w:val="-2"/>
                <w:sz w:val="20"/>
                <w:szCs w:val="20"/>
              </w:rPr>
              <w:t xml:space="preserve">Le point de congélation du mélange réfrigérant varie selon la concentration du produit en eau.</w:t>
            </w:r>
          </w:p>
          <w:p>
            <w:pPr>
              <w:numPr>
                <w:ilvl w:val="0"/>
                <w:numId w:val="68917430"/>
              </w:numPr>
              <w:spacing w:before="0" w:after="0" w:line="262" w:lineRule="auto"/>
              <w:jc w:val="left"/>
              <w:rPr>
                <w:color w:val="00274C"/>
                <w:sz w:val="20"/>
                <w:szCs w:val="20"/>
              </w:rPr>
            </w:pPr>
            <w:r>
              <w:rPr>
                <w:color w:val="00274C"/>
                <w:position w:val="-2"/>
                <w:sz w:val="20"/>
                <w:szCs w:val="20"/>
              </w:rPr>
              <w:t xml:space="preserve">En plus de baisser le point de gel, le liquide permanent permet également d'augmenter le point d'ébullition.</w:t>
            </w:r>
          </w:p>
          <w:p>
            <w:pPr>
              <w:numPr>
                <w:ilvl w:val="0"/>
                <w:numId w:val="68917430"/>
              </w:numPr>
              <w:spacing w:before="0" w:after="0" w:line="262" w:lineRule="auto"/>
              <w:jc w:val="left"/>
              <w:rPr>
                <w:color w:val="00274C"/>
                <w:sz w:val="20"/>
                <w:szCs w:val="20"/>
              </w:rPr>
            </w:pPr>
            <w:r>
              <w:rPr>
                <w:color w:val="00274C"/>
                <w:position w:val="-2"/>
                <w:sz w:val="20"/>
                <w:szCs w:val="20"/>
              </w:rPr>
              <w:t xml:space="preserve">Par conséquent, il est conseillé d'utiliser un mélange dilué à 50 %, garantissant un degré de protection générale, évitant la formation de rouille, de courants galvaniques et de dépôts de calcaire </w:t>
            </w:r>
            <w:hyperlink r:id="rId6376608ac3ce7cd70"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48370" name="name4690608ac3ce8b18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29608ac3ce8b1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6"/>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18698707" w:name="result_box"/>
            <w:bookmarkEnd w:id="18698707"/>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68917436"/>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68917436"/>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68917436"/>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w:t>
            </w:r>
            <w:r>
              <w:rPr>
                <w:b/>
                <w:bCs/>
                <w:color w:val="00274C"/>
                <w:position w:val="-2"/>
                <w:sz w:val="20"/>
                <w:szCs w:val="20"/>
              </w:rPr>
              <w:t xml:space="preserve">Fig.</w:t>
            </w:r>
            <w:r>
              <w:rPr>
                <w:color w:val="00274C"/>
                <w:position w:val="-2"/>
                <w:sz w:val="20"/>
                <w:szCs w:val="20"/>
              </w:rPr>
              <w:t xml:space="preserve"> </w:t>
            </w:r>
            <w:r>
              <w:rPr>
                <w:b/>
                <w:bCs/>
                <w:color w:val="00274C"/>
                <w:position w:val="-2"/>
                <w:sz w:val="20"/>
                <w:szCs w:val="20"/>
              </w:rPr>
              <w:t xml:space="preserve">4.5</w:t>
            </w:r>
            <w:r>
              <w:rPr>
                <w:color w:val="00274C"/>
                <w:position w:val="-2"/>
                <w:sz w:val="20"/>
                <w:szCs w:val="20"/>
              </w:rPr>
              <w:t xml:space="preserve"> ).</w:t>
            </w:r>
          </w:p>
          <w:p>
            <w:pPr>
              <w:numPr>
                <w:ilvl w:val="0"/>
                <w:numId w:val="68917436"/>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68917436"/>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r>
              <w:rPr>
                <w:position w:val="-226"/>
              </w:rPr>
              <w:drawing>
                <wp:inline distT="0" distB="0" distL="0" distR="0">
                  <wp:extent cx="2232000" cy="1483200"/>
                  <wp:docPr id="17877609" name="name9326608ac3ce9eae2"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257608ac3ce9ea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41272082" name="name8446608ac3ceb06a5"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9779608ac3ceb06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7125351" name="name8980608ac3cec70d7"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369608ac3cec70d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131608ac3cec77f4"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68917430"/>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6421608ac3cec79c6" w:history="1">
        <w:r>
          <w:rPr>
            <w:b/>
            <w:bCs/>
            <w:color w:val="0000FF"/>
            <w:sz w:val="20"/>
            <w:szCs w:val="20"/>
          </w:rPr>
          <w:t xml:space="preserve">Tab. 5.1</w:t>
        </w:r>
        <w:r>
          <w:rPr>
            <w:color w:val="0000FF"/>
            <w:sz w:val="20"/>
            <w:szCs w:val="20"/>
            <w:u w:val="single"/>
          </w:rPr>
          <w:t xml:space="preserve"> </w:t>
        </w:r>
        <w:r>
          <w:rPr>
            <w:b/>
            <w:bCs/>
            <w:color w:val="0000FF"/>
            <w:sz w:val="20"/>
            <w:szCs w:val="20"/>
          </w:rPr>
          <w:t xml:space="preserve">et</w:t>
        </w:r>
        <w:r>
          <w:rPr>
            <w:color w:val="0000FF"/>
            <w:sz w:val="20"/>
            <w:szCs w:val="20"/>
            <w:u w:val="single"/>
          </w:rPr>
          <w:t xml:space="preserve"> </w:t>
        </w:r>
        <w:r>
          <w:rPr>
            <w:b/>
            <w:bCs/>
            <w:color w:val="0000FF"/>
            <w:sz w:val="20"/>
            <w:szCs w:val="20"/>
          </w:rPr>
          <w:t xml:space="preserve">Tab. 5.2</w:t>
        </w:r>
        <w:r>
          <w:rPr>
            <w:color w:val="0000FF"/>
            <w:sz w:val="20"/>
            <w:szCs w:val="20"/>
            <w:u w:val="single"/>
          </w:rPr>
          <w:t xml:space="preserve"> .</w:t>
        </w:r>
      </w:hyperlink>
    </w:p>
    <w:p>
      <w:pPr>
        <w:numPr>
          <w:ilvl w:val="0"/>
          <w:numId w:val="68917430"/>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68917430"/>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68917430"/>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74859" name="name2900608ac3ced83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47608ac3ced83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917430"/>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68917430"/>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68917430"/>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40185" name="name4882608ac3cee5f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4608ac3cee5ef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917430"/>
        </w:numPr>
        <w:spacing w:before="0" w:after="0" w:line="240" w:lineRule="auto"/>
        <w:jc w:val="left"/>
        <w:rPr>
          <w:color w:val="00274C"/>
          <w:sz w:val="20"/>
          <w:szCs w:val="20"/>
        </w:rPr>
      </w:pPr>
      <w:r>
        <w:rPr>
          <w:color w:val="00274C"/>
          <w:sz w:val="20"/>
          <w:szCs w:val="20"/>
        </w:rPr>
        <w:t xml:space="preserve">Avant de procéder à cette opération, lire le  </w:t>
      </w:r>
      <w:hyperlink r:id="rId1277608ac3cee6469"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70558" name="name3041608ac3cef1d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57608ac3cef1d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917430"/>
        </w:numPr>
        <w:spacing w:before="0" w:after="0" w:line="240" w:lineRule="auto"/>
        <w:jc w:val="left"/>
        <w:rPr>
          <w:color w:val="00274C"/>
          <w:sz w:val="20"/>
          <w:szCs w:val="20"/>
        </w:rPr>
      </w:pPr>
      <w:r>
        <w:rPr>
          <w:color w:val="00274C"/>
          <w:sz w:val="20"/>
          <w:szCs w:val="20"/>
        </w:rPr>
        <w:t xml:space="preserve">Pour les mises en garde de sécurité, voir le </w:t>
      </w:r>
      <w:hyperlink r:id="rId1784608ac3cef23eb"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moteur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606608ac3cef2c22"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liquide de refroidissement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015608ac3cef2dd0"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Présence d’eau dans le filtre à carburant</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758608ac3cef2f80"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796608ac3cef315d"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 d’échange de chaleur du radiateur et refroid.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500608ac3cef333a"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613608ac3cef351e"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Poly-V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333608ac3cef373e"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en caoutchouc (air d’admission / liquide de refr.)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149608ac3cef3951"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961608ac3cf005c5"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526608ac3cf01d1a"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9516608ac3cf01d30"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404608ac3cf0f49b"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S'adresser aux ateliers autorisés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r>
        <w:rPr>
          <w:color w:val="00274C"/>
          <w:sz w:val="20"/>
          <w:szCs w:val="20"/>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w:t>
      </w:r>
      <w:hyperlink r:id="rId1606608ac3cf0f8cb" w:history="1">
        <w:r>
          <w:rPr>
            <w:b/>
            <w:bCs/>
            <w:i/>
            <w:iCs/>
            <w:color w:val="0000FF"/>
            <w:sz w:val="20"/>
            <w:szCs w:val="20"/>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74866" name="name1442608ac3cf238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29608ac3cf238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604608ac3cf2460f" w:history="1">
              <w:r>
                <w:rPr>
                  <w:b/>
                  <w:bCs/>
                  <w:color w:val="0000FF"/>
                  <w:position w:val="-2"/>
                  <w:sz w:val="20"/>
                  <w:szCs w:val="20"/>
                </w:rPr>
                <w:t xml:space="preserve">Par. 3.2.2</w:t>
              </w:r>
            </w:hyperlink>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
          <w:p>
            <w:pPr>
              <w:numPr>
                <w:ilvl w:val="0"/>
                <w:numId w:val="6891743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p>
          <w:p>
            <w:pPr>
              <w:numPr>
                <w:ilvl w:val="0"/>
                <w:numId w:val="68917437"/>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68917437"/>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68917437"/>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68917437"/>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21515590" name="name8511608ac3cf3948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508608ac3cf39481"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33192942" name="name1854608ac3cf4ee7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058608ac3cf4ee6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9383" name="name2910608ac3cf624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2608ac3cf6245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917430"/>
        </w:numPr>
        <w:spacing w:before="0" w:after="0" w:line="240" w:lineRule="auto"/>
        <w:jc w:val="left"/>
        <w:rPr>
          <w:color w:val="00274C"/>
          <w:sz w:val="20"/>
          <w:szCs w:val="20"/>
        </w:rPr>
      </w:pPr>
      <w:r>
        <w:rPr>
          <w:color w:val="00274C"/>
          <w:sz w:val="20"/>
          <w:szCs w:val="20"/>
        </w:rPr>
        <w:t xml:space="preserve">Avant de procéder à cette opération, lire le  </w:t>
      </w:r>
      <w:hyperlink r:id="rId5231608ac3cf62d40" w:history="1">
        <w:r>
          <w:rPr>
            <w:b/>
            <w:bCs/>
            <w:color w:val="0000FF"/>
            <w:sz w:val="20"/>
            <w:szCs w:val="20"/>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7128118" name="name7986608ac3cf7592e"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4435608ac3cf75926"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64830" name="name9734608ac3cf8ac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73608ac3cf8ac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787608ac3cf8b82c"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Pr>
              <w:numPr>
                <w:ilvl w:val="0"/>
                <w:numId w:val="68917438"/>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68917438"/>
              </w:numPr>
              <w:spacing w:before="0" w:after="0" w:line="262" w:lineRule="auto"/>
              <w:jc w:val="left"/>
              <w:rPr>
                <w:color w:val="00274C"/>
                <w:sz w:val="20"/>
                <w:szCs w:val="20"/>
              </w:rPr>
            </w:pPr>
            <w:r>
              <w:rPr>
                <w:color w:val="00274C"/>
                <w:position w:val="-2"/>
                <w:sz w:val="20"/>
                <w:szCs w:val="20"/>
              </w:rPr>
              <w:t xml:space="preserve">Extraire le cartouche </w:t>
            </w:r>
            <w:r>
              <w:rPr>
                <w:b/>
                <w:bCs/>
                <w:color w:val="00274C"/>
                <w:position w:val="-2"/>
                <w:sz w:val="20"/>
                <w:szCs w:val="20"/>
              </w:rPr>
              <w:t xml:space="preserve">B</w:t>
            </w:r>
            <w:r>
              <w:rPr>
                <w:color w:val="00274C"/>
                <w:position w:val="-2"/>
                <w:sz w:val="20"/>
                <w:szCs w:val="20"/>
              </w:rPr>
              <w:t xml:space="preserve"> . </w:t>
            </w:r>
          </w:p>
          <w:p>
            <w:pPr>
              <w:numPr>
                <w:ilvl w:val="0"/>
                <w:numId w:val="68917438"/>
              </w:numPr>
              <w:spacing w:before="0" w:after="0" w:line="262" w:lineRule="auto"/>
              <w:jc w:val="left"/>
              <w:rPr>
                <w:color w:val="00274C"/>
                <w:sz w:val="20"/>
                <w:szCs w:val="20"/>
              </w:rPr>
            </w:pPr>
            <w:r>
              <w:rPr>
                <w:color w:val="00274C"/>
                <w:position w:val="-2"/>
                <w:sz w:val="20"/>
                <w:szCs w:val="20"/>
              </w:rPr>
              <w:b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68917438"/>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68917438"/>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 cartouche </w:t>
            </w:r>
            <w:r>
              <w:rPr>
                <w:b/>
                <w:bCs/>
                <w:color w:val="00274C"/>
                <w:position w:val="-2"/>
                <w:sz w:val="20"/>
                <w:szCs w:val="20"/>
              </w:rPr>
              <w:t xml:space="preserve">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4648251" name="name6479608ac3cfa1b51"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411608ac3cfa1b4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02417" name="name8228608ac3cfafa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86608ac3cfafa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944608ac3cfaff5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49687" name="name4494608ac3cfc33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3608ac3cfc33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771608ac3cfc3f9a" w:history="1">
              <w:r>
                <w:rPr>
                  <w:b/>
                  <w:bCs/>
                  <w:color w:val="0000FF"/>
                  <w:position w:val="-2"/>
                  <w:sz w:val="20"/>
                  <w:szCs w:val="20"/>
                </w:rPr>
                <w:t xml:space="preserve">Par. 3.2.2</w:t>
              </w:r>
            </w:hyperlink>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68917430"/>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68917439"/>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A</w:t>
            </w:r>
            <w:r>
              <w:rPr>
                <w:color w:val="00274C"/>
                <w:position w:val="-2"/>
                <w:sz w:val="20"/>
                <w:szCs w:val="20"/>
              </w:rPr>
              <w:t xml:space="preserve"> .</w:t>
            </w:r>
          </w:p>
          <w:p>
            <w:pPr>
              <w:numPr>
                <w:ilvl w:val="0"/>
                <w:numId w:val="68917439"/>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8146941" name="name8181608ac3cfd8ec6"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431608ac3cfd8e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60116" name="name6447608ac3cfe5f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22608ac3cfe5f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016608ac3cfe6498"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33020" name="name5788608ac3d0009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3608ac3d0009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125608ac3d00102f" w:history="1">
              <w:r>
                <w:rPr>
                  <w:b/>
                  <w:bCs/>
                  <w:color w:val="0000FF"/>
                  <w:position w:val="-2"/>
                  <w:sz w:val="20"/>
                  <w:szCs w:val="20"/>
                </w:rPr>
                <w:t xml:space="preserve">Par. 3.2.2</w:t>
              </w:r>
            </w:hyperlink>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vMerge w:val="restart"/>
            <w:tcMar>
              <w:top w:w="150" w:type="dxa"/>
              <w:bottom w:w="150" w:type="dxa"/>
            </w:tcMar>
            <w:vAlign w:val="top"/>
          </w:tcPr>
          <w:p>
            <w:r>
              <w:rPr>
                <w:position w:val="-626"/>
              </w:rPr>
              <w:drawing>
                <wp:inline distT="0" distB="0" distL="0" distR="0">
                  <wp:extent cx="2232000" cy="3967200"/>
                  <wp:docPr id="24339159" name="name1035608ac3d01912d"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556608ac3d019127" cstate="print"/>
                          <a:stretch>
                            <a:fillRect/>
                          </a:stretch>
                        </pic:blipFill>
                        <pic:spPr>
                          <a:xfrm>
                            <a:off x="0" y="0"/>
                            <a:ext cx="2232000" cy="39672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68917440"/>
              </w:numPr>
              <w:spacing w:before="0" w:after="0" w:line="262" w:lineRule="auto"/>
              <w:jc w:val="left"/>
              <w:rPr>
                <w:color w:val="00274C"/>
                <w:sz w:val="20"/>
                <w:szCs w:val="20"/>
              </w:rPr>
            </w:pPr>
            <w:r>
              <w:rPr>
                <w:color w:val="00274C"/>
                <w:position w:val="-2"/>
                <w:sz w:val="20"/>
                <w:szCs w:val="20"/>
              </w:rPr>
              <w:t xml:space="preserve">Dévisser les vis </w:t>
            </w:r>
            <w:r>
              <w:rPr>
                <w:b/>
                <w:bCs/>
                <w:color w:val="00274C"/>
                <w:position w:val="-2"/>
                <w:sz w:val="20"/>
                <w:szCs w:val="20"/>
              </w:rPr>
              <w:t xml:space="preserve">E</w:t>
            </w:r>
            <w:r>
              <w:rPr>
                <w:color w:val="00274C"/>
                <w:position w:val="-2"/>
                <w:sz w:val="20"/>
                <w:szCs w:val="20"/>
              </w:rPr>
              <w:t xml:space="preserve"> . Ôter la protection </w:t>
            </w:r>
            <w:r>
              <w:rPr>
                <w:b/>
                <w:bCs/>
                <w:color w:val="00274C"/>
                <w:position w:val="-2"/>
                <w:sz w:val="20"/>
                <w:szCs w:val="20"/>
              </w:rPr>
              <w:t xml:space="preserve">F</w:t>
            </w:r>
            <w:r>
              <w:rPr>
                <w:color w:val="00274C"/>
                <w:position w:val="-2"/>
                <w:sz w:val="20"/>
                <w:szCs w:val="20"/>
              </w:rPr>
              <w:t xml:space="preserve"> .</w:t>
            </w:r>
          </w:p>
          <w:p>
            <w:pPr>
              <w:numPr>
                <w:ilvl w:val="0"/>
                <w:numId w:val="68917440"/>
              </w:numPr>
              <w:spacing w:before="0" w:after="0" w:line="262" w:lineRule="auto"/>
              <w:jc w:val="left"/>
              <w:rPr>
                <w:color w:val="00274C"/>
                <w:sz w:val="20"/>
                <w:szCs w:val="20"/>
              </w:rPr>
            </w:pPr>
            <w:r>
              <w:rPr>
                <w:color w:val="00274C"/>
                <w:position w:val="-2"/>
                <w:sz w:val="20"/>
                <w:szCs w:val="20"/>
              </w:rPr>
              <w:t xml:space="preserve">Vérifier l'intégrité des:</w:t>
            </w:r>
          </w:p>
          <w:p>
            <w:pPr>
              <w:numPr>
                <w:ilvl w:val="0"/>
                <w:numId w:val="68917430"/>
              </w:numPr>
              <w:spacing w:before="0" w:after="0" w:line="262" w:lineRule="auto"/>
              <w:jc w:val="left"/>
              <w:rPr>
                <w:color w:val="00274C"/>
                <w:sz w:val="20"/>
                <w:szCs w:val="20"/>
              </w:rPr>
            </w:pPr>
            <w:r>
              <w:rPr>
                <w:color w:val="00274C"/>
                <w:position w:val="-2"/>
                <w:sz w:val="20"/>
                <w:szCs w:val="20"/>
              </w:rPr>
              <w:t xml:space="preserve">Tuyaux pour le circuit du carburant </w:t>
            </w:r>
            <w:r>
              <w:rPr>
                <w:b/>
                <w:bCs/>
                <w:color w:val="00274C"/>
                <w:position w:val="-2"/>
                <w:sz w:val="20"/>
                <w:szCs w:val="20"/>
              </w:rPr>
              <w:t xml:space="preserve">A</w:t>
            </w: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Manchons pour le circuit de refroidissement </w:t>
            </w:r>
            <w:r>
              <w:rPr>
                <w:b/>
                <w:bCs/>
                <w:color w:val="00274C"/>
                <w:position w:val="-2"/>
                <w:sz w:val="20"/>
                <w:szCs w:val="20"/>
              </w:rPr>
              <w:t xml:space="preserve">B1 et B2</w:t>
            </w:r>
            <w:r>
              <w:rPr>
                <w:color w:val="00274C"/>
                <w:position w:val="-2"/>
                <w:sz w:val="20"/>
                <w:szCs w:val="20"/>
              </w:rPr>
              <w:t xml:space="preserve"> . Pour accéder au contrôle du manchon de refroidissement </w:t>
            </w:r>
            <w:r>
              <w:rPr>
                <w:b/>
                <w:bCs/>
                <w:color w:val="00274C"/>
                <w:position w:val="-2"/>
                <w:sz w:val="20"/>
                <w:szCs w:val="20"/>
              </w:rPr>
              <w:t xml:space="preserve">B1</w:t>
            </w:r>
            <w:r>
              <w:rPr>
                <w:color w:val="00274C"/>
                <w:position w:val="-2"/>
                <w:sz w:val="20"/>
                <w:szCs w:val="20"/>
              </w:rPr>
              <w:t xml:space="preserve"> , dévisser les quatre vis bet retirer la paroi </w:t>
            </w:r>
            <w:r>
              <w:rPr>
                <w:b/>
                <w:bCs/>
                <w:color w:val="00274C"/>
                <w:position w:val="-2"/>
                <w:sz w:val="20"/>
                <w:szCs w:val="20"/>
              </w:rPr>
              <w:t xml:space="preserve">F</w:t>
            </w: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Tuyaux pour le circuit du reniflard </w:t>
            </w:r>
            <w:r>
              <w:rPr>
                <w:b/>
                <w:bCs/>
                <w:color w:val="00274C"/>
                <w:position w:val="-2"/>
                <w:sz w:val="20"/>
                <w:szCs w:val="20"/>
              </w:rPr>
              <w:t xml:space="preserve">C</w:t>
            </w: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Manchon pour le circuit de l'air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Une fois le contrôle terminé, remonter la paroi </w:t>
            </w:r>
            <w:r>
              <w:rPr>
                <w:b/>
                <w:bCs/>
                <w:color w:val="00274C"/>
                <w:position w:val="-2"/>
                <w:sz w:val="20"/>
                <w:szCs w:val="20"/>
              </w:rPr>
              <w:t xml:space="preserve">F</w:t>
            </w:r>
            <w:r>
              <w:rPr>
                <w:color w:val="00274C"/>
                <w:position w:val="-2"/>
                <w:sz w:val="20"/>
                <w:szCs w:val="20"/>
              </w:rPr>
              <w:t xml:space="preserve"> et visser les vis </w:t>
            </w:r>
            <w:r>
              <w:rPr>
                <w:b/>
                <w:bCs/>
                <w:color w:val="00274C"/>
                <w:position w:val="-2"/>
                <w:sz w:val="20"/>
                <w:szCs w:val="20"/>
              </w:rPr>
              <w:t xml:space="preserve">E</w:t>
            </w:r>
            <w:r>
              <w:rPr>
                <w:color w:val="00274C"/>
                <w:position w:val="-2"/>
                <w:sz w:val="20"/>
                <w:szCs w:val="20"/>
              </w:rPr>
              <w:t xml:space="preserve"> .</w:t>
            </w:r>
          </w:p>
          <w:p/>
          <w:p/>
        </w:tc>
        <w:tc>
          <w:tcPr>
            <w:gridSpan w:val="1"/>
            <w:vMerge w:val="continue"/>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77987" name="name9777608ac3d0291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0608ac3d0291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237608ac3d02969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96926" name="name6526608ac3d039d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2608ac3d039d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940608ac3d03a9af"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54015" name="name5008608ac3d04cae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32608ac3d04ca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41"/>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68917441"/>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68917441"/>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68917441"/>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liquide réfrigérant.</w:t>
            </w:r>
          </w:p>
          <w:p>
            <w:pPr>
              <w:numPr>
                <w:ilvl w:val="0"/>
                <w:numId w:val="68917441"/>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68917441"/>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liquide de refroidissement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8544608ac3d04d1f2"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1597" name="name5472608ac3d05e45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28608ac3d05e4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3352053" name="name6044608ac3d070936"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6494608ac3d0709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96365863" name="name7949608ac3d08512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078608ac3d085118"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07969" name="name2227608ac3d09a5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45608ac3d09a5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938608ac3d09b234" w:history="1">
              <w:r>
                <w:rPr>
                  <w:b/>
                  <w:bCs/>
                  <w:color w:val="0000FF"/>
                  <w:position w:val="-2"/>
                  <w:sz w:val="20"/>
                  <w:szCs w:val="20"/>
                </w:rPr>
                <w:t xml:space="preserve">Cap. 3</w:t>
              </w:r>
            </w:hyperlink>
            <w:r>
              <w:rPr>
                <w:b/>
                <w:bCs/>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68917442"/>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68917442"/>
              </w:numPr>
              <w:spacing w:before="0" w:after="0" w:line="262" w:lineRule="auto"/>
              <w:jc w:val="left"/>
              <w:rPr>
                <w:color w:val="00274C"/>
                <w:sz w:val="20"/>
                <w:szCs w:val="20"/>
              </w:rPr>
            </w:pPr>
            <w:r>
              <w:rPr>
                <w:color w:val="00274C"/>
                <w:position w:val="-2"/>
                <w:sz w:val="20"/>
                <w:szCs w:val="20"/>
              </w:rPr>
              <w:t xml:space="preserve">Vérifier qu'au point p,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entre </w:t>
            </w:r>
            <w:r>
              <w:rPr>
                <w:b/>
                <w:bCs/>
                <w:color w:val="00274C"/>
                <w:position w:val="-2"/>
                <w:sz w:val="20"/>
                <w:szCs w:val="20"/>
              </w:rPr>
              <w:t xml:space="preserve">80 et 85 Hz</w:t>
            </w:r>
            <w:r>
              <w:rPr>
                <w:color w:val="00274C"/>
                <w:position w:val="-2"/>
                <w:sz w:val="20"/>
                <w:szCs w:val="20"/>
              </w:rPr>
              <w:t xml:space="preserve"> pour une courroie ayant une épaisseur de </w:t>
            </w:r>
            <w:r>
              <w:rPr>
                <w:b/>
                <w:bCs/>
                <w:color w:val="00274C"/>
                <w:position w:val="-2"/>
                <w:sz w:val="20"/>
                <w:szCs w:val="20"/>
              </w:rPr>
              <w:t xml:space="preserve">17 mm (H)</w:t>
            </w:r>
            <w:r>
              <w:rPr>
                <w:color w:val="00274C"/>
                <w:position w:val="-2"/>
                <w:sz w:val="20"/>
                <w:szCs w:val="20"/>
              </w:rPr>
              <w:t xml:space="preserve"> avec un instrument prévu à cet effet.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comprise entre </w:t>
            </w:r>
            <w:r>
              <w:rPr>
                <w:b/>
                <w:bCs/>
                <w:color w:val="00274C"/>
                <w:position w:val="-2"/>
                <w:sz w:val="20"/>
                <w:szCs w:val="20"/>
              </w:rPr>
              <w:t xml:space="preserve">350 et 450 N</w:t>
            </w:r>
            <w:r>
              <w:rPr>
                <w:color w:val="00274C"/>
                <w:position w:val="-2"/>
                <w:sz w:val="20"/>
                <w:szCs w:val="20"/>
              </w:rPr>
              <w:t xml:space="preserve"> pour une courroie ayant une épaisseur de </w:t>
            </w:r>
            <w:r>
              <w:rPr>
                <w:b/>
                <w:bCs/>
                <w:color w:val="00274C"/>
                <w:position w:val="-2"/>
                <w:sz w:val="20"/>
                <w:szCs w:val="20"/>
              </w:rPr>
              <w:t xml:space="preserve">17 mm (H)</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9565880" name="name3237608ac3d0afa67"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6032608ac3d0afa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50049841" name="name2245608ac3d0c3b01"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8022608ac3d0c3a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68917443"/>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68917443"/>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68917443"/>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68917443"/>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68917443"/>
              </w:numPr>
              <w:spacing w:before="0" w:after="0" w:line="262" w:lineRule="auto"/>
              <w:jc w:val="left"/>
              <w:rPr>
                <w:color w:val="00274C"/>
                <w:sz w:val="20"/>
                <w:szCs w:val="20"/>
              </w:rPr>
            </w:pPr>
            <w:r>
              <w:rPr>
                <w:color w:val="00274C"/>
                <w:position w:val="-2"/>
                <w:sz w:val="20"/>
                <w:szCs w:val="20"/>
              </w:rPr>
              <w:t xml:space="preserve">Vérifier qu'au point p,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entre </w:t>
            </w:r>
            <w:r>
              <w:rPr>
                <w:b/>
                <w:bCs/>
                <w:color w:val="00274C"/>
                <w:position w:val="-2"/>
                <w:sz w:val="20"/>
                <w:szCs w:val="20"/>
              </w:rPr>
              <w:t xml:space="preserve">80 et 85 Hz</w:t>
            </w:r>
            <w:r>
              <w:rPr>
                <w:color w:val="00274C"/>
                <w:position w:val="-2"/>
                <w:sz w:val="20"/>
                <w:szCs w:val="20"/>
              </w:rPr>
              <w:t xml:space="preserve"> pour une courroie ayant une épaisseur de </w:t>
            </w:r>
            <w:r>
              <w:rPr>
                <w:b/>
                <w:bCs/>
                <w:color w:val="00274C"/>
                <w:position w:val="-2"/>
                <w:sz w:val="20"/>
                <w:szCs w:val="20"/>
              </w:rPr>
              <w:t xml:space="preserve">17 mm (Fig. 5.10) (H)</w:t>
            </w:r>
            <w:r>
              <w:rPr>
                <w:color w:val="00274C"/>
                <w:position w:val="-2"/>
                <w:sz w:val="20"/>
                <w:szCs w:val="20"/>
              </w:rPr>
              <w:t xml:space="preserve"> avec un instrument prévu à cet effet.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w:t>
            </w:r>
            <w:r>
              <w:rPr>
                <w:b/>
                <w:bCs/>
                <w:color w:val="00274C"/>
                <w:position w:val="-2"/>
                <w:sz w:val="20"/>
                <w:szCs w:val="20"/>
              </w:rPr>
              <w:t xml:space="preserve">9 mm</w:t>
            </w:r>
            <w:r>
              <w:rPr>
                <w:color w:val="00274C"/>
                <w:position w:val="-2"/>
                <w:sz w:val="20"/>
                <w:szCs w:val="20"/>
              </w:rPr>
              <w:t xml:space="preserve"> , et comprise entre </w:t>
            </w:r>
            <w:r>
              <w:rPr>
                <w:b/>
                <w:bCs/>
                <w:color w:val="00274C"/>
                <w:position w:val="-2"/>
                <w:sz w:val="20"/>
                <w:szCs w:val="20"/>
              </w:rPr>
              <w:t xml:space="preserve">350 et 450 N</w:t>
            </w:r>
            <w:r>
              <w:rPr>
                <w:color w:val="00274C"/>
                <w:position w:val="-2"/>
                <w:sz w:val="20"/>
                <w:szCs w:val="20"/>
              </w:rPr>
              <w:t xml:space="preserve"> pour une courroie ayant une épaisseur de </w:t>
            </w:r>
            <w:r>
              <w:rPr>
                <w:b/>
                <w:bCs/>
                <w:color w:val="00274C"/>
                <w:position w:val="-2"/>
                <w:sz w:val="20"/>
                <w:szCs w:val="20"/>
              </w:rPr>
              <w:t xml:space="preserve">17 mm (H)</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0691823" name="name1085608ac3d0d9e41"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5863608ac3d0d9e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44179789" name="name7289608ac3d0efc8a"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1204608ac3d0efc8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66051" name="name9628608ac3d10d0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2608ac3d10d0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516608ac3d10dc19"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63394" name="name7873608ac3d11d3d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14608ac3d11d3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297608ac3d11d93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68917444"/>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44"/>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2098864" name="name5246608ac3d13191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357608ac3d13191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33929837" name="name5150608ac3d14565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274608ac3d14565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45150" name="name6445608ac3d1559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9608ac3d1559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161608ac3d155f48" w:history="1">
              <w:r>
                <w:rPr>
                  <w:b/>
                  <w:bCs/>
                  <w:color w:val="0000FF"/>
                  <w:position w:val="-2"/>
                  <w:sz w:val="20"/>
                  <w:szCs w:val="20"/>
                </w:rPr>
                <w:t xml:space="preserve">Par. 3.2.2</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42150" name="name1097608ac3d1646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79608ac3d1646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542608ac3d164c2f"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68917445"/>
              </w:numPr>
              <w:spacing w:before="0" w:after="0" w:line="262" w:lineRule="auto"/>
              <w:jc w:val="left"/>
              <w:rPr>
                <w:color w:val="00274C"/>
                <w:sz w:val="20"/>
                <w:szCs w:val="20"/>
              </w:rPr>
            </w:pPr>
            <w:r>
              <w:rPr>
                <w:color w:val="00274C"/>
                <w:position w:val="-2"/>
                <w:sz w:val="20"/>
                <w:szCs w:val="20"/>
              </w:rPr>
              <w:t xml:space="preserve">Dévisser légèrement le bouchon de drainage de l’eau </w:t>
            </w:r>
            <w:r>
              <w:rPr>
                <w:b/>
                <w:bCs/>
                <w:color w:val="00274C"/>
                <w:position w:val="-2"/>
                <w:sz w:val="20"/>
                <w:szCs w:val="20"/>
              </w:rPr>
              <w:t xml:space="preserve">A</w:t>
            </w:r>
            <w:r>
              <w:rPr>
                <w:color w:val="00274C"/>
                <w:position w:val="-2"/>
                <w:sz w:val="20"/>
                <w:szCs w:val="20"/>
              </w:rPr>
              <w:br/>
              <w:t xml:space="preserve">sans le démonter.</w:t>
            </w:r>
          </w:p>
          <w:p>
            <w:pPr>
              <w:numPr>
                <w:ilvl w:val="0"/>
                <w:numId w:val="68917445"/>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68917445"/>
              </w:numPr>
              <w:spacing w:before="0" w:after="0" w:line="262" w:lineRule="auto"/>
              <w:jc w:val="left"/>
              <w:rPr>
                <w:color w:val="00274C"/>
                <w:sz w:val="20"/>
                <w:szCs w:val="20"/>
              </w:rPr>
            </w:pPr>
            <w:r>
              <w:rPr>
                <w:color w:val="00274C"/>
                <w:position w:val="-2"/>
                <w:sz w:val="20"/>
                <w:szCs w:val="20"/>
              </w:rPr>
              <w:t xml:space="preserve">Revisser le bouchon de drainage de l’eau </w:t>
            </w:r>
            <w:r>
              <w:rPr>
                <w:b/>
                <w:bCs/>
                <w:color w:val="00274C"/>
                <w:position w:val="-2"/>
                <w:sz w:val="20"/>
                <w:szCs w:val="20"/>
              </w:rPr>
              <w:t xml:space="preserve">A</w:t>
            </w:r>
            <w:r>
              <w:rPr>
                <w:color w:val="00274C"/>
                <w:position w:val="-2"/>
                <w:sz w:val="20"/>
                <w:szCs w:val="20"/>
              </w:rPr>
              <w:t xml:space="preserve"> , dès que le</w:t>
            </w:r>
            <w:r>
              <w:rPr>
                <w:color w:val="00274C"/>
                <w:position w:val="-2"/>
                <w:sz w:val="20"/>
                <w:szCs w:val="20"/>
              </w:rPr>
              <w:br/>
              <w:t xml:space="preserve">carburant s'écoule au dehors.</w:t>
            </w:r>
          </w:p>
          <w:p/>
          <w:p/>
        </w:tc>
        <w:tc>
          <w:tcPr>
            <w:tcMar>
              <w:top w:w="150" w:type="dxa"/>
              <w:bottom w:w="150" w:type="dxa"/>
            </w:tcMar>
            <w:vAlign w:val="top"/>
          </w:tcPr>
          <w:p>
            <w:r>
              <w:rPr>
                <w:position w:val="-226"/>
              </w:rPr>
              <w:drawing>
                <wp:inline distT="0" distB="0" distL="0" distR="0">
                  <wp:extent cx="2232000" cy="1483200"/>
                  <wp:docPr id="388551" name="name2582608ac3d1785a1"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8069608ac3d1785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46198" name="name6857608ac3d18ba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9608ac3d18ba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917430"/>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w:t>
      </w:r>
      <w:r>
        <w:rPr>
          <w:color w:val="00274C"/>
          <w:sz w:val="20"/>
          <w:szCs w:val="20"/>
        </w:rPr>
        <w:t xml:space="preserve"> </w:t>
      </w:r>
      <w:hyperlink r:id="rId4065608ac3d18c75a"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8917430"/>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w:t>
      </w:r>
      <w:r>
        <w:rPr>
          <w:color w:val="00274C"/>
          <w:sz w:val="20"/>
          <w:szCs w:val="20"/>
        </w:rPr>
        <w:t xml:space="preserve"> </w:t>
      </w:r>
      <w:hyperlink r:id="rId2550608ac3d18c81c" w:history="1">
        <w:r>
          <w:rPr>
            <w:b/>
            <w:bCs/>
            <w:color w:val="0000FF"/>
            <w:sz w:val="20"/>
            <w:szCs w:val="20"/>
          </w:rPr>
          <w:t xml:space="preserve">Par. 5.14</w:t>
        </w:r>
      </w:hyperlink>
      <w:r>
        <w:rPr>
          <w:b/>
          <w:bCs/>
          <w:color w:val="00274C"/>
          <w:sz w:val="20"/>
          <w:szCs w:val="20"/>
        </w:rPr>
        <w:t xml:space="preserve"> )</w:t>
      </w:r>
      <w:r>
        <w:rPr>
          <w:color w:val="00274C"/>
          <w:sz w:val="20"/>
          <w:szCs w:val="20"/>
        </w:rPr>
        <w:t xml:space="preserve"> .</w:t>
      </w:r>
    </w:p>
    <w:p>
      <w:pPr>
        <w:numPr>
          <w:ilvl w:val="0"/>
          <w:numId w:val="68917430"/>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68917430"/>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68917430"/>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68917430"/>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w:t>
      </w:r>
      <w:r>
        <w:rPr>
          <w:color w:val="00274C"/>
          <w:sz w:val="20"/>
          <w:szCs w:val="20"/>
        </w:rPr>
        <w:t xml:space="preserve"> </w:t>
      </w:r>
      <w:hyperlink r:id="rId8128608ac3d18dcbc" w:history="1">
        <w:r>
          <w:rPr>
            <w:b/>
            <w:bCs/>
            <w:color w:val="0000FF"/>
            <w:sz w:val="20"/>
            <w:szCs w:val="20"/>
            <w:u w:val="single"/>
          </w:rPr>
          <w:t xml:space="preserve">Par. 5.13</w:t>
        </w:r>
      </w:hyperlink>
    </w:p>
    <w:p>
      <w:pPr>
        <w:numPr>
          <w:ilvl w:val="0"/>
          <w:numId w:val="68917446"/>
        </w:numPr>
        <w:spacing w:before="0" w:after="0" w:line="240" w:lineRule="auto"/>
        <w:jc w:val="left"/>
        <w:rPr>
          <w:color w:val="00274C"/>
          <w:sz w:val="20"/>
          <w:szCs w:val="20"/>
        </w:rPr>
      </w:pPr>
      <w:r>
        <w:rPr>
          <w:color w:val="00274C"/>
          <w:sz w:val="20"/>
          <w:szCs w:val="20"/>
        </w:rPr>
        <w:t xml:space="preserve">Changer l'huile moteur </w:t>
      </w:r>
      <w:hyperlink r:id="rId5329608ac3d18dd38" w:history="1">
        <w:r>
          <w:rPr>
            <w:b/>
            <w:bCs/>
            <w:color w:val="0000FF"/>
            <w:sz w:val="20"/>
            <w:szCs w:val="20"/>
          </w:rPr>
          <w:t xml:space="preserve">(Par. 6.1)</w:t>
        </w:r>
      </w:hyperlink>
      <w:r>
        <w:rPr>
          <w:color w:val="00274C"/>
          <w:sz w:val="20"/>
          <w:szCs w:val="20"/>
        </w:rPr>
        <w:t xml:space="preserve"> .</w:t>
      </w:r>
    </w:p>
    <w:p>
      <w:pPr>
        <w:numPr>
          <w:ilvl w:val="0"/>
          <w:numId w:val="68917446"/>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8917446"/>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68917446"/>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68917446"/>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68917446"/>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68917446"/>
        </w:numPr>
        <w:spacing w:before="0" w:after="0" w:line="240" w:lineRule="auto"/>
        <w:jc w:val="left"/>
        <w:rPr>
          <w:color w:val="00274C"/>
          <w:sz w:val="20"/>
          <w:szCs w:val="20"/>
        </w:rPr>
      </w:pPr>
      <w:r>
        <w:rPr>
          <w:color w:val="00274C"/>
          <w:sz w:val="20"/>
          <w:szCs w:val="20"/>
        </w:rPr>
        <w:t xml:space="preserve">Arrêter le moteur.</w:t>
      </w:r>
    </w:p>
    <w:p>
      <w:pPr>
        <w:numPr>
          <w:ilvl w:val="0"/>
          <w:numId w:val="68917446"/>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68917446"/>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68917446"/>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68917446"/>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68917446"/>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68917447"/>
        </w:numPr>
        <w:spacing w:before="0" w:after="0" w:line="240" w:lineRule="auto"/>
        <w:jc w:val="left"/>
        <w:rPr>
          <w:color w:val="00274C"/>
          <w:sz w:val="20"/>
          <w:szCs w:val="20"/>
        </w:rPr>
      </w:pPr>
      <w:r>
        <w:rPr>
          <w:color w:val="00274C"/>
          <w:sz w:val="20"/>
          <w:szCs w:val="20"/>
        </w:rPr>
        <w:t xml:space="preserve">Enlever la toile de protection.</w:t>
      </w:r>
    </w:p>
    <w:p>
      <w:pPr>
        <w:numPr>
          <w:ilvl w:val="0"/>
          <w:numId w:val="68917447"/>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68917447"/>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68917447"/>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68917447"/>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68917447"/>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68917447"/>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68917447"/>
        </w:numPr>
        <w:spacing w:before="0" w:after="0" w:line="240" w:lineRule="auto"/>
        <w:jc w:val="left"/>
        <w:rPr>
          <w:color w:val="00274C"/>
          <w:sz w:val="20"/>
          <w:szCs w:val="20"/>
        </w:rPr>
      </w:pPr>
      <w:r>
        <w:rPr>
          <w:color w:val="00274C"/>
          <w:sz w:val="20"/>
          <w:szCs w:val="20"/>
        </w:rPr>
        <w:t xml:space="preserve">Arrêter le moteur avec l'huile encore chaude </w:t>
      </w:r>
      <w:hyperlink r:id="rId9560608ac3d18e461" w:history="1">
        <w:r>
          <w:rPr>
            <w:b/>
            <w:bCs/>
            <w:color w:val="0000FF"/>
            <w:sz w:val="20"/>
            <w:szCs w:val="20"/>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95370" name="name2198608ac3d19f2a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19608ac3d19f2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6279608ac3d19fb61" w:history="1">
        <w:r>
          <w:rPr>
            <w:b/>
            <w:bCs/>
            <w:color w:val="0000FF"/>
            <w:sz w:val="20"/>
            <w:szCs w:val="20"/>
          </w:rPr>
          <w:t xml:space="preserve">Tab. 5.2</w:t>
        </w:r>
      </w:hyperlink>
      <w:r>
        <w:rPr>
          <w:color w:val="00274C"/>
          <w:sz w:val="20"/>
          <w:szCs w:val="20"/>
        </w:rPr>
        <w:t xml:space="preserve"> .</w:t>
      </w:r>
    </w:p>
    <w:p>
      <w:pPr>
        <w:numPr>
          <w:ilvl w:val="0"/>
          <w:numId w:val="68917447"/>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68917447"/>
        </w:numPr>
        <w:spacing w:before="0" w:after="0" w:line="240" w:lineRule="auto"/>
        <w:jc w:val="left"/>
        <w:rPr>
          <w:color w:val="00274C"/>
          <w:sz w:val="20"/>
          <w:szCs w:val="20"/>
        </w:rPr>
      </w:pPr>
      <w:r>
        <w:rPr>
          <w:color w:val="00274C"/>
          <w:sz w:val="20"/>
          <w:szCs w:val="20"/>
        </w:rPr>
        <w:t xml:space="preserve">Introduire de l'huile neuve </w:t>
      </w:r>
      <w:hyperlink r:id="rId9411608ac3d19fbd4"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68917447"/>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51507161" w:name="result_box"/>
      <w:bookmarkEnd w:id="51507161"/>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9766608ac3d19fc6a" w:history="1">
        <w:r>
          <w:rPr>
            <w:b/>
            <w:bCs/>
            <w:color w:val="0000FF"/>
            <w:sz w:val="20"/>
            <w:szCs w:val="20"/>
          </w:rPr>
          <w:t xml:space="preserve">(Par. 4.6)</w:t>
        </w:r>
      </w:hyperlink>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3232" name="name3367608ac3d1acf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48608ac3d1acf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77967" name="name8492608ac3d1beb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4608ac3d1beb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454608ac3d1bf57c" w:history="1">
              <w:r>
                <w:rPr>
                  <w:b/>
                  <w:bCs/>
                  <w:color w:val="0000FF"/>
                  <w:position w:val="-2"/>
                  <w:sz w:val="20"/>
                  <w:szCs w:val="20"/>
                </w:rPr>
                <w:t xml:space="preserve">Par. 3.2.2.</w:t>
              </w:r>
            </w:hyperlink>
          </w:p>
          <w:p>
            <w:pPr>
              <w:numPr>
                <w:ilvl w:val="0"/>
                <w:numId w:val="68917430"/>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2499608ac3d1bf62a" w:history="1">
              <w:r>
                <w:rPr>
                  <w:b/>
                  <w:bCs/>
                  <w:color w:val="0000FF"/>
                  <w:position w:val="-2"/>
                  <w:sz w:val="20"/>
                  <w:szCs w:val="20"/>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4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68917448"/>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68917448"/>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68917448"/>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1805608ac3d1bf84c" w:history="1">
              <w:r>
                <w:rPr>
                  <w:b/>
                  <w:bCs/>
                  <w:color w:val="0000FF"/>
                  <w:position w:val="-2"/>
                  <w:sz w:val="20"/>
                  <w:szCs w:val="20"/>
                </w:rPr>
                <w:t xml:space="preserve">Par. 6.5 DÉMANTÈLEMENT ET DESTRUCTION</w:t>
              </w:r>
            </w:hyperlink>
            <w:r>
              <w:rPr>
                <w:color w:val="00274C"/>
                <w:position w:val="-2"/>
                <w:sz w:val="20"/>
                <w:szCs w:val="20"/>
              </w:rPr>
              <w:t xml:space="preserve"> ).</w:t>
            </w:r>
          </w:p>
          <w:p>
            <w:pPr>
              <w:numPr>
                <w:ilvl w:val="0"/>
                <w:numId w:val="68917448"/>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68917448"/>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50 Nm</w:t>
            </w:r>
            <w:r>
              <w:rPr>
                <w:color w:val="00274C"/>
                <w:position w:val="-2"/>
                <w:sz w:val="20"/>
                <w:szCs w:val="20"/>
              </w:rPr>
              <w:t xml:space="preserve"> ).</w:t>
            </w:r>
          </w:p>
          <w:p>
            <w:pPr>
              <w:numPr>
                <w:ilvl w:val="0"/>
                <w:numId w:val="68917448"/>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1152608ac3d1bf952" w:history="1">
              <w:r>
                <w:rPr>
                  <w:b/>
                  <w:bCs/>
                  <w:color w:val="0000FF"/>
                  <w:position w:val="-2"/>
                  <w:sz w:val="20"/>
                  <w:szCs w:val="20"/>
                </w:rPr>
                <w:t xml:space="preserve">Par. 6.2</w:t>
              </w:r>
            </w:hyperlink>
            <w:r>
              <w:rPr>
                <w:color w:val="00274C"/>
                <w:position w:val="-2"/>
                <w:sz w:val="20"/>
                <w:szCs w:val="20"/>
              </w:rPr>
              <w:t xml:space="preserve"> du point 2 au point 5.</w:t>
            </w:r>
          </w:p>
          <w:p>
            <w:pPr>
              <w:numPr>
                <w:ilvl w:val="0"/>
                <w:numId w:val="68917448"/>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1285608ac3d1bf9a5" w:history="1">
              <w:r>
                <w:rPr>
                  <w:b/>
                  <w:bCs/>
                  <w:color w:val="0000FF"/>
                  <w:position w:val="-2"/>
                  <w:sz w:val="20"/>
                  <w:szCs w:val="20"/>
                </w:rPr>
                <w:t xml:space="preserve">Tab. 2.1</w:t>
              </w:r>
            </w:hyperlink>
            <w:r>
              <w:rPr>
                <w:color w:val="00274C"/>
                <w:position w:val="-2"/>
                <w:sz w:val="20"/>
                <w:szCs w:val="20"/>
              </w:rPr>
              <w:t xml:space="preserve"> et </w:t>
            </w:r>
            <w:hyperlink r:id="rId6356608ac3d1bf9d5" w:history="1">
              <w:r>
                <w:rPr>
                  <w:b/>
                  <w:bCs/>
                  <w:color w:val="0000FF"/>
                  <w:position w:val="-2"/>
                  <w:sz w:val="20"/>
                  <w:szCs w:val="20"/>
                </w:rPr>
                <w:t xml:space="preserve">Tab. 2.2</w:t>
              </w:r>
            </w:hyperlink>
            <w:r>
              <w:rPr>
                <w:color w:val="00274C"/>
                <w:position w:val="-2"/>
                <w:sz w:val="20"/>
                <w:szCs w:val="20"/>
              </w:rPr>
              <w:t xml:space="preserve"> ).</w:t>
            </w:r>
          </w:p>
          <w:p>
            <w:pPr>
              <w:numPr>
                <w:ilvl w:val="0"/>
                <w:numId w:val="68917448"/>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85991" name="name7703608ac3d1d12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1608ac3d1d12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68917449"/>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68917449"/>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68917449"/>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6599119" name="name2804608ac3d1e4b8c"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563608ac3d1e4b8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42743894" name="name3344608ac3d2058b8"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802608ac3d2058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38947225" name="name5034608ac3d21bc73"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2609608ac3d21bc6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40739810" name="name4588608ac3d231db1"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3310608ac3d231da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059608ac3d232d38"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81106" name="name3638608ac3d2459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9608ac3d2459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264608ac3d245f27"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39091" name="name8545608ac3d254a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32608ac3d254a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68917430"/>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68917430"/>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7200608ac3d25535e" w:history="1">
              <w:r>
                <w:rPr>
                  <w:b/>
                  <w:bCs/>
                  <w:color w:val="0000FF"/>
                  <w:position w:val="-2"/>
                  <w:sz w:val="20"/>
                  <w:szCs w:val="20"/>
                </w:rPr>
                <w:t xml:space="preserve">Par. 6.5 DÉMANTÈLEMENT ET DESTRUCTION.</w:t>
              </w:r>
            </w:hyperlink>
          </w:p>
          <w:p/>
          <w:p/>
          <w:p>
            <w:pPr>
              <w:numPr>
                <w:ilvl w:val="0"/>
                <w:numId w:val="68917450"/>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68917451"/>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68917451"/>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2978351" name="name4965608ac3d26b3f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8135608ac3d26b3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8917452"/>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81100824" name="name8974608ac3d28158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840608ac3d28157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8917453"/>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877800" name="name4184608ac3d29541b"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368608ac3d29541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81151" name="name6263608ac3d2a23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5608ac3d2a23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725608ac3d2a2a69"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84972" name="name4229608ac3d2e640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59608ac3d2e63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68917430"/>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3929608ac3d2e6950" w:history="1">
              <w:r>
                <w:rPr>
                  <w:b/>
                  <w:bCs/>
                  <w:color w:val="0000FF"/>
                  <w:position w:val="-2"/>
                  <w:sz w:val="20"/>
                  <w:szCs w:val="20"/>
                </w:rPr>
                <w:t xml:space="preserve">Par. 6.5 DÉMANTÈLEMENT ET DESTRUCTION.</w:t>
              </w:r>
            </w:hyperlink>
          </w:p>
          <w:p/>
          <w:p/>
          <w:p>
            <w:pPr>
              <w:numPr>
                <w:ilvl w:val="0"/>
                <w:numId w:val="68917454"/>
              </w:numPr>
              <w:spacing w:before="0" w:after="0" w:line="262" w:lineRule="auto"/>
              <w:jc w:val="left"/>
              <w:rPr>
                <w:color w:val="00274C"/>
                <w:sz w:val="20"/>
                <w:szCs w:val="20"/>
              </w:rPr>
            </w:pPr>
            <w:r>
              <w:rPr>
                <w:color w:val="00274C"/>
                <w:position w:val="-2"/>
                <w:sz w:val="20"/>
                <w:szCs w:val="20"/>
              </w:rPr>
              <w:t xml:space="preserve">Se procurer un récipient adapté pour récupérer le carburant.</w:t>
            </w:r>
          </w:p>
          <w:p>
            <w:pPr>
              <w:numPr>
                <w:ilvl w:val="0"/>
                <w:numId w:val="68917454"/>
              </w:numPr>
              <w:spacing w:before="0" w:after="0" w:line="262" w:lineRule="auto"/>
              <w:jc w:val="left"/>
              <w:rPr>
                <w:color w:val="00274C"/>
                <w:sz w:val="20"/>
                <w:szCs w:val="20"/>
              </w:rPr>
            </w:pPr>
            <w:r>
              <w:rPr>
                <w:color w:val="00274C"/>
                <w:position w:val="-2"/>
                <w:sz w:val="20"/>
                <w:szCs w:val="20"/>
              </w:rPr>
              <w:t xml:space="preserve">Tourner le filtre </w:t>
            </w:r>
            <w:r>
              <w:rPr>
                <w:b/>
                <w:bCs/>
                <w:color w:val="00274C"/>
                <w:position w:val="-2"/>
                <w:sz w:val="20"/>
                <w:szCs w:val="20"/>
              </w:rPr>
              <w:t xml:space="preserve">A</w:t>
            </w:r>
            <w:r>
              <w:rPr>
                <w:color w:val="00274C"/>
                <w:position w:val="-2"/>
                <w:sz w:val="20"/>
                <w:szCs w:val="20"/>
              </w:rPr>
              <w:t xml:space="preserve"> pour le mettre dans la position de déblocage et l'enlever.</w:t>
            </w:r>
          </w:p>
          <w:p>
            <w:pPr>
              <w:numPr>
                <w:ilvl w:val="0"/>
                <w:numId w:val="68917454"/>
              </w:numPr>
              <w:spacing w:before="0" w:after="0" w:line="262" w:lineRule="auto"/>
              <w:jc w:val="left"/>
              <w:rPr>
                <w:color w:val="00274C"/>
                <w:sz w:val="20"/>
                <w:szCs w:val="20"/>
              </w:rPr>
            </w:pPr>
            <w:r>
              <w:rPr>
                <w:color w:val="00274C"/>
                <w:position w:val="-2"/>
                <w:sz w:val="20"/>
                <w:szCs w:val="20"/>
              </w:rPr>
              <w:t xml:space="preserve">Graisser le joint </w:t>
            </w:r>
            <w:r>
              <w:rPr>
                <w:b/>
                <w:bCs/>
                <w:color w:val="00274C"/>
                <w:position w:val="-2"/>
                <w:sz w:val="20"/>
                <w:szCs w:val="20"/>
              </w:rPr>
              <w:t xml:space="preserve">C</w:t>
            </w:r>
            <w:r>
              <w:rPr>
                <w:color w:val="00274C"/>
                <w:position w:val="-2"/>
                <w:sz w:val="20"/>
                <w:szCs w:val="20"/>
              </w:rPr>
              <w:t xml:space="preserve"> de la nouvelle cartouche.</w:t>
            </w:r>
            <w:r>
              <w:rPr>
                <w:color w:val="00274C"/>
                <w:position w:val="-2"/>
                <w:sz w:val="20"/>
                <w:szCs w:val="20"/>
              </w:rPr>
              <w:br/>
              <w:t xml:space="preserve">Monter le nuveau filtre </w:t>
            </w:r>
            <w:r>
              <w:rPr>
                <w:b/>
                <w:bCs/>
                <w:color w:val="00274C"/>
                <w:position w:val="-2"/>
                <w:sz w:val="20"/>
                <w:szCs w:val="20"/>
              </w:rPr>
              <w:t xml:space="preserve">A</w:t>
            </w:r>
            <w:r>
              <w:rPr>
                <w:color w:val="00274C"/>
                <w:position w:val="-2"/>
                <w:sz w:val="20"/>
                <w:szCs w:val="20"/>
              </w:rPr>
              <w:t xml:space="preserve"> sur le support </w:t>
            </w:r>
            <w:r>
              <w:rPr>
                <w:b/>
                <w:bCs/>
                <w:color w:val="00274C"/>
                <w:position w:val="-2"/>
                <w:sz w:val="20"/>
                <w:szCs w:val="20"/>
              </w:rPr>
              <w:t xml:space="preserve">B</w:t>
            </w:r>
            <w:r>
              <w:rPr>
                <w:color w:val="00274C"/>
                <w:position w:val="-2"/>
                <w:sz w:val="20"/>
                <w:szCs w:val="20"/>
              </w:rPr>
              <w:t xml:space="preserve"> et le tourner jusqu'à la position de blocage.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63445" name="name5601608ac3d2f3c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3608ac3d2f3c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8917430"/>
              </w:numPr>
              <w:spacing w:before="0" w:after="0" w:line="262" w:lineRule="auto"/>
              <w:jc w:val="left"/>
              <w:rPr>
                <w:color w:val="00274C"/>
                <w:sz w:val="20"/>
                <w:szCs w:val="20"/>
              </w:rPr>
            </w:pPr>
            <w:r>
              <w:rPr>
                <w:color w:val="00274C"/>
                <w:position w:val="-2"/>
                <w:sz w:val="20"/>
                <w:szCs w:val="20"/>
              </w:rPr>
              <w:t xml:space="preserve">Ne pas remplir la cartouche neuve </w:t>
            </w:r>
            <w:r>
              <w:rPr>
                <w:b/>
                <w:bCs/>
                <w:color w:val="00274C"/>
                <w:position w:val="-2"/>
                <w:sz w:val="20"/>
                <w:szCs w:val="20"/>
              </w:rPr>
              <w:t xml:space="preserve">A</w:t>
            </w:r>
            <w:r>
              <w:rPr>
                <w:color w:val="00274C"/>
                <w:position w:val="-2"/>
                <w:sz w:val="20"/>
                <w:szCs w:val="20"/>
              </w:rPr>
              <w:t xml:space="preserve"> avec le carburant.</w:t>
            </w:r>
          </w:p>
          <w:p/>
          <w:p/>
          <w:p>
            <w:pPr>
              <w:numPr>
                <w:ilvl w:val="0"/>
                <w:numId w:val="68917455"/>
              </w:numPr>
              <w:spacing w:before="0" w:after="0" w:line="262" w:lineRule="auto"/>
              <w:jc w:val="left"/>
              <w:rPr>
                <w:color w:val="00274C"/>
                <w:sz w:val="20"/>
                <w:szCs w:val="20"/>
              </w:rPr>
            </w:pPr>
            <w:r>
              <w:rPr>
                <w:color w:val="00274C"/>
                <w:position w:val="-2"/>
                <w:sz w:val="20"/>
                <w:szCs w:val="20"/>
              </w:rPr>
              <w:t xml:space="preserve">Tourner la clé sur le tableau de commandes sur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pompe électrique </w:t>
            </w:r>
            <w:r>
              <w:rPr>
                <w:b/>
                <w:bCs/>
                <w:color w:val="00274C"/>
                <w:position w:val="-2"/>
                <w:sz w:val="20"/>
                <w:szCs w:val="20"/>
              </w:rPr>
              <w:t xml:space="preserve">D</w:t>
            </w:r>
            <w:r>
              <w:rPr>
                <w:color w:val="00274C"/>
                <w:position w:val="-2"/>
                <w:sz w:val="20"/>
                <w:szCs w:val="20"/>
              </w:rPr>
              <w:t xml:space="preserve"> envoie le carburant vers le filtre </w:t>
            </w:r>
            <w:r>
              <w:rPr>
                <w:b/>
                <w:bCs/>
                <w:color w:val="00274C"/>
                <w:position w:val="-2"/>
                <w:sz w:val="20"/>
                <w:szCs w:val="20"/>
              </w:rPr>
              <w:t xml:space="preserve">B</w:t>
            </w:r>
            <w:r>
              <w:rPr>
                <w:color w:val="00274C"/>
                <w:position w:val="-2"/>
                <w:sz w:val="20"/>
                <w:szCs w:val="20"/>
              </w:rPr>
              <w:t xml:space="preserve"> puis vers la pompe d'injection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L'air, à l'intérieur du circuit et du filtre, commencera à sortir du logement de la vis </w:t>
            </w:r>
            <w:r>
              <w:rPr>
                <w:b/>
                <w:bCs/>
                <w:color w:val="00274C"/>
                <w:position w:val="-2"/>
                <w:sz w:val="20"/>
                <w:szCs w:val="20"/>
              </w:rPr>
              <w:t xml:space="preserve">F</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w:t>
            </w:r>
          </w:p>
          <w:p>
            <w:pPr>
              <w:numPr>
                <w:ilvl w:val="0"/>
                <w:numId w:val="68917455"/>
              </w:numPr>
              <w:spacing w:before="0" w:after="0" w:line="262" w:lineRule="auto"/>
              <w:jc w:val="left"/>
              <w:rPr>
                <w:color w:val="00274C"/>
                <w:sz w:val="20"/>
                <w:szCs w:val="20"/>
              </w:rPr>
            </w:pPr>
            <w:r>
              <w:rPr>
                <w:color w:val="00274C"/>
                <w:position w:val="-2"/>
                <w:sz w:val="20"/>
                <w:szCs w:val="20"/>
              </w:rPr>
              <w:t xml:space="preserve">Desserrer la vis de désaération </w:t>
            </w:r>
            <w:r>
              <w:rPr>
                <w:b/>
                <w:bCs/>
                <w:color w:val="00274C"/>
                <w:position w:val="-2"/>
                <w:sz w:val="20"/>
                <w:szCs w:val="20"/>
              </w:rPr>
              <w:t xml:space="preserve">F</w:t>
            </w:r>
            <w:r>
              <w:rPr>
                <w:color w:val="00274C"/>
                <w:position w:val="-2"/>
                <w:sz w:val="20"/>
                <w:szCs w:val="20"/>
              </w:rPr>
              <w:t xml:space="preserve"> , située sur le support du filtre du carburant </w:t>
            </w:r>
            <w:r>
              <w:rPr>
                <w:b/>
                <w:bCs/>
                <w:color w:val="00274C"/>
                <w:position w:val="-2"/>
                <w:sz w:val="20"/>
                <w:szCs w:val="20"/>
              </w:rPr>
              <w:t xml:space="preserve">B</w:t>
            </w:r>
            <w:r>
              <w:rPr>
                <w:color w:val="00274C"/>
                <w:position w:val="-2"/>
                <w:sz w:val="20"/>
                <w:szCs w:val="20"/>
              </w:rPr>
              <w:t xml:space="preserve"> et la vis </w:t>
            </w:r>
            <w:r>
              <w:rPr>
                <w:b/>
                <w:bCs/>
                <w:color w:val="00274C"/>
                <w:position w:val="-2"/>
                <w:sz w:val="20"/>
                <w:szCs w:val="20"/>
              </w:rPr>
              <w:t xml:space="preserve">E</w:t>
            </w:r>
            <w:r>
              <w:rPr>
                <w:color w:val="00274C"/>
                <w:position w:val="-2"/>
                <w:sz w:val="20"/>
                <w:szCs w:val="20"/>
              </w:rPr>
              <w:t xml:space="preserve"> placée sur la pompe d'injection </w:t>
            </w:r>
            <w:r>
              <w:rPr>
                <w:b/>
                <w:bCs/>
                <w:color w:val="00274C"/>
                <w:position w:val="-2"/>
                <w:sz w:val="20"/>
                <w:szCs w:val="20"/>
              </w:rPr>
              <w:t xml:space="preserve">G</w:t>
            </w:r>
            <w:r>
              <w:rPr>
                <w:color w:val="00274C"/>
                <w:position w:val="-2"/>
                <w:sz w:val="20"/>
                <w:szCs w:val="20"/>
              </w:rPr>
              <w:t xml:space="preserve"> .</w:t>
            </w:r>
          </w:p>
          <w:p>
            <w:pPr>
              <w:numPr>
                <w:ilvl w:val="0"/>
                <w:numId w:val="68917455"/>
              </w:numPr>
              <w:spacing w:before="0" w:after="0" w:line="262" w:lineRule="auto"/>
              <w:jc w:val="left"/>
              <w:rPr>
                <w:color w:val="00274C"/>
                <w:sz w:val="20"/>
                <w:szCs w:val="20"/>
              </w:rPr>
            </w:pPr>
            <w:r>
              <w:rPr>
                <w:color w:val="00274C"/>
                <w:position w:val="-2"/>
                <w:sz w:val="20"/>
                <w:szCs w:val="20"/>
              </w:rPr>
              <w:t xml:space="preserve">Visser la vis de désaération </w:t>
            </w:r>
            <w:r>
              <w:rPr>
                <w:b/>
                <w:bCs/>
                <w:color w:val="00274C"/>
                <w:position w:val="-2"/>
                <w:sz w:val="20"/>
                <w:szCs w:val="20"/>
              </w:rPr>
              <w:t xml:space="preserve">F</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(couple de serrage à </w:t>
            </w:r>
            <w:r>
              <w:rPr>
                <w:b/>
                <w:bCs/>
                <w:color w:val="00274C"/>
                <w:position w:val="-2"/>
                <w:sz w:val="20"/>
                <w:szCs w:val="20"/>
              </w:rPr>
              <w:t xml:space="preserve">1.5 Nm</w:t>
            </w:r>
            <w:r>
              <w:rPr>
                <w:color w:val="00274C"/>
                <w:position w:val="-2"/>
                <w:sz w:val="20"/>
                <w:szCs w:val="20"/>
              </w:rPr>
              <w:t xml:space="preserve"> ) dès que le carburant commence à sortir.</w:t>
            </w:r>
          </w:p>
        </w:tc>
        <w:tc>
          <w:tcPr>
            <w:tcMar>
              <w:top w:w="150" w:type="dxa"/>
              <w:bottom w:w="150" w:type="dxa"/>
            </w:tcMar>
            <w:vAlign w:val="top"/>
          </w:tcPr>
          <w:p>
            <w:r>
              <w:rPr>
                <w:position w:val="-226"/>
              </w:rPr>
              <w:drawing>
                <wp:inline distT="0" distB="0" distL="0" distR="0">
                  <wp:extent cx="2232000" cy="1483200"/>
                  <wp:docPr id="43147832" name="name6668608ac3d30eb9d"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757608ac3d30eb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83823012" w:name="__mcenew"/>
            <w:bookmarkEnd w:id="83823012"/>
            <w:r>
              <w:rPr>
                <w:position w:val="-194"/>
              </w:rPr>
              <w:drawing>
                <wp:inline distT="0" distB="0" distL="0" distR="0">
                  <wp:extent cx="2880000" cy="1288800"/>
                  <wp:docPr id="50638236" name="name2328608ac3d31ec12"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2919608ac3d31ec0d"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63487" name="name4392608ac3d32f7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4608ac3d32f7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849608ac3d33037c"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56"/>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68917456"/>
              </w:numPr>
              <w:spacing w:before="0" w:after="0" w:line="262" w:lineRule="auto"/>
              <w:jc w:val="left"/>
              <w:rPr>
                <w:color w:val="00274C"/>
                <w:sz w:val="20"/>
                <w:szCs w:val="20"/>
              </w:rPr>
            </w:pPr>
            <w:r>
              <w:rPr>
                <w:color w:val="00274C"/>
                <w:position w:val="-2"/>
                <w:sz w:val="20"/>
                <w:szCs w:val="20"/>
              </w:rPr>
              <w:t xml:space="preserve">Extraire le cartouche </w:t>
            </w:r>
            <w:r>
              <w:rPr>
                <w:b/>
                <w:bCs/>
                <w:color w:val="00274C"/>
                <w:position w:val="-2"/>
                <w:sz w:val="20"/>
                <w:szCs w:val="20"/>
              </w:rPr>
              <w:t xml:space="preserve">B</w:t>
            </w:r>
            <w:r>
              <w:rPr>
                <w:color w:val="00274C"/>
                <w:position w:val="-2"/>
                <w:sz w:val="20"/>
                <w:szCs w:val="20"/>
              </w:rPr>
              <w:t xml:space="preserve"> .</w:t>
            </w:r>
          </w:p>
          <w:p>
            <w:pPr>
              <w:numPr>
                <w:ilvl w:val="0"/>
                <w:numId w:val="68917456"/>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 cartouche neuve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948762" name="name6887608ac3d347991"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5497608ac3d34798c" cstate="print"/>
                          <a:stretch>
                            <a:fillRect/>
                          </a:stretch>
                        </pic:blipFill>
                        <pic:spPr>
                          <a:xfrm>
                            <a:off x="0" y="0"/>
                            <a:ext cx="2232000" cy="1476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917430"/>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68917430"/>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68917430"/>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68917430"/>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68917430"/>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68917430"/>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68917430"/>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82608ac3d34bc8c"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35608ac3d34c09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58608ac3d34c46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81608ac3d34d86a"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02608ac3d34dc77"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03608ac3d34de9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79608ac3d34e2b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96608ac3d34eb62"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35002276" w:name="result_box"/>
            <w:bookmarkEnd w:id="35002276"/>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76608ac3d34efd5"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917430"/>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68917430"/>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68917430"/>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68917430"/>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68917430"/>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68917430"/>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68917430"/>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069608ac3d3517b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839608ac3d3517f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053608ac3d35183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490608ac3d35187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68917457"/>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68917457"/>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68917457"/>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68917457"/>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Communauté Européenne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Rampe Commune »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Environmental Protection Agency - Agence de protection de l'environnement des États-Unis ». Il s'agit de l'organisme chargé de la protection de l'environnement aux États-Unis, qui régule et contrôle les émissions polluantes.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Multipla V »,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7626790" name="name4914608ac3d37530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613608ac3d37530a"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0379571" name="name9192608ac3d3851e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153608ac3d3851d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8917457">
    <w:multiLevelType w:val="hybridMultilevel"/>
    <w:lvl w:ilvl="0" w:tplc="32308683">
      <w:start w:val="1"/>
      <w:numFmt w:val="decimal"/>
      <w:lvlText w:val="%1."/>
      <w:lvlJc w:val="left"/>
      <w:pPr>
        <w:ind w:left="720" w:hanging="360"/>
      </w:pPr>
    </w:lvl>
    <w:lvl w:ilvl="1" w:tplc="32308683" w:tentative="1">
      <w:start w:val="1"/>
      <w:numFmt w:val="lowerLetter"/>
      <w:lvlText w:val="%2."/>
      <w:lvlJc w:val="left"/>
      <w:pPr>
        <w:ind w:left="1440" w:hanging="360"/>
      </w:pPr>
    </w:lvl>
    <w:lvl w:ilvl="2" w:tplc="32308683" w:tentative="1">
      <w:start w:val="1"/>
      <w:numFmt w:val="lowerRoman"/>
      <w:lvlText w:val="%3."/>
      <w:lvlJc w:val="right"/>
      <w:pPr>
        <w:ind w:left="2160" w:hanging="180"/>
      </w:pPr>
    </w:lvl>
    <w:lvl w:ilvl="3" w:tplc="32308683" w:tentative="1">
      <w:start w:val="1"/>
      <w:numFmt w:val="decimal"/>
      <w:lvlText w:val="%4."/>
      <w:lvlJc w:val="left"/>
      <w:pPr>
        <w:ind w:left="2880" w:hanging="360"/>
      </w:pPr>
    </w:lvl>
    <w:lvl w:ilvl="4" w:tplc="32308683" w:tentative="1">
      <w:start w:val="1"/>
      <w:numFmt w:val="lowerLetter"/>
      <w:lvlText w:val="%5."/>
      <w:lvlJc w:val="left"/>
      <w:pPr>
        <w:ind w:left="3600" w:hanging="360"/>
      </w:pPr>
    </w:lvl>
    <w:lvl w:ilvl="5" w:tplc="32308683" w:tentative="1">
      <w:start w:val="1"/>
      <w:numFmt w:val="lowerRoman"/>
      <w:lvlText w:val="%6."/>
      <w:lvlJc w:val="right"/>
      <w:pPr>
        <w:ind w:left="4320" w:hanging="180"/>
      </w:pPr>
    </w:lvl>
    <w:lvl w:ilvl="6" w:tplc="32308683" w:tentative="1">
      <w:start w:val="1"/>
      <w:numFmt w:val="decimal"/>
      <w:lvlText w:val="%7."/>
      <w:lvlJc w:val="left"/>
      <w:pPr>
        <w:ind w:left="5040" w:hanging="360"/>
      </w:pPr>
    </w:lvl>
    <w:lvl w:ilvl="7" w:tplc="32308683" w:tentative="1">
      <w:start w:val="1"/>
      <w:numFmt w:val="lowerLetter"/>
      <w:lvlText w:val="%8."/>
      <w:lvlJc w:val="left"/>
      <w:pPr>
        <w:ind w:left="5760" w:hanging="360"/>
      </w:pPr>
    </w:lvl>
    <w:lvl w:ilvl="8" w:tplc="32308683" w:tentative="1">
      <w:start w:val="1"/>
      <w:numFmt w:val="lowerRoman"/>
      <w:lvlText w:val="%9."/>
      <w:lvlJc w:val="right"/>
      <w:pPr>
        <w:ind w:left="6480" w:hanging="180"/>
      </w:pPr>
    </w:lvl>
  </w:abstractNum>
  <w:abstractNum w:abstractNumId="68917456">
    <w:multiLevelType w:val="hybridMultilevel"/>
    <w:lvl w:ilvl="0" w:tplc="90419796">
      <w:start w:val="1"/>
      <w:numFmt w:val="decimal"/>
      <w:lvlText w:val="%1."/>
      <w:lvlJc w:val="left"/>
      <w:pPr>
        <w:ind w:left="720" w:hanging="360"/>
      </w:pPr>
    </w:lvl>
    <w:lvl w:ilvl="1" w:tplc="90419796" w:tentative="1">
      <w:start w:val="1"/>
      <w:numFmt w:val="lowerLetter"/>
      <w:lvlText w:val="%2."/>
      <w:lvlJc w:val="left"/>
      <w:pPr>
        <w:ind w:left="1440" w:hanging="360"/>
      </w:pPr>
    </w:lvl>
    <w:lvl w:ilvl="2" w:tplc="90419796" w:tentative="1">
      <w:start w:val="1"/>
      <w:numFmt w:val="lowerRoman"/>
      <w:lvlText w:val="%3."/>
      <w:lvlJc w:val="right"/>
      <w:pPr>
        <w:ind w:left="2160" w:hanging="180"/>
      </w:pPr>
    </w:lvl>
    <w:lvl w:ilvl="3" w:tplc="90419796" w:tentative="1">
      <w:start w:val="1"/>
      <w:numFmt w:val="decimal"/>
      <w:lvlText w:val="%4."/>
      <w:lvlJc w:val="left"/>
      <w:pPr>
        <w:ind w:left="2880" w:hanging="360"/>
      </w:pPr>
    </w:lvl>
    <w:lvl w:ilvl="4" w:tplc="90419796" w:tentative="1">
      <w:start w:val="1"/>
      <w:numFmt w:val="lowerLetter"/>
      <w:lvlText w:val="%5."/>
      <w:lvlJc w:val="left"/>
      <w:pPr>
        <w:ind w:left="3600" w:hanging="360"/>
      </w:pPr>
    </w:lvl>
    <w:lvl w:ilvl="5" w:tplc="90419796" w:tentative="1">
      <w:start w:val="1"/>
      <w:numFmt w:val="lowerRoman"/>
      <w:lvlText w:val="%6."/>
      <w:lvlJc w:val="right"/>
      <w:pPr>
        <w:ind w:left="4320" w:hanging="180"/>
      </w:pPr>
    </w:lvl>
    <w:lvl w:ilvl="6" w:tplc="90419796" w:tentative="1">
      <w:start w:val="1"/>
      <w:numFmt w:val="decimal"/>
      <w:lvlText w:val="%7."/>
      <w:lvlJc w:val="left"/>
      <w:pPr>
        <w:ind w:left="5040" w:hanging="360"/>
      </w:pPr>
    </w:lvl>
    <w:lvl w:ilvl="7" w:tplc="90419796" w:tentative="1">
      <w:start w:val="1"/>
      <w:numFmt w:val="lowerLetter"/>
      <w:lvlText w:val="%8."/>
      <w:lvlJc w:val="left"/>
      <w:pPr>
        <w:ind w:left="5760" w:hanging="360"/>
      </w:pPr>
    </w:lvl>
    <w:lvl w:ilvl="8" w:tplc="90419796" w:tentative="1">
      <w:start w:val="1"/>
      <w:numFmt w:val="lowerRoman"/>
      <w:lvlText w:val="%9."/>
      <w:lvlJc w:val="right"/>
      <w:pPr>
        <w:ind w:left="6480" w:hanging="180"/>
      </w:pPr>
    </w:lvl>
  </w:abstractNum>
  <w:abstractNum w:abstractNumId="68917455">
    <w:multiLevelType w:val="hybridMultilevel"/>
    <w:lvl w:ilvl="0" w:tplc="89805581">
      <w:start w:val="1"/>
      <w:numFmt w:val="decimal"/>
      <w:lvlText w:val="%1."/>
      <w:lvlJc w:val="left"/>
      <w:pPr>
        <w:ind w:left="720" w:hanging="360"/>
      </w:pPr>
    </w:lvl>
    <w:lvl w:ilvl="1" w:tplc="89805581" w:tentative="1">
      <w:start w:val="1"/>
      <w:numFmt w:val="lowerLetter"/>
      <w:lvlText w:val="%2."/>
      <w:lvlJc w:val="left"/>
      <w:pPr>
        <w:ind w:left="1440" w:hanging="360"/>
      </w:pPr>
    </w:lvl>
    <w:lvl w:ilvl="2" w:tplc="89805581" w:tentative="1">
      <w:start w:val="1"/>
      <w:numFmt w:val="lowerRoman"/>
      <w:lvlText w:val="%3."/>
      <w:lvlJc w:val="right"/>
      <w:pPr>
        <w:ind w:left="2160" w:hanging="180"/>
      </w:pPr>
    </w:lvl>
    <w:lvl w:ilvl="3" w:tplc="89805581" w:tentative="1">
      <w:start w:val="1"/>
      <w:numFmt w:val="decimal"/>
      <w:lvlText w:val="%4."/>
      <w:lvlJc w:val="left"/>
      <w:pPr>
        <w:ind w:left="2880" w:hanging="360"/>
      </w:pPr>
    </w:lvl>
    <w:lvl w:ilvl="4" w:tplc="89805581" w:tentative="1">
      <w:start w:val="1"/>
      <w:numFmt w:val="lowerLetter"/>
      <w:lvlText w:val="%5."/>
      <w:lvlJc w:val="left"/>
      <w:pPr>
        <w:ind w:left="3600" w:hanging="360"/>
      </w:pPr>
    </w:lvl>
    <w:lvl w:ilvl="5" w:tplc="89805581" w:tentative="1">
      <w:start w:val="1"/>
      <w:numFmt w:val="lowerRoman"/>
      <w:lvlText w:val="%6."/>
      <w:lvlJc w:val="right"/>
      <w:pPr>
        <w:ind w:left="4320" w:hanging="180"/>
      </w:pPr>
    </w:lvl>
    <w:lvl w:ilvl="6" w:tplc="89805581" w:tentative="1">
      <w:start w:val="1"/>
      <w:numFmt w:val="decimal"/>
      <w:lvlText w:val="%7."/>
      <w:lvlJc w:val="left"/>
      <w:pPr>
        <w:ind w:left="5040" w:hanging="360"/>
      </w:pPr>
    </w:lvl>
    <w:lvl w:ilvl="7" w:tplc="89805581" w:tentative="1">
      <w:start w:val="1"/>
      <w:numFmt w:val="lowerLetter"/>
      <w:lvlText w:val="%8."/>
      <w:lvlJc w:val="left"/>
      <w:pPr>
        <w:ind w:left="5760" w:hanging="360"/>
      </w:pPr>
    </w:lvl>
    <w:lvl w:ilvl="8" w:tplc="89805581" w:tentative="1">
      <w:start w:val="1"/>
      <w:numFmt w:val="lowerRoman"/>
      <w:lvlText w:val="%9."/>
      <w:lvlJc w:val="right"/>
      <w:pPr>
        <w:ind w:left="6480" w:hanging="180"/>
      </w:pPr>
    </w:lvl>
  </w:abstractNum>
  <w:abstractNum w:abstractNumId="68917454">
    <w:multiLevelType w:val="hybridMultilevel"/>
    <w:lvl w:ilvl="0" w:tplc="80276104">
      <w:start w:val="1"/>
      <w:numFmt w:val="decimal"/>
      <w:lvlText w:val="%1."/>
      <w:lvlJc w:val="left"/>
      <w:pPr>
        <w:ind w:left="720" w:hanging="360"/>
      </w:pPr>
    </w:lvl>
    <w:lvl w:ilvl="1" w:tplc="80276104" w:tentative="1">
      <w:start w:val="1"/>
      <w:numFmt w:val="lowerLetter"/>
      <w:lvlText w:val="%2."/>
      <w:lvlJc w:val="left"/>
      <w:pPr>
        <w:ind w:left="1440" w:hanging="360"/>
      </w:pPr>
    </w:lvl>
    <w:lvl w:ilvl="2" w:tplc="80276104" w:tentative="1">
      <w:start w:val="1"/>
      <w:numFmt w:val="lowerRoman"/>
      <w:lvlText w:val="%3."/>
      <w:lvlJc w:val="right"/>
      <w:pPr>
        <w:ind w:left="2160" w:hanging="180"/>
      </w:pPr>
    </w:lvl>
    <w:lvl w:ilvl="3" w:tplc="80276104" w:tentative="1">
      <w:start w:val="1"/>
      <w:numFmt w:val="decimal"/>
      <w:lvlText w:val="%4."/>
      <w:lvlJc w:val="left"/>
      <w:pPr>
        <w:ind w:left="2880" w:hanging="360"/>
      </w:pPr>
    </w:lvl>
    <w:lvl w:ilvl="4" w:tplc="80276104" w:tentative="1">
      <w:start w:val="1"/>
      <w:numFmt w:val="lowerLetter"/>
      <w:lvlText w:val="%5."/>
      <w:lvlJc w:val="left"/>
      <w:pPr>
        <w:ind w:left="3600" w:hanging="360"/>
      </w:pPr>
    </w:lvl>
    <w:lvl w:ilvl="5" w:tplc="80276104" w:tentative="1">
      <w:start w:val="1"/>
      <w:numFmt w:val="lowerRoman"/>
      <w:lvlText w:val="%6."/>
      <w:lvlJc w:val="right"/>
      <w:pPr>
        <w:ind w:left="4320" w:hanging="180"/>
      </w:pPr>
    </w:lvl>
    <w:lvl w:ilvl="6" w:tplc="80276104" w:tentative="1">
      <w:start w:val="1"/>
      <w:numFmt w:val="decimal"/>
      <w:lvlText w:val="%7."/>
      <w:lvlJc w:val="left"/>
      <w:pPr>
        <w:ind w:left="5040" w:hanging="360"/>
      </w:pPr>
    </w:lvl>
    <w:lvl w:ilvl="7" w:tplc="80276104" w:tentative="1">
      <w:start w:val="1"/>
      <w:numFmt w:val="lowerLetter"/>
      <w:lvlText w:val="%8."/>
      <w:lvlJc w:val="left"/>
      <w:pPr>
        <w:ind w:left="5760" w:hanging="360"/>
      </w:pPr>
    </w:lvl>
    <w:lvl w:ilvl="8" w:tplc="80276104" w:tentative="1">
      <w:start w:val="1"/>
      <w:numFmt w:val="lowerRoman"/>
      <w:lvlText w:val="%9."/>
      <w:lvlJc w:val="right"/>
      <w:pPr>
        <w:ind w:left="6480" w:hanging="180"/>
      </w:pPr>
    </w:lvl>
  </w:abstractNum>
  <w:abstractNum w:abstractNumId="68917453">
    <w:multiLevelType w:val="hybridMultilevel"/>
    <w:lvl w:ilvl="0" w:tplc="29515717">
      <w:start w:val="1"/>
      <w:numFmt w:val="decimal"/>
      <w:lvlText w:val="%1."/>
      <w:lvlJc w:val="left"/>
      <w:pPr>
        <w:ind w:left="720" w:hanging="360"/>
      </w:pPr>
    </w:lvl>
    <w:lvl w:ilvl="1" w:tplc="29515717" w:tentative="1">
      <w:start w:val="1"/>
      <w:numFmt w:val="lowerLetter"/>
      <w:lvlText w:val="%2."/>
      <w:lvlJc w:val="left"/>
      <w:pPr>
        <w:ind w:left="1440" w:hanging="360"/>
      </w:pPr>
    </w:lvl>
    <w:lvl w:ilvl="2" w:tplc="29515717" w:tentative="1">
      <w:start w:val="1"/>
      <w:numFmt w:val="lowerRoman"/>
      <w:lvlText w:val="%3."/>
      <w:lvlJc w:val="right"/>
      <w:pPr>
        <w:ind w:left="2160" w:hanging="180"/>
      </w:pPr>
    </w:lvl>
    <w:lvl w:ilvl="3" w:tplc="29515717" w:tentative="1">
      <w:start w:val="1"/>
      <w:numFmt w:val="decimal"/>
      <w:lvlText w:val="%4."/>
      <w:lvlJc w:val="left"/>
      <w:pPr>
        <w:ind w:left="2880" w:hanging="360"/>
      </w:pPr>
    </w:lvl>
    <w:lvl w:ilvl="4" w:tplc="29515717" w:tentative="1">
      <w:start w:val="1"/>
      <w:numFmt w:val="lowerLetter"/>
      <w:lvlText w:val="%5."/>
      <w:lvlJc w:val="left"/>
      <w:pPr>
        <w:ind w:left="3600" w:hanging="360"/>
      </w:pPr>
    </w:lvl>
    <w:lvl w:ilvl="5" w:tplc="29515717" w:tentative="1">
      <w:start w:val="1"/>
      <w:numFmt w:val="lowerRoman"/>
      <w:lvlText w:val="%6."/>
      <w:lvlJc w:val="right"/>
      <w:pPr>
        <w:ind w:left="4320" w:hanging="180"/>
      </w:pPr>
    </w:lvl>
    <w:lvl w:ilvl="6" w:tplc="29515717" w:tentative="1">
      <w:start w:val="1"/>
      <w:numFmt w:val="decimal"/>
      <w:lvlText w:val="%7."/>
      <w:lvlJc w:val="left"/>
      <w:pPr>
        <w:ind w:left="5040" w:hanging="360"/>
      </w:pPr>
    </w:lvl>
    <w:lvl w:ilvl="7" w:tplc="29515717" w:tentative="1">
      <w:start w:val="1"/>
      <w:numFmt w:val="lowerLetter"/>
      <w:lvlText w:val="%8."/>
      <w:lvlJc w:val="left"/>
      <w:pPr>
        <w:ind w:left="5760" w:hanging="360"/>
      </w:pPr>
    </w:lvl>
    <w:lvl w:ilvl="8" w:tplc="29515717" w:tentative="1">
      <w:start w:val="1"/>
      <w:numFmt w:val="lowerRoman"/>
      <w:lvlText w:val="%9."/>
      <w:lvlJc w:val="right"/>
      <w:pPr>
        <w:ind w:left="6480" w:hanging="180"/>
      </w:pPr>
    </w:lvl>
  </w:abstractNum>
  <w:abstractNum w:abstractNumId="68917452">
    <w:multiLevelType w:val="hybridMultilevel"/>
    <w:lvl w:ilvl="0" w:tplc="35411712">
      <w:start w:val="1"/>
      <w:numFmt w:val="decimal"/>
      <w:lvlText w:val="%1."/>
      <w:lvlJc w:val="left"/>
      <w:pPr>
        <w:ind w:left="720" w:hanging="360"/>
      </w:pPr>
    </w:lvl>
    <w:lvl w:ilvl="1" w:tplc="35411712" w:tentative="1">
      <w:start w:val="1"/>
      <w:numFmt w:val="lowerLetter"/>
      <w:lvlText w:val="%2."/>
      <w:lvlJc w:val="left"/>
      <w:pPr>
        <w:ind w:left="1440" w:hanging="360"/>
      </w:pPr>
    </w:lvl>
    <w:lvl w:ilvl="2" w:tplc="35411712" w:tentative="1">
      <w:start w:val="1"/>
      <w:numFmt w:val="lowerRoman"/>
      <w:lvlText w:val="%3."/>
      <w:lvlJc w:val="right"/>
      <w:pPr>
        <w:ind w:left="2160" w:hanging="180"/>
      </w:pPr>
    </w:lvl>
    <w:lvl w:ilvl="3" w:tplc="35411712" w:tentative="1">
      <w:start w:val="1"/>
      <w:numFmt w:val="decimal"/>
      <w:lvlText w:val="%4."/>
      <w:lvlJc w:val="left"/>
      <w:pPr>
        <w:ind w:left="2880" w:hanging="360"/>
      </w:pPr>
    </w:lvl>
    <w:lvl w:ilvl="4" w:tplc="35411712" w:tentative="1">
      <w:start w:val="1"/>
      <w:numFmt w:val="lowerLetter"/>
      <w:lvlText w:val="%5."/>
      <w:lvlJc w:val="left"/>
      <w:pPr>
        <w:ind w:left="3600" w:hanging="360"/>
      </w:pPr>
    </w:lvl>
    <w:lvl w:ilvl="5" w:tplc="35411712" w:tentative="1">
      <w:start w:val="1"/>
      <w:numFmt w:val="lowerRoman"/>
      <w:lvlText w:val="%6."/>
      <w:lvlJc w:val="right"/>
      <w:pPr>
        <w:ind w:left="4320" w:hanging="180"/>
      </w:pPr>
    </w:lvl>
    <w:lvl w:ilvl="6" w:tplc="35411712" w:tentative="1">
      <w:start w:val="1"/>
      <w:numFmt w:val="decimal"/>
      <w:lvlText w:val="%7."/>
      <w:lvlJc w:val="left"/>
      <w:pPr>
        <w:ind w:left="5040" w:hanging="360"/>
      </w:pPr>
    </w:lvl>
    <w:lvl w:ilvl="7" w:tplc="35411712" w:tentative="1">
      <w:start w:val="1"/>
      <w:numFmt w:val="lowerLetter"/>
      <w:lvlText w:val="%8."/>
      <w:lvlJc w:val="left"/>
      <w:pPr>
        <w:ind w:left="5760" w:hanging="360"/>
      </w:pPr>
    </w:lvl>
    <w:lvl w:ilvl="8" w:tplc="35411712" w:tentative="1">
      <w:start w:val="1"/>
      <w:numFmt w:val="lowerRoman"/>
      <w:lvlText w:val="%9."/>
      <w:lvlJc w:val="right"/>
      <w:pPr>
        <w:ind w:left="6480" w:hanging="180"/>
      </w:pPr>
    </w:lvl>
  </w:abstractNum>
  <w:abstractNum w:abstractNumId="68917451">
    <w:multiLevelType w:val="hybridMultilevel"/>
    <w:lvl w:ilvl="0" w:tplc="62685926">
      <w:start w:val="1"/>
      <w:numFmt w:val="decimal"/>
      <w:lvlText w:val="%1."/>
      <w:lvlJc w:val="left"/>
      <w:pPr>
        <w:ind w:left="720" w:hanging="360"/>
      </w:pPr>
    </w:lvl>
    <w:lvl w:ilvl="1" w:tplc="62685926" w:tentative="1">
      <w:start w:val="1"/>
      <w:numFmt w:val="lowerLetter"/>
      <w:lvlText w:val="%2."/>
      <w:lvlJc w:val="left"/>
      <w:pPr>
        <w:ind w:left="1440" w:hanging="360"/>
      </w:pPr>
    </w:lvl>
    <w:lvl w:ilvl="2" w:tplc="62685926" w:tentative="1">
      <w:start w:val="1"/>
      <w:numFmt w:val="lowerRoman"/>
      <w:lvlText w:val="%3."/>
      <w:lvlJc w:val="right"/>
      <w:pPr>
        <w:ind w:left="2160" w:hanging="180"/>
      </w:pPr>
    </w:lvl>
    <w:lvl w:ilvl="3" w:tplc="62685926" w:tentative="1">
      <w:start w:val="1"/>
      <w:numFmt w:val="decimal"/>
      <w:lvlText w:val="%4."/>
      <w:lvlJc w:val="left"/>
      <w:pPr>
        <w:ind w:left="2880" w:hanging="360"/>
      </w:pPr>
    </w:lvl>
    <w:lvl w:ilvl="4" w:tplc="62685926" w:tentative="1">
      <w:start w:val="1"/>
      <w:numFmt w:val="lowerLetter"/>
      <w:lvlText w:val="%5."/>
      <w:lvlJc w:val="left"/>
      <w:pPr>
        <w:ind w:left="3600" w:hanging="360"/>
      </w:pPr>
    </w:lvl>
    <w:lvl w:ilvl="5" w:tplc="62685926" w:tentative="1">
      <w:start w:val="1"/>
      <w:numFmt w:val="lowerRoman"/>
      <w:lvlText w:val="%6."/>
      <w:lvlJc w:val="right"/>
      <w:pPr>
        <w:ind w:left="4320" w:hanging="180"/>
      </w:pPr>
    </w:lvl>
    <w:lvl w:ilvl="6" w:tplc="62685926" w:tentative="1">
      <w:start w:val="1"/>
      <w:numFmt w:val="decimal"/>
      <w:lvlText w:val="%7."/>
      <w:lvlJc w:val="left"/>
      <w:pPr>
        <w:ind w:left="5040" w:hanging="360"/>
      </w:pPr>
    </w:lvl>
    <w:lvl w:ilvl="7" w:tplc="62685926" w:tentative="1">
      <w:start w:val="1"/>
      <w:numFmt w:val="lowerLetter"/>
      <w:lvlText w:val="%8."/>
      <w:lvlJc w:val="left"/>
      <w:pPr>
        <w:ind w:left="5760" w:hanging="360"/>
      </w:pPr>
    </w:lvl>
    <w:lvl w:ilvl="8" w:tplc="62685926" w:tentative="1">
      <w:start w:val="1"/>
      <w:numFmt w:val="lowerRoman"/>
      <w:lvlText w:val="%9."/>
      <w:lvlJc w:val="right"/>
      <w:pPr>
        <w:ind w:left="6480" w:hanging="180"/>
      </w:pPr>
    </w:lvl>
  </w:abstractNum>
  <w:abstractNum w:abstractNumId="68917450">
    <w:multiLevelType w:val="hybridMultilevel"/>
    <w:lvl w:ilvl="0" w:tplc="22914796">
      <w:start w:val="1"/>
      <w:numFmt w:val="decimal"/>
      <w:lvlText w:val="%1."/>
      <w:lvlJc w:val="left"/>
      <w:pPr>
        <w:ind w:left="720" w:hanging="360"/>
      </w:pPr>
    </w:lvl>
    <w:lvl w:ilvl="1" w:tplc="22914796" w:tentative="1">
      <w:start w:val="1"/>
      <w:numFmt w:val="lowerLetter"/>
      <w:lvlText w:val="%2."/>
      <w:lvlJc w:val="left"/>
      <w:pPr>
        <w:ind w:left="1440" w:hanging="360"/>
      </w:pPr>
    </w:lvl>
    <w:lvl w:ilvl="2" w:tplc="22914796" w:tentative="1">
      <w:start w:val="1"/>
      <w:numFmt w:val="lowerRoman"/>
      <w:lvlText w:val="%3."/>
      <w:lvlJc w:val="right"/>
      <w:pPr>
        <w:ind w:left="2160" w:hanging="180"/>
      </w:pPr>
    </w:lvl>
    <w:lvl w:ilvl="3" w:tplc="22914796" w:tentative="1">
      <w:start w:val="1"/>
      <w:numFmt w:val="decimal"/>
      <w:lvlText w:val="%4."/>
      <w:lvlJc w:val="left"/>
      <w:pPr>
        <w:ind w:left="2880" w:hanging="360"/>
      </w:pPr>
    </w:lvl>
    <w:lvl w:ilvl="4" w:tplc="22914796" w:tentative="1">
      <w:start w:val="1"/>
      <w:numFmt w:val="lowerLetter"/>
      <w:lvlText w:val="%5."/>
      <w:lvlJc w:val="left"/>
      <w:pPr>
        <w:ind w:left="3600" w:hanging="360"/>
      </w:pPr>
    </w:lvl>
    <w:lvl w:ilvl="5" w:tplc="22914796" w:tentative="1">
      <w:start w:val="1"/>
      <w:numFmt w:val="lowerRoman"/>
      <w:lvlText w:val="%6."/>
      <w:lvlJc w:val="right"/>
      <w:pPr>
        <w:ind w:left="4320" w:hanging="180"/>
      </w:pPr>
    </w:lvl>
    <w:lvl w:ilvl="6" w:tplc="22914796" w:tentative="1">
      <w:start w:val="1"/>
      <w:numFmt w:val="decimal"/>
      <w:lvlText w:val="%7."/>
      <w:lvlJc w:val="left"/>
      <w:pPr>
        <w:ind w:left="5040" w:hanging="360"/>
      </w:pPr>
    </w:lvl>
    <w:lvl w:ilvl="7" w:tplc="22914796" w:tentative="1">
      <w:start w:val="1"/>
      <w:numFmt w:val="lowerLetter"/>
      <w:lvlText w:val="%8."/>
      <w:lvlJc w:val="left"/>
      <w:pPr>
        <w:ind w:left="5760" w:hanging="360"/>
      </w:pPr>
    </w:lvl>
    <w:lvl w:ilvl="8" w:tplc="22914796" w:tentative="1">
      <w:start w:val="1"/>
      <w:numFmt w:val="lowerRoman"/>
      <w:lvlText w:val="%9."/>
      <w:lvlJc w:val="right"/>
      <w:pPr>
        <w:ind w:left="6480" w:hanging="180"/>
      </w:pPr>
    </w:lvl>
  </w:abstractNum>
  <w:abstractNum w:abstractNumId="68917449">
    <w:multiLevelType w:val="hybridMultilevel"/>
    <w:lvl w:ilvl="0" w:tplc="44052812">
      <w:start w:val="1"/>
      <w:numFmt w:val="decimal"/>
      <w:lvlText w:val="%1."/>
      <w:lvlJc w:val="left"/>
      <w:pPr>
        <w:ind w:left="720" w:hanging="360"/>
      </w:pPr>
    </w:lvl>
    <w:lvl w:ilvl="1" w:tplc="44052812" w:tentative="1">
      <w:start w:val="1"/>
      <w:numFmt w:val="lowerLetter"/>
      <w:lvlText w:val="%2."/>
      <w:lvlJc w:val="left"/>
      <w:pPr>
        <w:ind w:left="1440" w:hanging="360"/>
      </w:pPr>
    </w:lvl>
    <w:lvl w:ilvl="2" w:tplc="44052812" w:tentative="1">
      <w:start w:val="1"/>
      <w:numFmt w:val="lowerRoman"/>
      <w:lvlText w:val="%3."/>
      <w:lvlJc w:val="right"/>
      <w:pPr>
        <w:ind w:left="2160" w:hanging="180"/>
      </w:pPr>
    </w:lvl>
    <w:lvl w:ilvl="3" w:tplc="44052812" w:tentative="1">
      <w:start w:val="1"/>
      <w:numFmt w:val="decimal"/>
      <w:lvlText w:val="%4."/>
      <w:lvlJc w:val="left"/>
      <w:pPr>
        <w:ind w:left="2880" w:hanging="360"/>
      </w:pPr>
    </w:lvl>
    <w:lvl w:ilvl="4" w:tplc="44052812" w:tentative="1">
      <w:start w:val="1"/>
      <w:numFmt w:val="lowerLetter"/>
      <w:lvlText w:val="%5."/>
      <w:lvlJc w:val="left"/>
      <w:pPr>
        <w:ind w:left="3600" w:hanging="360"/>
      </w:pPr>
    </w:lvl>
    <w:lvl w:ilvl="5" w:tplc="44052812" w:tentative="1">
      <w:start w:val="1"/>
      <w:numFmt w:val="lowerRoman"/>
      <w:lvlText w:val="%6."/>
      <w:lvlJc w:val="right"/>
      <w:pPr>
        <w:ind w:left="4320" w:hanging="180"/>
      </w:pPr>
    </w:lvl>
    <w:lvl w:ilvl="6" w:tplc="44052812" w:tentative="1">
      <w:start w:val="1"/>
      <w:numFmt w:val="decimal"/>
      <w:lvlText w:val="%7."/>
      <w:lvlJc w:val="left"/>
      <w:pPr>
        <w:ind w:left="5040" w:hanging="360"/>
      </w:pPr>
    </w:lvl>
    <w:lvl w:ilvl="7" w:tplc="44052812" w:tentative="1">
      <w:start w:val="1"/>
      <w:numFmt w:val="lowerLetter"/>
      <w:lvlText w:val="%8."/>
      <w:lvlJc w:val="left"/>
      <w:pPr>
        <w:ind w:left="5760" w:hanging="360"/>
      </w:pPr>
    </w:lvl>
    <w:lvl w:ilvl="8" w:tplc="44052812" w:tentative="1">
      <w:start w:val="1"/>
      <w:numFmt w:val="lowerRoman"/>
      <w:lvlText w:val="%9."/>
      <w:lvlJc w:val="right"/>
      <w:pPr>
        <w:ind w:left="6480" w:hanging="180"/>
      </w:pPr>
    </w:lvl>
  </w:abstractNum>
  <w:abstractNum w:abstractNumId="68917448">
    <w:multiLevelType w:val="hybridMultilevel"/>
    <w:lvl w:ilvl="0" w:tplc="75584332">
      <w:start w:val="1"/>
      <w:numFmt w:val="decimal"/>
      <w:lvlText w:val="%1."/>
      <w:lvlJc w:val="left"/>
      <w:pPr>
        <w:ind w:left="720" w:hanging="360"/>
      </w:pPr>
    </w:lvl>
    <w:lvl w:ilvl="1" w:tplc="75584332" w:tentative="1">
      <w:start w:val="1"/>
      <w:numFmt w:val="lowerLetter"/>
      <w:lvlText w:val="%2."/>
      <w:lvlJc w:val="left"/>
      <w:pPr>
        <w:ind w:left="1440" w:hanging="360"/>
      </w:pPr>
    </w:lvl>
    <w:lvl w:ilvl="2" w:tplc="75584332" w:tentative="1">
      <w:start w:val="1"/>
      <w:numFmt w:val="lowerRoman"/>
      <w:lvlText w:val="%3."/>
      <w:lvlJc w:val="right"/>
      <w:pPr>
        <w:ind w:left="2160" w:hanging="180"/>
      </w:pPr>
    </w:lvl>
    <w:lvl w:ilvl="3" w:tplc="75584332" w:tentative="1">
      <w:start w:val="1"/>
      <w:numFmt w:val="decimal"/>
      <w:lvlText w:val="%4."/>
      <w:lvlJc w:val="left"/>
      <w:pPr>
        <w:ind w:left="2880" w:hanging="360"/>
      </w:pPr>
    </w:lvl>
    <w:lvl w:ilvl="4" w:tplc="75584332" w:tentative="1">
      <w:start w:val="1"/>
      <w:numFmt w:val="lowerLetter"/>
      <w:lvlText w:val="%5."/>
      <w:lvlJc w:val="left"/>
      <w:pPr>
        <w:ind w:left="3600" w:hanging="360"/>
      </w:pPr>
    </w:lvl>
    <w:lvl w:ilvl="5" w:tplc="75584332" w:tentative="1">
      <w:start w:val="1"/>
      <w:numFmt w:val="lowerRoman"/>
      <w:lvlText w:val="%6."/>
      <w:lvlJc w:val="right"/>
      <w:pPr>
        <w:ind w:left="4320" w:hanging="180"/>
      </w:pPr>
    </w:lvl>
    <w:lvl w:ilvl="6" w:tplc="75584332" w:tentative="1">
      <w:start w:val="1"/>
      <w:numFmt w:val="decimal"/>
      <w:lvlText w:val="%7."/>
      <w:lvlJc w:val="left"/>
      <w:pPr>
        <w:ind w:left="5040" w:hanging="360"/>
      </w:pPr>
    </w:lvl>
    <w:lvl w:ilvl="7" w:tplc="75584332" w:tentative="1">
      <w:start w:val="1"/>
      <w:numFmt w:val="lowerLetter"/>
      <w:lvlText w:val="%8."/>
      <w:lvlJc w:val="left"/>
      <w:pPr>
        <w:ind w:left="5760" w:hanging="360"/>
      </w:pPr>
    </w:lvl>
    <w:lvl w:ilvl="8" w:tplc="75584332" w:tentative="1">
      <w:start w:val="1"/>
      <w:numFmt w:val="lowerRoman"/>
      <w:lvlText w:val="%9."/>
      <w:lvlJc w:val="right"/>
      <w:pPr>
        <w:ind w:left="6480" w:hanging="180"/>
      </w:pPr>
    </w:lvl>
  </w:abstractNum>
  <w:abstractNum w:abstractNumId="68917447">
    <w:multiLevelType w:val="hybridMultilevel"/>
    <w:lvl w:ilvl="0" w:tplc="79159614">
      <w:start w:val="1"/>
      <w:numFmt w:val="decimal"/>
      <w:lvlText w:val="%1."/>
      <w:lvlJc w:val="left"/>
      <w:pPr>
        <w:ind w:left="720" w:hanging="360"/>
      </w:pPr>
    </w:lvl>
    <w:lvl w:ilvl="1" w:tplc="79159614" w:tentative="1">
      <w:start w:val="1"/>
      <w:numFmt w:val="lowerLetter"/>
      <w:lvlText w:val="%2."/>
      <w:lvlJc w:val="left"/>
      <w:pPr>
        <w:ind w:left="1440" w:hanging="360"/>
      </w:pPr>
    </w:lvl>
    <w:lvl w:ilvl="2" w:tplc="79159614" w:tentative="1">
      <w:start w:val="1"/>
      <w:numFmt w:val="lowerRoman"/>
      <w:lvlText w:val="%3."/>
      <w:lvlJc w:val="right"/>
      <w:pPr>
        <w:ind w:left="2160" w:hanging="180"/>
      </w:pPr>
    </w:lvl>
    <w:lvl w:ilvl="3" w:tplc="79159614" w:tentative="1">
      <w:start w:val="1"/>
      <w:numFmt w:val="decimal"/>
      <w:lvlText w:val="%4."/>
      <w:lvlJc w:val="left"/>
      <w:pPr>
        <w:ind w:left="2880" w:hanging="360"/>
      </w:pPr>
    </w:lvl>
    <w:lvl w:ilvl="4" w:tplc="79159614" w:tentative="1">
      <w:start w:val="1"/>
      <w:numFmt w:val="lowerLetter"/>
      <w:lvlText w:val="%5."/>
      <w:lvlJc w:val="left"/>
      <w:pPr>
        <w:ind w:left="3600" w:hanging="360"/>
      </w:pPr>
    </w:lvl>
    <w:lvl w:ilvl="5" w:tplc="79159614" w:tentative="1">
      <w:start w:val="1"/>
      <w:numFmt w:val="lowerRoman"/>
      <w:lvlText w:val="%6."/>
      <w:lvlJc w:val="right"/>
      <w:pPr>
        <w:ind w:left="4320" w:hanging="180"/>
      </w:pPr>
    </w:lvl>
    <w:lvl w:ilvl="6" w:tplc="79159614" w:tentative="1">
      <w:start w:val="1"/>
      <w:numFmt w:val="decimal"/>
      <w:lvlText w:val="%7."/>
      <w:lvlJc w:val="left"/>
      <w:pPr>
        <w:ind w:left="5040" w:hanging="360"/>
      </w:pPr>
    </w:lvl>
    <w:lvl w:ilvl="7" w:tplc="79159614" w:tentative="1">
      <w:start w:val="1"/>
      <w:numFmt w:val="lowerLetter"/>
      <w:lvlText w:val="%8."/>
      <w:lvlJc w:val="left"/>
      <w:pPr>
        <w:ind w:left="5760" w:hanging="360"/>
      </w:pPr>
    </w:lvl>
    <w:lvl w:ilvl="8" w:tplc="79159614" w:tentative="1">
      <w:start w:val="1"/>
      <w:numFmt w:val="lowerRoman"/>
      <w:lvlText w:val="%9."/>
      <w:lvlJc w:val="right"/>
      <w:pPr>
        <w:ind w:left="6480" w:hanging="180"/>
      </w:pPr>
    </w:lvl>
  </w:abstractNum>
  <w:abstractNum w:abstractNumId="68917446">
    <w:multiLevelType w:val="hybridMultilevel"/>
    <w:lvl w:ilvl="0" w:tplc="16256854">
      <w:start w:val="1"/>
      <w:numFmt w:val="decimal"/>
      <w:lvlText w:val="%1."/>
      <w:lvlJc w:val="left"/>
      <w:pPr>
        <w:ind w:left="720" w:hanging="360"/>
      </w:pPr>
    </w:lvl>
    <w:lvl w:ilvl="1" w:tplc="16256854" w:tentative="1">
      <w:start w:val="1"/>
      <w:numFmt w:val="lowerLetter"/>
      <w:lvlText w:val="%2."/>
      <w:lvlJc w:val="left"/>
      <w:pPr>
        <w:ind w:left="1440" w:hanging="360"/>
      </w:pPr>
    </w:lvl>
    <w:lvl w:ilvl="2" w:tplc="16256854" w:tentative="1">
      <w:start w:val="1"/>
      <w:numFmt w:val="lowerRoman"/>
      <w:lvlText w:val="%3."/>
      <w:lvlJc w:val="right"/>
      <w:pPr>
        <w:ind w:left="2160" w:hanging="180"/>
      </w:pPr>
    </w:lvl>
    <w:lvl w:ilvl="3" w:tplc="16256854" w:tentative="1">
      <w:start w:val="1"/>
      <w:numFmt w:val="decimal"/>
      <w:lvlText w:val="%4."/>
      <w:lvlJc w:val="left"/>
      <w:pPr>
        <w:ind w:left="2880" w:hanging="360"/>
      </w:pPr>
    </w:lvl>
    <w:lvl w:ilvl="4" w:tplc="16256854" w:tentative="1">
      <w:start w:val="1"/>
      <w:numFmt w:val="lowerLetter"/>
      <w:lvlText w:val="%5."/>
      <w:lvlJc w:val="left"/>
      <w:pPr>
        <w:ind w:left="3600" w:hanging="360"/>
      </w:pPr>
    </w:lvl>
    <w:lvl w:ilvl="5" w:tplc="16256854" w:tentative="1">
      <w:start w:val="1"/>
      <w:numFmt w:val="lowerRoman"/>
      <w:lvlText w:val="%6."/>
      <w:lvlJc w:val="right"/>
      <w:pPr>
        <w:ind w:left="4320" w:hanging="180"/>
      </w:pPr>
    </w:lvl>
    <w:lvl w:ilvl="6" w:tplc="16256854" w:tentative="1">
      <w:start w:val="1"/>
      <w:numFmt w:val="decimal"/>
      <w:lvlText w:val="%7."/>
      <w:lvlJc w:val="left"/>
      <w:pPr>
        <w:ind w:left="5040" w:hanging="360"/>
      </w:pPr>
    </w:lvl>
    <w:lvl w:ilvl="7" w:tplc="16256854" w:tentative="1">
      <w:start w:val="1"/>
      <w:numFmt w:val="lowerLetter"/>
      <w:lvlText w:val="%8."/>
      <w:lvlJc w:val="left"/>
      <w:pPr>
        <w:ind w:left="5760" w:hanging="360"/>
      </w:pPr>
    </w:lvl>
    <w:lvl w:ilvl="8" w:tplc="16256854" w:tentative="1">
      <w:start w:val="1"/>
      <w:numFmt w:val="lowerRoman"/>
      <w:lvlText w:val="%9."/>
      <w:lvlJc w:val="right"/>
      <w:pPr>
        <w:ind w:left="6480" w:hanging="180"/>
      </w:pPr>
    </w:lvl>
  </w:abstractNum>
  <w:abstractNum w:abstractNumId="68917445">
    <w:multiLevelType w:val="hybridMultilevel"/>
    <w:lvl w:ilvl="0" w:tplc="51789476">
      <w:start w:val="1"/>
      <w:numFmt w:val="decimal"/>
      <w:lvlText w:val="%1."/>
      <w:lvlJc w:val="left"/>
      <w:pPr>
        <w:ind w:left="720" w:hanging="360"/>
      </w:pPr>
    </w:lvl>
    <w:lvl w:ilvl="1" w:tplc="51789476" w:tentative="1">
      <w:start w:val="1"/>
      <w:numFmt w:val="lowerLetter"/>
      <w:lvlText w:val="%2."/>
      <w:lvlJc w:val="left"/>
      <w:pPr>
        <w:ind w:left="1440" w:hanging="360"/>
      </w:pPr>
    </w:lvl>
    <w:lvl w:ilvl="2" w:tplc="51789476" w:tentative="1">
      <w:start w:val="1"/>
      <w:numFmt w:val="lowerRoman"/>
      <w:lvlText w:val="%3."/>
      <w:lvlJc w:val="right"/>
      <w:pPr>
        <w:ind w:left="2160" w:hanging="180"/>
      </w:pPr>
    </w:lvl>
    <w:lvl w:ilvl="3" w:tplc="51789476" w:tentative="1">
      <w:start w:val="1"/>
      <w:numFmt w:val="decimal"/>
      <w:lvlText w:val="%4."/>
      <w:lvlJc w:val="left"/>
      <w:pPr>
        <w:ind w:left="2880" w:hanging="360"/>
      </w:pPr>
    </w:lvl>
    <w:lvl w:ilvl="4" w:tplc="51789476" w:tentative="1">
      <w:start w:val="1"/>
      <w:numFmt w:val="lowerLetter"/>
      <w:lvlText w:val="%5."/>
      <w:lvlJc w:val="left"/>
      <w:pPr>
        <w:ind w:left="3600" w:hanging="360"/>
      </w:pPr>
    </w:lvl>
    <w:lvl w:ilvl="5" w:tplc="51789476" w:tentative="1">
      <w:start w:val="1"/>
      <w:numFmt w:val="lowerRoman"/>
      <w:lvlText w:val="%6."/>
      <w:lvlJc w:val="right"/>
      <w:pPr>
        <w:ind w:left="4320" w:hanging="180"/>
      </w:pPr>
    </w:lvl>
    <w:lvl w:ilvl="6" w:tplc="51789476" w:tentative="1">
      <w:start w:val="1"/>
      <w:numFmt w:val="decimal"/>
      <w:lvlText w:val="%7."/>
      <w:lvlJc w:val="left"/>
      <w:pPr>
        <w:ind w:left="5040" w:hanging="360"/>
      </w:pPr>
    </w:lvl>
    <w:lvl w:ilvl="7" w:tplc="51789476" w:tentative="1">
      <w:start w:val="1"/>
      <w:numFmt w:val="lowerLetter"/>
      <w:lvlText w:val="%8."/>
      <w:lvlJc w:val="left"/>
      <w:pPr>
        <w:ind w:left="5760" w:hanging="360"/>
      </w:pPr>
    </w:lvl>
    <w:lvl w:ilvl="8" w:tplc="51789476" w:tentative="1">
      <w:start w:val="1"/>
      <w:numFmt w:val="lowerRoman"/>
      <w:lvlText w:val="%9."/>
      <w:lvlJc w:val="right"/>
      <w:pPr>
        <w:ind w:left="6480" w:hanging="180"/>
      </w:pPr>
    </w:lvl>
  </w:abstractNum>
  <w:abstractNum w:abstractNumId="68917444">
    <w:multiLevelType w:val="hybridMultilevel"/>
    <w:lvl w:ilvl="0" w:tplc="36444769">
      <w:start w:val="1"/>
      <w:numFmt w:val="decimal"/>
      <w:lvlText w:val="%1."/>
      <w:lvlJc w:val="left"/>
      <w:pPr>
        <w:ind w:left="720" w:hanging="360"/>
      </w:pPr>
    </w:lvl>
    <w:lvl w:ilvl="1" w:tplc="36444769" w:tentative="1">
      <w:start w:val="1"/>
      <w:numFmt w:val="lowerLetter"/>
      <w:lvlText w:val="%2."/>
      <w:lvlJc w:val="left"/>
      <w:pPr>
        <w:ind w:left="1440" w:hanging="360"/>
      </w:pPr>
    </w:lvl>
    <w:lvl w:ilvl="2" w:tplc="36444769" w:tentative="1">
      <w:start w:val="1"/>
      <w:numFmt w:val="lowerRoman"/>
      <w:lvlText w:val="%3."/>
      <w:lvlJc w:val="right"/>
      <w:pPr>
        <w:ind w:left="2160" w:hanging="180"/>
      </w:pPr>
    </w:lvl>
    <w:lvl w:ilvl="3" w:tplc="36444769" w:tentative="1">
      <w:start w:val="1"/>
      <w:numFmt w:val="decimal"/>
      <w:lvlText w:val="%4."/>
      <w:lvlJc w:val="left"/>
      <w:pPr>
        <w:ind w:left="2880" w:hanging="360"/>
      </w:pPr>
    </w:lvl>
    <w:lvl w:ilvl="4" w:tplc="36444769" w:tentative="1">
      <w:start w:val="1"/>
      <w:numFmt w:val="lowerLetter"/>
      <w:lvlText w:val="%5."/>
      <w:lvlJc w:val="left"/>
      <w:pPr>
        <w:ind w:left="3600" w:hanging="360"/>
      </w:pPr>
    </w:lvl>
    <w:lvl w:ilvl="5" w:tplc="36444769" w:tentative="1">
      <w:start w:val="1"/>
      <w:numFmt w:val="lowerRoman"/>
      <w:lvlText w:val="%6."/>
      <w:lvlJc w:val="right"/>
      <w:pPr>
        <w:ind w:left="4320" w:hanging="180"/>
      </w:pPr>
    </w:lvl>
    <w:lvl w:ilvl="6" w:tplc="36444769" w:tentative="1">
      <w:start w:val="1"/>
      <w:numFmt w:val="decimal"/>
      <w:lvlText w:val="%7."/>
      <w:lvlJc w:val="left"/>
      <w:pPr>
        <w:ind w:left="5040" w:hanging="360"/>
      </w:pPr>
    </w:lvl>
    <w:lvl w:ilvl="7" w:tplc="36444769" w:tentative="1">
      <w:start w:val="1"/>
      <w:numFmt w:val="lowerLetter"/>
      <w:lvlText w:val="%8."/>
      <w:lvlJc w:val="left"/>
      <w:pPr>
        <w:ind w:left="5760" w:hanging="360"/>
      </w:pPr>
    </w:lvl>
    <w:lvl w:ilvl="8" w:tplc="36444769" w:tentative="1">
      <w:start w:val="1"/>
      <w:numFmt w:val="lowerRoman"/>
      <w:lvlText w:val="%9."/>
      <w:lvlJc w:val="right"/>
      <w:pPr>
        <w:ind w:left="6480" w:hanging="180"/>
      </w:pPr>
    </w:lvl>
  </w:abstractNum>
  <w:abstractNum w:abstractNumId="68917443">
    <w:multiLevelType w:val="hybridMultilevel"/>
    <w:lvl w:ilvl="0" w:tplc="60906121">
      <w:start w:val="1"/>
      <w:numFmt w:val="decimal"/>
      <w:lvlText w:val="%1."/>
      <w:lvlJc w:val="left"/>
      <w:pPr>
        <w:ind w:left="720" w:hanging="360"/>
      </w:pPr>
    </w:lvl>
    <w:lvl w:ilvl="1" w:tplc="60906121" w:tentative="1">
      <w:start w:val="1"/>
      <w:numFmt w:val="lowerLetter"/>
      <w:lvlText w:val="%2."/>
      <w:lvlJc w:val="left"/>
      <w:pPr>
        <w:ind w:left="1440" w:hanging="360"/>
      </w:pPr>
    </w:lvl>
    <w:lvl w:ilvl="2" w:tplc="60906121" w:tentative="1">
      <w:start w:val="1"/>
      <w:numFmt w:val="lowerRoman"/>
      <w:lvlText w:val="%3."/>
      <w:lvlJc w:val="right"/>
      <w:pPr>
        <w:ind w:left="2160" w:hanging="180"/>
      </w:pPr>
    </w:lvl>
    <w:lvl w:ilvl="3" w:tplc="60906121" w:tentative="1">
      <w:start w:val="1"/>
      <w:numFmt w:val="decimal"/>
      <w:lvlText w:val="%4."/>
      <w:lvlJc w:val="left"/>
      <w:pPr>
        <w:ind w:left="2880" w:hanging="360"/>
      </w:pPr>
    </w:lvl>
    <w:lvl w:ilvl="4" w:tplc="60906121" w:tentative="1">
      <w:start w:val="1"/>
      <w:numFmt w:val="lowerLetter"/>
      <w:lvlText w:val="%5."/>
      <w:lvlJc w:val="left"/>
      <w:pPr>
        <w:ind w:left="3600" w:hanging="360"/>
      </w:pPr>
    </w:lvl>
    <w:lvl w:ilvl="5" w:tplc="60906121" w:tentative="1">
      <w:start w:val="1"/>
      <w:numFmt w:val="lowerRoman"/>
      <w:lvlText w:val="%6."/>
      <w:lvlJc w:val="right"/>
      <w:pPr>
        <w:ind w:left="4320" w:hanging="180"/>
      </w:pPr>
    </w:lvl>
    <w:lvl w:ilvl="6" w:tplc="60906121" w:tentative="1">
      <w:start w:val="1"/>
      <w:numFmt w:val="decimal"/>
      <w:lvlText w:val="%7."/>
      <w:lvlJc w:val="left"/>
      <w:pPr>
        <w:ind w:left="5040" w:hanging="360"/>
      </w:pPr>
    </w:lvl>
    <w:lvl w:ilvl="7" w:tplc="60906121" w:tentative="1">
      <w:start w:val="1"/>
      <w:numFmt w:val="lowerLetter"/>
      <w:lvlText w:val="%8."/>
      <w:lvlJc w:val="left"/>
      <w:pPr>
        <w:ind w:left="5760" w:hanging="360"/>
      </w:pPr>
    </w:lvl>
    <w:lvl w:ilvl="8" w:tplc="60906121" w:tentative="1">
      <w:start w:val="1"/>
      <w:numFmt w:val="lowerRoman"/>
      <w:lvlText w:val="%9."/>
      <w:lvlJc w:val="right"/>
      <w:pPr>
        <w:ind w:left="6480" w:hanging="180"/>
      </w:pPr>
    </w:lvl>
  </w:abstractNum>
  <w:abstractNum w:abstractNumId="68917442">
    <w:multiLevelType w:val="hybridMultilevel"/>
    <w:lvl w:ilvl="0" w:tplc="55735690">
      <w:start w:val="1"/>
      <w:numFmt w:val="decimal"/>
      <w:lvlText w:val="%1."/>
      <w:lvlJc w:val="left"/>
      <w:pPr>
        <w:ind w:left="720" w:hanging="360"/>
      </w:pPr>
    </w:lvl>
    <w:lvl w:ilvl="1" w:tplc="55735690" w:tentative="1">
      <w:start w:val="1"/>
      <w:numFmt w:val="lowerLetter"/>
      <w:lvlText w:val="%2."/>
      <w:lvlJc w:val="left"/>
      <w:pPr>
        <w:ind w:left="1440" w:hanging="360"/>
      </w:pPr>
    </w:lvl>
    <w:lvl w:ilvl="2" w:tplc="55735690" w:tentative="1">
      <w:start w:val="1"/>
      <w:numFmt w:val="lowerRoman"/>
      <w:lvlText w:val="%3."/>
      <w:lvlJc w:val="right"/>
      <w:pPr>
        <w:ind w:left="2160" w:hanging="180"/>
      </w:pPr>
    </w:lvl>
    <w:lvl w:ilvl="3" w:tplc="55735690" w:tentative="1">
      <w:start w:val="1"/>
      <w:numFmt w:val="decimal"/>
      <w:lvlText w:val="%4."/>
      <w:lvlJc w:val="left"/>
      <w:pPr>
        <w:ind w:left="2880" w:hanging="360"/>
      </w:pPr>
    </w:lvl>
    <w:lvl w:ilvl="4" w:tplc="55735690" w:tentative="1">
      <w:start w:val="1"/>
      <w:numFmt w:val="lowerLetter"/>
      <w:lvlText w:val="%5."/>
      <w:lvlJc w:val="left"/>
      <w:pPr>
        <w:ind w:left="3600" w:hanging="360"/>
      </w:pPr>
    </w:lvl>
    <w:lvl w:ilvl="5" w:tplc="55735690" w:tentative="1">
      <w:start w:val="1"/>
      <w:numFmt w:val="lowerRoman"/>
      <w:lvlText w:val="%6."/>
      <w:lvlJc w:val="right"/>
      <w:pPr>
        <w:ind w:left="4320" w:hanging="180"/>
      </w:pPr>
    </w:lvl>
    <w:lvl w:ilvl="6" w:tplc="55735690" w:tentative="1">
      <w:start w:val="1"/>
      <w:numFmt w:val="decimal"/>
      <w:lvlText w:val="%7."/>
      <w:lvlJc w:val="left"/>
      <w:pPr>
        <w:ind w:left="5040" w:hanging="360"/>
      </w:pPr>
    </w:lvl>
    <w:lvl w:ilvl="7" w:tplc="55735690" w:tentative="1">
      <w:start w:val="1"/>
      <w:numFmt w:val="lowerLetter"/>
      <w:lvlText w:val="%8."/>
      <w:lvlJc w:val="left"/>
      <w:pPr>
        <w:ind w:left="5760" w:hanging="360"/>
      </w:pPr>
    </w:lvl>
    <w:lvl w:ilvl="8" w:tplc="55735690" w:tentative="1">
      <w:start w:val="1"/>
      <w:numFmt w:val="lowerRoman"/>
      <w:lvlText w:val="%9."/>
      <w:lvlJc w:val="right"/>
      <w:pPr>
        <w:ind w:left="6480" w:hanging="180"/>
      </w:pPr>
    </w:lvl>
  </w:abstractNum>
  <w:abstractNum w:abstractNumId="68917441">
    <w:multiLevelType w:val="hybridMultilevel"/>
    <w:lvl w:ilvl="0" w:tplc="24771956">
      <w:start w:val="1"/>
      <w:numFmt w:val="decimal"/>
      <w:lvlText w:val="%1."/>
      <w:lvlJc w:val="left"/>
      <w:pPr>
        <w:ind w:left="720" w:hanging="360"/>
      </w:pPr>
    </w:lvl>
    <w:lvl w:ilvl="1" w:tplc="24771956" w:tentative="1">
      <w:start w:val="1"/>
      <w:numFmt w:val="lowerLetter"/>
      <w:lvlText w:val="%2."/>
      <w:lvlJc w:val="left"/>
      <w:pPr>
        <w:ind w:left="1440" w:hanging="360"/>
      </w:pPr>
    </w:lvl>
    <w:lvl w:ilvl="2" w:tplc="24771956" w:tentative="1">
      <w:start w:val="1"/>
      <w:numFmt w:val="lowerRoman"/>
      <w:lvlText w:val="%3."/>
      <w:lvlJc w:val="right"/>
      <w:pPr>
        <w:ind w:left="2160" w:hanging="180"/>
      </w:pPr>
    </w:lvl>
    <w:lvl w:ilvl="3" w:tplc="24771956" w:tentative="1">
      <w:start w:val="1"/>
      <w:numFmt w:val="decimal"/>
      <w:lvlText w:val="%4."/>
      <w:lvlJc w:val="left"/>
      <w:pPr>
        <w:ind w:left="2880" w:hanging="360"/>
      </w:pPr>
    </w:lvl>
    <w:lvl w:ilvl="4" w:tplc="24771956" w:tentative="1">
      <w:start w:val="1"/>
      <w:numFmt w:val="lowerLetter"/>
      <w:lvlText w:val="%5."/>
      <w:lvlJc w:val="left"/>
      <w:pPr>
        <w:ind w:left="3600" w:hanging="360"/>
      </w:pPr>
    </w:lvl>
    <w:lvl w:ilvl="5" w:tplc="24771956" w:tentative="1">
      <w:start w:val="1"/>
      <w:numFmt w:val="lowerRoman"/>
      <w:lvlText w:val="%6."/>
      <w:lvlJc w:val="right"/>
      <w:pPr>
        <w:ind w:left="4320" w:hanging="180"/>
      </w:pPr>
    </w:lvl>
    <w:lvl w:ilvl="6" w:tplc="24771956" w:tentative="1">
      <w:start w:val="1"/>
      <w:numFmt w:val="decimal"/>
      <w:lvlText w:val="%7."/>
      <w:lvlJc w:val="left"/>
      <w:pPr>
        <w:ind w:left="5040" w:hanging="360"/>
      </w:pPr>
    </w:lvl>
    <w:lvl w:ilvl="7" w:tplc="24771956" w:tentative="1">
      <w:start w:val="1"/>
      <w:numFmt w:val="lowerLetter"/>
      <w:lvlText w:val="%8."/>
      <w:lvlJc w:val="left"/>
      <w:pPr>
        <w:ind w:left="5760" w:hanging="360"/>
      </w:pPr>
    </w:lvl>
    <w:lvl w:ilvl="8" w:tplc="24771956" w:tentative="1">
      <w:start w:val="1"/>
      <w:numFmt w:val="lowerRoman"/>
      <w:lvlText w:val="%9."/>
      <w:lvlJc w:val="right"/>
      <w:pPr>
        <w:ind w:left="6480" w:hanging="180"/>
      </w:pPr>
    </w:lvl>
  </w:abstractNum>
  <w:abstractNum w:abstractNumId="68917440">
    <w:multiLevelType w:val="hybridMultilevel"/>
    <w:lvl w:ilvl="0" w:tplc="75475658">
      <w:start w:val="1"/>
      <w:numFmt w:val="decimal"/>
      <w:lvlText w:val="%1."/>
      <w:lvlJc w:val="left"/>
      <w:pPr>
        <w:ind w:left="720" w:hanging="360"/>
      </w:pPr>
    </w:lvl>
    <w:lvl w:ilvl="1" w:tplc="75475658" w:tentative="1">
      <w:start w:val="1"/>
      <w:numFmt w:val="lowerLetter"/>
      <w:lvlText w:val="%2."/>
      <w:lvlJc w:val="left"/>
      <w:pPr>
        <w:ind w:left="1440" w:hanging="360"/>
      </w:pPr>
    </w:lvl>
    <w:lvl w:ilvl="2" w:tplc="75475658" w:tentative="1">
      <w:start w:val="1"/>
      <w:numFmt w:val="lowerRoman"/>
      <w:lvlText w:val="%3."/>
      <w:lvlJc w:val="right"/>
      <w:pPr>
        <w:ind w:left="2160" w:hanging="180"/>
      </w:pPr>
    </w:lvl>
    <w:lvl w:ilvl="3" w:tplc="75475658" w:tentative="1">
      <w:start w:val="1"/>
      <w:numFmt w:val="decimal"/>
      <w:lvlText w:val="%4."/>
      <w:lvlJc w:val="left"/>
      <w:pPr>
        <w:ind w:left="2880" w:hanging="360"/>
      </w:pPr>
    </w:lvl>
    <w:lvl w:ilvl="4" w:tplc="75475658" w:tentative="1">
      <w:start w:val="1"/>
      <w:numFmt w:val="lowerLetter"/>
      <w:lvlText w:val="%5."/>
      <w:lvlJc w:val="left"/>
      <w:pPr>
        <w:ind w:left="3600" w:hanging="360"/>
      </w:pPr>
    </w:lvl>
    <w:lvl w:ilvl="5" w:tplc="75475658" w:tentative="1">
      <w:start w:val="1"/>
      <w:numFmt w:val="lowerRoman"/>
      <w:lvlText w:val="%6."/>
      <w:lvlJc w:val="right"/>
      <w:pPr>
        <w:ind w:left="4320" w:hanging="180"/>
      </w:pPr>
    </w:lvl>
    <w:lvl w:ilvl="6" w:tplc="75475658" w:tentative="1">
      <w:start w:val="1"/>
      <w:numFmt w:val="decimal"/>
      <w:lvlText w:val="%7."/>
      <w:lvlJc w:val="left"/>
      <w:pPr>
        <w:ind w:left="5040" w:hanging="360"/>
      </w:pPr>
    </w:lvl>
    <w:lvl w:ilvl="7" w:tplc="75475658" w:tentative="1">
      <w:start w:val="1"/>
      <w:numFmt w:val="lowerLetter"/>
      <w:lvlText w:val="%8."/>
      <w:lvlJc w:val="left"/>
      <w:pPr>
        <w:ind w:left="5760" w:hanging="360"/>
      </w:pPr>
    </w:lvl>
    <w:lvl w:ilvl="8" w:tplc="75475658" w:tentative="1">
      <w:start w:val="1"/>
      <w:numFmt w:val="lowerRoman"/>
      <w:lvlText w:val="%9."/>
      <w:lvlJc w:val="right"/>
      <w:pPr>
        <w:ind w:left="6480" w:hanging="180"/>
      </w:pPr>
    </w:lvl>
  </w:abstractNum>
  <w:abstractNum w:abstractNumId="68917439">
    <w:multiLevelType w:val="hybridMultilevel"/>
    <w:lvl w:ilvl="0" w:tplc="42879079">
      <w:start w:val="1"/>
      <w:numFmt w:val="decimal"/>
      <w:lvlText w:val="%1."/>
      <w:lvlJc w:val="left"/>
      <w:pPr>
        <w:ind w:left="720" w:hanging="360"/>
      </w:pPr>
    </w:lvl>
    <w:lvl w:ilvl="1" w:tplc="42879079" w:tentative="1">
      <w:start w:val="1"/>
      <w:numFmt w:val="lowerLetter"/>
      <w:lvlText w:val="%2."/>
      <w:lvlJc w:val="left"/>
      <w:pPr>
        <w:ind w:left="1440" w:hanging="360"/>
      </w:pPr>
    </w:lvl>
    <w:lvl w:ilvl="2" w:tplc="42879079" w:tentative="1">
      <w:start w:val="1"/>
      <w:numFmt w:val="lowerRoman"/>
      <w:lvlText w:val="%3."/>
      <w:lvlJc w:val="right"/>
      <w:pPr>
        <w:ind w:left="2160" w:hanging="180"/>
      </w:pPr>
    </w:lvl>
    <w:lvl w:ilvl="3" w:tplc="42879079" w:tentative="1">
      <w:start w:val="1"/>
      <w:numFmt w:val="decimal"/>
      <w:lvlText w:val="%4."/>
      <w:lvlJc w:val="left"/>
      <w:pPr>
        <w:ind w:left="2880" w:hanging="360"/>
      </w:pPr>
    </w:lvl>
    <w:lvl w:ilvl="4" w:tplc="42879079" w:tentative="1">
      <w:start w:val="1"/>
      <w:numFmt w:val="lowerLetter"/>
      <w:lvlText w:val="%5."/>
      <w:lvlJc w:val="left"/>
      <w:pPr>
        <w:ind w:left="3600" w:hanging="360"/>
      </w:pPr>
    </w:lvl>
    <w:lvl w:ilvl="5" w:tplc="42879079" w:tentative="1">
      <w:start w:val="1"/>
      <w:numFmt w:val="lowerRoman"/>
      <w:lvlText w:val="%6."/>
      <w:lvlJc w:val="right"/>
      <w:pPr>
        <w:ind w:left="4320" w:hanging="180"/>
      </w:pPr>
    </w:lvl>
    <w:lvl w:ilvl="6" w:tplc="42879079" w:tentative="1">
      <w:start w:val="1"/>
      <w:numFmt w:val="decimal"/>
      <w:lvlText w:val="%7."/>
      <w:lvlJc w:val="left"/>
      <w:pPr>
        <w:ind w:left="5040" w:hanging="360"/>
      </w:pPr>
    </w:lvl>
    <w:lvl w:ilvl="7" w:tplc="42879079" w:tentative="1">
      <w:start w:val="1"/>
      <w:numFmt w:val="lowerLetter"/>
      <w:lvlText w:val="%8."/>
      <w:lvlJc w:val="left"/>
      <w:pPr>
        <w:ind w:left="5760" w:hanging="360"/>
      </w:pPr>
    </w:lvl>
    <w:lvl w:ilvl="8" w:tplc="42879079" w:tentative="1">
      <w:start w:val="1"/>
      <w:numFmt w:val="lowerRoman"/>
      <w:lvlText w:val="%9."/>
      <w:lvlJc w:val="right"/>
      <w:pPr>
        <w:ind w:left="6480" w:hanging="180"/>
      </w:pPr>
    </w:lvl>
  </w:abstractNum>
  <w:abstractNum w:abstractNumId="68917438">
    <w:multiLevelType w:val="hybridMultilevel"/>
    <w:lvl w:ilvl="0" w:tplc="45450164">
      <w:start w:val="1"/>
      <w:numFmt w:val="decimal"/>
      <w:lvlText w:val="%1."/>
      <w:lvlJc w:val="left"/>
      <w:pPr>
        <w:ind w:left="720" w:hanging="360"/>
      </w:pPr>
    </w:lvl>
    <w:lvl w:ilvl="1" w:tplc="45450164" w:tentative="1">
      <w:start w:val="1"/>
      <w:numFmt w:val="lowerLetter"/>
      <w:lvlText w:val="%2."/>
      <w:lvlJc w:val="left"/>
      <w:pPr>
        <w:ind w:left="1440" w:hanging="360"/>
      </w:pPr>
    </w:lvl>
    <w:lvl w:ilvl="2" w:tplc="45450164" w:tentative="1">
      <w:start w:val="1"/>
      <w:numFmt w:val="lowerRoman"/>
      <w:lvlText w:val="%3."/>
      <w:lvlJc w:val="right"/>
      <w:pPr>
        <w:ind w:left="2160" w:hanging="180"/>
      </w:pPr>
    </w:lvl>
    <w:lvl w:ilvl="3" w:tplc="45450164" w:tentative="1">
      <w:start w:val="1"/>
      <w:numFmt w:val="decimal"/>
      <w:lvlText w:val="%4."/>
      <w:lvlJc w:val="left"/>
      <w:pPr>
        <w:ind w:left="2880" w:hanging="360"/>
      </w:pPr>
    </w:lvl>
    <w:lvl w:ilvl="4" w:tplc="45450164" w:tentative="1">
      <w:start w:val="1"/>
      <w:numFmt w:val="lowerLetter"/>
      <w:lvlText w:val="%5."/>
      <w:lvlJc w:val="left"/>
      <w:pPr>
        <w:ind w:left="3600" w:hanging="360"/>
      </w:pPr>
    </w:lvl>
    <w:lvl w:ilvl="5" w:tplc="45450164" w:tentative="1">
      <w:start w:val="1"/>
      <w:numFmt w:val="lowerRoman"/>
      <w:lvlText w:val="%6."/>
      <w:lvlJc w:val="right"/>
      <w:pPr>
        <w:ind w:left="4320" w:hanging="180"/>
      </w:pPr>
    </w:lvl>
    <w:lvl w:ilvl="6" w:tplc="45450164" w:tentative="1">
      <w:start w:val="1"/>
      <w:numFmt w:val="decimal"/>
      <w:lvlText w:val="%7."/>
      <w:lvlJc w:val="left"/>
      <w:pPr>
        <w:ind w:left="5040" w:hanging="360"/>
      </w:pPr>
    </w:lvl>
    <w:lvl w:ilvl="7" w:tplc="45450164" w:tentative="1">
      <w:start w:val="1"/>
      <w:numFmt w:val="lowerLetter"/>
      <w:lvlText w:val="%8."/>
      <w:lvlJc w:val="left"/>
      <w:pPr>
        <w:ind w:left="5760" w:hanging="360"/>
      </w:pPr>
    </w:lvl>
    <w:lvl w:ilvl="8" w:tplc="45450164" w:tentative="1">
      <w:start w:val="1"/>
      <w:numFmt w:val="lowerRoman"/>
      <w:lvlText w:val="%9."/>
      <w:lvlJc w:val="right"/>
      <w:pPr>
        <w:ind w:left="6480" w:hanging="180"/>
      </w:pPr>
    </w:lvl>
  </w:abstractNum>
  <w:abstractNum w:abstractNumId="68917437">
    <w:multiLevelType w:val="hybridMultilevel"/>
    <w:lvl w:ilvl="0" w:tplc="37368448">
      <w:start w:val="1"/>
      <w:numFmt w:val="decimal"/>
      <w:lvlText w:val="%1."/>
      <w:lvlJc w:val="left"/>
      <w:pPr>
        <w:ind w:left="720" w:hanging="360"/>
      </w:pPr>
    </w:lvl>
    <w:lvl w:ilvl="1" w:tplc="37368448" w:tentative="1">
      <w:start w:val="1"/>
      <w:numFmt w:val="lowerLetter"/>
      <w:lvlText w:val="%2."/>
      <w:lvlJc w:val="left"/>
      <w:pPr>
        <w:ind w:left="1440" w:hanging="360"/>
      </w:pPr>
    </w:lvl>
    <w:lvl w:ilvl="2" w:tplc="37368448" w:tentative="1">
      <w:start w:val="1"/>
      <w:numFmt w:val="lowerRoman"/>
      <w:lvlText w:val="%3."/>
      <w:lvlJc w:val="right"/>
      <w:pPr>
        <w:ind w:left="2160" w:hanging="180"/>
      </w:pPr>
    </w:lvl>
    <w:lvl w:ilvl="3" w:tplc="37368448" w:tentative="1">
      <w:start w:val="1"/>
      <w:numFmt w:val="decimal"/>
      <w:lvlText w:val="%4."/>
      <w:lvlJc w:val="left"/>
      <w:pPr>
        <w:ind w:left="2880" w:hanging="360"/>
      </w:pPr>
    </w:lvl>
    <w:lvl w:ilvl="4" w:tplc="37368448" w:tentative="1">
      <w:start w:val="1"/>
      <w:numFmt w:val="lowerLetter"/>
      <w:lvlText w:val="%5."/>
      <w:lvlJc w:val="left"/>
      <w:pPr>
        <w:ind w:left="3600" w:hanging="360"/>
      </w:pPr>
    </w:lvl>
    <w:lvl w:ilvl="5" w:tplc="37368448" w:tentative="1">
      <w:start w:val="1"/>
      <w:numFmt w:val="lowerRoman"/>
      <w:lvlText w:val="%6."/>
      <w:lvlJc w:val="right"/>
      <w:pPr>
        <w:ind w:left="4320" w:hanging="180"/>
      </w:pPr>
    </w:lvl>
    <w:lvl w:ilvl="6" w:tplc="37368448" w:tentative="1">
      <w:start w:val="1"/>
      <w:numFmt w:val="decimal"/>
      <w:lvlText w:val="%7."/>
      <w:lvlJc w:val="left"/>
      <w:pPr>
        <w:ind w:left="5040" w:hanging="360"/>
      </w:pPr>
    </w:lvl>
    <w:lvl w:ilvl="7" w:tplc="37368448" w:tentative="1">
      <w:start w:val="1"/>
      <w:numFmt w:val="lowerLetter"/>
      <w:lvlText w:val="%8."/>
      <w:lvlJc w:val="left"/>
      <w:pPr>
        <w:ind w:left="5760" w:hanging="360"/>
      </w:pPr>
    </w:lvl>
    <w:lvl w:ilvl="8" w:tplc="37368448" w:tentative="1">
      <w:start w:val="1"/>
      <w:numFmt w:val="lowerRoman"/>
      <w:lvlText w:val="%9."/>
      <w:lvlJc w:val="right"/>
      <w:pPr>
        <w:ind w:left="6480" w:hanging="180"/>
      </w:pPr>
    </w:lvl>
  </w:abstractNum>
  <w:abstractNum w:abstractNumId="68917436">
    <w:multiLevelType w:val="hybridMultilevel"/>
    <w:lvl w:ilvl="0" w:tplc="81695980">
      <w:start w:val="1"/>
      <w:numFmt w:val="decimal"/>
      <w:lvlText w:val="%1."/>
      <w:lvlJc w:val="left"/>
      <w:pPr>
        <w:ind w:left="720" w:hanging="360"/>
      </w:pPr>
    </w:lvl>
    <w:lvl w:ilvl="1" w:tplc="81695980" w:tentative="1">
      <w:start w:val="1"/>
      <w:numFmt w:val="lowerLetter"/>
      <w:lvlText w:val="%2."/>
      <w:lvlJc w:val="left"/>
      <w:pPr>
        <w:ind w:left="1440" w:hanging="360"/>
      </w:pPr>
    </w:lvl>
    <w:lvl w:ilvl="2" w:tplc="81695980" w:tentative="1">
      <w:start w:val="1"/>
      <w:numFmt w:val="lowerRoman"/>
      <w:lvlText w:val="%3."/>
      <w:lvlJc w:val="right"/>
      <w:pPr>
        <w:ind w:left="2160" w:hanging="180"/>
      </w:pPr>
    </w:lvl>
    <w:lvl w:ilvl="3" w:tplc="81695980" w:tentative="1">
      <w:start w:val="1"/>
      <w:numFmt w:val="decimal"/>
      <w:lvlText w:val="%4."/>
      <w:lvlJc w:val="left"/>
      <w:pPr>
        <w:ind w:left="2880" w:hanging="360"/>
      </w:pPr>
    </w:lvl>
    <w:lvl w:ilvl="4" w:tplc="81695980" w:tentative="1">
      <w:start w:val="1"/>
      <w:numFmt w:val="lowerLetter"/>
      <w:lvlText w:val="%5."/>
      <w:lvlJc w:val="left"/>
      <w:pPr>
        <w:ind w:left="3600" w:hanging="360"/>
      </w:pPr>
    </w:lvl>
    <w:lvl w:ilvl="5" w:tplc="81695980" w:tentative="1">
      <w:start w:val="1"/>
      <w:numFmt w:val="lowerRoman"/>
      <w:lvlText w:val="%6."/>
      <w:lvlJc w:val="right"/>
      <w:pPr>
        <w:ind w:left="4320" w:hanging="180"/>
      </w:pPr>
    </w:lvl>
    <w:lvl w:ilvl="6" w:tplc="81695980" w:tentative="1">
      <w:start w:val="1"/>
      <w:numFmt w:val="decimal"/>
      <w:lvlText w:val="%7."/>
      <w:lvlJc w:val="left"/>
      <w:pPr>
        <w:ind w:left="5040" w:hanging="360"/>
      </w:pPr>
    </w:lvl>
    <w:lvl w:ilvl="7" w:tplc="81695980" w:tentative="1">
      <w:start w:val="1"/>
      <w:numFmt w:val="lowerLetter"/>
      <w:lvlText w:val="%8."/>
      <w:lvlJc w:val="left"/>
      <w:pPr>
        <w:ind w:left="5760" w:hanging="360"/>
      </w:pPr>
    </w:lvl>
    <w:lvl w:ilvl="8" w:tplc="81695980" w:tentative="1">
      <w:start w:val="1"/>
      <w:numFmt w:val="lowerRoman"/>
      <w:lvlText w:val="%9."/>
      <w:lvlJc w:val="right"/>
      <w:pPr>
        <w:ind w:left="6480" w:hanging="180"/>
      </w:pPr>
    </w:lvl>
  </w:abstractNum>
  <w:abstractNum w:abstractNumId="68917435">
    <w:multiLevelType w:val="hybridMultilevel"/>
    <w:lvl w:ilvl="0" w:tplc="27436230">
      <w:start w:val="1"/>
      <w:numFmt w:val="decimal"/>
      <w:lvlText w:val="%1."/>
      <w:lvlJc w:val="left"/>
      <w:pPr>
        <w:ind w:left="720" w:hanging="360"/>
      </w:pPr>
    </w:lvl>
    <w:lvl w:ilvl="1" w:tplc="27436230" w:tentative="1">
      <w:start w:val="1"/>
      <w:numFmt w:val="lowerLetter"/>
      <w:lvlText w:val="%2."/>
      <w:lvlJc w:val="left"/>
      <w:pPr>
        <w:ind w:left="1440" w:hanging="360"/>
      </w:pPr>
    </w:lvl>
    <w:lvl w:ilvl="2" w:tplc="27436230" w:tentative="1">
      <w:start w:val="1"/>
      <w:numFmt w:val="lowerRoman"/>
      <w:lvlText w:val="%3."/>
      <w:lvlJc w:val="right"/>
      <w:pPr>
        <w:ind w:left="2160" w:hanging="180"/>
      </w:pPr>
    </w:lvl>
    <w:lvl w:ilvl="3" w:tplc="27436230" w:tentative="1">
      <w:start w:val="1"/>
      <w:numFmt w:val="decimal"/>
      <w:lvlText w:val="%4."/>
      <w:lvlJc w:val="left"/>
      <w:pPr>
        <w:ind w:left="2880" w:hanging="360"/>
      </w:pPr>
    </w:lvl>
    <w:lvl w:ilvl="4" w:tplc="27436230" w:tentative="1">
      <w:start w:val="1"/>
      <w:numFmt w:val="lowerLetter"/>
      <w:lvlText w:val="%5."/>
      <w:lvlJc w:val="left"/>
      <w:pPr>
        <w:ind w:left="3600" w:hanging="360"/>
      </w:pPr>
    </w:lvl>
    <w:lvl w:ilvl="5" w:tplc="27436230" w:tentative="1">
      <w:start w:val="1"/>
      <w:numFmt w:val="lowerRoman"/>
      <w:lvlText w:val="%6."/>
      <w:lvlJc w:val="right"/>
      <w:pPr>
        <w:ind w:left="4320" w:hanging="180"/>
      </w:pPr>
    </w:lvl>
    <w:lvl w:ilvl="6" w:tplc="27436230" w:tentative="1">
      <w:start w:val="1"/>
      <w:numFmt w:val="decimal"/>
      <w:lvlText w:val="%7."/>
      <w:lvlJc w:val="left"/>
      <w:pPr>
        <w:ind w:left="5040" w:hanging="360"/>
      </w:pPr>
    </w:lvl>
    <w:lvl w:ilvl="7" w:tplc="27436230" w:tentative="1">
      <w:start w:val="1"/>
      <w:numFmt w:val="lowerLetter"/>
      <w:lvlText w:val="%8."/>
      <w:lvlJc w:val="left"/>
      <w:pPr>
        <w:ind w:left="5760" w:hanging="360"/>
      </w:pPr>
    </w:lvl>
    <w:lvl w:ilvl="8" w:tplc="27436230" w:tentative="1">
      <w:start w:val="1"/>
      <w:numFmt w:val="lowerRoman"/>
      <w:lvlText w:val="%9."/>
      <w:lvlJc w:val="right"/>
      <w:pPr>
        <w:ind w:left="6480" w:hanging="180"/>
      </w:pPr>
    </w:lvl>
  </w:abstractNum>
  <w:abstractNum w:abstractNumId="68917434">
    <w:multiLevelType w:val="hybridMultilevel"/>
    <w:lvl w:ilvl="0" w:tplc="92269622">
      <w:start w:val="1"/>
      <w:numFmt w:val="decimal"/>
      <w:lvlText w:val="%1."/>
      <w:lvlJc w:val="left"/>
      <w:pPr>
        <w:ind w:left="720" w:hanging="360"/>
      </w:pPr>
    </w:lvl>
    <w:lvl w:ilvl="1" w:tplc="92269622" w:tentative="1">
      <w:start w:val="1"/>
      <w:numFmt w:val="lowerLetter"/>
      <w:lvlText w:val="%2."/>
      <w:lvlJc w:val="left"/>
      <w:pPr>
        <w:ind w:left="1440" w:hanging="360"/>
      </w:pPr>
    </w:lvl>
    <w:lvl w:ilvl="2" w:tplc="92269622" w:tentative="1">
      <w:start w:val="1"/>
      <w:numFmt w:val="lowerRoman"/>
      <w:lvlText w:val="%3."/>
      <w:lvlJc w:val="right"/>
      <w:pPr>
        <w:ind w:left="2160" w:hanging="180"/>
      </w:pPr>
    </w:lvl>
    <w:lvl w:ilvl="3" w:tplc="92269622" w:tentative="1">
      <w:start w:val="1"/>
      <w:numFmt w:val="decimal"/>
      <w:lvlText w:val="%4."/>
      <w:lvlJc w:val="left"/>
      <w:pPr>
        <w:ind w:left="2880" w:hanging="360"/>
      </w:pPr>
    </w:lvl>
    <w:lvl w:ilvl="4" w:tplc="92269622" w:tentative="1">
      <w:start w:val="1"/>
      <w:numFmt w:val="lowerLetter"/>
      <w:lvlText w:val="%5."/>
      <w:lvlJc w:val="left"/>
      <w:pPr>
        <w:ind w:left="3600" w:hanging="360"/>
      </w:pPr>
    </w:lvl>
    <w:lvl w:ilvl="5" w:tplc="92269622" w:tentative="1">
      <w:start w:val="1"/>
      <w:numFmt w:val="lowerRoman"/>
      <w:lvlText w:val="%6."/>
      <w:lvlJc w:val="right"/>
      <w:pPr>
        <w:ind w:left="4320" w:hanging="180"/>
      </w:pPr>
    </w:lvl>
    <w:lvl w:ilvl="6" w:tplc="92269622" w:tentative="1">
      <w:start w:val="1"/>
      <w:numFmt w:val="decimal"/>
      <w:lvlText w:val="%7."/>
      <w:lvlJc w:val="left"/>
      <w:pPr>
        <w:ind w:left="5040" w:hanging="360"/>
      </w:pPr>
    </w:lvl>
    <w:lvl w:ilvl="7" w:tplc="92269622" w:tentative="1">
      <w:start w:val="1"/>
      <w:numFmt w:val="lowerLetter"/>
      <w:lvlText w:val="%8."/>
      <w:lvlJc w:val="left"/>
      <w:pPr>
        <w:ind w:left="5760" w:hanging="360"/>
      </w:pPr>
    </w:lvl>
    <w:lvl w:ilvl="8" w:tplc="92269622" w:tentative="1">
      <w:start w:val="1"/>
      <w:numFmt w:val="lowerRoman"/>
      <w:lvlText w:val="%9."/>
      <w:lvlJc w:val="right"/>
      <w:pPr>
        <w:ind w:left="6480" w:hanging="180"/>
      </w:pPr>
    </w:lvl>
  </w:abstractNum>
  <w:abstractNum w:abstractNumId="68917433">
    <w:multiLevelType w:val="hybridMultilevel"/>
    <w:lvl w:ilvl="0" w:tplc="84889133">
      <w:start w:val="1"/>
      <w:numFmt w:val="decimal"/>
      <w:lvlText w:val="%1."/>
      <w:lvlJc w:val="left"/>
      <w:pPr>
        <w:ind w:left="720" w:hanging="360"/>
      </w:pPr>
    </w:lvl>
    <w:lvl w:ilvl="1" w:tplc="84889133" w:tentative="1">
      <w:start w:val="1"/>
      <w:numFmt w:val="lowerLetter"/>
      <w:lvlText w:val="%2."/>
      <w:lvlJc w:val="left"/>
      <w:pPr>
        <w:ind w:left="1440" w:hanging="360"/>
      </w:pPr>
    </w:lvl>
    <w:lvl w:ilvl="2" w:tplc="84889133" w:tentative="1">
      <w:start w:val="1"/>
      <w:numFmt w:val="lowerRoman"/>
      <w:lvlText w:val="%3."/>
      <w:lvlJc w:val="right"/>
      <w:pPr>
        <w:ind w:left="2160" w:hanging="180"/>
      </w:pPr>
    </w:lvl>
    <w:lvl w:ilvl="3" w:tplc="84889133" w:tentative="1">
      <w:start w:val="1"/>
      <w:numFmt w:val="decimal"/>
      <w:lvlText w:val="%4."/>
      <w:lvlJc w:val="left"/>
      <w:pPr>
        <w:ind w:left="2880" w:hanging="360"/>
      </w:pPr>
    </w:lvl>
    <w:lvl w:ilvl="4" w:tplc="84889133" w:tentative="1">
      <w:start w:val="1"/>
      <w:numFmt w:val="lowerLetter"/>
      <w:lvlText w:val="%5."/>
      <w:lvlJc w:val="left"/>
      <w:pPr>
        <w:ind w:left="3600" w:hanging="360"/>
      </w:pPr>
    </w:lvl>
    <w:lvl w:ilvl="5" w:tplc="84889133" w:tentative="1">
      <w:start w:val="1"/>
      <w:numFmt w:val="lowerRoman"/>
      <w:lvlText w:val="%6."/>
      <w:lvlJc w:val="right"/>
      <w:pPr>
        <w:ind w:left="4320" w:hanging="180"/>
      </w:pPr>
    </w:lvl>
    <w:lvl w:ilvl="6" w:tplc="84889133" w:tentative="1">
      <w:start w:val="1"/>
      <w:numFmt w:val="decimal"/>
      <w:lvlText w:val="%7."/>
      <w:lvlJc w:val="left"/>
      <w:pPr>
        <w:ind w:left="5040" w:hanging="360"/>
      </w:pPr>
    </w:lvl>
    <w:lvl w:ilvl="7" w:tplc="84889133" w:tentative="1">
      <w:start w:val="1"/>
      <w:numFmt w:val="lowerLetter"/>
      <w:lvlText w:val="%8."/>
      <w:lvlJc w:val="left"/>
      <w:pPr>
        <w:ind w:left="5760" w:hanging="360"/>
      </w:pPr>
    </w:lvl>
    <w:lvl w:ilvl="8" w:tplc="84889133" w:tentative="1">
      <w:start w:val="1"/>
      <w:numFmt w:val="lowerRoman"/>
      <w:lvlText w:val="%9."/>
      <w:lvlJc w:val="right"/>
      <w:pPr>
        <w:ind w:left="6480" w:hanging="180"/>
      </w:pPr>
    </w:lvl>
  </w:abstractNum>
  <w:abstractNum w:abstractNumId="68917432">
    <w:multiLevelType w:val="hybridMultilevel"/>
    <w:lvl w:ilvl="0" w:tplc="19046973">
      <w:start w:val="1"/>
      <w:numFmt w:val="decimal"/>
      <w:lvlText w:val="%1."/>
      <w:lvlJc w:val="left"/>
      <w:pPr>
        <w:ind w:left="720" w:hanging="360"/>
      </w:pPr>
    </w:lvl>
    <w:lvl w:ilvl="1" w:tplc="19046973" w:tentative="1">
      <w:start w:val="1"/>
      <w:numFmt w:val="lowerLetter"/>
      <w:lvlText w:val="%2."/>
      <w:lvlJc w:val="left"/>
      <w:pPr>
        <w:ind w:left="1440" w:hanging="360"/>
      </w:pPr>
    </w:lvl>
    <w:lvl w:ilvl="2" w:tplc="19046973" w:tentative="1">
      <w:start w:val="1"/>
      <w:numFmt w:val="lowerRoman"/>
      <w:lvlText w:val="%3."/>
      <w:lvlJc w:val="right"/>
      <w:pPr>
        <w:ind w:left="2160" w:hanging="180"/>
      </w:pPr>
    </w:lvl>
    <w:lvl w:ilvl="3" w:tplc="19046973" w:tentative="1">
      <w:start w:val="1"/>
      <w:numFmt w:val="decimal"/>
      <w:lvlText w:val="%4."/>
      <w:lvlJc w:val="left"/>
      <w:pPr>
        <w:ind w:left="2880" w:hanging="360"/>
      </w:pPr>
    </w:lvl>
    <w:lvl w:ilvl="4" w:tplc="19046973" w:tentative="1">
      <w:start w:val="1"/>
      <w:numFmt w:val="lowerLetter"/>
      <w:lvlText w:val="%5."/>
      <w:lvlJc w:val="left"/>
      <w:pPr>
        <w:ind w:left="3600" w:hanging="360"/>
      </w:pPr>
    </w:lvl>
    <w:lvl w:ilvl="5" w:tplc="19046973" w:tentative="1">
      <w:start w:val="1"/>
      <w:numFmt w:val="lowerRoman"/>
      <w:lvlText w:val="%6."/>
      <w:lvlJc w:val="right"/>
      <w:pPr>
        <w:ind w:left="4320" w:hanging="180"/>
      </w:pPr>
    </w:lvl>
    <w:lvl w:ilvl="6" w:tplc="19046973" w:tentative="1">
      <w:start w:val="1"/>
      <w:numFmt w:val="decimal"/>
      <w:lvlText w:val="%7."/>
      <w:lvlJc w:val="left"/>
      <w:pPr>
        <w:ind w:left="5040" w:hanging="360"/>
      </w:pPr>
    </w:lvl>
    <w:lvl w:ilvl="7" w:tplc="19046973" w:tentative="1">
      <w:start w:val="1"/>
      <w:numFmt w:val="lowerLetter"/>
      <w:lvlText w:val="%8."/>
      <w:lvlJc w:val="left"/>
      <w:pPr>
        <w:ind w:left="5760" w:hanging="360"/>
      </w:pPr>
    </w:lvl>
    <w:lvl w:ilvl="8" w:tplc="19046973" w:tentative="1">
      <w:start w:val="1"/>
      <w:numFmt w:val="lowerRoman"/>
      <w:lvlText w:val="%9."/>
      <w:lvlJc w:val="right"/>
      <w:pPr>
        <w:ind w:left="6480" w:hanging="180"/>
      </w:pPr>
    </w:lvl>
  </w:abstractNum>
  <w:abstractNum w:abstractNumId="68917431">
    <w:multiLevelType w:val="hybridMultilevel"/>
    <w:lvl w:ilvl="0" w:tplc="61009480">
      <w:start w:val="1"/>
      <w:numFmt w:val="decimal"/>
      <w:lvlText w:val="%1."/>
      <w:lvlJc w:val="left"/>
      <w:pPr>
        <w:ind w:left="720" w:hanging="360"/>
      </w:pPr>
    </w:lvl>
    <w:lvl w:ilvl="1" w:tplc="61009480" w:tentative="1">
      <w:start w:val="1"/>
      <w:numFmt w:val="lowerLetter"/>
      <w:lvlText w:val="%2."/>
      <w:lvlJc w:val="left"/>
      <w:pPr>
        <w:ind w:left="1440" w:hanging="360"/>
      </w:pPr>
    </w:lvl>
    <w:lvl w:ilvl="2" w:tplc="61009480" w:tentative="1">
      <w:start w:val="1"/>
      <w:numFmt w:val="lowerRoman"/>
      <w:lvlText w:val="%3."/>
      <w:lvlJc w:val="right"/>
      <w:pPr>
        <w:ind w:left="2160" w:hanging="180"/>
      </w:pPr>
    </w:lvl>
    <w:lvl w:ilvl="3" w:tplc="61009480" w:tentative="1">
      <w:start w:val="1"/>
      <w:numFmt w:val="decimal"/>
      <w:lvlText w:val="%4."/>
      <w:lvlJc w:val="left"/>
      <w:pPr>
        <w:ind w:left="2880" w:hanging="360"/>
      </w:pPr>
    </w:lvl>
    <w:lvl w:ilvl="4" w:tplc="61009480" w:tentative="1">
      <w:start w:val="1"/>
      <w:numFmt w:val="lowerLetter"/>
      <w:lvlText w:val="%5."/>
      <w:lvlJc w:val="left"/>
      <w:pPr>
        <w:ind w:left="3600" w:hanging="360"/>
      </w:pPr>
    </w:lvl>
    <w:lvl w:ilvl="5" w:tplc="61009480" w:tentative="1">
      <w:start w:val="1"/>
      <w:numFmt w:val="lowerRoman"/>
      <w:lvlText w:val="%6."/>
      <w:lvlJc w:val="right"/>
      <w:pPr>
        <w:ind w:left="4320" w:hanging="180"/>
      </w:pPr>
    </w:lvl>
    <w:lvl w:ilvl="6" w:tplc="61009480" w:tentative="1">
      <w:start w:val="1"/>
      <w:numFmt w:val="decimal"/>
      <w:lvlText w:val="%7."/>
      <w:lvlJc w:val="left"/>
      <w:pPr>
        <w:ind w:left="5040" w:hanging="360"/>
      </w:pPr>
    </w:lvl>
    <w:lvl w:ilvl="7" w:tplc="61009480" w:tentative="1">
      <w:start w:val="1"/>
      <w:numFmt w:val="lowerLetter"/>
      <w:lvlText w:val="%8."/>
      <w:lvlJc w:val="left"/>
      <w:pPr>
        <w:ind w:left="5760" w:hanging="360"/>
      </w:pPr>
    </w:lvl>
    <w:lvl w:ilvl="8" w:tplc="61009480" w:tentative="1">
      <w:start w:val="1"/>
      <w:numFmt w:val="lowerRoman"/>
      <w:lvlText w:val="%9."/>
      <w:lvlJc w:val="right"/>
      <w:pPr>
        <w:ind w:left="6480" w:hanging="180"/>
      </w:pPr>
    </w:lvl>
  </w:abstractNum>
  <w:abstractNum w:abstractNumId="68917430">
    <w:multiLevelType w:val="hybridMultilevel"/>
    <w:lvl w:ilvl="0" w:tplc="140549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8917430">
    <w:abstractNumId w:val="68917430"/>
  </w:num>
  <w:num w:numId="68917431">
    <w:abstractNumId w:val="68917431"/>
  </w:num>
  <w:num w:numId="68917432">
    <w:abstractNumId w:val="68917432"/>
  </w:num>
  <w:num w:numId="68917433">
    <w:abstractNumId w:val="68917433"/>
  </w:num>
  <w:num w:numId="68917434">
    <w:abstractNumId w:val="68917434"/>
  </w:num>
  <w:num w:numId="68917435">
    <w:abstractNumId w:val="68917435"/>
  </w:num>
  <w:num w:numId="68917436">
    <w:abstractNumId w:val="68917436"/>
  </w:num>
  <w:num w:numId="68917437">
    <w:abstractNumId w:val="68917437"/>
  </w:num>
  <w:num w:numId="68917438">
    <w:abstractNumId w:val="68917438"/>
  </w:num>
  <w:num w:numId="68917439">
    <w:abstractNumId w:val="68917439"/>
  </w:num>
  <w:num w:numId="68917440">
    <w:abstractNumId w:val="68917440"/>
  </w:num>
  <w:num w:numId="68917441">
    <w:abstractNumId w:val="68917441"/>
  </w:num>
  <w:num w:numId="68917442">
    <w:abstractNumId w:val="68917442"/>
  </w:num>
  <w:num w:numId="68917443">
    <w:abstractNumId w:val="68917443"/>
  </w:num>
  <w:num w:numId="68917444">
    <w:abstractNumId w:val="68917444"/>
  </w:num>
  <w:num w:numId="68917445">
    <w:abstractNumId w:val="68917445"/>
  </w:num>
  <w:num w:numId="68917446">
    <w:abstractNumId w:val="68917446"/>
  </w:num>
  <w:num w:numId="68917447">
    <w:abstractNumId w:val="68917447"/>
  </w:num>
  <w:num w:numId="68917448">
    <w:abstractNumId w:val="68917448"/>
  </w:num>
  <w:num w:numId="68917449">
    <w:abstractNumId w:val="68917449"/>
  </w:num>
  <w:num w:numId="68917450">
    <w:abstractNumId w:val="68917450"/>
  </w:num>
  <w:num w:numId="68917451">
    <w:abstractNumId w:val="68917451"/>
  </w:num>
  <w:num w:numId="68917452">
    <w:abstractNumId w:val="68917452"/>
  </w:num>
  <w:num w:numId="68917453">
    <w:abstractNumId w:val="68917453"/>
  </w:num>
  <w:num w:numId="68917454">
    <w:abstractNumId w:val="68917454"/>
  </w:num>
  <w:num w:numId="68917455">
    <w:abstractNumId w:val="68917455"/>
  </w:num>
  <w:num w:numId="68917456">
    <w:abstractNumId w:val="68917456"/>
  </w:num>
  <w:num w:numId="68917457">
    <w:abstractNumId w:val="689174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5885956" Type="http://schemas.openxmlformats.org/officeDocument/2006/relationships/comments" Target="comments.xml"/><Relationship Id="rId24118655" Type="http://schemas.openxmlformats.org/officeDocument/2006/relationships/image" Target="media/imgrId24118655.jpg"/><Relationship Id="rId4261608ac3ca5a3aa" Type="http://schemas.openxmlformats.org/officeDocument/2006/relationships/hyperlink" Target="http://www.kohlerengines.com/home.htm" TargetMode="External"/><Relationship Id="rId7487608ac3ca5a3cb" Type="http://schemas.openxmlformats.org/officeDocument/2006/relationships/hyperlink" Target="http://dealers.kohlerpower.it/" TargetMode="External"/><Relationship Id="rId3006608ac3ca5a402" Type="http://schemas.openxmlformats.org/officeDocument/2006/relationships/hyperlink" Target="http://www.kohlerengines.com/home.htm" TargetMode="External"/><Relationship Id="rId2379608ac3cdb0a04" Type="http://schemas.openxmlformats.org/officeDocument/2006/relationships/hyperlink" Target="https://iservice.lombardini.it/jsp/Template2/manuale.jsp?id=442&amp;parent=1433" TargetMode="External"/><Relationship Id="rId8225608ac3cdb0a2d" Type="http://schemas.openxmlformats.org/officeDocument/2006/relationships/hyperlink" Target="https://iservice.lombardini.it/jsp/Manuals/%20/jsp/Template2/manuale.jsp?id=443&amp;parent=1433" TargetMode="External"/><Relationship Id="rId9879608ac3cdc24e5" Type="http://schemas.openxmlformats.org/officeDocument/2006/relationships/hyperlink" Target="https://iservice.lombardini.it/jsp/Template2/manuale.jsp?id=434&amp;parent=1433" TargetMode="External"/><Relationship Id="rId5785608ac3cdc25b1" Type="http://schemas.openxmlformats.org/officeDocument/2006/relationships/hyperlink" Target="https://iservice.lombardini.it/jsp/Template2/manuale.jsp?id=439&amp;parent=1433" TargetMode="External"/><Relationship Id="rId9906608ac3ce0c74d" Type="http://schemas.openxmlformats.org/officeDocument/2006/relationships/hyperlink" Target="https://iservice.lombardini.it/jsp/Template2/manuale.jsp?id=437&amp;parent=1433" TargetMode="External"/><Relationship Id="rId6244608ac3ce1d965" Type="http://schemas.openxmlformats.org/officeDocument/2006/relationships/hyperlink" Target="https://iservice.lombardini.it/jsp/Manuals/%20/jsp/Template2/manuale.jsp?id=214&amp;parent=1433" TargetMode="External"/><Relationship Id="rId8271608ac3ce1daf8" Type="http://schemas.openxmlformats.org/officeDocument/2006/relationships/hyperlink" Target="https://iservice.lombardini.it/jsp/Manuals/%20/jsp/Template2/manuale.jsp?id=434&amp;parent=1433" TargetMode="External"/><Relationship Id="rId8761608ac3ce2e927" Type="http://schemas.openxmlformats.org/officeDocument/2006/relationships/hyperlink" Target="https://iservice.lombardini.it/jsp/Template2/manuale.jsp?id=268&amp;parent=1433" TargetMode="External"/><Relationship Id="rId2345608ac3ce2e9a8" Type="http://schemas.openxmlformats.org/officeDocument/2006/relationships/hyperlink" Target="https://iservice.lombardini.it/jsp/Template2/manuale.jsp?id=437&amp;parent=1433" TargetMode="External"/><Relationship Id="rId8670608ac3ce2f179" Type="http://schemas.openxmlformats.org/officeDocument/2006/relationships/hyperlink" Target="https://iservice.lombardini.it/jsp/Template2/manuale.jsp?id=540&amp;parent=1433" TargetMode="External"/><Relationship Id="rId3263608ac3ce2f1b4" Type="http://schemas.openxmlformats.org/officeDocument/2006/relationships/hyperlink" Target="https://iservice.lombardini.it/jsp/Template2/manuale.jsp?id=213&amp;parent=1433" TargetMode="External"/><Relationship Id="rId8252608ac3ce5f0c1" Type="http://schemas.openxmlformats.org/officeDocument/2006/relationships/hyperlink" Target="https://www.youtube.com/embed/A5WuDZuItu4?rel=0" TargetMode="External"/><Relationship Id="rId2690608ac3ce6b4e3" Type="http://schemas.openxmlformats.org/officeDocument/2006/relationships/hyperlink" Target="https://iservice.lombardini.it/jsp/Template2/manuale.jsp?id=437&amp;parent=1433" TargetMode="External"/><Relationship Id="rId6376608ac3ce7cd70" Type="http://schemas.openxmlformats.org/officeDocument/2006/relationships/hyperlink" Target="https://iservice.lombardini.it/jsp/Template2/manuale.jsp?id=215&amp;parent=1433" TargetMode="External"/><Relationship Id="rId7131608ac3cec77f4" Type="http://schemas.openxmlformats.org/officeDocument/2006/relationships/hyperlink" Target="https://www.youtube.com/embed/XuR1tlU2zmo?rel=0" TargetMode="External"/><Relationship Id="rId6421608ac3cec79c6" Type="http://schemas.openxmlformats.org/officeDocument/2006/relationships/hyperlink" Target="https://iservice.lombardini.it/jsp/Template2/manuale.jsp?id=445&amp;parent=1433" TargetMode="External"/><Relationship Id="rId1277608ac3cee6469" Type="http://schemas.openxmlformats.org/officeDocument/2006/relationships/hyperlink" Target="https://iservice.lombardini.it/jsp/Manuals/%20/jsp/Template2/manuale.jsp?id=437&amp;parent=1433" TargetMode="External"/><Relationship Id="rId1784608ac3cef23eb" Type="http://schemas.openxmlformats.org/officeDocument/2006/relationships/hyperlink" Target="https://iservice.lombardini.it/jsp/Template2/manuale.jsp?id=59&amp;parent=1433" TargetMode="External"/><Relationship Id="rId1606608ac3cef2c22" Type="http://schemas.openxmlformats.org/officeDocument/2006/relationships/hyperlink" Target="https://iservice.lombardini.it/jsp/Template2/manuale.jsp?id=446&amp;parent=1433" TargetMode="External"/><Relationship Id="rId7015608ac3cef2dd0" Type="http://schemas.openxmlformats.org/officeDocument/2006/relationships/hyperlink" Target="https://iservice.lombardini.it/jsp/Template2/manuale.jsp?id=452&amp;parent=1433" TargetMode="External"/><Relationship Id="rId6758608ac3cef2f80" Type="http://schemas.openxmlformats.org/officeDocument/2006/relationships/hyperlink" Target="https://iservice.lombardini.it/jsp/Template2/manuale.jsp?id=455&amp;parent=1433" TargetMode="External"/><Relationship Id="rId9796608ac3cef315d" Type="http://schemas.openxmlformats.org/officeDocument/2006/relationships/hyperlink" Target="https://iservice.lombardini.it/jsp/Template2/manuale.jsp?id=448&amp;parent=1433" TargetMode="External"/><Relationship Id="rId2500608ac3cef333a" Type="http://schemas.openxmlformats.org/officeDocument/2006/relationships/hyperlink" Target="https://iservice.lombardini.it/jsp/Template2/manuale.jsp?id=449&amp;parent=1433" TargetMode="External"/><Relationship Id="rId9613608ac3cef351e" Type="http://schemas.openxmlformats.org/officeDocument/2006/relationships/hyperlink" Target="https://iservice.lombardini.it/jsp/Template2/manuale.jsp?id=453&amp;parent=1433" TargetMode="External"/><Relationship Id="rId6333608ac3cef373e" Type="http://schemas.openxmlformats.org/officeDocument/2006/relationships/hyperlink" Target="https://iservice.lombardini.it/jsp/Template2/manuale.jsp?id=903&amp;parent=1433" TargetMode="External"/><Relationship Id="rId6149608ac3cef3951" Type="http://schemas.openxmlformats.org/officeDocument/2006/relationships/hyperlink" Target="https://iservice.lombardini.it/jsp/Template2/manuale.jsp?id=450&amp;parent=1433" TargetMode="External"/><Relationship Id="rId6961608ac3cf005c5" Type="http://schemas.openxmlformats.org/officeDocument/2006/relationships/hyperlink" Target="https://iservice.lombardini.it/jsp/Template2/manuale.jsp?id=436&amp;parent=1433" TargetMode="External"/><Relationship Id="rId8526608ac3cf01d1a" Type="http://schemas.openxmlformats.org/officeDocument/2006/relationships/hyperlink" Target="https://iservice.lombardini.it/jsp/Template2/manuale.jsp?id=429&amp;parent=1433" TargetMode="External"/><Relationship Id="rId9516608ac3cf01d30" Type="http://schemas.openxmlformats.org/officeDocument/2006/relationships/hyperlink" Target="https://iservice.lombardini.it/jsp/Template2/manuale.jsp?id=431&amp;parent=1433" TargetMode="External"/><Relationship Id="rId7404608ac3cf0f49b" Type="http://schemas.openxmlformats.org/officeDocument/2006/relationships/hyperlink" Target="https://iservice.lombardini.it/jsp/Template2/manuale.jsp?id=434&amp;parent=1433" TargetMode="External"/><Relationship Id="rId1606608ac3cf0f8cb" Type="http://schemas.openxmlformats.org/officeDocument/2006/relationships/hyperlink" Target="https://iservice.lombardini.it/jsp/Template2/manuale.jsp?id=214&amp;parent=1433" TargetMode="External"/><Relationship Id="rId9604608ac3cf2460f" Type="http://schemas.openxmlformats.org/officeDocument/2006/relationships/hyperlink" Target="https://iservice.lombardini.it/jsp/Template2/manuale.jsp?id=437&amp;parent=1433" TargetMode="External"/><Relationship Id="rId5231608ac3cf62d40" Type="http://schemas.openxmlformats.org/officeDocument/2006/relationships/hyperlink" Target="https://iservice.lombardini.it/jsp/Template2/manuale.jsp?id=437&amp;parent=1433" TargetMode="External"/><Relationship Id="rId4787608ac3cf8b82c" Type="http://schemas.openxmlformats.org/officeDocument/2006/relationships/hyperlink" Target="https://iservice.lombardini.it/jsp/Template2/manuale.jsp?id=437&amp;parent=1433" TargetMode="External"/><Relationship Id="rId6944608ac3cfaff55" Type="http://schemas.openxmlformats.org/officeDocument/2006/relationships/hyperlink" Target="https://iservice.lombardini.it/jsp/Template2/manuale.jsp?id=59&amp;parent=1433" TargetMode="External"/><Relationship Id="rId7771608ac3cfc3f9a" Type="http://schemas.openxmlformats.org/officeDocument/2006/relationships/hyperlink" Target="https://iservice.lombardini.it/jsp/Template2/manuale.jsp?id=437&amp;parent=1433" TargetMode="External"/><Relationship Id="rId6016608ac3cfe6498" Type="http://schemas.openxmlformats.org/officeDocument/2006/relationships/hyperlink" Target="https://iservice.lombardini.it/jsp/Template2/manuale.jsp?id=59&amp;parent=1433" TargetMode="External"/><Relationship Id="rId7125608ac3d00102f" Type="http://schemas.openxmlformats.org/officeDocument/2006/relationships/hyperlink" Target="https://iservice.lombardini.it/jsp/Manuals/%20/jsp/Template2/manuale.jsp?id=437&amp;parent=1433" TargetMode="External"/><Relationship Id="rId6237608ac3d02969f" Type="http://schemas.openxmlformats.org/officeDocument/2006/relationships/hyperlink" Target="https://iservice.lombardini.it/jsp/Template2/manuale.jsp?id=437&amp;parent=1433" TargetMode="External"/><Relationship Id="rId8940608ac3d03a9af" Type="http://schemas.openxmlformats.org/officeDocument/2006/relationships/hyperlink" Target="https://iservice.lombardini.it/jsp/Template2/manuale.jsp?id=59&amp;parent=1433" TargetMode="External"/><Relationship Id="rId8544608ac3d04d1f2" Type="http://schemas.openxmlformats.org/officeDocument/2006/relationships/hyperlink" Target="https://iservice.lombardini.it/jsp/Template2/manuale.jsp?id=443&amp;parent=1433" TargetMode="External"/><Relationship Id="rId4938608ac3d09b234" Type="http://schemas.openxmlformats.org/officeDocument/2006/relationships/hyperlink" Target="https://iservice.lombardini.it/jsp/Template2/manuale.jsp?id=59&amp;parent=1433" TargetMode="External"/><Relationship Id="rId1516608ac3d10dc19" Type="http://schemas.openxmlformats.org/officeDocument/2006/relationships/hyperlink" Target="https://iservice.lombardini.it/jsp/Template2/manuale.jsp?id=437&amp;parent=1433" TargetMode="External"/><Relationship Id="rId9297608ac3d11d936" Type="http://schemas.openxmlformats.org/officeDocument/2006/relationships/hyperlink" Target="https://iservice.lombardini.it/jsp/Template2/manuale.jsp?id=59&amp;parent=1433" TargetMode="External"/><Relationship Id="rId5161608ac3d155f48" Type="http://schemas.openxmlformats.org/officeDocument/2006/relationships/hyperlink" Target="https://iservice.lombardini.it/jsp/Template2/manuale.jsp?id=437&amp;parent=1433" TargetMode="External"/><Relationship Id="rId1542608ac3d164c2f" Type="http://schemas.openxmlformats.org/officeDocument/2006/relationships/hyperlink" Target="https://iservice.lombardini.it/jsp/Template2/manuale.jsp?id=59&amp;parent=1433" TargetMode="External"/><Relationship Id="rId4065608ac3d18c75a" Type="http://schemas.openxmlformats.org/officeDocument/2006/relationships/hyperlink" Target="https://iservice.lombardini.it/jsp/Template2/manuale.jsp?id=80&amp;parent=1433" TargetMode="External"/><Relationship Id="rId2550608ac3d18c81c" Type="http://schemas.openxmlformats.org/officeDocument/2006/relationships/hyperlink" Target="https://iservice.lombardini.it/jsp/Template2/manuale.jsp?id=451&amp;parent=1433" TargetMode="External"/><Relationship Id="rId8128608ac3d18dcbc" Type="http://schemas.openxmlformats.org/officeDocument/2006/relationships/hyperlink" Target="https://iservice.lombardini.it/jsp/Template2/manuale.jsp?id=80&amp;parent=1433" TargetMode="External"/><Relationship Id="rId5329608ac3d18dd38" Type="http://schemas.openxmlformats.org/officeDocument/2006/relationships/hyperlink" Target="https://iservice.lombardini.it/jsp/Template2/manuale.jsp?id=429&amp;parent=1433" TargetMode="External"/><Relationship Id="rId9560608ac3d18e461" Type="http://schemas.openxmlformats.org/officeDocument/2006/relationships/hyperlink" Target="https://iservice.lombardini.it/jsp/Template2/manuale.jsp?id=429&amp;parent=1433" TargetMode="External"/><Relationship Id="rId6279608ac3d19fb61" Type="http://schemas.openxmlformats.org/officeDocument/2006/relationships/hyperlink" Target="https://iservice.lombardini.it/jsp/Template2/manuale.jsp?id=445&amp;parent=1433" TargetMode="External"/><Relationship Id="rId9411608ac3d19fbd4" Type="http://schemas.openxmlformats.org/officeDocument/2006/relationships/hyperlink" Target="https://iservice.lombardini.it/jsp/Template2/manuale.jsp?id=442&amp;parent=1433" TargetMode="External"/><Relationship Id="rId9766608ac3d19fc6a" Type="http://schemas.openxmlformats.org/officeDocument/2006/relationships/hyperlink" Target="https://iservice.lombardini.it/jsp/Template2/manuale.jsp?id=443&amp;parent=1433" TargetMode="External"/><Relationship Id="rId5454608ac3d1bf57c" Type="http://schemas.openxmlformats.org/officeDocument/2006/relationships/hyperlink" Target="https://iservice.lombardini.it/jsp/Template2/manuale.jsp?id=437&amp;parent=1433" TargetMode="External"/><Relationship Id="rId2499608ac3d1bf62a" Type="http://schemas.openxmlformats.org/officeDocument/2006/relationships/hyperlink" Target="https://iservice.lombardini.it/jsp/Template2/manuale.jsp?id=431&amp;parent=1433" TargetMode="External"/><Relationship Id="rId1805608ac3d1bf84c" Type="http://schemas.openxmlformats.org/officeDocument/2006/relationships/hyperlink" Target="https://iservice.lombardini.it/jsp/Template2/manuale.jsp?id=88&amp;parent=1433" TargetMode="External"/><Relationship Id="rId1152608ac3d1bf952" Type="http://schemas.openxmlformats.org/officeDocument/2006/relationships/hyperlink" Target="https://iservice.lombardini.it/jsp/Template2/manuale.jsp?id=431&amp;parent=1433" TargetMode="External"/><Relationship Id="rId1285608ac3d1bf9a5" Type="http://schemas.openxmlformats.org/officeDocument/2006/relationships/hyperlink" Target="https://iservice.lombardini.it/jsp/Template2/manuale.jsp?id=540&amp;parent=1433" TargetMode="External"/><Relationship Id="rId6356608ac3d1bf9d5" Type="http://schemas.openxmlformats.org/officeDocument/2006/relationships/hyperlink" Target="https://iservice.lombardini.it/jsp/Template2/manuale.jsp?id=213&amp;parent=1433" TargetMode="External"/><Relationship Id="rId6059608ac3d232d38" Type="http://schemas.openxmlformats.org/officeDocument/2006/relationships/hyperlink" Target="https://www.youtube.com/embed/upyRxW9KPPQ?rel=0" TargetMode="External"/><Relationship Id="rId2264608ac3d245f27" Type="http://schemas.openxmlformats.org/officeDocument/2006/relationships/hyperlink" Target="https://iservice.lombardini.it/jsp/Template2/manuale.jsp?id=437&amp;parent=1433" TargetMode="External"/><Relationship Id="rId7200608ac3d25535e" Type="http://schemas.openxmlformats.org/officeDocument/2006/relationships/hyperlink" Target="https://iservice.lombardini.it/jsp/Template2/manuale.jsp?id=88&amp;parent=1433" TargetMode="External"/><Relationship Id="rId8725608ac3d2a2a69" Type="http://schemas.openxmlformats.org/officeDocument/2006/relationships/hyperlink" Target="https://iservice.lombardini.it/jsp/Template2/manuale.jsp?id=437&amp;parent=1433" TargetMode="External"/><Relationship Id="rId3929608ac3d2e6950" Type="http://schemas.openxmlformats.org/officeDocument/2006/relationships/hyperlink" Target="https://iservice.lombardini.it/jsp/Template2/manuale.jsp?id=88&amp;parent=1433" TargetMode="External"/><Relationship Id="rId3849608ac3d33037c" Type="http://schemas.openxmlformats.org/officeDocument/2006/relationships/hyperlink" Target="https://iservice.lombardini.it/jsp/Template2/manuale.jsp?id=437&amp;parent=1433" TargetMode="External"/><Relationship Id="rId1982608ac3d34bc8c" Type="http://schemas.openxmlformats.org/officeDocument/2006/relationships/hyperlink" Target="https://iservice.lombardini.it/jsp/Template2/manuale.jsp?id=441&amp;parent=1433" TargetMode="External"/><Relationship Id="rId5335608ac3d34c096" Type="http://schemas.openxmlformats.org/officeDocument/2006/relationships/hyperlink" Target="https://iservice.lombardini.it/jsp/Template2/manuale.jsp?id=434&amp;parent=1433" TargetMode="External"/><Relationship Id="rId7158608ac3d34c46f" Type="http://schemas.openxmlformats.org/officeDocument/2006/relationships/hyperlink" Target="https://iservice.lombardini.it/jsp/Template2/manuale.jsp?id=436&amp;parent=1433" TargetMode="External"/><Relationship Id="rId5881608ac3d34d86a" Type="http://schemas.openxmlformats.org/officeDocument/2006/relationships/hyperlink" Target="https://iservice.lombardini.it/jsp/Template2/manuale.jsp?id=214&amp;parent=1433" TargetMode="External"/><Relationship Id="rId9802608ac3d34dc77" Type="http://schemas.openxmlformats.org/officeDocument/2006/relationships/hyperlink" Target="https://iservice.lombardini.it/jsp/Template2/manuale.jsp?id=436&amp;parent=1433" TargetMode="External"/><Relationship Id="rId1103608ac3d34de96" Type="http://schemas.openxmlformats.org/officeDocument/2006/relationships/hyperlink" Target="https://iservice.lombardini.it/jsp/Template2/manuale.jsp?id=436&amp;parent=1433" TargetMode="External"/><Relationship Id="rId6779608ac3d34e2bd" Type="http://schemas.openxmlformats.org/officeDocument/2006/relationships/hyperlink" Target="https://iservice.lombardini.it/jsp/Template2/manuale.jsp?id=436&amp;parent=1433" TargetMode="External"/><Relationship Id="rId4196608ac3d34eb62" Type="http://schemas.openxmlformats.org/officeDocument/2006/relationships/hyperlink" Target="https://iservice.lombardini.it/jsp/Template2/manuale.jsp?id=434&amp;parent=1433" TargetMode="External"/><Relationship Id="rId9276608ac3d34efd5" Type="http://schemas.openxmlformats.org/officeDocument/2006/relationships/hyperlink" Target="https://iservice.lombardini.it/jsp/Template2/manuale.jsp?id=443&amp;parent=1433" TargetMode="External"/><Relationship Id="rId7069608ac3d3517b3" Type="http://schemas.openxmlformats.org/officeDocument/2006/relationships/hyperlink" Target="http://dealers.kohlerpower.it/" TargetMode="External"/><Relationship Id="rId9839608ac3d3517f7" Type="http://schemas.openxmlformats.org/officeDocument/2006/relationships/hyperlink" Target="http://dealers.kohlerpower.it/" TargetMode="External"/><Relationship Id="rId3053608ac3d351835" Type="http://schemas.openxmlformats.org/officeDocument/2006/relationships/hyperlink" Target="http://dealers.kohlerpower.it/" TargetMode="External"/><Relationship Id="rId8490608ac3d351871" Type="http://schemas.openxmlformats.org/officeDocument/2006/relationships/hyperlink" Target="http://dealers.kohlerpower.it/" TargetMode="External"/><Relationship Id="rId4045608ac3ca96b43" Type="http://schemas.openxmlformats.org/officeDocument/2006/relationships/image" Target="media/imgrId4045608ac3ca96b43.jpg"/><Relationship Id="rId4287608ac3caaa941" Type="http://schemas.openxmlformats.org/officeDocument/2006/relationships/image" Target="media/imgrId4287608ac3caaa941.jpg"/><Relationship Id="rId1216608ac3cabd593" Type="http://schemas.openxmlformats.org/officeDocument/2006/relationships/image" Target="media/imgrId1216608ac3cabd593.jpg"/><Relationship Id="rId7309608ac3cad1341" Type="http://schemas.openxmlformats.org/officeDocument/2006/relationships/image" Target="media/imgrId7309608ac3cad1341.jpg"/><Relationship Id="rId8625608ac3caec628" Type="http://schemas.openxmlformats.org/officeDocument/2006/relationships/image" Target="media/imgrId8625608ac3caec628.jpg"/><Relationship Id="rId6834608ac3cb0a8f4" Type="http://schemas.openxmlformats.org/officeDocument/2006/relationships/image" Target="media/imgrId6834608ac3cb0a8f4.jpg"/><Relationship Id="rId1323608ac3cb18f5a" Type="http://schemas.openxmlformats.org/officeDocument/2006/relationships/image" Target="media/imgrId1323608ac3cb18f5a.jpg"/><Relationship Id="rId8084608ac3cb265c7" Type="http://schemas.openxmlformats.org/officeDocument/2006/relationships/image" Target="media/imgrId8084608ac3cb265c7.jpg"/><Relationship Id="rId7093608ac3cb39308" Type="http://schemas.openxmlformats.org/officeDocument/2006/relationships/image" Target="media/imgrId7093608ac3cb39308.jpg"/><Relationship Id="rId7547608ac3cb4b724" Type="http://schemas.openxmlformats.org/officeDocument/2006/relationships/image" Target="media/imgrId7547608ac3cb4b724.png"/><Relationship Id="rId6956608ac3cb5afe7" Type="http://schemas.openxmlformats.org/officeDocument/2006/relationships/image" Target="media/imgrId6956608ac3cb5afe7.jpg"/><Relationship Id="rId4125608ac3cb717e3" Type="http://schemas.openxmlformats.org/officeDocument/2006/relationships/image" Target="media/imgrId4125608ac3cb717e3.jpg"/><Relationship Id="rId8795608ac3cb85aff" Type="http://schemas.openxmlformats.org/officeDocument/2006/relationships/image" Target="media/imgrId8795608ac3cb85aff.jpg"/><Relationship Id="rId7409608ac3cb98f96" Type="http://schemas.openxmlformats.org/officeDocument/2006/relationships/image" Target="media/imgrId7409608ac3cb98f96.jpg"/><Relationship Id="rId9532608ac3cba9dcc" Type="http://schemas.openxmlformats.org/officeDocument/2006/relationships/image" Target="media/imgrId9532608ac3cba9dcc.jpg"/><Relationship Id="rId2639608ac3cbbb984" Type="http://schemas.openxmlformats.org/officeDocument/2006/relationships/image" Target="media/imgrId2639608ac3cbbb984.jpg"/><Relationship Id="rId1621608ac3cbcd054" Type="http://schemas.openxmlformats.org/officeDocument/2006/relationships/image" Target="media/imgrId1621608ac3cbcd054.jpg"/><Relationship Id="rId4879608ac3cbdfd71" Type="http://schemas.openxmlformats.org/officeDocument/2006/relationships/image" Target="media/imgrId4879608ac3cbdfd71.png"/><Relationship Id="rId2563608ac3cbed33a" Type="http://schemas.openxmlformats.org/officeDocument/2006/relationships/image" Target="media/imgrId2563608ac3cbed33a.png"/><Relationship Id="rId4581608ac3cc0bd03" Type="http://schemas.openxmlformats.org/officeDocument/2006/relationships/image" Target="media/imgrId4581608ac3cc0bd03.png"/><Relationship Id="rId1248608ac3cc17b7e" Type="http://schemas.openxmlformats.org/officeDocument/2006/relationships/image" Target="media/imgrId1248608ac3cc17b7e.jpg"/><Relationship Id="rId9894608ac3cc270da" Type="http://schemas.openxmlformats.org/officeDocument/2006/relationships/image" Target="media/imgrId9894608ac3cc270da.jpg"/><Relationship Id="rId7211608ac3cc3ae21" Type="http://schemas.openxmlformats.org/officeDocument/2006/relationships/image" Target="media/imgrId7211608ac3cc3ae21.jpg"/><Relationship Id="rId3541608ac3cc47a11" Type="http://schemas.openxmlformats.org/officeDocument/2006/relationships/image" Target="media/imgrId3541608ac3cc47a11.jpg"/><Relationship Id="rId5505608ac3cc55bb5" Type="http://schemas.openxmlformats.org/officeDocument/2006/relationships/image" Target="media/imgrId5505608ac3cc55bb5.jpg"/><Relationship Id="rId2669608ac3cc6838a" Type="http://schemas.openxmlformats.org/officeDocument/2006/relationships/image" Target="media/imgrId2669608ac3cc6838a.jpg"/><Relationship Id="rId2728608ac3cc77193" Type="http://schemas.openxmlformats.org/officeDocument/2006/relationships/image" Target="media/imgrId2728608ac3cc77193.jpg"/><Relationship Id="rId3933608ac3cc855bb" Type="http://schemas.openxmlformats.org/officeDocument/2006/relationships/image" Target="media/imgrId3933608ac3cc855bb.jpg"/><Relationship Id="rId2253608ac3cc9954e" Type="http://schemas.openxmlformats.org/officeDocument/2006/relationships/image" Target="media/imgrId2253608ac3cc9954e.jpg"/><Relationship Id="rId2780608ac3cca8b2b" Type="http://schemas.openxmlformats.org/officeDocument/2006/relationships/image" Target="media/imgrId2780608ac3cca8b2b.jpg"/><Relationship Id="rId5533608ac3ccbbabc" Type="http://schemas.openxmlformats.org/officeDocument/2006/relationships/image" Target="media/imgrId5533608ac3ccbbabc.jpg"/><Relationship Id="rId6871608ac3cccee2f" Type="http://schemas.openxmlformats.org/officeDocument/2006/relationships/image" Target="media/imgrId6871608ac3cccee2f.jpg"/><Relationship Id="rId8910608ac3ccdd5e3" Type="http://schemas.openxmlformats.org/officeDocument/2006/relationships/image" Target="media/imgrId8910608ac3ccdd5e3.jpg"/><Relationship Id="rId6056608ac3ccf2067" Type="http://schemas.openxmlformats.org/officeDocument/2006/relationships/image" Target="media/imgrId6056608ac3ccf2067.jpg"/><Relationship Id="rId2826608ac3cd0dfff" Type="http://schemas.openxmlformats.org/officeDocument/2006/relationships/image" Target="media/imgrId2826608ac3cd0dfff.jpg"/><Relationship Id="rId9212608ac3cd1b3ce" Type="http://schemas.openxmlformats.org/officeDocument/2006/relationships/image" Target="media/imgrId9212608ac3cd1b3ce.jpg"/><Relationship Id="rId3040608ac3cd2aa11" Type="http://schemas.openxmlformats.org/officeDocument/2006/relationships/image" Target="media/imgrId3040608ac3cd2aa11.jpg"/><Relationship Id="rId9214608ac3cd3cd94" Type="http://schemas.openxmlformats.org/officeDocument/2006/relationships/image" Target="media/imgrId9214608ac3cd3cd94.jpg"/><Relationship Id="rId7799608ac3cd514bb" Type="http://schemas.openxmlformats.org/officeDocument/2006/relationships/image" Target="media/imgrId7799608ac3cd514bb.jpg"/><Relationship Id="rId6240608ac3cd61dbd" Type="http://schemas.openxmlformats.org/officeDocument/2006/relationships/image" Target="media/imgrId6240608ac3cd61dbd.jpg"/><Relationship Id="rId5879608ac3cd71157" Type="http://schemas.openxmlformats.org/officeDocument/2006/relationships/image" Target="media/imgrId5879608ac3cd71157.jpg"/><Relationship Id="rId4819608ac3cd835cb" Type="http://schemas.openxmlformats.org/officeDocument/2006/relationships/image" Target="media/imgrId4819608ac3cd835cb.jpg"/><Relationship Id="rId6063608ac3cda11f1" Type="http://schemas.openxmlformats.org/officeDocument/2006/relationships/image" Target="media/imgrId6063608ac3cda11f1.jpg"/><Relationship Id="rId7712608ac3cdaff60" Type="http://schemas.openxmlformats.org/officeDocument/2006/relationships/image" Target="media/imgrId7712608ac3cdaff60.jpg"/><Relationship Id="rId9619608ac3cdc18ac" Type="http://schemas.openxmlformats.org/officeDocument/2006/relationships/image" Target="media/imgrId9619608ac3cdc18ac.jpg"/><Relationship Id="rId5181608ac3cddb0a5" Type="http://schemas.openxmlformats.org/officeDocument/2006/relationships/image" Target="media/imgrId5181608ac3cddb0a5.jpg"/><Relationship Id="rId2473608ac3cded5d4" Type="http://schemas.openxmlformats.org/officeDocument/2006/relationships/image" Target="media/imgrId2473608ac3cded5d4.jpg"/><Relationship Id="rId9750608ac3ce0bbca" Type="http://schemas.openxmlformats.org/officeDocument/2006/relationships/image" Target="media/imgrId9750608ac3ce0bbca.jpg"/><Relationship Id="rId4305608ac3ce1d286" Type="http://schemas.openxmlformats.org/officeDocument/2006/relationships/image" Target="media/imgrId4305608ac3ce1d286.jpg"/><Relationship Id="rId9175608ac3ce2dd94" Type="http://schemas.openxmlformats.org/officeDocument/2006/relationships/image" Target="media/imgrId9175608ac3ce2dd94.jpg"/><Relationship Id="rId4810608ac3ce48b62" Type="http://schemas.openxmlformats.org/officeDocument/2006/relationships/image" Target="media/imgrId4810608ac3ce48b62.jpg"/><Relationship Id="rId6448608ac3ce5e910" Type="http://schemas.openxmlformats.org/officeDocument/2006/relationships/image" Target="media/imgrId6448608ac3ce5e910.jpg"/><Relationship Id="rId8437608ac3ce6af00" Type="http://schemas.openxmlformats.org/officeDocument/2006/relationships/image" Target="media/imgrId8437608ac3ce6af00.jpg"/><Relationship Id="rId8036608ac3ce7c674" Type="http://schemas.openxmlformats.org/officeDocument/2006/relationships/image" Target="media/imgrId8036608ac3ce7c674.jpg"/><Relationship Id="rId1829608ac3ce8b186" Type="http://schemas.openxmlformats.org/officeDocument/2006/relationships/image" Target="media/imgrId1829608ac3ce8b186.jpg"/><Relationship Id="rId4257608ac3ce9eada" Type="http://schemas.openxmlformats.org/officeDocument/2006/relationships/image" Target="media/imgrId4257608ac3ce9eada.jpg"/><Relationship Id="rId9779608ac3ceb06a1" Type="http://schemas.openxmlformats.org/officeDocument/2006/relationships/image" Target="media/imgrId9779608ac3ceb06a1.jpg"/><Relationship Id="rId4369608ac3cec70d2" Type="http://schemas.openxmlformats.org/officeDocument/2006/relationships/image" Target="media/imgrId4369608ac3cec70d2.jpg"/><Relationship Id="rId3247608ac3ced83c2" Type="http://schemas.openxmlformats.org/officeDocument/2006/relationships/image" Target="media/imgrId3247608ac3ced83c2.jpg"/><Relationship Id="rId4194608ac3cee5eff" Type="http://schemas.openxmlformats.org/officeDocument/2006/relationships/image" Target="media/imgrId4194608ac3cee5eff.jpg"/><Relationship Id="rId6557608ac3cef1de3" Type="http://schemas.openxmlformats.org/officeDocument/2006/relationships/image" Target="media/imgrId6557608ac3cef1de3.jpg"/><Relationship Id="rId5629608ac3cf238b6" Type="http://schemas.openxmlformats.org/officeDocument/2006/relationships/image" Target="media/imgrId5629608ac3cf238b6.jpg"/><Relationship Id="rId3508608ac3cf39481" Type="http://schemas.openxmlformats.org/officeDocument/2006/relationships/image" Target="media/imgrId3508608ac3cf39481.jpg"/><Relationship Id="rId5058608ac3cf4ee6f" Type="http://schemas.openxmlformats.org/officeDocument/2006/relationships/image" Target="media/imgrId5058608ac3cf4ee6f.jpg"/><Relationship Id="rId9722608ac3cf62453" Type="http://schemas.openxmlformats.org/officeDocument/2006/relationships/image" Target="media/imgrId9722608ac3cf62453.jpg"/><Relationship Id="rId4435608ac3cf75926" Type="http://schemas.openxmlformats.org/officeDocument/2006/relationships/image" Target="media/imgrId4435608ac3cf75926.jpg"/><Relationship Id="rId3073608ac3cf8ac28" Type="http://schemas.openxmlformats.org/officeDocument/2006/relationships/image" Target="media/imgrId3073608ac3cf8ac28.jpg"/><Relationship Id="rId8411608ac3cfa1b4b" Type="http://schemas.openxmlformats.org/officeDocument/2006/relationships/image" Target="media/imgrId8411608ac3cfa1b4b.jpg"/><Relationship Id="rId2386608ac3cfafa30" Type="http://schemas.openxmlformats.org/officeDocument/2006/relationships/image" Target="media/imgrId2386608ac3cfafa30.jpg"/><Relationship Id="rId3113608ac3cfc3377" Type="http://schemas.openxmlformats.org/officeDocument/2006/relationships/image" Target="media/imgrId3113608ac3cfc3377.jpg"/><Relationship Id="rId1431608ac3cfd8ec2" Type="http://schemas.openxmlformats.org/officeDocument/2006/relationships/image" Target="media/imgrId1431608ac3cfd8ec2.jpg"/><Relationship Id="rId3422608ac3cfe5f6a" Type="http://schemas.openxmlformats.org/officeDocument/2006/relationships/image" Target="media/imgrId3422608ac3cfe5f6a.jpg"/><Relationship Id="rId4573608ac3d00099f" Type="http://schemas.openxmlformats.org/officeDocument/2006/relationships/image" Target="media/imgrId4573608ac3d00099f.jpg"/><Relationship Id="rId9556608ac3d019127" Type="http://schemas.openxmlformats.org/officeDocument/2006/relationships/image" Target="media/imgrId9556608ac3d019127.jpg"/><Relationship Id="rId7690608ac3d029155" Type="http://schemas.openxmlformats.org/officeDocument/2006/relationships/image" Target="media/imgrId7690608ac3d029155.jpg"/><Relationship Id="rId2932608ac3d039d9d" Type="http://schemas.openxmlformats.org/officeDocument/2006/relationships/image" Target="media/imgrId2932608ac3d039d9d.jpg"/><Relationship Id="rId7032608ac3d04caea" Type="http://schemas.openxmlformats.org/officeDocument/2006/relationships/image" Target="media/imgrId7032608ac3d04caea.jpg"/><Relationship Id="rId1928608ac3d05e453" Type="http://schemas.openxmlformats.org/officeDocument/2006/relationships/image" Target="media/imgrId1928608ac3d05e453.jpg"/><Relationship Id="rId6494608ac3d070930" Type="http://schemas.openxmlformats.org/officeDocument/2006/relationships/image" Target="media/imgrId6494608ac3d070930.jpg"/><Relationship Id="rId9078608ac3d085118" Type="http://schemas.openxmlformats.org/officeDocument/2006/relationships/image" Target="media/imgrId9078608ac3d085118.jpg"/><Relationship Id="rId7545608ac3d09a5cd" Type="http://schemas.openxmlformats.org/officeDocument/2006/relationships/image" Target="media/imgrId7545608ac3d09a5cd.jpg"/><Relationship Id="rId6032608ac3d0afa5f" Type="http://schemas.openxmlformats.org/officeDocument/2006/relationships/image" Target="media/imgrId6032608ac3d0afa5f.jpg"/><Relationship Id="rId8022608ac3d0c3afc" Type="http://schemas.openxmlformats.org/officeDocument/2006/relationships/image" Target="media/imgrId8022608ac3d0c3afc.jpg"/><Relationship Id="rId5863608ac3d0d9e38" Type="http://schemas.openxmlformats.org/officeDocument/2006/relationships/image" Target="media/imgrId5863608ac3d0d9e38.jpg"/><Relationship Id="rId1204608ac3d0efc84" Type="http://schemas.openxmlformats.org/officeDocument/2006/relationships/image" Target="media/imgrId1204608ac3d0efc84.jpg"/><Relationship Id="rId6882608ac3d10d07a" Type="http://schemas.openxmlformats.org/officeDocument/2006/relationships/image" Target="media/imgrId6882608ac3d10d07a.jpg"/><Relationship Id="rId1814608ac3d11d3ce" Type="http://schemas.openxmlformats.org/officeDocument/2006/relationships/image" Target="media/imgrId1814608ac3d11d3ce.jpg"/><Relationship Id="rId6357608ac3d131917" Type="http://schemas.openxmlformats.org/officeDocument/2006/relationships/image" Target="media/imgrId6357608ac3d131917.png"/><Relationship Id="rId8274608ac3d145653" Type="http://schemas.openxmlformats.org/officeDocument/2006/relationships/image" Target="media/imgrId8274608ac3d145653.jpg"/><Relationship Id="rId8309608ac3d1559eb" Type="http://schemas.openxmlformats.org/officeDocument/2006/relationships/image" Target="media/imgrId8309608ac3d1559eb.jpg"/><Relationship Id="rId4379608ac3d1646d1" Type="http://schemas.openxmlformats.org/officeDocument/2006/relationships/image" Target="media/imgrId4379608ac3d1646d1.jpg"/><Relationship Id="rId8069608ac3d178599" Type="http://schemas.openxmlformats.org/officeDocument/2006/relationships/image" Target="media/imgrId8069608ac3d178599.jpg"/><Relationship Id="rId8779608ac3d18ba6b" Type="http://schemas.openxmlformats.org/officeDocument/2006/relationships/image" Target="media/imgrId8779608ac3d18ba6b.jpg"/><Relationship Id="rId5919608ac3d19f2a3" Type="http://schemas.openxmlformats.org/officeDocument/2006/relationships/image" Target="media/imgrId5919608ac3d19f2a3.jpg"/><Relationship Id="rId8248608ac3d1acfc0" Type="http://schemas.openxmlformats.org/officeDocument/2006/relationships/image" Target="media/imgrId8248608ac3d1acfc0.jpg"/><Relationship Id="rId8444608ac3d1beb7d" Type="http://schemas.openxmlformats.org/officeDocument/2006/relationships/image" Target="media/imgrId8444608ac3d1beb7d.jpg"/><Relationship Id="rId9541608ac3d1d1204" Type="http://schemas.openxmlformats.org/officeDocument/2006/relationships/image" Target="media/imgrId9541608ac3d1d1204.jpg"/><Relationship Id="rId5563608ac3d1e4b83" Type="http://schemas.openxmlformats.org/officeDocument/2006/relationships/image" Target="media/imgrId5563608ac3d1e4b83.jpg"/><Relationship Id="rId8802608ac3d2058b3" Type="http://schemas.openxmlformats.org/officeDocument/2006/relationships/image" Target="media/imgrId8802608ac3d2058b3.jpg"/><Relationship Id="rId2609608ac3d21bc6b" Type="http://schemas.openxmlformats.org/officeDocument/2006/relationships/image" Target="media/imgrId2609608ac3d21bc6b.jpg"/><Relationship Id="rId3310608ac3d231dac" Type="http://schemas.openxmlformats.org/officeDocument/2006/relationships/image" Target="media/imgrId3310608ac3d231dac.jpg"/><Relationship Id="rId7689608ac3d245906" Type="http://schemas.openxmlformats.org/officeDocument/2006/relationships/image" Target="media/imgrId7689608ac3d245906.jpg"/><Relationship Id="rId9132608ac3d254a29" Type="http://schemas.openxmlformats.org/officeDocument/2006/relationships/image" Target="media/imgrId9132608ac3d254a29.jpg"/><Relationship Id="rId8135608ac3d26b3ec" Type="http://schemas.openxmlformats.org/officeDocument/2006/relationships/image" Target="media/imgrId8135608ac3d26b3ec.jpg"/><Relationship Id="rId5840608ac3d28157f" Type="http://schemas.openxmlformats.org/officeDocument/2006/relationships/image" Target="media/imgrId5840608ac3d28157f.jpg"/><Relationship Id="rId4368608ac3d295415" Type="http://schemas.openxmlformats.org/officeDocument/2006/relationships/image" Target="media/imgrId4368608ac3d295415.jpg"/><Relationship Id="rId8365608ac3d2a236b" Type="http://schemas.openxmlformats.org/officeDocument/2006/relationships/image" Target="media/imgrId8365608ac3d2a236b.jpg"/><Relationship Id="rId8959608ac3d2e63fe" Type="http://schemas.openxmlformats.org/officeDocument/2006/relationships/image" Target="media/imgrId8959608ac3d2e63fe.jpg"/><Relationship Id="rId7623608ac3d2f3c86" Type="http://schemas.openxmlformats.org/officeDocument/2006/relationships/image" Target="media/imgrId7623608ac3d2f3c86.jpg"/><Relationship Id="rId3757608ac3d30eb99" Type="http://schemas.openxmlformats.org/officeDocument/2006/relationships/image" Target="media/imgrId3757608ac3d30eb99.jpg"/><Relationship Id="rId2919608ac3d31ec0d" Type="http://schemas.openxmlformats.org/officeDocument/2006/relationships/image" Target="media/imgrId2919608ac3d31ec0d.jpg"/><Relationship Id="rId9534608ac3d32f734" Type="http://schemas.openxmlformats.org/officeDocument/2006/relationships/image" Target="media/imgrId9534608ac3d32f734.jpg"/><Relationship Id="rId5497608ac3d34798c" Type="http://schemas.openxmlformats.org/officeDocument/2006/relationships/image" Target="media/imgrId5497608ac3d34798c.jpg"/><Relationship Id="rId9613608ac3d37530a" Type="http://schemas.openxmlformats.org/officeDocument/2006/relationships/image" Target="media/imgrId9613608ac3d37530a.png"/><Relationship Id="rId2153608ac3d3851dc" Type="http://schemas.openxmlformats.org/officeDocument/2006/relationships/image" Target="media/imgrId2153608ac3d3851d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118655" Type="http://schemas.openxmlformats.org/officeDocument/2006/relationships/image" Target="media/imgrId241186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118655" Type="http://schemas.openxmlformats.org/officeDocument/2006/relationships/image" Target="media/imgrId241186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118655" Type="http://schemas.openxmlformats.org/officeDocument/2006/relationships/image" Target="media/imgrId241186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118655" Type="http://schemas.openxmlformats.org/officeDocument/2006/relationships/image" Target="media/imgrId241186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118655" Type="http://schemas.openxmlformats.org/officeDocument/2006/relationships/image" Target="media/imgrId241186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118655" Type="http://schemas.openxmlformats.org/officeDocument/2006/relationships/image" Target="media/imgrId241186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