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TCR / KDI 3404 TCR HT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402396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5741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7532220" w:name="ctxt"/>
    <w:bookmarkEnd w:id="17532220"/>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717434"/>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36717434"/>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36717434"/>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36717434"/>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36717434"/>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3671743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36717434"/>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36717434"/>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36717434"/>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717434"/>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9043608ac40c0ebca" w:history="1">
              <w:r>
                <w:rPr>
                  <w:b/>
                  <w:bCs/>
                  <w:color w:val="0000FF"/>
                  <w:position w:val="-2"/>
                  <w:sz w:val="20"/>
                  <w:szCs w:val="20"/>
                  <w:u w:val="single"/>
                </w:rPr>
                <w:t xml:space="preserve">www. kohlerengines.com</w:t>
              </w:r>
            </w:hyperlink>
            <w:r>
              <w:rPr>
                <w:color w:val="00274C"/>
                <w:position w:val="-2"/>
                <w:sz w:val="20"/>
                <w:szCs w:val="20"/>
              </w:rPr>
              <w:t xml:space="preserve"> &amp; </w:t>
            </w:r>
            <w:hyperlink r:id="rId7950608ac40c0ebf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7471608ac40c0ec34"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08800"/>
            <wp:docPr id="93160573" name="name1671608ac40c4bb55" descr="Identificazione_componenti_motore_3404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FR.jpg"/>
                    <pic:cNvPicPr/>
                  </pic:nvPicPr>
                  <pic:blipFill>
                    <a:blip r:embed="rId6023608ac40c4bb4d"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26146478" name="name6441608ac40c64419"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535608ac40c6441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36717434"/>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36717434"/>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36717434"/>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rPr>
        <w:t xml:space="preserve">La plaque d'identification du moteur est située sur la partie inférieure du carter et est visible du côté de l'admission ou du côté de l'échappement.</w:t>
      </w:r>
    </w:p>
    <w:p>
      <w:pPr>
        <w:widowControl w:val="on"/>
        <w:pBdr/>
        <w:spacing w:before="225" w:after="225" w:line="262" w:lineRule="auto"/>
        <w:ind w:left="0" w:right="0"/>
        <w:jc w:val="left"/>
      </w:pPr>
      <w:r>
        <w:drawing>
          <wp:inline distT="0" distB="0" distL="0" distR="0">
            <wp:extent cx="4752000" cy="3218400"/>
            <wp:docPr id="12422039" name="name6785608ac40c81b43" descr="Identificazione_costrut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FR.jpg"/>
                    <pic:cNvPicPr/>
                  </pic:nvPicPr>
                  <pic:blipFill>
                    <a:blip r:embed="rId3655608ac40c81b39"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852800" cy="1821600"/>
            <wp:docPr id="94614197" name="name7009608ac40c98b07" descr="Identificazione_targhetta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FR.jpg"/>
                    <pic:cNvPicPr/>
                  </pic:nvPicPr>
                  <pic:blipFill>
                    <a:blip r:embed="rId3190608ac40c98b00" cstate="print"/>
                    <a:stretch>
                      <a:fillRect/>
                    </a:stretch>
                  </pic:blipFill>
                  <pic:spPr>
                    <a:xfrm>
                      <a:off x="0" y="0"/>
                      <a:ext cx="4852800" cy="1821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1.8.1 Étiquette pour Normes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r>
        <w:rPr>
          <w:color w:val="00274C"/>
          <w:sz w:val="20"/>
          <w:szCs w:val="20"/>
        </w:rPr>
        <w:t xml:space="preserve"> </w:t>
      </w: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62751295" name="name4627608ac40cb05aa"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643608ac40cb05a4"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Étiquette pour Normes Chine</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99703291" name="name8366608ac40cc7532"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7484608ac40cc7529"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Étiquette pour Normes Corée</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50780832" name="name5877608ac40ce6b55"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3832608ac40ce6b4e"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23399605" name="name4445608ac40d05667"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5269608ac40d05662"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3275519" w:name="result_box"/>
          <w:bookmarkEnd w:id="43275519"/>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7774134" w:name="result_box"/>
          <w:bookmarkEnd w:id="77774134"/>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99551360" name="name7756608ac40d21722"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4604608ac40d21719"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71683" name="name1231608ac40d307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9608ac40d3072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6717434"/>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36717434"/>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36717434"/>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36717434"/>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36717434"/>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0185" name="name2673608ac40d44c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84608ac40d44bf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717434"/>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36717434"/>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36717434"/>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36717434"/>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36717434"/>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36717434"/>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36717434"/>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36717434"/>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57366" name="name6556608ac40d58d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20608ac40d58d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717434"/>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36717434"/>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7762" name="name8162608ac40d6841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73608ac40d684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717434"/>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36717434"/>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3671743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3671743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 pour températures basses</w:t>
      </w:r>
    </w:p>
    <w:p>
      <w:pPr>
        <w:numPr>
          <w:ilvl w:val="0"/>
          <w:numId w:val="36717434"/>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36717434"/>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36717434"/>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36717434"/>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36717434"/>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KDI Injection électronique sans teneur Tier 3 – Stage IIIA émissions équivalentes aux moteurs certifiés.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36717434"/>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26504444" name="name6067608ac40d7d9b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97608ac40d7d9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717434"/>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36717434"/>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18666907" name="name7691608ac40d9386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373608ac40d9385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717434"/>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36717434"/>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3671743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36717434"/>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3671743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3671743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36717434"/>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36717434"/>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3671743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36717434"/>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36717434"/>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36717434"/>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36717434"/>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36717434"/>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36717434"/>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36717434"/>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36717434"/>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36717434"/>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36717434"/>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36717434"/>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36717434"/>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36717434"/>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36717434"/>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36717434"/>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36717434"/>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36717434"/>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36717434"/>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36717434"/>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36717434"/>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36717434"/>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36717434"/>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36717434"/>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36717434"/>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36717434"/>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36717434"/>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36717434"/>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36717434"/>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36717434"/>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76063" name="name2210608ac40da501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5608ac40da50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717434"/>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36717434"/>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36717434"/>
        </w:numPr>
        <w:spacing w:before="0" w:after="0" w:line="240" w:lineRule="auto"/>
        <w:jc w:val="left"/>
        <w:rPr>
          <w:color w:val="00274C"/>
          <w:sz w:val="20"/>
          <w:szCs w:val="20"/>
        </w:rPr>
      </w:pPr>
      <w:r>
        <w:rPr>
          <w:color w:val="00274C"/>
          <w:sz w:val="20"/>
          <w:szCs w:val="20"/>
        </w:rPr>
        <w:t xml:space="preserve">Le serrage correct des vis de levage est de 80Nm.</w:t>
      </w:r>
    </w:p>
    <w:p>
      <w:pPr>
        <w:numPr>
          <w:ilvl w:val="0"/>
          <w:numId w:val="36717434"/>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36717434"/>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3067200"/>
            <wp:docPr id="60952276" name="name1604608ac40dbcfea"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6655608ac40dbcfe0"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6717434"/>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36717434"/>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36717434"/>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36717434"/>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9451434" name="name7972608ac40dcd69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184608ac40dcd68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6349215" name="name4756608ac40dde0f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364608ac40dde0f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367037" name="name7280608ac40dede7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971608ac40dede7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5232381" name="name5476608ac40e0821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773608ac40e0820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629605" name="name1073608ac40e198c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160608ac40e198b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2228643" name="name4575608ac40e2a53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864608ac40e2a52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1487506" name="name5806608ac40e39d0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02608ac40e39cf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9573262" name="name3070608ac40e4cea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528608ac40e4cea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7632055" name="name5415608ac40e5c3c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567608ac40e5c3c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0322898" name="name3449608ac40e6d95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538608ac40e6d94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6975460" name="name2954608ac40e7fbd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125608ac40e7fbd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48586" name="name9407608ac40e918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12608ac40e918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554728" name="name8885608ac40ea233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110608ac40ea232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2534152" name="name9291608ac40eb3e0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333608ac40eb3df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6793578" name="name1968608ac40ec4e4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903608ac40ec4e3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68764" name="name9006608ac40ed36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96608ac40ed35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863951" name="name2966608ac40ee365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289608ac40ee364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60259" name="name4355608ac40ef3f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70608ac40ef3f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490878" name="name4336608ac40f0f53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685608ac40f0f53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97040" name="name6808608ac40f1ff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50608ac40f1ff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918681" name="name5880608ac40f317d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546608ac40f317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97580" name="name4114608ac40f430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23608ac40f430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716881" name="name7983608ac40f545b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985608ac40f545b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58868" name="name5925608ac40f65b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63608ac40f65b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286226" name="name2060608ac40f7775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243608ac40f7775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97205" name="name3007608ac40f8623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85608ac40f862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279324" name="name9787608ac40f956b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011608ac40f956a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57769" name="name8967608ac40fa3a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93608ac40fa3a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438254" name="name6360608ac40fb715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864608ac40fb714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39406" name="name2044608ac40fc7c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78608ac40fc7c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233600" cy="5090400"/>
            <wp:docPr id="11697605" name="name3584608ac40fea699"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5378608ac40fea691"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36717434"/>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75036" name="name3672608ac41008e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30608ac41008e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717434"/>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36717434"/>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36717436"/>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6915608ac4100a540" w:history="1">
              <w:r>
                <w:rPr>
                  <w:b/>
                  <w:bCs/>
                  <w:color w:val="0000FF"/>
                  <w:position w:val="-2"/>
                  <w:sz w:val="20"/>
                  <w:szCs w:val="20"/>
                </w:rPr>
                <w:t xml:space="preserve">Par. 4.5</w:t>
              </w:r>
            </w:hyperlink>
            <w:r>
              <w:rPr>
                <w:color w:val="00274C"/>
                <w:position w:val="-2"/>
                <w:sz w:val="20"/>
                <w:szCs w:val="20"/>
              </w:rPr>
              <w:t xml:space="preserve"> et </w:t>
            </w:r>
            <w:hyperlink r:id="rId5551608ac4100a581" w:history="1">
              <w:r>
                <w:rPr>
                  <w:b/>
                  <w:bCs/>
                  <w:color w:val="0000FF"/>
                  <w:position w:val="-2"/>
                  <w:sz w:val="20"/>
                  <w:szCs w:val="20"/>
                </w:rPr>
                <w:t xml:space="preserve">4.6</w:t>
              </w:r>
            </w:hyperlink>
            <w:r>
              <w:rPr>
                <w:color w:val="00274C"/>
                <w:position w:val="-2"/>
                <w:sz w:val="20"/>
                <w:szCs w:val="20"/>
              </w:rPr>
              <w:t xml:space="preserve"> ).</w:t>
            </w:r>
          </w:p>
          <w:p>
            <w:pPr>
              <w:numPr>
                <w:ilvl w:val="0"/>
                <w:numId w:val="36717436"/>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36717436"/>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36717436"/>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04029" name="name9248608ac4101ea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6608ac4101ea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36717434"/>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8649608ac4101f09c" w:history="1">
              <w:r>
                <w:rPr>
                  <w:b/>
                  <w:bCs/>
                  <w:color w:val="0000FF"/>
                  <w:position w:val="-2"/>
                  <w:sz w:val="20"/>
                  <w:szCs w:val="20"/>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62128" name="name4749608ac41030c9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33608ac41030c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36717434"/>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36717437"/>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36717437"/>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36717437"/>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28524" name="name2238608ac410462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7608ac410462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6717434"/>
        </w:numPr>
        <w:spacing w:before="0" w:after="0" w:line="240" w:lineRule="auto"/>
        <w:jc w:val="left"/>
        <w:rPr>
          <w:color w:val="00274C"/>
          <w:sz w:val="20"/>
          <w:szCs w:val="20"/>
        </w:rPr>
      </w:pPr>
      <w:r>
        <w:rPr>
          <w:color w:val="00274C"/>
          <w:sz w:val="20"/>
          <w:szCs w:val="20"/>
        </w:rPr>
        <w:t xml:space="preserve">Avant de procéder à cette opération, lire le  </w:t>
      </w:r>
      <w:hyperlink r:id="rId3816608ac4104688a"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71750" name="name1300608ac410583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17608ac410583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717434"/>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36717434"/>
        </w:numPr>
        <w:spacing w:before="0" w:after="0" w:line="240" w:lineRule="auto"/>
        <w:jc w:val="left"/>
        <w:rPr>
          <w:color w:val="00274C"/>
          <w:sz w:val="20"/>
          <w:szCs w:val="20"/>
        </w:rPr>
      </w:pPr>
      <w:r>
        <w:rPr>
          <w:color w:val="00274C"/>
          <w:sz w:val="20"/>
          <w:szCs w:val="20"/>
        </w:rPr>
        <w:t xml:space="preserve">Les seuls carburants admis sont ceux indiqués dans le </w:t>
      </w:r>
      <w:hyperlink r:id="rId7209608ac4105888f" w:history="1">
        <w:r>
          <w:rPr>
            <w:b/>
            <w:bCs/>
            <w:color w:val="0000FF"/>
            <w:sz w:val="20"/>
            <w:szCs w:val="20"/>
          </w:rPr>
          <w:t xml:space="preserve">Tab. 2.3</w:t>
        </w:r>
      </w:hyperlink>
      <w:r>
        <w:rPr>
          <w:color w:val="00274C"/>
          <w:sz w:val="20"/>
          <w:szCs w:val="20"/>
        </w:rPr>
        <w:t xml:space="preserve"> .</w:t>
      </w:r>
    </w:p>
    <w:p>
      <w:pPr>
        <w:numPr>
          <w:ilvl w:val="0"/>
          <w:numId w:val="36717434"/>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36717434"/>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36717434"/>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36717434"/>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36717434"/>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36717434"/>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w:t>
      </w:r>
      <w:hyperlink r:id="rId8776608ac4105896f" w:history="1">
        <w:r>
          <w:rPr>
            <w:b/>
            <w:bCs/>
            <w:color w:val="0000FF"/>
            <w:sz w:val="20"/>
            <w:szCs w:val="20"/>
          </w:rPr>
          <w:t xml:space="preserve">remplir le circuit du carburant (Par. 6.3 point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19980" name="name3965608ac410670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2608ac410670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953608ac41067590" w:history="1">
              <w:r>
                <w:rPr>
                  <w:b/>
                  <w:bCs/>
                  <w:color w:val="0000FF"/>
                  <w:position w:val="-2"/>
                  <w:sz w:val="20"/>
                  <w:szCs w:val="20"/>
                </w:rPr>
                <w:t xml:space="preserve">Par. 2.4</w:t>
              </w:r>
            </w:hyperlink>
            <w:r>
              <w:rPr>
                <w:b/>
                <w:bCs/>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931608ac410675d2"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3671743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p>
          <w:p>
            <w:pPr>
              <w:numPr>
                <w:ilvl w:val="0"/>
                <w:numId w:val="36717438"/>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2093608ac41067a56" w:history="1">
              <w:r>
                <w:rPr>
                  <w:b/>
                  <w:bCs/>
                  <w:color w:val="0000FF"/>
                  <w:position w:val="-2"/>
                  <w:sz w:val="20"/>
                  <w:szCs w:val="20"/>
                </w:rPr>
                <w:t xml:space="preserve">Tab. 2.1</w:t>
              </w:r>
            </w:hyperlink>
            <w:r>
              <w:rPr>
                <w:color w:val="00274C"/>
                <w:position w:val="-2"/>
                <w:sz w:val="20"/>
                <w:szCs w:val="20"/>
              </w:rPr>
              <w:t xml:space="preserve"> et </w:t>
            </w:r>
            <w:hyperlink r:id="rId7601608ac41067a73"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10860955" name="name5752608ac41079c0c"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022608ac41079c0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6717439"/>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36717439"/>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36717439"/>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6717439"/>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71377846" name="name9255608ac410905a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626608ac4109059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991608ac41091162" w:history="1">
              <w:r>
                <w:rPr>
                  <w:color w:val="0000FF"/>
                  <w:position w:val="0"/>
                  <w:sz w:val="20"/>
                  <w:szCs w:val="20"/>
                  <w:u w:val="single"/>
                </w:rPr>
                <w:t xml:space="preserve">https://www.youtube.com/embed/HWCzK41Br1U?rel=0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03011" name="name6482608ac410a08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5608ac410a08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6717434"/>
        </w:numPr>
        <w:spacing w:before="0" w:after="0" w:line="240" w:lineRule="auto"/>
        <w:jc w:val="left"/>
        <w:rPr>
          <w:color w:val="00274C"/>
          <w:sz w:val="20"/>
          <w:szCs w:val="20"/>
        </w:rPr>
      </w:pPr>
      <w:r>
        <w:rPr>
          <w:color w:val="00274C"/>
          <w:sz w:val="20"/>
          <w:szCs w:val="20"/>
        </w:rPr>
        <w:t xml:space="preserve">Avant de procéder à cette opération, lire le  </w:t>
      </w:r>
      <w:hyperlink r:id="rId9443608ac410a12c5"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57512" name="name9276608ac410b3d2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72608ac410b3d2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717434"/>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36717434"/>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36717434"/>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36717434"/>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 </w:t>
      </w:r>
      <w:hyperlink r:id="rId4939608ac410b46f5"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Se référer à la documentation technique de la machine.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r>
              <w:rPr>
                <w:b/>
                <w:bCs/>
                <w:color w:val="00274C"/>
                <w:position w:val="-2"/>
                <w:sz w:val="20"/>
                <w:szCs w:val="20"/>
              </w:rPr>
              <w:t xml:space="preserve">(consulter Chap. 1 Par. ATS)</w:t>
            </w:r>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71743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4705429" name="name8797608ac410c98f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167608ac410c98f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71743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3671743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3671743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3671743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8732794" name="name7318608ac410de72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231608ac410de71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71743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3671743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3671743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3671743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2496946" name="name3386608ac410ef2a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100608ac410ef29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40260" name="name4147608ac4110cbe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80608ac4110cb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36717434"/>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36717434"/>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36717434"/>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36717434"/>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36717434"/>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36717434"/>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36717434"/>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36717434"/>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36717434"/>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36717434"/>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6166608ac4110d5a1" w:history="1">
        <w:r>
          <w:rPr>
            <w:b/>
            <w:bCs/>
            <w:color w:val="0000FF"/>
            <w:sz w:val="20"/>
            <w:szCs w:val="20"/>
          </w:rPr>
          <w:t xml:space="preserve">Tab. 5.1 et Tab. 5.2</w:t>
        </w:r>
      </w:hyperlink>
      <w:r>
        <w:rPr>
          <w:color w:val="00274C"/>
          <w:sz w:val="20"/>
          <w:szCs w:val="20"/>
        </w:rPr>
        <w:t xml:space="preserve"> .</w:t>
      </w:r>
    </w:p>
    <w:p>
      <w:pPr>
        <w:numPr>
          <w:ilvl w:val="0"/>
          <w:numId w:val="36717434"/>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36717434"/>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36717434"/>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04108" name="name2598608ac4111d8c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38608ac4111d8b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717434"/>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36717434"/>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36717434"/>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42372" name="name4612608ac4112df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1608ac4112dfa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6717434"/>
        </w:numPr>
        <w:spacing w:before="0" w:after="0" w:line="240" w:lineRule="auto"/>
        <w:jc w:val="left"/>
        <w:rPr>
          <w:color w:val="00274C"/>
          <w:sz w:val="20"/>
          <w:szCs w:val="20"/>
        </w:rPr>
      </w:pPr>
      <w:r>
        <w:rPr>
          <w:color w:val="00274C"/>
          <w:sz w:val="20"/>
          <w:szCs w:val="20"/>
        </w:rPr>
        <w:t xml:space="preserve">Avant de procéder à cette opération, lire le  </w:t>
      </w:r>
      <w:hyperlink r:id="rId5730608ac4112ec10"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7617" name="name2905608ac4113d3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68608ac4113d39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717434"/>
        </w:numPr>
        <w:spacing w:before="0" w:after="0" w:line="240" w:lineRule="auto"/>
        <w:jc w:val="left"/>
        <w:rPr>
          <w:color w:val="00274C"/>
          <w:sz w:val="20"/>
          <w:szCs w:val="20"/>
        </w:rPr>
      </w:pPr>
      <w:r>
        <w:rPr>
          <w:color w:val="00274C"/>
          <w:sz w:val="20"/>
          <w:szCs w:val="20"/>
        </w:rPr>
        <w:t xml:space="preserve">Pour les mises en garde de sécurité, voir le </w:t>
      </w:r>
      <w:hyperlink r:id="rId5550608ac4113d8ef"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62608ac4113e0b0"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15608ac4113e27a"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Composants non fournis par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Se référer à la documentation technique du véhicule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15608ac4113e416"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53608ac4113e559"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32608ac4113e6a1" w:history="1">
              <w:r>
                <w:rPr>
                  <w:color w:val="0000FF"/>
                  <w:position w:val="-2"/>
                  <w:sz w:val="20"/>
                  <w:szCs w:val="20"/>
                  <w:u w:val="single"/>
                  <w:shd w:val="clear" w:color="auto" w:fill="E1E2E0"/>
                </w:rPr>
                <w:t xml:space="preserve">Courroie de l’alternateur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29608ac4113e881"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00608ac4114ba33"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Composants non fournis par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Se référer à la documentation technique du véhicule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21608ac4114bbe1"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6879608ac4114c227"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735608ac4114c249"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8429608ac4114cce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8081608ac4114d367" w:history="1">
        <w:r>
          <w:rPr>
            <w:b/>
            <w:bCs/>
            <w:color w:val="0000FF"/>
            <w:sz w:val="20"/>
            <w:szCs w:val="20"/>
          </w:rPr>
          <w:t xml:space="preserve">voir Par. 1.6</w:t>
        </w:r>
      </w:hyperlink>
      <w:r>
        <w:rPr>
          <w:color w:val="00274C"/>
          <w:sz w:val="20"/>
          <w:szCs w:val="20"/>
        </w:rPr>
        <w:t xml:space="preserve"> ) le contrôle doit être effectué toutes les 50 heures ou chaque semaine</w:t>
      </w:r>
      <w:r>
        <w:rPr>
          <w:color w:val="00274C"/>
          <w:sz w:val="20"/>
          <w:szCs w:val="20"/>
        </w:rPr>
        <w:b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81163" name="name4483608ac4115fb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9608ac4115fb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852608ac41160756" w:history="1">
              <w:r>
                <w:rPr>
                  <w:b/>
                  <w:bCs/>
                  <w:color w:val="0000FF"/>
                  <w:position w:val="-2"/>
                  <w:sz w:val="20"/>
                  <w:szCs w:val="20"/>
                </w:rPr>
                <w:t xml:space="preserve">Par. 3.2.2</w:t>
              </w:r>
            </w:hyperlink>
          </w:p>
          <w:p>
            <w:pPr>
              <w:numPr>
                <w:ilvl w:val="0"/>
                <w:numId w:val="3671743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
          <w:p/>
          <w:p/>
          <w:p>
            <w:pPr>
              <w:numPr>
                <w:ilvl w:val="0"/>
                <w:numId w:val="36717440"/>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36717440"/>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36717440"/>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6717440"/>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31034534" name="name6036608ac411732b3"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921608ac411732ae"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64133492" name="name3977608ac41186a38"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525608ac41186a3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95554" name="name8214608ac41198f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34608ac41198f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058608ac41199ab8"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70039" name="name9096608ac411a7d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7608ac411a7d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855608ac411a8797" w:history="1">
              <w:r>
                <w:rPr>
                  <w:b/>
                  <w:bCs/>
                  <w:color w:val="0000FF"/>
                  <w:position w:val="-2"/>
                  <w:sz w:val="20"/>
                  <w:szCs w:val="20"/>
                </w:rPr>
                <w:t xml:space="preserve">Par. 3.2.2</w:t>
              </w:r>
            </w:hyperlink>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tcMar>
              <w:top w:w="150" w:type="dxa"/>
              <w:bottom w:w="150" w:type="dxa"/>
            </w:tcMar>
            <w:vAlign w:val="top"/>
          </w:tcPr>
          <w:p>
            <w:r>
              <w:rPr>
                <w:position w:val="-216"/>
              </w:rPr>
              <w:drawing>
                <wp:inline distT="0" distB="0" distL="0" distR="0">
                  <wp:extent cx="2232000" cy="1425600"/>
                  <wp:docPr id="36293834" name="name6411608ac411bcb9e"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4563608ac411bcb96"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4"/>
              </w:rPr>
              <w:drawing>
                <wp:inline distT="0" distB="0" distL="0" distR="0">
                  <wp:extent cx="2232000" cy="1404000"/>
                  <wp:docPr id="7284276" name="name2520608ac411d301c"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8694608ac411d3015" cstate="print"/>
                          <a:stretch>
                            <a:fillRect/>
                          </a:stretch>
                        </pic:blipFill>
                        <pic:spPr>
                          <a:xfrm>
                            <a:off x="0" y="0"/>
                            <a:ext cx="2232000" cy="14040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85043" name="name1341608ac411e32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8608ac411e32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598608ac411e416b"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17689" name="name9563608ac412035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74608ac412035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194608ac41203c6d"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36717441"/>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D1</w:t>
            </w:r>
            <w:r>
              <w:rPr>
                <w:color w:val="00274C"/>
                <w:position w:val="-2"/>
                <w:sz w:val="20"/>
                <w:szCs w:val="20"/>
              </w:rPr>
              <w:t xml:space="preserve"> et </w:t>
            </w:r>
            <w:r>
              <w:rPr>
                <w:b/>
                <w:bCs/>
                <w:color w:val="00274C"/>
                <w:position w:val="-2"/>
                <w:sz w:val="20"/>
                <w:szCs w:val="20"/>
              </w:rPr>
              <w:t xml:space="preserve">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41"/>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135</w:t>
            </w:r>
            <w:r>
              <w:rPr>
                <w:color w:val="00274C"/>
                <w:position w:val="-2"/>
                <w:sz w:val="20"/>
                <w:szCs w:val="20"/>
              </w:rPr>
              <w:t xml:space="preserve"> et </w:t>
            </w:r>
            <w:r>
              <w:rPr>
                <w:b/>
                <w:bCs/>
                <w:color w:val="00274C"/>
                <w:position w:val="-2"/>
                <w:sz w:val="20"/>
                <w:szCs w:val="20"/>
              </w:rPr>
              <w:t xml:space="preserve">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304000" cy="1476000"/>
                  <wp:docPr id="72499920" name="name6997608ac41215bb7"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1621608ac41215bb0"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62713739" name="name7161608ac4122858e"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5162608ac4122858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47210" name="name9140608ac4123ba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7608ac4123ba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706608ac4123c0f4"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96378" name="name4519608ac412538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62608ac412538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396608ac41253e66"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36717442"/>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36717442"/>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36717442"/>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98931538" name="name2878608ac41268a64"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5338608ac41268a5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38044" name="name3997608ac412792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4608ac412792c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717434"/>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6666608ac41279e8d" w:history="1">
        <w:r>
          <w:rPr>
            <w:b/>
            <w:bCs/>
            <w:color w:val="0000FF"/>
            <w:sz w:val="20"/>
            <w:szCs w:val="20"/>
            <w:u w:val="single"/>
          </w:rPr>
          <w:t xml:space="preserve">Par. 5.11</w:t>
        </w:r>
      </w:hyperlink>
      <w:r>
        <w:rPr>
          <w:b/>
          <w:bCs/>
          <w:color w:val="00274C"/>
          <w:sz w:val="20"/>
          <w:szCs w:val="20"/>
        </w:rPr>
        <w:t xml:space="preserve"> )</w:t>
      </w:r>
      <w:r>
        <w:rPr>
          <w:color w:val="00274C"/>
          <w:sz w:val="20"/>
          <w:szCs w:val="20"/>
        </w:rPr>
        <w:t xml:space="preserve"> .</w:t>
      </w:r>
    </w:p>
    <w:p>
      <w:pPr>
        <w:numPr>
          <w:ilvl w:val="0"/>
          <w:numId w:val="36717434"/>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4970608ac41279f6b"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36717434"/>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36717434"/>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36717434"/>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36717434"/>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w:t>
      </w:r>
      <w:hyperlink r:id="rId5444608ac4127b2c6" w:history="1">
        <w:r>
          <w:rPr>
            <w:b/>
            <w:bCs/>
            <w:color w:val="0000FF"/>
            <w:sz w:val="20"/>
            <w:szCs w:val="20"/>
            <w:u w:val="single"/>
          </w:rPr>
          <w:t xml:space="preserve">Par. 5.11.</w:t>
        </w:r>
      </w:hyperlink>
    </w:p>
    <w:p>
      <w:pPr>
        <w:numPr>
          <w:ilvl w:val="0"/>
          <w:numId w:val="36717443"/>
        </w:numPr>
        <w:spacing w:before="0" w:after="0" w:line="240" w:lineRule="auto"/>
        <w:jc w:val="left"/>
        <w:rPr>
          <w:color w:val="00274C"/>
          <w:sz w:val="20"/>
          <w:szCs w:val="20"/>
        </w:rPr>
      </w:pPr>
      <w:r>
        <w:rPr>
          <w:color w:val="00274C"/>
          <w:sz w:val="20"/>
          <w:szCs w:val="20"/>
        </w:rPr>
        <w:t xml:space="preserve">Changer l'huile moteur </w:t>
      </w:r>
      <w:hyperlink r:id="rId3676608ac4127b340" w:history="1">
        <w:r>
          <w:rPr>
            <w:b/>
            <w:bCs/>
            <w:color w:val="0000FF"/>
            <w:sz w:val="20"/>
            <w:szCs w:val="20"/>
          </w:rPr>
          <w:t xml:space="preserve">(Par. 6.1)</w:t>
        </w:r>
      </w:hyperlink>
      <w:r>
        <w:rPr>
          <w:color w:val="00274C"/>
          <w:sz w:val="20"/>
          <w:szCs w:val="20"/>
        </w:rPr>
        <w:t xml:space="preserve"> .</w:t>
      </w:r>
    </w:p>
    <w:p>
      <w:pPr>
        <w:numPr>
          <w:ilvl w:val="0"/>
          <w:numId w:val="36717443"/>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36717443"/>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36717443"/>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36717443"/>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36717443"/>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36717443"/>
        </w:numPr>
        <w:spacing w:before="0" w:after="0" w:line="240" w:lineRule="auto"/>
        <w:jc w:val="left"/>
        <w:rPr>
          <w:color w:val="00274C"/>
          <w:sz w:val="20"/>
          <w:szCs w:val="20"/>
        </w:rPr>
      </w:pPr>
      <w:r>
        <w:rPr>
          <w:color w:val="00274C"/>
          <w:sz w:val="20"/>
          <w:szCs w:val="20"/>
        </w:rPr>
        <w:t xml:space="preserve">Arrêter le moteur.</w:t>
      </w:r>
    </w:p>
    <w:p>
      <w:pPr>
        <w:numPr>
          <w:ilvl w:val="0"/>
          <w:numId w:val="36717443"/>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36717443"/>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36717443"/>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36717443"/>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36717443"/>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36717444"/>
        </w:numPr>
        <w:spacing w:before="0" w:after="0" w:line="240" w:lineRule="auto"/>
        <w:jc w:val="left"/>
        <w:rPr>
          <w:color w:val="00274C"/>
          <w:sz w:val="20"/>
          <w:szCs w:val="20"/>
        </w:rPr>
      </w:pPr>
      <w:r>
        <w:rPr>
          <w:color w:val="00274C"/>
          <w:sz w:val="20"/>
          <w:szCs w:val="20"/>
        </w:rPr>
        <w:t xml:space="preserve">Enlever la toile de protection.</w:t>
      </w:r>
    </w:p>
    <w:p>
      <w:pPr>
        <w:numPr>
          <w:ilvl w:val="0"/>
          <w:numId w:val="36717444"/>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36717444"/>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36717444"/>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36717444"/>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36717444"/>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36717444"/>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36717444"/>
        </w:numPr>
        <w:spacing w:before="0" w:after="0" w:line="240" w:lineRule="auto"/>
        <w:jc w:val="left"/>
        <w:rPr>
          <w:color w:val="00274C"/>
          <w:sz w:val="20"/>
          <w:szCs w:val="20"/>
        </w:rPr>
      </w:pPr>
      <w:r>
        <w:rPr>
          <w:color w:val="00274C"/>
          <w:sz w:val="20"/>
          <w:szCs w:val="20"/>
        </w:rPr>
        <w:t xml:space="preserve">Arrêter le moteur avec l'huile encore chaude </w:t>
      </w:r>
      <w:hyperlink r:id="rId9386608ac4127bc00" w:history="1">
        <w:r>
          <w:rPr>
            <w:b/>
            <w:bCs/>
            <w:color w:val="0000FF"/>
            <w:sz w:val="20"/>
            <w:szCs w:val="20"/>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12306" name="name1326608ac4128ae4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61608ac4128ae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6436608ac4128b3b6" w:history="1">
        <w:r>
          <w:rPr>
            <w:b/>
            <w:bCs/>
            <w:color w:val="0000FF"/>
            <w:sz w:val="20"/>
            <w:szCs w:val="20"/>
          </w:rPr>
          <w:t xml:space="preserve">Tab. 5.2</w:t>
        </w:r>
      </w:hyperlink>
      <w:r>
        <w:rPr>
          <w:color w:val="00274C"/>
          <w:sz w:val="20"/>
          <w:szCs w:val="20"/>
        </w:rPr>
        <w:t xml:space="preserve"> .</w:t>
      </w:r>
    </w:p>
    <w:p>
      <w:pPr>
        <w:numPr>
          <w:ilvl w:val="0"/>
          <w:numId w:val="36717444"/>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36717444"/>
        </w:numPr>
        <w:spacing w:before="0" w:after="0" w:line="240" w:lineRule="auto"/>
        <w:jc w:val="left"/>
        <w:rPr>
          <w:color w:val="00274C"/>
          <w:sz w:val="20"/>
          <w:szCs w:val="20"/>
        </w:rPr>
      </w:pPr>
      <w:r>
        <w:rPr>
          <w:color w:val="00274C"/>
          <w:sz w:val="20"/>
          <w:szCs w:val="20"/>
        </w:rPr>
        <w:t xml:space="preserve">Introduire de l'huile neuve </w:t>
      </w:r>
      <w:hyperlink r:id="rId8808608ac4128b404"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36717444"/>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12494328" w:name="result_box"/>
      <w:bookmarkEnd w:id="12494328"/>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9461608ac4128b454" w:history="1">
        <w:r>
          <w:rPr>
            <w:b/>
            <w:bCs/>
            <w:color w:val="0000FF"/>
            <w:sz w:val="20"/>
            <w:szCs w:val="20"/>
          </w:rPr>
          <w:t xml:space="preserve">(Par. 4.6)</w:t>
        </w:r>
      </w:hyperlink>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46746" name="name4642608ac4129a6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11608ac4129a6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57353" name="name1454608ac412a972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4608ac412a97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382608ac412aa278" w:history="1">
              <w:r>
                <w:rPr>
                  <w:b/>
                  <w:bCs/>
                  <w:color w:val="0000FF"/>
                  <w:position w:val="-2"/>
                  <w:sz w:val="20"/>
                  <w:szCs w:val="20"/>
                </w:rPr>
                <w:t xml:space="preserve">Par. 3.2.2.</w:t>
              </w:r>
            </w:hyperlink>
          </w:p>
          <w:p>
            <w:pPr>
              <w:numPr>
                <w:ilvl w:val="0"/>
                <w:numId w:val="36717434"/>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36717434"/>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4422608ac412aa314" w:history="1">
              <w:r>
                <w:rPr>
                  <w:b/>
                  <w:bCs/>
                  <w:color w:val="0000FF"/>
                  <w:position w:val="-2"/>
                  <w:sz w:val="20"/>
                  <w:szCs w:val="20"/>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45"/>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36717445"/>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36717445"/>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36717445"/>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9256608ac412aa635" w:history="1">
              <w:r>
                <w:rPr>
                  <w:b/>
                  <w:bCs/>
                  <w:color w:val="0000FF"/>
                  <w:position w:val="-2"/>
                  <w:sz w:val="20"/>
                  <w:szCs w:val="20"/>
                </w:rPr>
                <w:t xml:space="preserve">Par. 6.5 DÉMANTÈLEMENT ET DESTRUCTION</w:t>
              </w:r>
            </w:hyperlink>
            <w:r>
              <w:rPr>
                <w:color w:val="00274C"/>
                <w:position w:val="-2"/>
                <w:sz w:val="20"/>
                <w:szCs w:val="20"/>
              </w:rPr>
              <w:t xml:space="preserve"> ).</w:t>
            </w:r>
          </w:p>
          <w:p>
            <w:pPr>
              <w:numPr>
                <w:ilvl w:val="0"/>
                <w:numId w:val="36717445"/>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36717445"/>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50 Nm</w:t>
            </w:r>
            <w:r>
              <w:rPr>
                <w:color w:val="00274C"/>
                <w:position w:val="-2"/>
                <w:sz w:val="20"/>
                <w:szCs w:val="20"/>
              </w:rPr>
              <w:t xml:space="preserve"> ).</w:t>
            </w:r>
          </w:p>
          <w:p>
            <w:pPr>
              <w:numPr>
                <w:ilvl w:val="0"/>
                <w:numId w:val="36717445"/>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1506608ac412aa778" w:history="1">
              <w:r>
                <w:rPr>
                  <w:b/>
                  <w:bCs/>
                  <w:color w:val="0000FF"/>
                  <w:position w:val="-2"/>
                  <w:sz w:val="20"/>
                  <w:szCs w:val="20"/>
                </w:rPr>
                <w:t xml:space="preserve">Par. 6.2</w:t>
              </w:r>
            </w:hyperlink>
            <w:r>
              <w:rPr>
                <w:color w:val="00274C"/>
                <w:position w:val="-2"/>
                <w:sz w:val="20"/>
                <w:szCs w:val="20"/>
              </w:rPr>
              <w:t xml:space="preserve"> du point 2 au point 5.</w:t>
            </w:r>
          </w:p>
          <w:p>
            <w:pPr>
              <w:numPr>
                <w:ilvl w:val="0"/>
                <w:numId w:val="36717445"/>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5234608ac412aa7db" w:history="1">
              <w:r>
                <w:rPr>
                  <w:b/>
                  <w:bCs/>
                  <w:color w:val="0000FF"/>
                  <w:position w:val="-2"/>
                  <w:sz w:val="20"/>
                  <w:szCs w:val="20"/>
                </w:rPr>
                <w:t xml:space="preserve">Tab. 2.1</w:t>
              </w:r>
            </w:hyperlink>
            <w:r>
              <w:rPr>
                <w:color w:val="00274C"/>
                <w:position w:val="-2"/>
                <w:sz w:val="20"/>
                <w:szCs w:val="20"/>
              </w:rPr>
              <w:t xml:space="preserve"> et </w:t>
            </w:r>
            <w:hyperlink r:id="rId3608608ac412aa809" w:history="1">
              <w:r>
                <w:rPr>
                  <w:b/>
                  <w:bCs/>
                  <w:color w:val="0000FF"/>
                  <w:position w:val="-2"/>
                  <w:sz w:val="20"/>
                  <w:szCs w:val="20"/>
                </w:rPr>
                <w:t xml:space="preserve">Tab. 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76855" name="name1626608ac412bf5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4608ac412bf5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36717446"/>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36717446"/>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6717446"/>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29604881" name="name2675608ac412d110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803608ac412d1102"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46347611" name="name6555608ac412e8477"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270608ac412e847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8"/>
              </w:rPr>
              <w:drawing>
                <wp:inline distT="0" distB="0" distL="0" distR="0">
                  <wp:extent cx="2232000" cy="1490400"/>
                  <wp:docPr id="38963713" name="name8031608ac413087ed"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5319608ac413087e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76000"/>
                  <wp:docPr id="24353058" name="name5048608ac4131cbbb" descr="Fig_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4.jpg"/>
                          <pic:cNvPicPr/>
                        </pic:nvPicPr>
                        <pic:blipFill>
                          <a:blip r:embed="rId2387608ac4131cbb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131608ac4131e2fc"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59915" name="name1360608ac413308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5608ac413308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216608ac413311aa"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1299" name="name4561608ac4133fbb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47608ac4133fb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3671743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671743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1529608ac41340117" w:history="1">
              <w:r>
                <w:rPr>
                  <w:b/>
                  <w:bCs/>
                  <w:color w:val="0000FF"/>
                  <w:position w:val="-2"/>
                  <w:sz w:val="20"/>
                  <w:szCs w:val="20"/>
                </w:rPr>
                <w:t xml:space="preserve">Par. 6.5 DÉMANTÈLEMENT ET DESTRUCTION.</w:t>
              </w:r>
            </w:hyperlink>
          </w:p>
          <w:p/>
          <w:p/>
          <w:p>
            <w:pPr>
              <w:numPr>
                <w:ilvl w:val="0"/>
                <w:numId w:val="36717447"/>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36717448"/>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36717448"/>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18"/>
              </w:rPr>
              <w:drawing>
                <wp:inline distT="0" distB="0" distL="0" distR="0">
                  <wp:extent cx="2232000" cy="1432800"/>
                  <wp:docPr id="80950359" name="name1329608ac4135732b"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1903608ac41357324"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6717449"/>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59903838" name="name9669608ac4136a8db"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1786608ac4136a8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6717450"/>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58163992" name="name2384608ac4137c585"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2192608ac4137c57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729608ac4137d711"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 filtre du carburant est situé sur le carter du moteur ou peut être monté sur le châssis du véhicule.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84367" name="name8929608ac4138ece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7608ac4138ec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971608ac4138f7d8"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27401" name="name8837608ac4139d5b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70608ac4139d5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671743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901608ac4139e1a9" w:history="1">
              <w:r>
                <w:rPr>
                  <w:b/>
                  <w:bCs/>
                  <w:color w:val="0000FF"/>
                  <w:position w:val="-2"/>
                  <w:sz w:val="20"/>
                  <w:szCs w:val="20"/>
                  <w:u w:val="single"/>
                </w:rPr>
                <w:t xml:space="preserve">Par. 6.5 DÉMANTÈLEMENT ET DESTRUCTION.</w:t>
              </w:r>
            </w:hyperlink>
          </w:p>
          <w:p>
            <w:pPr>
              <w:numPr>
                <w:ilvl w:val="0"/>
                <w:numId w:val="36717451"/>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36717451"/>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36717451"/>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w:t>
            </w:r>
          </w:p>
          <w:p>
            <w:pPr>
              <w:numPr>
                <w:ilvl w:val="0"/>
                <w:numId w:val="36717451"/>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09129" name="name4590608ac413ae8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4608ac413ae8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51"/>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6.8)</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(couple de serrage de </w:t>
            </w:r>
            <w:r>
              <w:rPr>
                <w:b/>
                <w:bCs/>
                <w:color w:val="00274C"/>
                <w:position w:val="-2"/>
                <w:sz w:val="20"/>
                <w:szCs w:val="20"/>
              </w:rPr>
              <w:t xml:space="preserve">17 Nm</w:t>
            </w:r>
            <w:r>
              <w:rPr>
                <w:color w:val="00274C"/>
                <w:position w:val="-2"/>
                <w:sz w:val="20"/>
                <w:szCs w:val="20"/>
              </w:rPr>
              <w:t xml:space="preserve"> ).</w:t>
            </w:r>
          </w:p>
          <w:p>
            <w:pPr>
              <w:numPr>
                <w:ilvl w:val="0"/>
                <w:numId w:val="36717451"/>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36717451"/>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Désaérer.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51"/>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49451797" name="name5026608ac413c08c5"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2969608ac413c08b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19181270" name="name5610608ac413d5187"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6179608ac413d5183"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946608ac413d5f2f"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36717452"/>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36717453"/>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36717434"/>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36717434"/>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717434"/>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36717434"/>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36717434"/>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36717434"/>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36717434"/>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36717434"/>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36717434"/>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96608ac413d980f"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04608ac413d9c13"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85608ac413da01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18608ac413db3ca"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13608ac413db7d4"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35608ac413db9e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73608ac413dbde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33608ac413dc625"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60682886" w:name="result_box"/>
            <w:bookmarkEnd w:id="60682886"/>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60608ac413dca56"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717434"/>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36717434"/>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36717434"/>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36717434"/>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36717434"/>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36717434"/>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36717434"/>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420608ac413dec2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650608ac413dec7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726608ac413decb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065608ac413decea"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36717454"/>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36717454"/>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36717454"/>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36717454"/>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9871050" name="name4822608ac4140b78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691608ac4140b78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930414" name="name3403608ac4141c52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452608ac4141c52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6717454">
    <w:multiLevelType w:val="hybridMultilevel"/>
    <w:lvl w:ilvl="0" w:tplc="59493568">
      <w:start w:val="1"/>
      <w:numFmt w:val="decimal"/>
      <w:lvlText w:val="%1."/>
      <w:lvlJc w:val="left"/>
      <w:pPr>
        <w:ind w:left="720" w:hanging="360"/>
      </w:pPr>
    </w:lvl>
    <w:lvl w:ilvl="1" w:tplc="59493568" w:tentative="1">
      <w:start w:val="1"/>
      <w:numFmt w:val="lowerLetter"/>
      <w:lvlText w:val="%2."/>
      <w:lvlJc w:val="left"/>
      <w:pPr>
        <w:ind w:left="1440" w:hanging="360"/>
      </w:pPr>
    </w:lvl>
    <w:lvl w:ilvl="2" w:tplc="59493568" w:tentative="1">
      <w:start w:val="1"/>
      <w:numFmt w:val="lowerRoman"/>
      <w:lvlText w:val="%3."/>
      <w:lvlJc w:val="right"/>
      <w:pPr>
        <w:ind w:left="2160" w:hanging="180"/>
      </w:pPr>
    </w:lvl>
    <w:lvl w:ilvl="3" w:tplc="59493568" w:tentative="1">
      <w:start w:val="1"/>
      <w:numFmt w:val="decimal"/>
      <w:lvlText w:val="%4."/>
      <w:lvlJc w:val="left"/>
      <w:pPr>
        <w:ind w:left="2880" w:hanging="360"/>
      </w:pPr>
    </w:lvl>
    <w:lvl w:ilvl="4" w:tplc="59493568" w:tentative="1">
      <w:start w:val="1"/>
      <w:numFmt w:val="lowerLetter"/>
      <w:lvlText w:val="%5."/>
      <w:lvlJc w:val="left"/>
      <w:pPr>
        <w:ind w:left="3600" w:hanging="360"/>
      </w:pPr>
    </w:lvl>
    <w:lvl w:ilvl="5" w:tplc="59493568" w:tentative="1">
      <w:start w:val="1"/>
      <w:numFmt w:val="lowerRoman"/>
      <w:lvlText w:val="%6."/>
      <w:lvlJc w:val="right"/>
      <w:pPr>
        <w:ind w:left="4320" w:hanging="180"/>
      </w:pPr>
    </w:lvl>
    <w:lvl w:ilvl="6" w:tplc="59493568" w:tentative="1">
      <w:start w:val="1"/>
      <w:numFmt w:val="decimal"/>
      <w:lvlText w:val="%7."/>
      <w:lvlJc w:val="left"/>
      <w:pPr>
        <w:ind w:left="5040" w:hanging="360"/>
      </w:pPr>
    </w:lvl>
    <w:lvl w:ilvl="7" w:tplc="59493568" w:tentative="1">
      <w:start w:val="1"/>
      <w:numFmt w:val="lowerLetter"/>
      <w:lvlText w:val="%8."/>
      <w:lvlJc w:val="left"/>
      <w:pPr>
        <w:ind w:left="5760" w:hanging="360"/>
      </w:pPr>
    </w:lvl>
    <w:lvl w:ilvl="8" w:tplc="59493568" w:tentative="1">
      <w:start w:val="1"/>
      <w:numFmt w:val="lowerRoman"/>
      <w:lvlText w:val="%9."/>
      <w:lvlJc w:val="right"/>
      <w:pPr>
        <w:ind w:left="6480" w:hanging="180"/>
      </w:pPr>
    </w:lvl>
  </w:abstractNum>
  <w:abstractNum w:abstractNumId="36717453">
    <w:multiLevelType w:val="hybridMultilevel"/>
    <w:lvl w:ilvl="0" w:tplc="71110876">
      <w:start w:val="1"/>
      <w:numFmt w:val="decimal"/>
      <w:lvlText w:val="%1."/>
      <w:lvlJc w:val="left"/>
      <w:pPr>
        <w:ind w:left="720" w:hanging="360"/>
      </w:pPr>
    </w:lvl>
    <w:lvl w:ilvl="1" w:tplc="71110876" w:tentative="1">
      <w:start w:val="1"/>
      <w:numFmt w:val="lowerLetter"/>
      <w:lvlText w:val="%2."/>
      <w:lvlJc w:val="left"/>
      <w:pPr>
        <w:ind w:left="1440" w:hanging="360"/>
      </w:pPr>
    </w:lvl>
    <w:lvl w:ilvl="2" w:tplc="71110876" w:tentative="1">
      <w:start w:val="1"/>
      <w:numFmt w:val="lowerRoman"/>
      <w:lvlText w:val="%3."/>
      <w:lvlJc w:val="right"/>
      <w:pPr>
        <w:ind w:left="2160" w:hanging="180"/>
      </w:pPr>
    </w:lvl>
    <w:lvl w:ilvl="3" w:tplc="71110876" w:tentative="1">
      <w:start w:val="1"/>
      <w:numFmt w:val="decimal"/>
      <w:lvlText w:val="%4."/>
      <w:lvlJc w:val="left"/>
      <w:pPr>
        <w:ind w:left="2880" w:hanging="360"/>
      </w:pPr>
    </w:lvl>
    <w:lvl w:ilvl="4" w:tplc="71110876" w:tentative="1">
      <w:start w:val="1"/>
      <w:numFmt w:val="lowerLetter"/>
      <w:lvlText w:val="%5."/>
      <w:lvlJc w:val="left"/>
      <w:pPr>
        <w:ind w:left="3600" w:hanging="360"/>
      </w:pPr>
    </w:lvl>
    <w:lvl w:ilvl="5" w:tplc="71110876" w:tentative="1">
      <w:start w:val="1"/>
      <w:numFmt w:val="lowerRoman"/>
      <w:lvlText w:val="%6."/>
      <w:lvlJc w:val="right"/>
      <w:pPr>
        <w:ind w:left="4320" w:hanging="180"/>
      </w:pPr>
    </w:lvl>
    <w:lvl w:ilvl="6" w:tplc="71110876" w:tentative="1">
      <w:start w:val="1"/>
      <w:numFmt w:val="decimal"/>
      <w:lvlText w:val="%7."/>
      <w:lvlJc w:val="left"/>
      <w:pPr>
        <w:ind w:left="5040" w:hanging="360"/>
      </w:pPr>
    </w:lvl>
    <w:lvl w:ilvl="7" w:tplc="71110876" w:tentative="1">
      <w:start w:val="1"/>
      <w:numFmt w:val="lowerLetter"/>
      <w:lvlText w:val="%8."/>
      <w:lvlJc w:val="left"/>
      <w:pPr>
        <w:ind w:left="5760" w:hanging="360"/>
      </w:pPr>
    </w:lvl>
    <w:lvl w:ilvl="8" w:tplc="71110876" w:tentative="1">
      <w:start w:val="1"/>
      <w:numFmt w:val="lowerRoman"/>
      <w:lvlText w:val="%9."/>
      <w:lvlJc w:val="right"/>
      <w:pPr>
        <w:ind w:left="6480" w:hanging="180"/>
      </w:pPr>
    </w:lvl>
  </w:abstractNum>
  <w:abstractNum w:abstractNumId="36717452">
    <w:multiLevelType w:val="hybridMultilevel"/>
    <w:lvl w:ilvl="0" w:tplc="14400461">
      <w:start w:val="1"/>
      <w:numFmt w:val="decimal"/>
      <w:lvlText w:val="%1."/>
      <w:lvlJc w:val="left"/>
      <w:pPr>
        <w:ind w:left="720" w:hanging="360"/>
      </w:pPr>
    </w:lvl>
    <w:lvl w:ilvl="1" w:tplc="14400461" w:tentative="1">
      <w:start w:val="1"/>
      <w:numFmt w:val="lowerLetter"/>
      <w:lvlText w:val="%2."/>
      <w:lvlJc w:val="left"/>
      <w:pPr>
        <w:ind w:left="1440" w:hanging="360"/>
      </w:pPr>
    </w:lvl>
    <w:lvl w:ilvl="2" w:tplc="14400461" w:tentative="1">
      <w:start w:val="1"/>
      <w:numFmt w:val="lowerRoman"/>
      <w:lvlText w:val="%3."/>
      <w:lvlJc w:val="right"/>
      <w:pPr>
        <w:ind w:left="2160" w:hanging="180"/>
      </w:pPr>
    </w:lvl>
    <w:lvl w:ilvl="3" w:tplc="14400461" w:tentative="1">
      <w:start w:val="1"/>
      <w:numFmt w:val="decimal"/>
      <w:lvlText w:val="%4."/>
      <w:lvlJc w:val="left"/>
      <w:pPr>
        <w:ind w:left="2880" w:hanging="360"/>
      </w:pPr>
    </w:lvl>
    <w:lvl w:ilvl="4" w:tplc="14400461" w:tentative="1">
      <w:start w:val="1"/>
      <w:numFmt w:val="lowerLetter"/>
      <w:lvlText w:val="%5."/>
      <w:lvlJc w:val="left"/>
      <w:pPr>
        <w:ind w:left="3600" w:hanging="360"/>
      </w:pPr>
    </w:lvl>
    <w:lvl w:ilvl="5" w:tplc="14400461" w:tentative="1">
      <w:start w:val="1"/>
      <w:numFmt w:val="lowerRoman"/>
      <w:lvlText w:val="%6."/>
      <w:lvlJc w:val="right"/>
      <w:pPr>
        <w:ind w:left="4320" w:hanging="180"/>
      </w:pPr>
    </w:lvl>
    <w:lvl w:ilvl="6" w:tplc="14400461" w:tentative="1">
      <w:start w:val="1"/>
      <w:numFmt w:val="decimal"/>
      <w:lvlText w:val="%7."/>
      <w:lvlJc w:val="left"/>
      <w:pPr>
        <w:ind w:left="5040" w:hanging="360"/>
      </w:pPr>
    </w:lvl>
    <w:lvl w:ilvl="7" w:tplc="14400461" w:tentative="1">
      <w:start w:val="1"/>
      <w:numFmt w:val="lowerLetter"/>
      <w:lvlText w:val="%8."/>
      <w:lvlJc w:val="left"/>
      <w:pPr>
        <w:ind w:left="5760" w:hanging="360"/>
      </w:pPr>
    </w:lvl>
    <w:lvl w:ilvl="8" w:tplc="14400461" w:tentative="1">
      <w:start w:val="1"/>
      <w:numFmt w:val="lowerRoman"/>
      <w:lvlText w:val="%9."/>
      <w:lvlJc w:val="right"/>
      <w:pPr>
        <w:ind w:left="6480" w:hanging="180"/>
      </w:pPr>
    </w:lvl>
  </w:abstractNum>
  <w:abstractNum w:abstractNumId="36717451">
    <w:multiLevelType w:val="hybridMultilevel"/>
    <w:lvl w:ilvl="0" w:tplc="24018472">
      <w:start w:val="1"/>
      <w:numFmt w:val="decimal"/>
      <w:lvlText w:val="%1."/>
      <w:lvlJc w:val="left"/>
      <w:pPr>
        <w:ind w:left="720" w:hanging="360"/>
      </w:pPr>
    </w:lvl>
    <w:lvl w:ilvl="1" w:tplc="24018472" w:tentative="1">
      <w:start w:val="1"/>
      <w:numFmt w:val="lowerLetter"/>
      <w:lvlText w:val="%2."/>
      <w:lvlJc w:val="left"/>
      <w:pPr>
        <w:ind w:left="1440" w:hanging="360"/>
      </w:pPr>
    </w:lvl>
    <w:lvl w:ilvl="2" w:tplc="24018472" w:tentative="1">
      <w:start w:val="1"/>
      <w:numFmt w:val="lowerRoman"/>
      <w:lvlText w:val="%3."/>
      <w:lvlJc w:val="right"/>
      <w:pPr>
        <w:ind w:left="2160" w:hanging="180"/>
      </w:pPr>
    </w:lvl>
    <w:lvl w:ilvl="3" w:tplc="24018472" w:tentative="1">
      <w:start w:val="1"/>
      <w:numFmt w:val="decimal"/>
      <w:lvlText w:val="%4."/>
      <w:lvlJc w:val="left"/>
      <w:pPr>
        <w:ind w:left="2880" w:hanging="360"/>
      </w:pPr>
    </w:lvl>
    <w:lvl w:ilvl="4" w:tplc="24018472" w:tentative="1">
      <w:start w:val="1"/>
      <w:numFmt w:val="lowerLetter"/>
      <w:lvlText w:val="%5."/>
      <w:lvlJc w:val="left"/>
      <w:pPr>
        <w:ind w:left="3600" w:hanging="360"/>
      </w:pPr>
    </w:lvl>
    <w:lvl w:ilvl="5" w:tplc="24018472" w:tentative="1">
      <w:start w:val="1"/>
      <w:numFmt w:val="lowerRoman"/>
      <w:lvlText w:val="%6."/>
      <w:lvlJc w:val="right"/>
      <w:pPr>
        <w:ind w:left="4320" w:hanging="180"/>
      </w:pPr>
    </w:lvl>
    <w:lvl w:ilvl="6" w:tplc="24018472" w:tentative="1">
      <w:start w:val="1"/>
      <w:numFmt w:val="decimal"/>
      <w:lvlText w:val="%7."/>
      <w:lvlJc w:val="left"/>
      <w:pPr>
        <w:ind w:left="5040" w:hanging="360"/>
      </w:pPr>
    </w:lvl>
    <w:lvl w:ilvl="7" w:tplc="24018472" w:tentative="1">
      <w:start w:val="1"/>
      <w:numFmt w:val="lowerLetter"/>
      <w:lvlText w:val="%8."/>
      <w:lvlJc w:val="left"/>
      <w:pPr>
        <w:ind w:left="5760" w:hanging="360"/>
      </w:pPr>
    </w:lvl>
    <w:lvl w:ilvl="8" w:tplc="24018472" w:tentative="1">
      <w:start w:val="1"/>
      <w:numFmt w:val="lowerRoman"/>
      <w:lvlText w:val="%9."/>
      <w:lvlJc w:val="right"/>
      <w:pPr>
        <w:ind w:left="6480" w:hanging="180"/>
      </w:pPr>
    </w:lvl>
  </w:abstractNum>
  <w:abstractNum w:abstractNumId="36717450">
    <w:multiLevelType w:val="hybridMultilevel"/>
    <w:lvl w:ilvl="0" w:tplc="17805713">
      <w:start w:val="1"/>
      <w:numFmt w:val="decimal"/>
      <w:lvlText w:val="%1."/>
      <w:lvlJc w:val="left"/>
      <w:pPr>
        <w:ind w:left="720" w:hanging="360"/>
      </w:pPr>
    </w:lvl>
    <w:lvl w:ilvl="1" w:tplc="17805713" w:tentative="1">
      <w:start w:val="1"/>
      <w:numFmt w:val="lowerLetter"/>
      <w:lvlText w:val="%2."/>
      <w:lvlJc w:val="left"/>
      <w:pPr>
        <w:ind w:left="1440" w:hanging="360"/>
      </w:pPr>
    </w:lvl>
    <w:lvl w:ilvl="2" w:tplc="17805713" w:tentative="1">
      <w:start w:val="1"/>
      <w:numFmt w:val="lowerRoman"/>
      <w:lvlText w:val="%3."/>
      <w:lvlJc w:val="right"/>
      <w:pPr>
        <w:ind w:left="2160" w:hanging="180"/>
      </w:pPr>
    </w:lvl>
    <w:lvl w:ilvl="3" w:tplc="17805713" w:tentative="1">
      <w:start w:val="1"/>
      <w:numFmt w:val="decimal"/>
      <w:lvlText w:val="%4."/>
      <w:lvlJc w:val="left"/>
      <w:pPr>
        <w:ind w:left="2880" w:hanging="360"/>
      </w:pPr>
    </w:lvl>
    <w:lvl w:ilvl="4" w:tplc="17805713" w:tentative="1">
      <w:start w:val="1"/>
      <w:numFmt w:val="lowerLetter"/>
      <w:lvlText w:val="%5."/>
      <w:lvlJc w:val="left"/>
      <w:pPr>
        <w:ind w:left="3600" w:hanging="360"/>
      </w:pPr>
    </w:lvl>
    <w:lvl w:ilvl="5" w:tplc="17805713" w:tentative="1">
      <w:start w:val="1"/>
      <w:numFmt w:val="lowerRoman"/>
      <w:lvlText w:val="%6."/>
      <w:lvlJc w:val="right"/>
      <w:pPr>
        <w:ind w:left="4320" w:hanging="180"/>
      </w:pPr>
    </w:lvl>
    <w:lvl w:ilvl="6" w:tplc="17805713" w:tentative="1">
      <w:start w:val="1"/>
      <w:numFmt w:val="decimal"/>
      <w:lvlText w:val="%7."/>
      <w:lvlJc w:val="left"/>
      <w:pPr>
        <w:ind w:left="5040" w:hanging="360"/>
      </w:pPr>
    </w:lvl>
    <w:lvl w:ilvl="7" w:tplc="17805713" w:tentative="1">
      <w:start w:val="1"/>
      <w:numFmt w:val="lowerLetter"/>
      <w:lvlText w:val="%8."/>
      <w:lvlJc w:val="left"/>
      <w:pPr>
        <w:ind w:left="5760" w:hanging="360"/>
      </w:pPr>
    </w:lvl>
    <w:lvl w:ilvl="8" w:tplc="17805713" w:tentative="1">
      <w:start w:val="1"/>
      <w:numFmt w:val="lowerRoman"/>
      <w:lvlText w:val="%9."/>
      <w:lvlJc w:val="right"/>
      <w:pPr>
        <w:ind w:left="6480" w:hanging="180"/>
      </w:pPr>
    </w:lvl>
  </w:abstractNum>
  <w:abstractNum w:abstractNumId="36717449">
    <w:multiLevelType w:val="hybridMultilevel"/>
    <w:lvl w:ilvl="0" w:tplc="66463953">
      <w:start w:val="1"/>
      <w:numFmt w:val="decimal"/>
      <w:lvlText w:val="%1."/>
      <w:lvlJc w:val="left"/>
      <w:pPr>
        <w:ind w:left="720" w:hanging="360"/>
      </w:pPr>
    </w:lvl>
    <w:lvl w:ilvl="1" w:tplc="66463953" w:tentative="1">
      <w:start w:val="1"/>
      <w:numFmt w:val="lowerLetter"/>
      <w:lvlText w:val="%2."/>
      <w:lvlJc w:val="left"/>
      <w:pPr>
        <w:ind w:left="1440" w:hanging="360"/>
      </w:pPr>
    </w:lvl>
    <w:lvl w:ilvl="2" w:tplc="66463953" w:tentative="1">
      <w:start w:val="1"/>
      <w:numFmt w:val="lowerRoman"/>
      <w:lvlText w:val="%3."/>
      <w:lvlJc w:val="right"/>
      <w:pPr>
        <w:ind w:left="2160" w:hanging="180"/>
      </w:pPr>
    </w:lvl>
    <w:lvl w:ilvl="3" w:tplc="66463953" w:tentative="1">
      <w:start w:val="1"/>
      <w:numFmt w:val="decimal"/>
      <w:lvlText w:val="%4."/>
      <w:lvlJc w:val="left"/>
      <w:pPr>
        <w:ind w:left="2880" w:hanging="360"/>
      </w:pPr>
    </w:lvl>
    <w:lvl w:ilvl="4" w:tplc="66463953" w:tentative="1">
      <w:start w:val="1"/>
      <w:numFmt w:val="lowerLetter"/>
      <w:lvlText w:val="%5."/>
      <w:lvlJc w:val="left"/>
      <w:pPr>
        <w:ind w:left="3600" w:hanging="360"/>
      </w:pPr>
    </w:lvl>
    <w:lvl w:ilvl="5" w:tplc="66463953" w:tentative="1">
      <w:start w:val="1"/>
      <w:numFmt w:val="lowerRoman"/>
      <w:lvlText w:val="%6."/>
      <w:lvlJc w:val="right"/>
      <w:pPr>
        <w:ind w:left="4320" w:hanging="180"/>
      </w:pPr>
    </w:lvl>
    <w:lvl w:ilvl="6" w:tplc="66463953" w:tentative="1">
      <w:start w:val="1"/>
      <w:numFmt w:val="decimal"/>
      <w:lvlText w:val="%7."/>
      <w:lvlJc w:val="left"/>
      <w:pPr>
        <w:ind w:left="5040" w:hanging="360"/>
      </w:pPr>
    </w:lvl>
    <w:lvl w:ilvl="7" w:tplc="66463953" w:tentative="1">
      <w:start w:val="1"/>
      <w:numFmt w:val="lowerLetter"/>
      <w:lvlText w:val="%8."/>
      <w:lvlJc w:val="left"/>
      <w:pPr>
        <w:ind w:left="5760" w:hanging="360"/>
      </w:pPr>
    </w:lvl>
    <w:lvl w:ilvl="8" w:tplc="66463953" w:tentative="1">
      <w:start w:val="1"/>
      <w:numFmt w:val="lowerRoman"/>
      <w:lvlText w:val="%9."/>
      <w:lvlJc w:val="right"/>
      <w:pPr>
        <w:ind w:left="6480" w:hanging="180"/>
      </w:pPr>
    </w:lvl>
  </w:abstractNum>
  <w:abstractNum w:abstractNumId="36717448">
    <w:multiLevelType w:val="hybridMultilevel"/>
    <w:lvl w:ilvl="0" w:tplc="44990661">
      <w:start w:val="1"/>
      <w:numFmt w:val="decimal"/>
      <w:lvlText w:val="%1."/>
      <w:lvlJc w:val="left"/>
      <w:pPr>
        <w:ind w:left="720" w:hanging="360"/>
      </w:pPr>
    </w:lvl>
    <w:lvl w:ilvl="1" w:tplc="44990661" w:tentative="1">
      <w:start w:val="1"/>
      <w:numFmt w:val="lowerLetter"/>
      <w:lvlText w:val="%2."/>
      <w:lvlJc w:val="left"/>
      <w:pPr>
        <w:ind w:left="1440" w:hanging="360"/>
      </w:pPr>
    </w:lvl>
    <w:lvl w:ilvl="2" w:tplc="44990661" w:tentative="1">
      <w:start w:val="1"/>
      <w:numFmt w:val="lowerRoman"/>
      <w:lvlText w:val="%3."/>
      <w:lvlJc w:val="right"/>
      <w:pPr>
        <w:ind w:left="2160" w:hanging="180"/>
      </w:pPr>
    </w:lvl>
    <w:lvl w:ilvl="3" w:tplc="44990661" w:tentative="1">
      <w:start w:val="1"/>
      <w:numFmt w:val="decimal"/>
      <w:lvlText w:val="%4."/>
      <w:lvlJc w:val="left"/>
      <w:pPr>
        <w:ind w:left="2880" w:hanging="360"/>
      </w:pPr>
    </w:lvl>
    <w:lvl w:ilvl="4" w:tplc="44990661" w:tentative="1">
      <w:start w:val="1"/>
      <w:numFmt w:val="lowerLetter"/>
      <w:lvlText w:val="%5."/>
      <w:lvlJc w:val="left"/>
      <w:pPr>
        <w:ind w:left="3600" w:hanging="360"/>
      </w:pPr>
    </w:lvl>
    <w:lvl w:ilvl="5" w:tplc="44990661" w:tentative="1">
      <w:start w:val="1"/>
      <w:numFmt w:val="lowerRoman"/>
      <w:lvlText w:val="%6."/>
      <w:lvlJc w:val="right"/>
      <w:pPr>
        <w:ind w:left="4320" w:hanging="180"/>
      </w:pPr>
    </w:lvl>
    <w:lvl w:ilvl="6" w:tplc="44990661" w:tentative="1">
      <w:start w:val="1"/>
      <w:numFmt w:val="decimal"/>
      <w:lvlText w:val="%7."/>
      <w:lvlJc w:val="left"/>
      <w:pPr>
        <w:ind w:left="5040" w:hanging="360"/>
      </w:pPr>
    </w:lvl>
    <w:lvl w:ilvl="7" w:tplc="44990661" w:tentative="1">
      <w:start w:val="1"/>
      <w:numFmt w:val="lowerLetter"/>
      <w:lvlText w:val="%8."/>
      <w:lvlJc w:val="left"/>
      <w:pPr>
        <w:ind w:left="5760" w:hanging="360"/>
      </w:pPr>
    </w:lvl>
    <w:lvl w:ilvl="8" w:tplc="44990661" w:tentative="1">
      <w:start w:val="1"/>
      <w:numFmt w:val="lowerRoman"/>
      <w:lvlText w:val="%9."/>
      <w:lvlJc w:val="right"/>
      <w:pPr>
        <w:ind w:left="6480" w:hanging="180"/>
      </w:pPr>
    </w:lvl>
  </w:abstractNum>
  <w:abstractNum w:abstractNumId="36717447">
    <w:multiLevelType w:val="hybridMultilevel"/>
    <w:lvl w:ilvl="0" w:tplc="79676254">
      <w:start w:val="1"/>
      <w:numFmt w:val="decimal"/>
      <w:lvlText w:val="%1."/>
      <w:lvlJc w:val="left"/>
      <w:pPr>
        <w:ind w:left="720" w:hanging="360"/>
      </w:pPr>
    </w:lvl>
    <w:lvl w:ilvl="1" w:tplc="79676254" w:tentative="1">
      <w:start w:val="1"/>
      <w:numFmt w:val="lowerLetter"/>
      <w:lvlText w:val="%2."/>
      <w:lvlJc w:val="left"/>
      <w:pPr>
        <w:ind w:left="1440" w:hanging="360"/>
      </w:pPr>
    </w:lvl>
    <w:lvl w:ilvl="2" w:tplc="79676254" w:tentative="1">
      <w:start w:val="1"/>
      <w:numFmt w:val="lowerRoman"/>
      <w:lvlText w:val="%3."/>
      <w:lvlJc w:val="right"/>
      <w:pPr>
        <w:ind w:left="2160" w:hanging="180"/>
      </w:pPr>
    </w:lvl>
    <w:lvl w:ilvl="3" w:tplc="79676254" w:tentative="1">
      <w:start w:val="1"/>
      <w:numFmt w:val="decimal"/>
      <w:lvlText w:val="%4."/>
      <w:lvlJc w:val="left"/>
      <w:pPr>
        <w:ind w:left="2880" w:hanging="360"/>
      </w:pPr>
    </w:lvl>
    <w:lvl w:ilvl="4" w:tplc="79676254" w:tentative="1">
      <w:start w:val="1"/>
      <w:numFmt w:val="lowerLetter"/>
      <w:lvlText w:val="%5."/>
      <w:lvlJc w:val="left"/>
      <w:pPr>
        <w:ind w:left="3600" w:hanging="360"/>
      </w:pPr>
    </w:lvl>
    <w:lvl w:ilvl="5" w:tplc="79676254" w:tentative="1">
      <w:start w:val="1"/>
      <w:numFmt w:val="lowerRoman"/>
      <w:lvlText w:val="%6."/>
      <w:lvlJc w:val="right"/>
      <w:pPr>
        <w:ind w:left="4320" w:hanging="180"/>
      </w:pPr>
    </w:lvl>
    <w:lvl w:ilvl="6" w:tplc="79676254" w:tentative="1">
      <w:start w:val="1"/>
      <w:numFmt w:val="decimal"/>
      <w:lvlText w:val="%7."/>
      <w:lvlJc w:val="left"/>
      <w:pPr>
        <w:ind w:left="5040" w:hanging="360"/>
      </w:pPr>
    </w:lvl>
    <w:lvl w:ilvl="7" w:tplc="79676254" w:tentative="1">
      <w:start w:val="1"/>
      <w:numFmt w:val="lowerLetter"/>
      <w:lvlText w:val="%8."/>
      <w:lvlJc w:val="left"/>
      <w:pPr>
        <w:ind w:left="5760" w:hanging="360"/>
      </w:pPr>
    </w:lvl>
    <w:lvl w:ilvl="8" w:tplc="79676254" w:tentative="1">
      <w:start w:val="1"/>
      <w:numFmt w:val="lowerRoman"/>
      <w:lvlText w:val="%9."/>
      <w:lvlJc w:val="right"/>
      <w:pPr>
        <w:ind w:left="6480" w:hanging="180"/>
      </w:pPr>
    </w:lvl>
  </w:abstractNum>
  <w:abstractNum w:abstractNumId="36717446">
    <w:multiLevelType w:val="hybridMultilevel"/>
    <w:lvl w:ilvl="0" w:tplc="90100436">
      <w:start w:val="1"/>
      <w:numFmt w:val="decimal"/>
      <w:lvlText w:val="%1."/>
      <w:lvlJc w:val="left"/>
      <w:pPr>
        <w:ind w:left="720" w:hanging="360"/>
      </w:pPr>
    </w:lvl>
    <w:lvl w:ilvl="1" w:tplc="90100436" w:tentative="1">
      <w:start w:val="1"/>
      <w:numFmt w:val="lowerLetter"/>
      <w:lvlText w:val="%2."/>
      <w:lvlJc w:val="left"/>
      <w:pPr>
        <w:ind w:left="1440" w:hanging="360"/>
      </w:pPr>
    </w:lvl>
    <w:lvl w:ilvl="2" w:tplc="90100436" w:tentative="1">
      <w:start w:val="1"/>
      <w:numFmt w:val="lowerRoman"/>
      <w:lvlText w:val="%3."/>
      <w:lvlJc w:val="right"/>
      <w:pPr>
        <w:ind w:left="2160" w:hanging="180"/>
      </w:pPr>
    </w:lvl>
    <w:lvl w:ilvl="3" w:tplc="90100436" w:tentative="1">
      <w:start w:val="1"/>
      <w:numFmt w:val="decimal"/>
      <w:lvlText w:val="%4."/>
      <w:lvlJc w:val="left"/>
      <w:pPr>
        <w:ind w:left="2880" w:hanging="360"/>
      </w:pPr>
    </w:lvl>
    <w:lvl w:ilvl="4" w:tplc="90100436" w:tentative="1">
      <w:start w:val="1"/>
      <w:numFmt w:val="lowerLetter"/>
      <w:lvlText w:val="%5."/>
      <w:lvlJc w:val="left"/>
      <w:pPr>
        <w:ind w:left="3600" w:hanging="360"/>
      </w:pPr>
    </w:lvl>
    <w:lvl w:ilvl="5" w:tplc="90100436" w:tentative="1">
      <w:start w:val="1"/>
      <w:numFmt w:val="lowerRoman"/>
      <w:lvlText w:val="%6."/>
      <w:lvlJc w:val="right"/>
      <w:pPr>
        <w:ind w:left="4320" w:hanging="180"/>
      </w:pPr>
    </w:lvl>
    <w:lvl w:ilvl="6" w:tplc="90100436" w:tentative="1">
      <w:start w:val="1"/>
      <w:numFmt w:val="decimal"/>
      <w:lvlText w:val="%7."/>
      <w:lvlJc w:val="left"/>
      <w:pPr>
        <w:ind w:left="5040" w:hanging="360"/>
      </w:pPr>
    </w:lvl>
    <w:lvl w:ilvl="7" w:tplc="90100436" w:tentative="1">
      <w:start w:val="1"/>
      <w:numFmt w:val="lowerLetter"/>
      <w:lvlText w:val="%8."/>
      <w:lvlJc w:val="left"/>
      <w:pPr>
        <w:ind w:left="5760" w:hanging="360"/>
      </w:pPr>
    </w:lvl>
    <w:lvl w:ilvl="8" w:tplc="90100436" w:tentative="1">
      <w:start w:val="1"/>
      <w:numFmt w:val="lowerRoman"/>
      <w:lvlText w:val="%9."/>
      <w:lvlJc w:val="right"/>
      <w:pPr>
        <w:ind w:left="6480" w:hanging="180"/>
      </w:pPr>
    </w:lvl>
  </w:abstractNum>
  <w:abstractNum w:abstractNumId="36717445">
    <w:multiLevelType w:val="hybridMultilevel"/>
    <w:lvl w:ilvl="0" w:tplc="39222563">
      <w:start w:val="1"/>
      <w:numFmt w:val="decimal"/>
      <w:lvlText w:val="%1."/>
      <w:lvlJc w:val="left"/>
      <w:pPr>
        <w:ind w:left="720" w:hanging="360"/>
      </w:pPr>
    </w:lvl>
    <w:lvl w:ilvl="1" w:tplc="39222563" w:tentative="1">
      <w:start w:val="1"/>
      <w:numFmt w:val="lowerLetter"/>
      <w:lvlText w:val="%2."/>
      <w:lvlJc w:val="left"/>
      <w:pPr>
        <w:ind w:left="1440" w:hanging="360"/>
      </w:pPr>
    </w:lvl>
    <w:lvl w:ilvl="2" w:tplc="39222563" w:tentative="1">
      <w:start w:val="1"/>
      <w:numFmt w:val="lowerRoman"/>
      <w:lvlText w:val="%3."/>
      <w:lvlJc w:val="right"/>
      <w:pPr>
        <w:ind w:left="2160" w:hanging="180"/>
      </w:pPr>
    </w:lvl>
    <w:lvl w:ilvl="3" w:tplc="39222563" w:tentative="1">
      <w:start w:val="1"/>
      <w:numFmt w:val="decimal"/>
      <w:lvlText w:val="%4."/>
      <w:lvlJc w:val="left"/>
      <w:pPr>
        <w:ind w:left="2880" w:hanging="360"/>
      </w:pPr>
    </w:lvl>
    <w:lvl w:ilvl="4" w:tplc="39222563" w:tentative="1">
      <w:start w:val="1"/>
      <w:numFmt w:val="lowerLetter"/>
      <w:lvlText w:val="%5."/>
      <w:lvlJc w:val="left"/>
      <w:pPr>
        <w:ind w:left="3600" w:hanging="360"/>
      </w:pPr>
    </w:lvl>
    <w:lvl w:ilvl="5" w:tplc="39222563" w:tentative="1">
      <w:start w:val="1"/>
      <w:numFmt w:val="lowerRoman"/>
      <w:lvlText w:val="%6."/>
      <w:lvlJc w:val="right"/>
      <w:pPr>
        <w:ind w:left="4320" w:hanging="180"/>
      </w:pPr>
    </w:lvl>
    <w:lvl w:ilvl="6" w:tplc="39222563" w:tentative="1">
      <w:start w:val="1"/>
      <w:numFmt w:val="decimal"/>
      <w:lvlText w:val="%7."/>
      <w:lvlJc w:val="left"/>
      <w:pPr>
        <w:ind w:left="5040" w:hanging="360"/>
      </w:pPr>
    </w:lvl>
    <w:lvl w:ilvl="7" w:tplc="39222563" w:tentative="1">
      <w:start w:val="1"/>
      <w:numFmt w:val="lowerLetter"/>
      <w:lvlText w:val="%8."/>
      <w:lvlJc w:val="left"/>
      <w:pPr>
        <w:ind w:left="5760" w:hanging="360"/>
      </w:pPr>
    </w:lvl>
    <w:lvl w:ilvl="8" w:tplc="39222563" w:tentative="1">
      <w:start w:val="1"/>
      <w:numFmt w:val="lowerRoman"/>
      <w:lvlText w:val="%9."/>
      <w:lvlJc w:val="right"/>
      <w:pPr>
        <w:ind w:left="6480" w:hanging="180"/>
      </w:pPr>
    </w:lvl>
  </w:abstractNum>
  <w:abstractNum w:abstractNumId="36717444">
    <w:multiLevelType w:val="hybridMultilevel"/>
    <w:lvl w:ilvl="0" w:tplc="87292254">
      <w:start w:val="1"/>
      <w:numFmt w:val="decimal"/>
      <w:lvlText w:val="%1."/>
      <w:lvlJc w:val="left"/>
      <w:pPr>
        <w:ind w:left="720" w:hanging="360"/>
      </w:pPr>
    </w:lvl>
    <w:lvl w:ilvl="1" w:tplc="87292254" w:tentative="1">
      <w:start w:val="1"/>
      <w:numFmt w:val="lowerLetter"/>
      <w:lvlText w:val="%2."/>
      <w:lvlJc w:val="left"/>
      <w:pPr>
        <w:ind w:left="1440" w:hanging="360"/>
      </w:pPr>
    </w:lvl>
    <w:lvl w:ilvl="2" w:tplc="87292254" w:tentative="1">
      <w:start w:val="1"/>
      <w:numFmt w:val="lowerRoman"/>
      <w:lvlText w:val="%3."/>
      <w:lvlJc w:val="right"/>
      <w:pPr>
        <w:ind w:left="2160" w:hanging="180"/>
      </w:pPr>
    </w:lvl>
    <w:lvl w:ilvl="3" w:tplc="87292254" w:tentative="1">
      <w:start w:val="1"/>
      <w:numFmt w:val="decimal"/>
      <w:lvlText w:val="%4."/>
      <w:lvlJc w:val="left"/>
      <w:pPr>
        <w:ind w:left="2880" w:hanging="360"/>
      </w:pPr>
    </w:lvl>
    <w:lvl w:ilvl="4" w:tplc="87292254" w:tentative="1">
      <w:start w:val="1"/>
      <w:numFmt w:val="lowerLetter"/>
      <w:lvlText w:val="%5."/>
      <w:lvlJc w:val="left"/>
      <w:pPr>
        <w:ind w:left="3600" w:hanging="360"/>
      </w:pPr>
    </w:lvl>
    <w:lvl w:ilvl="5" w:tplc="87292254" w:tentative="1">
      <w:start w:val="1"/>
      <w:numFmt w:val="lowerRoman"/>
      <w:lvlText w:val="%6."/>
      <w:lvlJc w:val="right"/>
      <w:pPr>
        <w:ind w:left="4320" w:hanging="180"/>
      </w:pPr>
    </w:lvl>
    <w:lvl w:ilvl="6" w:tplc="87292254" w:tentative="1">
      <w:start w:val="1"/>
      <w:numFmt w:val="decimal"/>
      <w:lvlText w:val="%7."/>
      <w:lvlJc w:val="left"/>
      <w:pPr>
        <w:ind w:left="5040" w:hanging="360"/>
      </w:pPr>
    </w:lvl>
    <w:lvl w:ilvl="7" w:tplc="87292254" w:tentative="1">
      <w:start w:val="1"/>
      <w:numFmt w:val="lowerLetter"/>
      <w:lvlText w:val="%8."/>
      <w:lvlJc w:val="left"/>
      <w:pPr>
        <w:ind w:left="5760" w:hanging="360"/>
      </w:pPr>
    </w:lvl>
    <w:lvl w:ilvl="8" w:tplc="87292254" w:tentative="1">
      <w:start w:val="1"/>
      <w:numFmt w:val="lowerRoman"/>
      <w:lvlText w:val="%9."/>
      <w:lvlJc w:val="right"/>
      <w:pPr>
        <w:ind w:left="6480" w:hanging="180"/>
      </w:pPr>
    </w:lvl>
  </w:abstractNum>
  <w:abstractNum w:abstractNumId="36717443">
    <w:multiLevelType w:val="hybridMultilevel"/>
    <w:lvl w:ilvl="0" w:tplc="79379470">
      <w:start w:val="1"/>
      <w:numFmt w:val="decimal"/>
      <w:lvlText w:val="%1."/>
      <w:lvlJc w:val="left"/>
      <w:pPr>
        <w:ind w:left="720" w:hanging="360"/>
      </w:pPr>
    </w:lvl>
    <w:lvl w:ilvl="1" w:tplc="79379470" w:tentative="1">
      <w:start w:val="1"/>
      <w:numFmt w:val="lowerLetter"/>
      <w:lvlText w:val="%2."/>
      <w:lvlJc w:val="left"/>
      <w:pPr>
        <w:ind w:left="1440" w:hanging="360"/>
      </w:pPr>
    </w:lvl>
    <w:lvl w:ilvl="2" w:tplc="79379470" w:tentative="1">
      <w:start w:val="1"/>
      <w:numFmt w:val="lowerRoman"/>
      <w:lvlText w:val="%3."/>
      <w:lvlJc w:val="right"/>
      <w:pPr>
        <w:ind w:left="2160" w:hanging="180"/>
      </w:pPr>
    </w:lvl>
    <w:lvl w:ilvl="3" w:tplc="79379470" w:tentative="1">
      <w:start w:val="1"/>
      <w:numFmt w:val="decimal"/>
      <w:lvlText w:val="%4."/>
      <w:lvlJc w:val="left"/>
      <w:pPr>
        <w:ind w:left="2880" w:hanging="360"/>
      </w:pPr>
    </w:lvl>
    <w:lvl w:ilvl="4" w:tplc="79379470" w:tentative="1">
      <w:start w:val="1"/>
      <w:numFmt w:val="lowerLetter"/>
      <w:lvlText w:val="%5."/>
      <w:lvlJc w:val="left"/>
      <w:pPr>
        <w:ind w:left="3600" w:hanging="360"/>
      </w:pPr>
    </w:lvl>
    <w:lvl w:ilvl="5" w:tplc="79379470" w:tentative="1">
      <w:start w:val="1"/>
      <w:numFmt w:val="lowerRoman"/>
      <w:lvlText w:val="%6."/>
      <w:lvlJc w:val="right"/>
      <w:pPr>
        <w:ind w:left="4320" w:hanging="180"/>
      </w:pPr>
    </w:lvl>
    <w:lvl w:ilvl="6" w:tplc="79379470" w:tentative="1">
      <w:start w:val="1"/>
      <w:numFmt w:val="decimal"/>
      <w:lvlText w:val="%7."/>
      <w:lvlJc w:val="left"/>
      <w:pPr>
        <w:ind w:left="5040" w:hanging="360"/>
      </w:pPr>
    </w:lvl>
    <w:lvl w:ilvl="7" w:tplc="79379470" w:tentative="1">
      <w:start w:val="1"/>
      <w:numFmt w:val="lowerLetter"/>
      <w:lvlText w:val="%8."/>
      <w:lvlJc w:val="left"/>
      <w:pPr>
        <w:ind w:left="5760" w:hanging="360"/>
      </w:pPr>
    </w:lvl>
    <w:lvl w:ilvl="8" w:tplc="79379470" w:tentative="1">
      <w:start w:val="1"/>
      <w:numFmt w:val="lowerRoman"/>
      <w:lvlText w:val="%9."/>
      <w:lvlJc w:val="right"/>
      <w:pPr>
        <w:ind w:left="6480" w:hanging="180"/>
      </w:pPr>
    </w:lvl>
  </w:abstractNum>
  <w:abstractNum w:abstractNumId="36717442">
    <w:multiLevelType w:val="hybridMultilevel"/>
    <w:lvl w:ilvl="0" w:tplc="69803038">
      <w:start w:val="1"/>
      <w:numFmt w:val="decimal"/>
      <w:lvlText w:val="%1."/>
      <w:lvlJc w:val="left"/>
      <w:pPr>
        <w:ind w:left="720" w:hanging="360"/>
      </w:pPr>
    </w:lvl>
    <w:lvl w:ilvl="1" w:tplc="69803038" w:tentative="1">
      <w:start w:val="1"/>
      <w:numFmt w:val="lowerLetter"/>
      <w:lvlText w:val="%2."/>
      <w:lvlJc w:val="left"/>
      <w:pPr>
        <w:ind w:left="1440" w:hanging="360"/>
      </w:pPr>
    </w:lvl>
    <w:lvl w:ilvl="2" w:tplc="69803038" w:tentative="1">
      <w:start w:val="1"/>
      <w:numFmt w:val="lowerRoman"/>
      <w:lvlText w:val="%3."/>
      <w:lvlJc w:val="right"/>
      <w:pPr>
        <w:ind w:left="2160" w:hanging="180"/>
      </w:pPr>
    </w:lvl>
    <w:lvl w:ilvl="3" w:tplc="69803038" w:tentative="1">
      <w:start w:val="1"/>
      <w:numFmt w:val="decimal"/>
      <w:lvlText w:val="%4."/>
      <w:lvlJc w:val="left"/>
      <w:pPr>
        <w:ind w:left="2880" w:hanging="360"/>
      </w:pPr>
    </w:lvl>
    <w:lvl w:ilvl="4" w:tplc="69803038" w:tentative="1">
      <w:start w:val="1"/>
      <w:numFmt w:val="lowerLetter"/>
      <w:lvlText w:val="%5."/>
      <w:lvlJc w:val="left"/>
      <w:pPr>
        <w:ind w:left="3600" w:hanging="360"/>
      </w:pPr>
    </w:lvl>
    <w:lvl w:ilvl="5" w:tplc="69803038" w:tentative="1">
      <w:start w:val="1"/>
      <w:numFmt w:val="lowerRoman"/>
      <w:lvlText w:val="%6."/>
      <w:lvlJc w:val="right"/>
      <w:pPr>
        <w:ind w:left="4320" w:hanging="180"/>
      </w:pPr>
    </w:lvl>
    <w:lvl w:ilvl="6" w:tplc="69803038" w:tentative="1">
      <w:start w:val="1"/>
      <w:numFmt w:val="decimal"/>
      <w:lvlText w:val="%7."/>
      <w:lvlJc w:val="left"/>
      <w:pPr>
        <w:ind w:left="5040" w:hanging="360"/>
      </w:pPr>
    </w:lvl>
    <w:lvl w:ilvl="7" w:tplc="69803038" w:tentative="1">
      <w:start w:val="1"/>
      <w:numFmt w:val="lowerLetter"/>
      <w:lvlText w:val="%8."/>
      <w:lvlJc w:val="left"/>
      <w:pPr>
        <w:ind w:left="5760" w:hanging="360"/>
      </w:pPr>
    </w:lvl>
    <w:lvl w:ilvl="8" w:tplc="69803038" w:tentative="1">
      <w:start w:val="1"/>
      <w:numFmt w:val="lowerRoman"/>
      <w:lvlText w:val="%9."/>
      <w:lvlJc w:val="right"/>
      <w:pPr>
        <w:ind w:left="6480" w:hanging="180"/>
      </w:pPr>
    </w:lvl>
  </w:abstractNum>
  <w:abstractNum w:abstractNumId="36717441">
    <w:multiLevelType w:val="hybridMultilevel"/>
    <w:lvl w:ilvl="0" w:tplc="30927532">
      <w:start w:val="1"/>
      <w:numFmt w:val="decimal"/>
      <w:lvlText w:val="%1."/>
      <w:lvlJc w:val="left"/>
      <w:pPr>
        <w:ind w:left="720" w:hanging="360"/>
      </w:pPr>
    </w:lvl>
    <w:lvl w:ilvl="1" w:tplc="30927532" w:tentative="1">
      <w:start w:val="1"/>
      <w:numFmt w:val="lowerLetter"/>
      <w:lvlText w:val="%2."/>
      <w:lvlJc w:val="left"/>
      <w:pPr>
        <w:ind w:left="1440" w:hanging="360"/>
      </w:pPr>
    </w:lvl>
    <w:lvl w:ilvl="2" w:tplc="30927532" w:tentative="1">
      <w:start w:val="1"/>
      <w:numFmt w:val="lowerRoman"/>
      <w:lvlText w:val="%3."/>
      <w:lvlJc w:val="right"/>
      <w:pPr>
        <w:ind w:left="2160" w:hanging="180"/>
      </w:pPr>
    </w:lvl>
    <w:lvl w:ilvl="3" w:tplc="30927532" w:tentative="1">
      <w:start w:val="1"/>
      <w:numFmt w:val="decimal"/>
      <w:lvlText w:val="%4."/>
      <w:lvlJc w:val="left"/>
      <w:pPr>
        <w:ind w:left="2880" w:hanging="360"/>
      </w:pPr>
    </w:lvl>
    <w:lvl w:ilvl="4" w:tplc="30927532" w:tentative="1">
      <w:start w:val="1"/>
      <w:numFmt w:val="lowerLetter"/>
      <w:lvlText w:val="%5."/>
      <w:lvlJc w:val="left"/>
      <w:pPr>
        <w:ind w:left="3600" w:hanging="360"/>
      </w:pPr>
    </w:lvl>
    <w:lvl w:ilvl="5" w:tplc="30927532" w:tentative="1">
      <w:start w:val="1"/>
      <w:numFmt w:val="lowerRoman"/>
      <w:lvlText w:val="%6."/>
      <w:lvlJc w:val="right"/>
      <w:pPr>
        <w:ind w:left="4320" w:hanging="180"/>
      </w:pPr>
    </w:lvl>
    <w:lvl w:ilvl="6" w:tplc="30927532" w:tentative="1">
      <w:start w:val="1"/>
      <w:numFmt w:val="decimal"/>
      <w:lvlText w:val="%7."/>
      <w:lvlJc w:val="left"/>
      <w:pPr>
        <w:ind w:left="5040" w:hanging="360"/>
      </w:pPr>
    </w:lvl>
    <w:lvl w:ilvl="7" w:tplc="30927532" w:tentative="1">
      <w:start w:val="1"/>
      <w:numFmt w:val="lowerLetter"/>
      <w:lvlText w:val="%8."/>
      <w:lvlJc w:val="left"/>
      <w:pPr>
        <w:ind w:left="5760" w:hanging="360"/>
      </w:pPr>
    </w:lvl>
    <w:lvl w:ilvl="8" w:tplc="30927532" w:tentative="1">
      <w:start w:val="1"/>
      <w:numFmt w:val="lowerRoman"/>
      <w:lvlText w:val="%9."/>
      <w:lvlJc w:val="right"/>
      <w:pPr>
        <w:ind w:left="6480" w:hanging="180"/>
      </w:pPr>
    </w:lvl>
  </w:abstractNum>
  <w:abstractNum w:abstractNumId="36717440">
    <w:multiLevelType w:val="hybridMultilevel"/>
    <w:lvl w:ilvl="0" w:tplc="10597154">
      <w:start w:val="1"/>
      <w:numFmt w:val="decimal"/>
      <w:lvlText w:val="%1."/>
      <w:lvlJc w:val="left"/>
      <w:pPr>
        <w:ind w:left="720" w:hanging="360"/>
      </w:pPr>
    </w:lvl>
    <w:lvl w:ilvl="1" w:tplc="10597154" w:tentative="1">
      <w:start w:val="1"/>
      <w:numFmt w:val="lowerLetter"/>
      <w:lvlText w:val="%2."/>
      <w:lvlJc w:val="left"/>
      <w:pPr>
        <w:ind w:left="1440" w:hanging="360"/>
      </w:pPr>
    </w:lvl>
    <w:lvl w:ilvl="2" w:tplc="10597154" w:tentative="1">
      <w:start w:val="1"/>
      <w:numFmt w:val="lowerRoman"/>
      <w:lvlText w:val="%3."/>
      <w:lvlJc w:val="right"/>
      <w:pPr>
        <w:ind w:left="2160" w:hanging="180"/>
      </w:pPr>
    </w:lvl>
    <w:lvl w:ilvl="3" w:tplc="10597154" w:tentative="1">
      <w:start w:val="1"/>
      <w:numFmt w:val="decimal"/>
      <w:lvlText w:val="%4."/>
      <w:lvlJc w:val="left"/>
      <w:pPr>
        <w:ind w:left="2880" w:hanging="360"/>
      </w:pPr>
    </w:lvl>
    <w:lvl w:ilvl="4" w:tplc="10597154" w:tentative="1">
      <w:start w:val="1"/>
      <w:numFmt w:val="lowerLetter"/>
      <w:lvlText w:val="%5."/>
      <w:lvlJc w:val="left"/>
      <w:pPr>
        <w:ind w:left="3600" w:hanging="360"/>
      </w:pPr>
    </w:lvl>
    <w:lvl w:ilvl="5" w:tplc="10597154" w:tentative="1">
      <w:start w:val="1"/>
      <w:numFmt w:val="lowerRoman"/>
      <w:lvlText w:val="%6."/>
      <w:lvlJc w:val="right"/>
      <w:pPr>
        <w:ind w:left="4320" w:hanging="180"/>
      </w:pPr>
    </w:lvl>
    <w:lvl w:ilvl="6" w:tplc="10597154" w:tentative="1">
      <w:start w:val="1"/>
      <w:numFmt w:val="decimal"/>
      <w:lvlText w:val="%7."/>
      <w:lvlJc w:val="left"/>
      <w:pPr>
        <w:ind w:left="5040" w:hanging="360"/>
      </w:pPr>
    </w:lvl>
    <w:lvl w:ilvl="7" w:tplc="10597154" w:tentative="1">
      <w:start w:val="1"/>
      <w:numFmt w:val="lowerLetter"/>
      <w:lvlText w:val="%8."/>
      <w:lvlJc w:val="left"/>
      <w:pPr>
        <w:ind w:left="5760" w:hanging="360"/>
      </w:pPr>
    </w:lvl>
    <w:lvl w:ilvl="8" w:tplc="10597154" w:tentative="1">
      <w:start w:val="1"/>
      <w:numFmt w:val="lowerRoman"/>
      <w:lvlText w:val="%9."/>
      <w:lvlJc w:val="right"/>
      <w:pPr>
        <w:ind w:left="6480" w:hanging="180"/>
      </w:pPr>
    </w:lvl>
  </w:abstractNum>
  <w:abstractNum w:abstractNumId="36717439">
    <w:multiLevelType w:val="hybridMultilevel"/>
    <w:lvl w:ilvl="0" w:tplc="47496486">
      <w:start w:val="1"/>
      <w:numFmt w:val="decimal"/>
      <w:lvlText w:val="%1."/>
      <w:lvlJc w:val="left"/>
      <w:pPr>
        <w:ind w:left="720" w:hanging="360"/>
      </w:pPr>
    </w:lvl>
    <w:lvl w:ilvl="1" w:tplc="47496486" w:tentative="1">
      <w:start w:val="1"/>
      <w:numFmt w:val="lowerLetter"/>
      <w:lvlText w:val="%2."/>
      <w:lvlJc w:val="left"/>
      <w:pPr>
        <w:ind w:left="1440" w:hanging="360"/>
      </w:pPr>
    </w:lvl>
    <w:lvl w:ilvl="2" w:tplc="47496486" w:tentative="1">
      <w:start w:val="1"/>
      <w:numFmt w:val="lowerRoman"/>
      <w:lvlText w:val="%3."/>
      <w:lvlJc w:val="right"/>
      <w:pPr>
        <w:ind w:left="2160" w:hanging="180"/>
      </w:pPr>
    </w:lvl>
    <w:lvl w:ilvl="3" w:tplc="47496486" w:tentative="1">
      <w:start w:val="1"/>
      <w:numFmt w:val="decimal"/>
      <w:lvlText w:val="%4."/>
      <w:lvlJc w:val="left"/>
      <w:pPr>
        <w:ind w:left="2880" w:hanging="360"/>
      </w:pPr>
    </w:lvl>
    <w:lvl w:ilvl="4" w:tplc="47496486" w:tentative="1">
      <w:start w:val="1"/>
      <w:numFmt w:val="lowerLetter"/>
      <w:lvlText w:val="%5."/>
      <w:lvlJc w:val="left"/>
      <w:pPr>
        <w:ind w:left="3600" w:hanging="360"/>
      </w:pPr>
    </w:lvl>
    <w:lvl w:ilvl="5" w:tplc="47496486" w:tentative="1">
      <w:start w:val="1"/>
      <w:numFmt w:val="lowerRoman"/>
      <w:lvlText w:val="%6."/>
      <w:lvlJc w:val="right"/>
      <w:pPr>
        <w:ind w:left="4320" w:hanging="180"/>
      </w:pPr>
    </w:lvl>
    <w:lvl w:ilvl="6" w:tplc="47496486" w:tentative="1">
      <w:start w:val="1"/>
      <w:numFmt w:val="decimal"/>
      <w:lvlText w:val="%7."/>
      <w:lvlJc w:val="left"/>
      <w:pPr>
        <w:ind w:left="5040" w:hanging="360"/>
      </w:pPr>
    </w:lvl>
    <w:lvl w:ilvl="7" w:tplc="47496486" w:tentative="1">
      <w:start w:val="1"/>
      <w:numFmt w:val="lowerLetter"/>
      <w:lvlText w:val="%8."/>
      <w:lvlJc w:val="left"/>
      <w:pPr>
        <w:ind w:left="5760" w:hanging="360"/>
      </w:pPr>
    </w:lvl>
    <w:lvl w:ilvl="8" w:tplc="47496486" w:tentative="1">
      <w:start w:val="1"/>
      <w:numFmt w:val="lowerRoman"/>
      <w:lvlText w:val="%9."/>
      <w:lvlJc w:val="right"/>
      <w:pPr>
        <w:ind w:left="6480" w:hanging="180"/>
      </w:pPr>
    </w:lvl>
  </w:abstractNum>
  <w:abstractNum w:abstractNumId="36717438">
    <w:multiLevelType w:val="hybridMultilevel"/>
    <w:lvl w:ilvl="0" w:tplc="90186539">
      <w:start w:val="1"/>
      <w:numFmt w:val="decimal"/>
      <w:lvlText w:val="%1."/>
      <w:lvlJc w:val="left"/>
      <w:pPr>
        <w:ind w:left="720" w:hanging="360"/>
      </w:pPr>
    </w:lvl>
    <w:lvl w:ilvl="1" w:tplc="90186539" w:tentative="1">
      <w:start w:val="1"/>
      <w:numFmt w:val="lowerLetter"/>
      <w:lvlText w:val="%2."/>
      <w:lvlJc w:val="left"/>
      <w:pPr>
        <w:ind w:left="1440" w:hanging="360"/>
      </w:pPr>
    </w:lvl>
    <w:lvl w:ilvl="2" w:tplc="90186539" w:tentative="1">
      <w:start w:val="1"/>
      <w:numFmt w:val="lowerRoman"/>
      <w:lvlText w:val="%3."/>
      <w:lvlJc w:val="right"/>
      <w:pPr>
        <w:ind w:left="2160" w:hanging="180"/>
      </w:pPr>
    </w:lvl>
    <w:lvl w:ilvl="3" w:tplc="90186539" w:tentative="1">
      <w:start w:val="1"/>
      <w:numFmt w:val="decimal"/>
      <w:lvlText w:val="%4."/>
      <w:lvlJc w:val="left"/>
      <w:pPr>
        <w:ind w:left="2880" w:hanging="360"/>
      </w:pPr>
    </w:lvl>
    <w:lvl w:ilvl="4" w:tplc="90186539" w:tentative="1">
      <w:start w:val="1"/>
      <w:numFmt w:val="lowerLetter"/>
      <w:lvlText w:val="%5."/>
      <w:lvlJc w:val="left"/>
      <w:pPr>
        <w:ind w:left="3600" w:hanging="360"/>
      </w:pPr>
    </w:lvl>
    <w:lvl w:ilvl="5" w:tplc="90186539" w:tentative="1">
      <w:start w:val="1"/>
      <w:numFmt w:val="lowerRoman"/>
      <w:lvlText w:val="%6."/>
      <w:lvlJc w:val="right"/>
      <w:pPr>
        <w:ind w:left="4320" w:hanging="180"/>
      </w:pPr>
    </w:lvl>
    <w:lvl w:ilvl="6" w:tplc="90186539" w:tentative="1">
      <w:start w:val="1"/>
      <w:numFmt w:val="decimal"/>
      <w:lvlText w:val="%7."/>
      <w:lvlJc w:val="left"/>
      <w:pPr>
        <w:ind w:left="5040" w:hanging="360"/>
      </w:pPr>
    </w:lvl>
    <w:lvl w:ilvl="7" w:tplc="90186539" w:tentative="1">
      <w:start w:val="1"/>
      <w:numFmt w:val="lowerLetter"/>
      <w:lvlText w:val="%8."/>
      <w:lvlJc w:val="left"/>
      <w:pPr>
        <w:ind w:left="5760" w:hanging="360"/>
      </w:pPr>
    </w:lvl>
    <w:lvl w:ilvl="8" w:tplc="90186539" w:tentative="1">
      <w:start w:val="1"/>
      <w:numFmt w:val="lowerRoman"/>
      <w:lvlText w:val="%9."/>
      <w:lvlJc w:val="right"/>
      <w:pPr>
        <w:ind w:left="6480" w:hanging="180"/>
      </w:pPr>
    </w:lvl>
  </w:abstractNum>
  <w:abstractNum w:abstractNumId="36717437">
    <w:multiLevelType w:val="hybridMultilevel"/>
    <w:lvl w:ilvl="0" w:tplc="13806904">
      <w:start w:val="1"/>
      <w:numFmt w:val="decimal"/>
      <w:lvlText w:val="%1."/>
      <w:lvlJc w:val="left"/>
      <w:pPr>
        <w:ind w:left="720" w:hanging="360"/>
      </w:pPr>
    </w:lvl>
    <w:lvl w:ilvl="1" w:tplc="13806904" w:tentative="1">
      <w:start w:val="1"/>
      <w:numFmt w:val="lowerLetter"/>
      <w:lvlText w:val="%2."/>
      <w:lvlJc w:val="left"/>
      <w:pPr>
        <w:ind w:left="1440" w:hanging="360"/>
      </w:pPr>
    </w:lvl>
    <w:lvl w:ilvl="2" w:tplc="13806904" w:tentative="1">
      <w:start w:val="1"/>
      <w:numFmt w:val="lowerRoman"/>
      <w:lvlText w:val="%3."/>
      <w:lvlJc w:val="right"/>
      <w:pPr>
        <w:ind w:left="2160" w:hanging="180"/>
      </w:pPr>
    </w:lvl>
    <w:lvl w:ilvl="3" w:tplc="13806904" w:tentative="1">
      <w:start w:val="1"/>
      <w:numFmt w:val="decimal"/>
      <w:lvlText w:val="%4."/>
      <w:lvlJc w:val="left"/>
      <w:pPr>
        <w:ind w:left="2880" w:hanging="360"/>
      </w:pPr>
    </w:lvl>
    <w:lvl w:ilvl="4" w:tplc="13806904" w:tentative="1">
      <w:start w:val="1"/>
      <w:numFmt w:val="lowerLetter"/>
      <w:lvlText w:val="%5."/>
      <w:lvlJc w:val="left"/>
      <w:pPr>
        <w:ind w:left="3600" w:hanging="360"/>
      </w:pPr>
    </w:lvl>
    <w:lvl w:ilvl="5" w:tplc="13806904" w:tentative="1">
      <w:start w:val="1"/>
      <w:numFmt w:val="lowerRoman"/>
      <w:lvlText w:val="%6."/>
      <w:lvlJc w:val="right"/>
      <w:pPr>
        <w:ind w:left="4320" w:hanging="180"/>
      </w:pPr>
    </w:lvl>
    <w:lvl w:ilvl="6" w:tplc="13806904" w:tentative="1">
      <w:start w:val="1"/>
      <w:numFmt w:val="decimal"/>
      <w:lvlText w:val="%7."/>
      <w:lvlJc w:val="left"/>
      <w:pPr>
        <w:ind w:left="5040" w:hanging="360"/>
      </w:pPr>
    </w:lvl>
    <w:lvl w:ilvl="7" w:tplc="13806904" w:tentative="1">
      <w:start w:val="1"/>
      <w:numFmt w:val="lowerLetter"/>
      <w:lvlText w:val="%8."/>
      <w:lvlJc w:val="left"/>
      <w:pPr>
        <w:ind w:left="5760" w:hanging="360"/>
      </w:pPr>
    </w:lvl>
    <w:lvl w:ilvl="8" w:tplc="13806904" w:tentative="1">
      <w:start w:val="1"/>
      <w:numFmt w:val="lowerRoman"/>
      <w:lvlText w:val="%9."/>
      <w:lvlJc w:val="right"/>
      <w:pPr>
        <w:ind w:left="6480" w:hanging="180"/>
      </w:pPr>
    </w:lvl>
  </w:abstractNum>
  <w:abstractNum w:abstractNumId="36717436">
    <w:multiLevelType w:val="hybridMultilevel"/>
    <w:lvl w:ilvl="0" w:tplc="81931830">
      <w:start w:val="1"/>
      <w:numFmt w:val="decimal"/>
      <w:lvlText w:val="%1."/>
      <w:lvlJc w:val="left"/>
      <w:pPr>
        <w:ind w:left="720" w:hanging="360"/>
      </w:pPr>
    </w:lvl>
    <w:lvl w:ilvl="1" w:tplc="81931830" w:tentative="1">
      <w:start w:val="1"/>
      <w:numFmt w:val="lowerLetter"/>
      <w:lvlText w:val="%2."/>
      <w:lvlJc w:val="left"/>
      <w:pPr>
        <w:ind w:left="1440" w:hanging="360"/>
      </w:pPr>
    </w:lvl>
    <w:lvl w:ilvl="2" w:tplc="81931830" w:tentative="1">
      <w:start w:val="1"/>
      <w:numFmt w:val="lowerRoman"/>
      <w:lvlText w:val="%3."/>
      <w:lvlJc w:val="right"/>
      <w:pPr>
        <w:ind w:left="2160" w:hanging="180"/>
      </w:pPr>
    </w:lvl>
    <w:lvl w:ilvl="3" w:tplc="81931830" w:tentative="1">
      <w:start w:val="1"/>
      <w:numFmt w:val="decimal"/>
      <w:lvlText w:val="%4."/>
      <w:lvlJc w:val="left"/>
      <w:pPr>
        <w:ind w:left="2880" w:hanging="360"/>
      </w:pPr>
    </w:lvl>
    <w:lvl w:ilvl="4" w:tplc="81931830" w:tentative="1">
      <w:start w:val="1"/>
      <w:numFmt w:val="lowerLetter"/>
      <w:lvlText w:val="%5."/>
      <w:lvlJc w:val="left"/>
      <w:pPr>
        <w:ind w:left="3600" w:hanging="360"/>
      </w:pPr>
    </w:lvl>
    <w:lvl w:ilvl="5" w:tplc="81931830" w:tentative="1">
      <w:start w:val="1"/>
      <w:numFmt w:val="lowerRoman"/>
      <w:lvlText w:val="%6."/>
      <w:lvlJc w:val="right"/>
      <w:pPr>
        <w:ind w:left="4320" w:hanging="180"/>
      </w:pPr>
    </w:lvl>
    <w:lvl w:ilvl="6" w:tplc="81931830" w:tentative="1">
      <w:start w:val="1"/>
      <w:numFmt w:val="decimal"/>
      <w:lvlText w:val="%7."/>
      <w:lvlJc w:val="left"/>
      <w:pPr>
        <w:ind w:left="5040" w:hanging="360"/>
      </w:pPr>
    </w:lvl>
    <w:lvl w:ilvl="7" w:tplc="81931830" w:tentative="1">
      <w:start w:val="1"/>
      <w:numFmt w:val="lowerLetter"/>
      <w:lvlText w:val="%8."/>
      <w:lvlJc w:val="left"/>
      <w:pPr>
        <w:ind w:left="5760" w:hanging="360"/>
      </w:pPr>
    </w:lvl>
    <w:lvl w:ilvl="8" w:tplc="81931830" w:tentative="1">
      <w:start w:val="1"/>
      <w:numFmt w:val="lowerRoman"/>
      <w:lvlText w:val="%9."/>
      <w:lvlJc w:val="right"/>
      <w:pPr>
        <w:ind w:left="6480" w:hanging="180"/>
      </w:pPr>
    </w:lvl>
  </w:abstractNum>
  <w:abstractNum w:abstractNumId="36717435">
    <w:multiLevelType w:val="hybridMultilevel"/>
    <w:lvl w:ilvl="0" w:tplc="24865717">
      <w:start w:val="1"/>
      <w:numFmt w:val="decimal"/>
      <w:lvlText w:val="%1."/>
      <w:lvlJc w:val="left"/>
      <w:pPr>
        <w:ind w:left="720" w:hanging="360"/>
      </w:pPr>
    </w:lvl>
    <w:lvl w:ilvl="1" w:tplc="24865717" w:tentative="1">
      <w:start w:val="1"/>
      <w:numFmt w:val="lowerLetter"/>
      <w:lvlText w:val="%2."/>
      <w:lvlJc w:val="left"/>
      <w:pPr>
        <w:ind w:left="1440" w:hanging="360"/>
      </w:pPr>
    </w:lvl>
    <w:lvl w:ilvl="2" w:tplc="24865717" w:tentative="1">
      <w:start w:val="1"/>
      <w:numFmt w:val="lowerRoman"/>
      <w:lvlText w:val="%3."/>
      <w:lvlJc w:val="right"/>
      <w:pPr>
        <w:ind w:left="2160" w:hanging="180"/>
      </w:pPr>
    </w:lvl>
    <w:lvl w:ilvl="3" w:tplc="24865717" w:tentative="1">
      <w:start w:val="1"/>
      <w:numFmt w:val="decimal"/>
      <w:lvlText w:val="%4."/>
      <w:lvlJc w:val="left"/>
      <w:pPr>
        <w:ind w:left="2880" w:hanging="360"/>
      </w:pPr>
    </w:lvl>
    <w:lvl w:ilvl="4" w:tplc="24865717" w:tentative="1">
      <w:start w:val="1"/>
      <w:numFmt w:val="lowerLetter"/>
      <w:lvlText w:val="%5."/>
      <w:lvlJc w:val="left"/>
      <w:pPr>
        <w:ind w:left="3600" w:hanging="360"/>
      </w:pPr>
    </w:lvl>
    <w:lvl w:ilvl="5" w:tplc="24865717" w:tentative="1">
      <w:start w:val="1"/>
      <w:numFmt w:val="lowerRoman"/>
      <w:lvlText w:val="%6."/>
      <w:lvlJc w:val="right"/>
      <w:pPr>
        <w:ind w:left="4320" w:hanging="180"/>
      </w:pPr>
    </w:lvl>
    <w:lvl w:ilvl="6" w:tplc="24865717" w:tentative="1">
      <w:start w:val="1"/>
      <w:numFmt w:val="decimal"/>
      <w:lvlText w:val="%7."/>
      <w:lvlJc w:val="left"/>
      <w:pPr>
        <w:ind w:left="5040" w:hanging="360"/>
      </w:pPr>
    </w:lvl>
    <w:lvl w:ilvl="7" w:tplc="24865717" w:tentative="1">
      <w:start w:val="1"/>
      <w:numFmt w:val="lowerLetter"/>
      <w:lvlText w:val="%8."/>
      <w:lvlJc w:val="left"/>
      <w:pPr>
        <w:ind w:left="5760" w:hanging="360"/>
      </w:pPr>
    </w:lvl>
    <w:lvl w:ilvl="8" w:tplc="24865717" w:tentative="1">
      <w:start w:val="1"/>
      <w:numFmt w:val="lowerRoman"/>
      <w:lvlText w:val="%9."/>
      <w:lvlJc w:val="right"/>
      <w:pPr>
        <w:ind w:left="6480" w:hanging="180"/>
      </w:pPr>
    </w:lvl>
  </w:abstractNum>
  <w:abstractNum w:abstractNumId="36717434">
    <w:multiLevelType w:val="hybridMultilevel"/>
    <w:lvl w:ilvl="0" w:tplc="266203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6717434">
    <w:abstractNumId w:val="36717434"/>
  </w:num>
  <w:num w:numId="36717435">
    <w:abstractNumId w:val="36717435"/>
  </w:num>
  <w:num w:numId="36717436">
    <w:abstractNumId w:val="36717436"/>
  </w:num>
  <w:num w:numId="36717437">
    <w:abstractNumId w:val="36717437"/>
  </w:num>
  <w:num w:numId="36717438">
    <w:abstractNumId w:val="36717438"/>
  </w:num>
  <w:num w:numId="36717439">
    <w:abstractNumId w:val="36717439"/>
  </w:num>
  <w:num w:numId="36717440">
    <w:abstractNumId w:val="36717440"/>
  </w:num>
  <w:num w:numId="36717441">
    <w:abstractNumId w:val="36717441"/>
  </w:num>
  <w:num w:numId="36717442">
    <w:abstractNumId w:val="36717442"/>
  </w:num>
  <w:num w:numId="36717443">
    <w:abstractNumId w:val="36717443"/>
  </w:num>
  <w:num w:numId="36717444">
    <w:abstractNumId w:val="36717444"/>
  </w:num>
  <w:num w:numId="36717445">
    <w:abstractNumId w:val="36717445"/>
  </w:num>
  <w:num w:numId="36717446">
    <w:abstractNumId w:val="36717446"/>
  </w:num>
  <w:num w:numId="36717447">
    <w:abstractNumId w:val="36717447"/>
  </w:num>
  <w:num w:numId="36717448">
    <w:abstractNumId w:val="36717448"/>
  </w:num>
  <w:num w:numId="36717449">
    <w:abstractNumId w:val="36717449"/>
  </w:num>
  <w:num w:numId="36717450">
    <w:abstractNumId w:val="36717450"/>
  </w:num>
  <w:num w:numId="36717451">
    <w:abstractNumId w:val="36717451"/>
  </w:num>
  <w:num w:numId="36717452">
    <w:abstractNumId w:val="36717452"/>
  </w:num>
  <w:num w:numId="36717453">
    <w:abstractNumId w:val="36717453"/>
  </w:num>
  <w:num w:numId="36717454">
    <w:abstractNumId w:val="367174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1018375" Type="http://schemas.openxmlformats.org/officeDocument/2006/relationships/comments" Target="comments.xml"/><Relationship Id="rId63574111" Type="http://schemas.openxmlformats.org/officeDocument/2006/relationships/image" Target="media/imgrId63574111.jpg"/><Relationship Id="rId9043608ac40c0ebca" Type="http://schemas.openxmlformats.org/officeDocument/2006/relationships/hyperlink" Target="http://www.kohlerengines.com/home.htm" TargetMode="External"/><Relationship Id="rId7950608ac40c0ebf1" Type="http://schemas.openxmlformats.org/officeDocument/2006/relationships/hyperlink" Target="http://dealers.kohlerpower.it/" TargetMode="External"/><Relationship Id="rId7471608ac40c0ec34" Type="http://schemas.openxmlformats.org/officeDocument/2006/relationships/hyperlink" Target="http://www.kohlerengines.com/home.htm" TargetMode="External"/><Relationship Id="rId6915608ac4100a540" Type="http://schemas.openxmlformats.org/officeDocument/2006/relationships/hyperlink" Target="https://iservice.lombardini.it/jsp/Template2/manuale.jsp?id=374&amp;parent=1263" TargetMode="External"/><Relationship Id="rId5551608ac4100a581" Type="http://schemas.openxmlformats.org/officeDocument/2006/relationships/hyperlink" Target="https://iservice.lombardini.it/jsp/Template2/manuale.jsp?id=375&amp;parent=1263" TargetMode="External"/><Relationship Id="rId8649608ac4101f09c" Type="http://schemas.openxmlformats.org/officeDocument/2006/relationships/hyperlink" Target="https://iservice.lombardini.it/jsp/Template2/manuale.jsp?id=398&amp;parent=1263" TargetMode="External"/><Relationship Id="rId3816608ac4104688a" Type="http://schemas.openxmlformats.org/officeDocument/2006/relationships/hyperlink" Target="https://iservice.lombardini.it/jsp/Template2/manuale.jsp?id=372&amp;parent=1263" TargetMode="External"/><Relationship Id="rId7209608ac4105888f" Type="http://schemas.openxmlformats.org/officeDocument/2006/relationships/hyperlink" Target="https://iservice.lombardini.it/jsp/Template2/manuale.jsp?id=56&amp;parent=1263" TargetMode="External"/><Relationship Id="rId8776608ac4105896f" Type="http://schemas.openxmlformats.org/officeDocument/2006/relationships/hyperlink" Target="https://iservice.lombardini.it/jsp/Template2/manuale.jsp?id=388&amp;parent=1263" TargetMode="External"/><Relationship Id="rId7953608ac41067590" Type="http://schemas.openxmlformats.org/officeDocument/2006/relationships/hyperlink" Target="https://iservice.lombardini.it/jsp/Template2/manuale.jsp?id=101&amp;parent=1263" TargetMode="External"/><Relationship Id="rId1931608ac410675d2" Type="http://schemas.openxmlformats.org/officeDocument/2006/relationships/hyperlink" Target="https://iservice.lombardini.it/jsp/Template2/manuale.jsp?id=372&amp;parent=1263" TargetMode="External"/><Relationship Id="rId2093608ac41067a56" Type="http://schemas.openxmlformats.org/officeDocument/2006/relationships/hyperlink" Target="https://iservice.lombardini.it/jsp/Template2/manuale.jsp?id=371&amp;parent=1263" TargetMode="External"/><Relationship Id="rId7601608ac41067a73" Type="http://schemas.openxmlformats.org/officeDocument/2006/relationships/hyperlink" Target="https://iservice.lombardini.it/jsp/Template2/manuale.jsp?id=55&amp;parent=1263" TargetMode="External"/><Relationship Id="rId6991608ac41091162" Type="http://schemas.openxmlformats.org/officeDocument/2006/relationships/hyperlink" Target="https://www.youtube.com/embed/HWCzK41Br1U?rel=0" TargetMode="External"/><Relationship Id="rId9443608ac410a12c5" Type="http://schemas.openxmlformats.org/officeDocument/2006/relationships/hyperlink" Target="https://iservice.lombardini.it/jsp/Template2/manuale.jsp?id=372&amp;parent=1263" TargetMode="External"/><Relationship Id="rId4939608ac410b46f5" Type="http://schemas.openxmlformats.org/officeDocument/2006/relationships/hyperlink" Target="https://iservice.lombardini.it/jsp/Template2/manuale.jsp?id=57&amp;parent=1263" TargetMode="External"/><Relationship Id="rId6166608ac4110d5a1" Type="http://schemas.openxmlformats.org/officeDocument/2006/relationships/hyperlink" Target="https://iservice.lombardini.it/jsp/Template2/manuale.jsp?id=390&amp;parent=1263" TargetMode="External"/><Relationship Id="rId5730608ac4112ec10" Type="http://schemas.openxmlformats.org/officeDocument/2006/relationships/hyperlink" Target="https://iservice.lombardini.it/jsp/Template2/manuale.jsp?id=372&amp;parent=1263" TargetMode="External"/><Relationship Id="rId5550608ac4113d8ef" Type="http://schemas.openxmlformats.org/officeDocument/2006/relationships/hyperlink" Target="https://iservice.lombardini.it/jsp/Template2/manuale.jsp?id=59&amp;parent=1263" TargetMode="External"/><Relationship Id="rId3862608ac4113e0b0" Type="http://schemas.openxmlformats.org/officeDocument/2006/relationships/hyperlink" Target="https://iservice.lombardini.it/jsp/Template4/manuale.jsp?id=376&amp;parent=1263" TargetMode="External"/><Relationship Id="rId2815608ac4113e27a" Type="http://schemas.openxmlformats.org/officeDocument/2006/relationships/hyperlink" Target="https://iservice.lombardini.it/jsp/Template4/manuale.jsp?id=381&amp;parent=1263" TargetMode="External"/><Relationship Id="rId9315608ac4113e416" Type="http://schemas.openxmlformats.org/officeDocument/2006/relationships/hyperlink" Target="https://iservice.lombardini.it/jsp/Template4/manuale.jsp?id=378&amp;parent=1263" TargetMode="External"/><Relationship Id="rId8953608ac4113e559" Type="http://schemas.openxmlformats.org/officeDocument/2006/relationships/hyperlink" Target="https://iservice.lombardini.it/jsp/Template4/manuale.jsp?id=379&amp;parent=1263" TargetMode="External"/><Relationship Id="rId2132608ac4113e6a1" Type="http://schemas.openxmlformats.org/officeDocument/2006/relationships/hyperlink" Target="https://iservice.lombardini.it/jsp/Template4/manuale.jsp?id=383&amp;parent=1263" TargetMode="External"/><Relationship Id="rId4129608ac4113e881" Type="http://schemas.openxmlformats.org/officeDocument/2006/relationships/hyperlink" Target="https://iservice.lombardini.it/jsp/Template4/manuale.jsp?id=380&amp;parent=1263" TargetMode="External"/><Relationship Id="rId3100608ac4114ba33" Type="http://schemas.openxmlformats.org/officeDocument/2006/relationships/hyperlink" Target="https://iservice.lombardini.it/jsp/Template4/manuale.jsp?id=389&amp;parent=1263" TargetMode="External"/><Relationship Id="rId1521608ac4114bbe1" Type="http://schemas.openxmlformats.org/officeDocument/2006/relationships/hyperlink" Target="https://iservice.lombardini.it/jsp/Template4/manuale.jsp?id=2678&amp;parent=1263" TargetMode="External"/><Relationship Id="rId6879608ac4114c227" Type="http://schemas.openxmlformats.org/officeDocument/2006/relationships/hyperlink" Target="https://iservice.lombardini.it/jsp/Template2/manuale.jsp?id=385&amp;parent=1263" TargetMode="External"/><Relationship Id="rId6735608ac4114c249" Type="http://schemas.openxmlformats.org/officeDocument/2006/relationships/hyperlink" Target="https://iservice.lombardini.it/jsp/Template2/manuale.jsp?id=386&amp;parent=1263" TargetMode="External"/><Relationship Id="rId8429608ac4114cce1" Type="http://schemas.openxmlformats.org/officeDocument/2006/relationships/hyperlink" Target="https://iservice.lombardini.it/jsp/Template2/manuale.jsp?id=388&amp;parent=1263" TargetMode="External"/><Relationship Id="rId8081608ac4114d367" Type="http://schemas.openxmlformats.org/officeDocument/2006/relationships/hyperlink" Target="https://iservice.lombardini.it/jsp/Template4/manuale.jsp?id=2676&amp;parent=1263" TargetMode="External"/><Relationship Id="rId8852608ac41160756" Type="http://schemas.openxmlformats.org/officeDocument/2006/relationships/hyperlink" Target="https://iservice.lombardini.it/jsp/Template2/manuale.jsp?id=372&amp;parent=1263" TargetMode="External"/><Relationship Id="rId6058608ac41199ab8" Type="http://schemas.openxmlformats.org/officeDocument/2006/relationships/hyperlink" Target="https://iservice.lombardini.it/jsp/Template2/manuale.jsp?id=59&amp;parent=962" TargetMode="External"/><Relationship Id="rId8855608ac411a8797" Type="http://schemas.openxmlformats.org/officeDocument/2006/relationships/hyperlink" Target="https://iservice.lombardini.it/jsp/Template2/manuale.jsp?id=372&amp;parent=1263" TargetMode="External"/><Relationship Id="rId2598608ac411e416b" Type="http://schemas.openxmlformats.org/officeDocument/2006/relationships/hyperlink" Target="https://iservice.lombardini.it/jsp/Template2/manuale.jsp?id=372&amp;parent=1263" TargetMode="External"/><Relationship Id="rId8194608ac41203c6d" Type="http://schemas.openxmlformats.org/officeDocument/2006/relationships/hyperlink" Target="https://iservice.lombardini.it/jsp/Template2/manuale.jsp?id=59&amp;parent=1263" TargetMode="External"/><Relationship Id="rId8706608ac4123c0f4" Type="http://schemas.openxmlformats.org/officeDocument/2006/relationships/hyperlink" Target="https://iservice.lombardini.it/jsp/Template2/manuale.jsp?id=372&amp;parent=1263" TargetMode="External"/><Relationship Id="rId1396608ac41253e66" Type="http://schemas.openxmlformats.org/officeDocument/2006/relationships/hyperlink" Target="https://iservice.lombardini.it/jsp/Template2/manuale.jsp?id=59&amp;parent=1263" TargetMode="External"/><Relationship Id="rId6666608ac41279e8d" Type="http://schemas.openxmlformats.org/officeDocument/2006/relationships/hyperlink" Target="https://iservice.lombardini.it/jsp/Template2/manuale.jsp?id=80&amp;parent=1263" TargetMode="External"/><Relationship Id="rId4970608ac41279f6b" Type="http://schemas.openxmlformats.org/officeDocument/2006/relationships/hyperlink" Target="https://iservice.lombardini.it/jsp/Template2/manuale.jsp?id=396&amp;parent=1263" TargetMode="External"/><Relationship Id="rId5444608ac4127b2c6" Type="http://schemas.openxmlformats.org/officeDocument/2006/relationships/hyperlink" Target="https://iservice.lombardini.it/jsp/Template2/manuale.jsp?id=80&amp;parent=1263" TargetMode="External"/><Relationship Id="rId3676608ac4127b340" Type="http://schemas.openxmlformats.org/officeDocument/2006/relationships/hyperlink" Target="https://iservice.lombardini.it/jsp/Template2/manuale.jsp?id=385&amp;parent=1263" TargetMode="External"/><Relationship Id="rId9386608ac4127bc00" Type="http://schemas.openxmlformats.org/officeDocument/2006/relationships/hyperlink" Target="https://iservice.lombardini.it/jsp/Template2/manuale.jsp?id=385&amp;parent=1263" TargetMode="External"/><Relationship Id="rId6436608ac4128b3b6" Type="http://schemas.openxmlformats.org/officeDocument/2006/relationships/hyperlink" Target="https://iservice.lombardini.it/jsp/Template2/manuale.jsp?id=390&amp;parent=1263" TargetMode="External"/><Relationship Id="rId8808608ac4128b404" Type="http://schemas.openxmlformats.org/officeDocument/2006/relationships/hyperlink" Target="https://iservice.lombardini.it/jsp/Template2/manuale.jsp?id=374&amp;parent=1263" TargetMode="External"/><Relationship Id="rId9461608ac4128b454" Type="http://schemas.openxmlformats.org/officeDocument/2006/relationships/hyperlink" Target="https://iservice.lombardini.it/jsp/Template2/manuale.jsp?id=375&amp;parent=1263" TargetMode="External"/><Relationship Id="rId2382608ac412aa278" Type="http://schemas.openxmlformats.org/officeDocument/2006/relationships/hyperlink" Target="https://iservice.lombardini.it/jsp/Template2/manuale.jsp?id=372&amp;parent=1263" TargetMode="External"/><Relationship Id="rId4422608ac412aa314" Type="http://schemas.openxmlformats.org/officeDocument/2006/relationships/hyperlink" Target="https://iservice.lombardini.it/jsp/Template2/manuale.jsp?id=386&amp;parent=1263" TargetMode="External"/><Relationship Id="rId9256608ac412aa635" Type="http://schemas.openxmlformats.org/officeDocument/2006/relationships/hyperlink" Target="https://iservice.lombardini.it/jsp/Template2/manuale.jsp?id=88&amp;parent=962" TargetMode="External"/><Relationship Id="rId1506608ac412aa778" Type="http://schemas.openxmlformats.org/officeDocument/2006/relationships/hyperlink" Target="https://iservice.lombardini.it/jsp/Template2/manuale.jsp?id=386&amp;parent=1263" TargetMode="External"/><Relationship Id="rId5234608ac412aa7db" Type="http://schemas.openxmlformats.org/officeDocument/2006/relationships/hyperlink" Target="https://iservice.lombardini.it/jsp/Template2/manuale.jsp?id=371&amp;parent=1263" TargetMode="External"/><Relationship Id="rId3608608ac412aa809" Type="http://schemas.openxmlformats.org/officeDocument/2006/relationships/hyperlink" Target="https://iservice.lombardini.it/jsp/Template2/manuale.jsp?id=55&amp;parent=1263" TargetMode="External"/><Relationship Id="rId6131608ac4131e2fc" Type="http://schemas.openxmlformats.org/officeDocument/2006/relationships/hyperlink" Target="https://www.youtube.com/embed/T7XFP3Vn_q0?rel=0" TargetMode="External"/><Relationship Id="rId9216608ac413311aa" Type="http://schemas.openxmlformats.org/officeDocument/2006/relationships/hyperlink" Target="https://iservice.lombardini.it/jsp/Template2/manuale.jsp?id=372&amp;parent=1263" TargetMode="External"/><Relationship Id="rId1529608ac41340117" Type="http://schemas.openxmlformats.org/officeDocument/2006/relationships/hyperlink" Target="https://iservice.lombardini.it/jsp/Template2/manuale.jsp?id=88&amp;parent=1263" TargetMode="External"/><Relationship Id="rId3729608ac4137d711" Type="http://schemas.openxmlformats.org/officeDocument/2006/relationships/hyperlink" Target="https://www.youtube.com/embed/eTL3NSUrZHQ?rel=0?rel=0" TargetMode="External"/><Relationship Id="rId2971608ac4138f7d8" Type="http://schemas.openxmlformats.org/officeDocument/2006/relationships/hyperlink" Target="https://iservice.lombardini.it/jsp/Template2/manuale.jsp?id=372&amp;parent=1263" TargetMode="External"/><Relationship Id="rId5901608ac4139e1a9" Type="http://schemas.openxmlformats.org/officeDocument/2006/relationships/hyperlink" Target="https://iservice.lombardini.it/jsp/Template2/manuale.jsp?id=88&amp;parent=962" TargetMode="External"/><Relationship Id="rId3946608ac413d5f2f" Type="http://schemas.openxmlformats.org/officeDocument/2006/relationships/hyperlink" Target="https://www.youtube.com/embed/eHPkX9yprM4?rel=0?rel=0" TargetMode="External"/><Relationship Id="rId8496608ac413d980f" Type="http://schemas.openxmlformats.org/officeDocument/2006/relationships/hyperlink" Target="https://iservice.lombardini.it/jsp/Template2/manuale.jsp?id=392&amp;parent=1263" TargetMode="External"/><Relationship Id="rId9804608ac413d9c13" Type="http://schemas.openxmlformats.org/officeDocument/2006/relationships/hyperlink" Target="https://iservice.lombardini.it/jsp/Template2/manuale.jsp?id=388&amp;parent=1263" TargetMode="External"/><Relationship Id="rId3485608ac413da012" Type="http://schemas.openxmlformats.org/officeDocument/2006/relationships/hyperlink" Target="https://iservice.lombardini.it/jsp/Template2/manuale.jsp?id=389&amp;parent=1263" TargetMode="External"/><Relationship Id="rId4318608ac413db3ca" Type="http://schemas.openxmlformats.org/officeDocument/2006/relationships/hyperlink" Target="https://iservice.lombardini.it/jsp/Template2/manuale.jsp?id=56&amp;parent=1263" TargetMode="External"/><Relationship Id="rId1313608ac413db7d4" Type="http://schemas.openxmlformats.org/officeDocument/2006/relationships/hyperlink" Target="https://iservice.lombardini.it/jsp/Template2/manuale.jsp?id=389&amp;parent=1263" TargetMode="External"/><Relationship Id="rId9435608ac413db9e1" Type="http://schemas.openxmlformats.org/officeDocument/2006/relationships/hyperlink" Target="https://iservice.lombardini.it/jsp/Template2/manuale.jsp?id=389&amp;parent=1263" TargetMode="External"/><Relationship Id="rId5173608ac413dbdea" Type="http://schemas.openxmlformats.org/officeDocument/2006/relationships/hyperlink" Target="https://iservice.lombardini.it/jsp/Template2/manuale.jsp?id=389&amp;parent=1263" TargetMode="External"/><Relationship Id="rId3133608ac413dc625" Type="http://schemas.openxmlformats.org/officeDocument/2006/relationships/hyperlink" Target="https://iservice.lombardini.it/jsp/Template2/manuale.jsp?id=388&amp;parent=1263" TargetMode="External"/><Relationship Id="rId6660608ac413dca56" Type="http://schemas.openxmlformats.org/officeDocument/2006/relationships/hyperlink" Target="https://iservice.lombardini.it/jsp/Template2/manuale.jsp?id=375&amp;parent=1263" TargetMode="External"/><Relationship Id="rId9420608ac413dec2e" Type="http://schemas.openxmlformats.org/officeDocument/2006/relationships/hyperlink" Target="http://dealers.kohlerpower.it/" TargetMode="External"/><Relationship Id="rId3650608ac413dec72" Type="http://schemas.openxmlformats.org/officeDocument/2006/relationships/hyperlink" Target="http://dealers.kohlerpower.it/" TargetMode="External"/><Relationship Id="rId9726608ac413decb0" Type="http://schemas.openxmlformats.org/officeDocument/2006/relationships/hyperlink" Target="http://dealers.kohlerpower.it/" TargetMode="External"/><Relationship Id="rId4065608ac413decea" Type="http://schemas.openxmlformats.org/officeDocument/2006/relationships/hyperlink" Target="http://dealers.kohlerpower.it/" TargetMode="External"/><Relationship Id="rId6023608ac40c4bb4d" Type="http://schemas.openxmlformats.org/officeDocument/2006/relationships/image" Target="media/imgrId6023608ac40c4bb4d.jpg"/><Relationship Id="rId7535608ac40c64411" Type="http://schemas.openxmlformats.org/officeDocument/2006/relationships/image" Target="media/imgrId7535608ac40c64411.png"/><Relationship Id="rId3655608ac40c81b39" Type="http://schemas.openxmlformats.org/officeDocument/2006/relationships/image" Target="media/imgrId3655608ac40c81b39.jpg"/><Relationship Id="rId3190608ac40c98b00" Type="http://schemas.openxmlformats.org/officeDocument/2006/relationships/image" Target="media/imgrId3190608ac40c98b00.jpg"/><Relationship Id="rId7643608ac40cb05a4" Type="http://schemas.openxmlformats.org/officeDocument/2006/relationships/image" Target="media/imgrId7643608ac40cb05a4.jpg"/><Relationship Id="rId7484608ac40cc7529" Type="http://schemas.openxmlformats.org/officeDocument/2006/relationships/image" Target="media/imgrId7484608ac40cc7529.jpg"/><Relationship Id="rId3832608ac40ce6b4e" Type="http://schemas.openxmlformats.org/officeDocument/2006/relationships/image" Target="media/imgrId3832608ac40ce6b4e.jpg"/><Relationship Id="rId5269608ac40d05662" Type="http://schemas.openxmlformats.org/officeDocument/2006/relationships/image" Target="media/imgrId5269608ac40d05662.jpg"/><Relationship Id="rId4604608ac40d21719" Type="http://schemas.openxmlformats.org/officeDocument/2006/relationships/image" Target="media/imgrId4604608ac40d21719.jpg"/><Relationship Id="rId8959608ac40d30724" Type="http://schemas.openxmlformats.org/officeDocument/2006/relationships/image" Target="media/imgrId8959608ac40d30724.jpg"/><Relationship Id="rId6384608ac40d44bfe" Type="http://schemas.openxmlformats.org/officeDocument/2006/relationships/image" Target="media/imgrId6384608ac40d44bfe.jpg"/><Relationship Id="rId7320608ac40d58d19" Type="http://schemas.openxmlformats.org/officeDocument/2006/relationships/image" Target="media/imgrId7320608ac40d58d19.jpg"/><Relationship Id="rId8273608ac40d68419" Type="http://schemas.openxmlformats.org/officeDocument/2006/relationships/image" Target="media/imgrId8273608ac40d68419.jpg"/><Relationship Id="rId4897608ac40d7d9ab" Type="http://schemas.openxmlformats.org/officeDocument/2006/relationships/image" Target="media/imgrId4897608ac40d7d9ab.png"/><Relationship Id="rId2373608ac40d9385b" Type="http://schemas.openxmlformats.org/officeDocument/2006/relationships/image" Target="media/imgrId2373608ac40d9385b.jpg"/><Relationship Id="rId7115608ac40da5013" Type="http://schemas.openxmlformats.org/officeDocument/2006/relationships/image" Target="media/imgrId7115608ac40da5013.jpg"/><Relationship Id="rId6655608ac40dbcfe0" Type="http://schemas.openxmlformats.org/officeDocument/2006/relationships/image" Target="media/imgrId6655608ac40dbcfe0.jpg"/><Relationship Id="rId8184608ac40dcd68e" Type="http://schemas.openxmlformats.org/officeDocument/2006/relationships/image" Target="media/imgrId8184608ac40dcd68e.jpg"/><Relationship Id="rId3364608ac40dde0f8" Type="http://schemas.openxmlformats.org/officeDocument/2006/relationships/image" Target="media/imgrId3364608ac40dde0f8.jpg"/><Relationship Id="rId4971608ac40dede72" Type="http://schemas.openxmlformats.org/officeDocument/2006/relationships/image" Target="media/imgrId4971608ac40dede72.jpg"/><Relationship Id="rId9773608ac40e0820a" Type="http://schemas.openxmlformats.org/officeDocument/2006/relationships/image" Target="media/imgrId9773608ac40e0820a.jpg"/><Relationship Id="rId5160608ac40e198ba" Type="http://schemas.openxmlformats.org/officeDocument/2006/relationships/image" Target="media/imgrId5160608ac40e198ba.jpg"/><Relationship Id="rId3864608ac40e2a52d" Type="http://schemas.openxmlformats.org/officeDocument/2006/relationships/image" Target="media/imgrId3864608ac40e2a52d.png"/><Relationship Id="rId5602608ac40e39cfc" Type="http://schemas.openxmlformats.org/officeDocument/2006/relationships/image" Target="media/imgrId5602608ac40e39cfc.png"/><Relationship Id="rId5528608ac40e4cea1" Type="http://schemas.openxmlformats.org/officeDocument/2006/relationships/image" Target="media/imgrId5528608ac40e4cea1.png"/><Relationship Id="rId2567608ac40e5c3c6" Type="http://schemas.openxmlformats.org/officeDocument/2006/relationships/image" Target="media/imgrId2567608ac40e5c3c6.jpg"/><Relationship Id="rId3538608ac40e6d94f" Type="http://schemas.openxmlformats.org/officeDocument/2006/relationships/image" Target="media/imgrId3538608ac40e6d94f.jpg"/><Relationship Id="rId1125608ac40e7fbd1" Type="http://schemas.openxmlformats.org/officeDocument/2006/relationships/image" Target="media/imgrId1125608ac40e7fbd1.jpg"/><Relationship Id="rId1812608ac40e91866" Type="http://schemas.openxmlformats.org/officeDocument/2006/relationships/image" Target="media/imgrId1812608ac40e91866.jpg"/><Relationship Id="rId4110608ac40ea232c" Type="http://schemas.openxmlformats.org/officeDocument/2006/relationships/image" Target="media/imgrId4110608ac40ea232c.jpg"/><Relationship Id="rId3333608ac40eb3df8" Type="http://schemas.openxmlformats.org/officeDocument/2006/relationships/image" Target="media/imgrId3333608ac40eb3df8.jpg"/><Relationship Id="rId8903608ac40ec4e3e" Type="http://schemas.openxmlformats.org/officeDocument/2006/relationships/image" Target="media/imgrId8903608ac40ec4e3e.jpg"/><Relationship Id="rId9796608ac40ed35fd" Type="http://schemas.openxmlformats.org/officeDocument/2006/relationships/image" Target="media/imgrId9796608ac40ed35fd.jpg"/><Relationship Id="rId1289608ac40ee364d" Type="http://schemas.openxmlformats.org/officeDocument/2006/relationships/image" Target="media/imgrId1289608ac40ee364d.jpg"/><Relationship Id="rId7470608ac40ef3f10" Type="http://schemas.openxmlformats.org/officeDocument/2006/relationships/image" Target="media/imgrId7470608ac40ef3f10.jpg"/><Relationship Id="rId1685608ac40f0f531" Type="http://schemas.openxmlformats.org/officeDocument/2006/relationships/image" Target="media/imgrId1685608ac40f0f531.jpg"/><Relationship Id="rId7450608ac40f1ff9c" Type="http://schemas.openxmlformats.org/officeDocument/2006/relationships/image" Target="media/imgrId7450608ac40f1ff9c.jpg"/><Relationship Id="rId5546608ac40f317cd" Type="http://schemas.openxmlformats.org/officeDocument/2006/relationships/image" Target="media/imgrId5546608ac40f317cd.jpg"/><Relationship Id="rId9123608ac40f430ea" Type="http://schemas.openxmlformats.org/officeDocument/2006/relationships/image" Target="media/imgrId9123608ac40f430ea.jpg"/><Relationship Id="rId3985608ac40f545b7" Type="http://schemas.openxmlformats.org/officeDocument/2006/relationships/image" Target="media/imgrId3985608ac40f545b7.jpg"/><Relationship Id="rId4263608ac40f65bd4" Type="http://schemas.openxmlformats.org/officeDocument/2006/relationships/image" Target="media/imgrId4263608ac40f65bd4.jpg"/><Relationship Id="rId5243608ac40f77758" Type="http://schemas.openxmlformats.org/officeDocument/2006/relationships/image" Target="media/imgrId5243608ac40f77758.jpg"/><Relationship Id="rId1185608ac40f86239" Type="http://schemas.openxmlformats.org/officeDocument/2006/relationships/image" Target="media/imgrId1185608ac40f86239.jpg"/><Relationship Id="rId3011608ac40f956ad" Type="http://schemas.openxmlformats.org/officeDocument/2006/relationships/image" Target="media/imgrId3011608ac40f956ad.jpg"/><Relationship Id="rId6993608ac40fa3a76" Type="http://schemas.openxmlformats.org/officeDocument/2006/relationships/image" Target="media/imgrId6993608ac40fa3a76.jpg"/><Relationship Id="rId5864608ac40fb714b" Type="http://schemas.openxmlformats.org/officeDocument/2006/relationships/image" Target="media/imgrId5864608ac40fb714b.jpg"/><Relationship Id="rId5478608ac40fc7c92" Type="http://schemas.openxmlformats.org/officeDocument/2006/relationships/image" Target="media/imgrId5478608ac40fc7c92.jpg"/><Relationship Id="rId5378608ac40fea691" Type="http://schemas.openxmlformats.org/officeDocument/2006/relationships/image" Target="media/imgrId5378608ac40fea691.jpg"/><Relationship Id="rId4830608ac41008e29" Type="http://schemas.openxmlformats.org/officeDocument/2006/relationships/image" Target="media/imgrId4830608ac41008e29.jpg"/><Relationship Id="rId6596608ac4101ea52" Type="http://schemas.openxmlformats.org/officeDocument/2006/relationships/image" Target="media/imgrId6596608ac4101ea52.jpg"/><Relationship Id="rId3333608ac41030c99" Type="http://schemas.openxmlformats.org/officeDocument/2006/relationships/image" Target="media/imgrId3333608ac41030c99.jpg"/><Relationship Id="rId1117608ac41046259" Type="http://schemas.openxmlformats.org/officeDocument/2006/relationships/image" Target="media/imgrId1117608ac41046259.jpg"/><Relationship Id="rId6117608ac41058307" Type="http://schemas.openxmlformats.org/officeDocument/2006/relationships/image" Target="media/imgrId6117608ac41058307.jpg"/><Relationship Id="rId7032608ac41067022" Type="http://schemas.openxmlformats.org/officeDocument/2006/relationships/image" Target="media/imgrId7032608ac41067022.jpg"/><Relationship Id="rId6022608ac41079c05" Type="http://schemas.openxmlformats.org/officeDocument/2006/relationships/image" Target="media/imgrId6022608ac41079c05.jpg"/><Relationship Id="rId5626608ac41090599" Type="http://schemas.openxmlformats.org/officeDocument/2006/relationships/image" Target="media/imgrId5626608ac41090599.jpg"/><Relationship Id="rId9965608ac410a08ec" Type="http://schemas.openxmlformats.org/officeDocument/2006/relationships/image" Target="media/imgrId9965608ac410a08ec.jpg"/><Relationship Id="rId3072608ac410b3d27" Type="http://schemas.openxmlformats.org/officeDocument/2006/relationships/image" Target="media/imgrId3072608ac410b3d27.jpg"/><Relationship Id="rId9167608ac410c98f5" Type="http://schemas.openxmlformats.org/officeDocument/2006/relationships/image" Target="media/imgrId9167608ac410c98f5.png"/><Relationship Id="rId8231608ac410de71e" Type="http://schemas.openxmlformats.org/officeDocument/2006/relationships/image" Target="media/imgrId8231608ac410de71e.png"/><Relationship Id="rId3100608ac410ef29f" Type="http://schemas.openxmlformats.org/officeDocument/2006/relationships/image" Target="media/imgrId3100608ac410ef29f.png"/><Relationship Id="rId8280608ac4110cbe0" Type="http://schemas.openxmlformats.org/officeDocument/2006/relationships/image" Target="media/imgrId8280608ac4110cbe0.jpg"/><Relationship Id="rId3038608ac4111d8bc" Type="http://schemas.openxmlformats.org/officeDocument/2006/relationships/image" Target="media/imgrId3038608ac4111d8bc.jpg"/><Relationship Id="rId3331608ac4112dfad" Type="http://schemas.openxmlformats.org/officeDocument/2006/relationships/image" Target="media/imgrId3331608ac4112dfad.jpg"/><Relationship Id="rId3868608ac4113d39d" Type="http://schemas.openxmlformats.org/officeDocument/2006/relationships/image" Target="media/imgrId3868608ac4113d39d.jpg"/><Relationship Id="rId8099608ac4115fb08" Type="http://schemas.openxmlformats.org/officeDocument/2006/relationships/image" Target="media/imgrId8099608ac4115fb08.jpg"/><Relationship Id="rId7921608ac411732ae" Type="http://schemas.openxmlformats.org/officeDocument/2006/relationships/image" Target="media/imgrId7921608ac411732ae.jpg"/><Relationship Id="rId4525608ac41186a31" Type="http://schemas.openxmlformats.org/officeDocument/2006/relationships/image" Target="media/imgrId4525608ac41186a31.jpg"/><Relationship Id="rId2234608ac41198f12" Type="http://schemas.openxmlformats.org/officeDocument/2006/relationships/image" Target="media/imgrId2234608ac41198f12.jpg"/><Relationship Id="rId3347608ac411a7d88" Type="http://schemas.openxmlformats.org/officeDocument/2006/relationships/image" Target="media/imgrId3347608ac411a7d88.jpg"/><Relationship Id="rId4563608ac411bcb96" Type="http://schemas.openxmlformats.org/officeDocument/2006/relationships/image" Target="media/imgrId4563608ac411bcb96.jpg"/><Relationship Id="rId8694608ac411d3015" Type="http://schemas.openxmlformats.org/officeDocument/2006/relationships/image" Target="media/imgrId8694608ac411d3015.jpg"/><Relationship Id="rId5408608ac411e32b6" Type="http://schemas.openxmlformats.org/officeDocument/2006/relationships/image" Target="media/imgrId5408608ac411e32b6.jpg"/><Relationship Id="rId2174608ac41203594" Type="http://schemas.openxmlformats.org/officeDocument/2006/relationships/image" Target="media/imgrId2174608ac41203594.jpg"/><Relationship Id="rId1621608ac41215bb0" Type="http://schemas.openxmlformats.org/officeDocument/2006/relationships/image" Target="media/imgrId1621608ac41215bb0.jpg"/><Relationship Id="rId5162608ac41228584" Type="http://schemas.openxmlformats.org/officeDocument/2006/relationships/image" Target="media/imgrId5162608ac41228584.jpg"/><Relationship Id="rId1197608ac4123ba25" Type="http://schemas.openxmlformats.org/officeDocument/2006/relationships/image" Target="media/imgrId1197608ac4123ba25.jpg"/><Relationship Id="rId3662608ac41253843" Type="http://schemas.openxmlformats.org/officeDocument/2006/relationships/image" Target="media/imgrId3662608ac41253843.jpg"/><Relationship Id="rId5338608ac41268a5f" Type="http://schemas.openxmlformats.org/officeDocument/2006/relationships/image" Target="media/imgrId5338608ac41268a5f.jpg"/><Relationship Id="rId3614608ac412792cf" Type="http://schemas.openxmlformats.org/officeDocument/2006/relationships/image" Target="media/imgrId3614608ac412792cf.jpg"/><Relationship Id="rId9361608ac4128ae44" Type="http://schemas.openxmlformats.org/officeDocument/2006/relationships/image" Target="media/imgrId9361608ac4128ae44.jpg"/><Relationship Id="rId7511608ac4129a601" Type="http://schemas.openxmlformats.org/officeDocument/2006/relationships/image" Target="media/imgrId7511608ac4129a601.jpg"/><Relationship Id="rId5294608ac412a971b" Type="http://schemas.openxmlformats.org/officeDocument/2006/relationships/image" Target="media/imgrId5294608ac412a971b.jpg"/><Relationship Id="rId9474608ac412bf52e" Type="http://schemas.openxmlformats.org/officeDocument/2006/relationships/image" Target="media/imgrId9474608ac412bf52e.jpg"/><Relationship Id="rId1803608ac412d1102" Type="http://schemas.openxmlformats.org/officeDocument/2006/relationships/image" Target="media/imgrId1803608ac412d1102.jpg"/><Relationship Id="rId3270608ac412e8471" Type="http://schemas.openxmlformats.org/officeDocument/2006/relationships/image" Target="media/imgrId3270608ac412e8471.jpg"/><Relationship Id="rId5319608ac413087e8" Type="http://schemas.openxmlformats.org/officeDocument/2006/relationships/image" Target="media/imgrId5319608ac413087e8.jpg"/><Relationship Id="rId2387608ac4131cbb4" Type="http://schemas.openxmlformats.org/officeDocument/2006/relationships/image" Target="media/imgrId2387608ac4131cbb4.jpg"/><Relationship Id="rId9105608ac4133080b" Type="http://schemas.openxmlformats.org/officeDocument/2006/relationships/image" Target="media/imgrId9105608ac4133080b.jpg"/><Relationship Id="rId6147608ac4133fbb6" Type="http://schemas.openxmlformats.org/officeDocument/2006/relationships/image" Target="media/imgrId6147608ac4133fbb6.jpg"/><Relationship Id="rId1903608ac41357324" Type="http://schemas.openxmlformats.org/officeDocument/2006/relationships/image" Target="media/imgrId1903608ac41357324.jpg"/><Relationship Id="rId1786608ac4136a8d7" Type="http://schemas.openxmlformats.org/officeDocument/2006/relationships/image" Target="media/imgrId1786608ac4136a8d7.jpg"/><Relationship Id="rId2192608ac4137c57d" Type="http://schemas.openxmlformats.org/officeDocument/2006/relationships/image" Target="media/imgrId2192608ac4137c57d.jpg"/><Relationship Id="rId6117608ac4138ece6" Type="http://schemas.openxmlformats.org/officeDocument/2006/relationships/image" Target="media/imgrId6117608ac4138ece6.jpg"/><Relationship Id="rId3770608ac4139d5b8" Type="http://schemas.openxmlformats.org/officeDocument/2006/relationships/image" Target="media/imgrId3770608ac4139d5b8.jpg"/><Relationship Id="rId9674608ac413ae8a6" Type="http://schemas.openxmlformats.org/officeDocument/2006/relationships/image" Target="media/imgrId9674608ac413ae8a6.jpg"/><Relationship Id="rId2969608ac413c08bd" Type="http://schemas.openxmlformats.org/officeDocument/2006/relationships/image" Target="media/imgrId2969608ac413c08bd.jpg"/><Relationship Id="rId6179608ac413d5183" Type="http://schemas.openxmlformats.org/officeDocument/2006/relationships/image" Target="media/imgrId6179608ac413d5183.jpg"/><Relationship Id="rId8691608ac4140b780" Type="http://schemas.openxmlformats.org/officeDocument/2006/relationships/image" Target="media/imgrId8691608ac4140b780.png"/><Relationship Id="rId5452608ac4141c52a" Type="http://schemas.openxmlformats.org/officeDocument/2006/relationships/image" Target="media/imgrId5452608ac4141c52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574111" Type="http://schemas.openxmlformats.org/officeDocument/2006/relationships/image" Target="media/imgrId635741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574111" Type="http://schemas.openxmlformats.org/officeDocument/2006/relationships/image" Target="media/imgrId635741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574111" Type="http://schemas.openxmlformats.org/officeDocument/2006/relationships/image" Target="media/imgrId635741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574111" Type="http://schemas.openxmlformats.org/officeDocument/2006/relationships/image" Target="media/imgrId635741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574111" Type="http://schemas.openxmlformats.org/officeDocument/2006/relationships/image" Target="media/imgrId635741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574111" Type="http://schemas.openxmlformats.org/officeDocument/2006/relationships/image" Target="media/imgrId635741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