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TCR-SCR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524775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90080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0712558" w:name="ctxt"/>
    <w:bookmarkEnd w:id="80712558"/>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0399983"/>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30399983"/>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30399983"/>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30399983"/>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30399983"/>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3039998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30399983"/>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30399983"/>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30399983"/>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0399983"/>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1034608ac3e063950" w:history="1">
              <w:r>
                <w:rPr>
                  <w:b/>
                  <w:bCs/>
                  <w:color w:val="0000FF"/>
                  <w:position w:val="-2"/>
                  <w:sz w:val="20"/>
                  <w:szCs w:val="20"/>
                  <w:u w:val="single"/>
                </w:rPr>
                <w:t xml:space="preserve">www. kohlerengines.com</w:t>
              </w:r>
            </w:hyperlink>
            <w:r>
              <w:rPr>
                <w:color w:val="00274C"/>
                <w:position w:val="-2"/>
                <w:sz w:val="20"/>
                <w:szCs w:val="20"/>
              </w:rPr>
              <w:t xml:space="preserve"> &amp; </w:t>
            </w:r>
            <w:hyperlink r:id="rId3695608ac3e063974"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3565608ac3e0639bb"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90722970" name="name8236608ac3e09ff90" descr="01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FR.jpg"/>
                          <pic:cNvPicPr/>
                        </pic:nvPicPr>
                        <pic:blipFill>
                          <a:blip r:embed="rId1181608ac3e09ff86" cstate="print"/>
                          <a:stretch>
                            <a:fillRect/>
                          </a:stretch>
                        </pic:blipFill>
                        <pic:spPr>
                          <a:xfrm>
                            <a:off x="0" y="0"/>
                            <a:ext cx="5040000" cy="59256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62910118" name="name1388608ac3e0cb167" descr="02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FR.jpg"/>
                          <pic:cNvPicPr/>
                        </pic:nvPicPr>
                        <pic:blipFill>
                          <a:blip r:embed="rId2870608ac3e0cb160"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18760800" name="name5135608ac3e0e5b12" descr="03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R.jpg"/>
                          <pic:cNvPicPr/>
                        </pic:nvPicPr>
                        <pic:blipFill>
                          <a:blip r:embed="rId5818608ac3e0e5b0a"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8, 10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contrôle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Bouchon de remplissage huile latéral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Jauge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Compresseur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Compresseur freins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Clapet d’entrée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Séparateur des vapeurs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Bouchon de vidange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Câblage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Bouchon de remplissage huile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38092987" name="name5663608ac3e126380" descr="04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FR.jpg"/>
                          <pic:cNvPicPr/>
                        </pic:nvPicPr>
                        <pic:blipFill>
                          <a:blip r:embed="rId6172608ac3e12633d"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3, 4, 7, 8, 10, 11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de chauffage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à l’injecteur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Soupape électronique de refoulement liquide de refroidissement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au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de retour du liquide de refroidissement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Centrale du système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83458168" name="name5596608ac3e144e85" descr="05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FR.jpg"/>
                          <pic:cNvPicPr/>
                        </pic:nvPicPr>
                        <pic:blipFill>
                          <a:blip r:embed="rId9408608ac3e144e7d"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3, 4, 7, 8, 10, 11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Centrale du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admission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AdBlue à l’injecteur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Tuyau de retour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1019658" name="name9949608ac3e164131" descr="06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FR.jpg"/>
                          <pic:cNvPicPr/>
                        </pic:nvPicPr>
                        <pic:blipFill>
                          <a:blip r:embed="rId8226608ac3e164129"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4, 5, 6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d’admission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air vers le refroidisseur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Refroidisseur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Tuyau de refoulement air vers le collecteur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Clapet entrée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flexible refoulement gaz d’échappement vers le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Étiquette pour Normes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63"/>
              </w:rPr>
              <w:drawing>
                <wp:inline distT="0" distB="0" distL="0" distR="0">
                  <wp:extent cx="5040000" cy="4586400"/>
                  <wp:docPr id="90217263" name="name3383608ac3e17bbd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094608ac3e17bbcd"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Étiquette pour Normes Chine</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61"/>
              </w:rPr>
              <w:drawing>
                <wp:inline distT="0" distB="0" distL="0" distR="0">
                  <wp:extent cx="5040000" cy="4564800"/>
                  <wp:docPr id="72656242" name="name7450608ac3e198c8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548608ac3e198c81"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w:t>
            </w:r>
            <w:r>
              <w:rPr>
                <w:color w:val="00274C"/>
                <w:position w:val="-2"/>
                <w:sz w:val="20"/>
                <w:szCs w:val="20"/>
              </w:rPr>
              <w:t xml:space="preserve"> </w:t>
            </w:r>
            <w:r>
              <w:rPr>
                <w:b/>
                <w:bCs/>
                <w:color w:val="00274C"/>
                <w:position w:val="-2"/>
                <w:sz w:val="20"/>
                <w:szCs w:val="20"/>
              </w:rPr>
              <w:t xml:space="preserve">Étiquette pour Normes Corée</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39"/>
              </w:rPr>
              <w:drawing>
                <wp:inline distT="0" distB="0" distL="0" distR="0">
                  <wp:extent cx="5040000" cy="4291200"/>
                  <wp:docPr id="90263370" name="name8839608ac3e1b3592"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811608ac3e1b358a"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35464308" name="name2979608ac3e1c897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948608ac3e1c8971"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55116741" w:name="result_box"/>
                <w:bookmarkEnd w:id="55116741"/>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13777963" w:name="result_box"/>
                <w:bookmarkEnd w:id="13777963"/>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45981067" name="name7821608ac3e1e1d9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335608ac3e1e1d91"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54178" name="name3033608ac3e1f20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1608ac3e1f20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0399983"/>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30399983"/>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30399983"/>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30399983"/>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30399983"/>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83306" name="name7668608ac3e20dd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97608ac3e20dd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0399983"/>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30399983"/>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30399983"/>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30399983"/>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30399983"/>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30399983"/>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30399983"/>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30399983"/>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5474148" name="name1306608ac3e220c1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50608ac3e220c1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30399983"/>
              </w:numPr>
              <w:spacing w:before="0" w:after="0" w:line="262" w:lineRule="auto"/>
              <w:jc w:val="left"/>
              <w:rPr>
                <w:color w:val="00274C"/>
                <w:sz w:val="20"/>
                <w:szCs w:val="20"/>
              </w:rPr>
            </w:pPr>
            <w:r>
              <w:rPr>
                <w:color w:val="00274C"/>
                <w:position w:val="-2"/>
                <w:sz w:val="20"/>
                <w:szCs w:val="20"/>
              </w:rPr>
              <w:t xml:space="preserve">Toute défaillance résultant de l’utilisation de carburants autres que ceux recommandée, ne sera pas prise en charge sous garantie.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89520890" name="name6585608ac3e23565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06608ac3e2356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30399983"/>
              </w:numPr>
              <w:spacing w:before="0" w:after="0" w:line="262" w:lineRule="auto"/>
              <w:jc w:val="left"/>
              <w:rPr>
                <w:color w:val="00274C"/>
                <w:sz w:val="20"/>
                <w:szCs w:val="20"/>
              </w:rPr>
            </w:pPr>
            <w:r>
              <w:rPr>
                <w:color w:val="00274C"/>
                <w:position w:val="0"/>
                <w:sz w:val="20"/>
                <w:szCs w:val="20"/>
              </w:rPr>
              <w:t xml:space="preserve">Un carburant propre évite le colmatage des injecteurs de carburant. Nettoyer immédiatement tout déversement pendant le remplissage.</w:t>
            </w:r>
          </w:p>
          <w:p>
            <w:pPr>
              <w:numPr>
                <w:ilvl w:val="0"/>
                <w:numId w:val="30399983"/>
              </w:numPr>
              <w:spacing w:before="0" w:after="0" w:line="262" w:lineRule="auto"/>
              <w:jc w:val="left"/>
              <w:rPr>
                <w:color w:val="00274C"/>
                <w:sz w:val="20"/>
                <w:szCs w:val="20"/>
              </w:rPr>
            </w:pPr>
            <w:r>
              <w:rPr>
                <w:color w:val="00274C"/>
                <w:position w:val="0"/>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COMPATIBILITÉ DE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En cas de garantie, le client doit prouver par le biais d’un certificat délivré par le fournisseur de carburant, qu’un carburant autorisé a été utilisé..</w:t>
            </w:r>
          </w:p>
          <w:p/>
          <w:p/>
          <w:p>
            <w:pPr>
              <w:widowControl w:val="on"/>
              <w:pBdr/>
              <w:spacing w:before="0" w:after="0" w:line="262" w:lineRule="auto"/>
              <w:ind w:left="0" w:right="0"/>
              <w:jc w:val="left"/>
              <w:textAlignment w:val="center"/>
            </w:pPr>
            <w:r>
              <w:rPr>
                <w:b/>
                <w:bCs/>
                <w:color w:val="00274C"/>
                <w:position w:val="-2"/>
                <w:sz w:val="20"/>
                <w:szCs w:val="20"/>
              </w:rPr>
              <w:t xml:space="preserve">KDI Injection électronique certifiés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&lt; 500 mg/kg peuvent être considérées comme faibles). Une capacité de lubrification appropriée est garantie grâce aux additifs adaptés dans les carburants diesel à faible teneur en soufre (min. 50 mg/kg) ou exempts de soufre (min. 10 mg/kg ou min.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 pour températures basses</w:t>
            </w:r>
          </w:p>
          <w:p>
            <w:pPr>
              <w:numPr>
                <w:ilvl w:val="0"/>
                <w:numId w:val="30399983"/>
              </w:numPr>
              <w:spacing w:before="0" w:after="0" w:line="262" w:lineRule="auto"/>
              <w:jc w:val="left"/>
              <w:rPr>
                <w:color w:val="00274C"/>
                <w:sz w:val="20"/>
                <w:szCs w:val="20"/>
              </w:rPr>
            </w:pPr>
            <w:r>
              <w:rPr>
                <w:color w:val="00274C"/>
                <w:position w:val="-2"/>
                <w:sz w:val="20"/>
                <w:szCs w:val="20"/>
              </w:rPr>
              <w:t xml:space="preserve">En d’utilisation du moteur à des températures ambiantes inférieures à 0 °C, utiliser un carburant adapté aux basses températures, disponible couramment chez les distributeurs de carburant et conforme aux spécifications du tableau . 2.3.</w:t>
            </w:r>
          </w:p>
          <w:p>
            <w:pPr>
              <w:numPr>
                <w:ilvl w:val="0"/>
                <w:numId w:val="30399983"/>
              </w:numPr>
              <w:spacing w:before="0" w:after="0" w:line="262" w:lineRule="auto"/>
              <w:jc w:val="left"/>
              <w:rPr>
                <w:color w:val="00274C"/>
                <w:sz w:val="20"/>
                <w:szCs w:val="20"/>
              </w:rPr>
            </w:pPr>
            <w:r>
              <w:rPr>
                <w:color w:val="00274C"/>
                <w:position w:val="-2"/>
                <w:sz w:val="20"/>
                <w:szCs w:val="20"/>
              </w:rPr>
              <w:t xml:space="preserve">Ces carburants réduisent la formation de paraffine dans le carburant à basses températures.</w:t>
            </w:r>
          </w:p>
          <w:p>
            <w:pPr>
              <w:numPr>
                <w:ilvl w:val="0"/>
                <w:numId w:val="30399983"/>
              </w:numPr>
              <w:spacing w:before="0" w:after="0" w:line="262" w:lineRule="auto"/>
              <w:jc w:val="left"/>
              <w:rPr>
                <w:color w:val="00274C"/>
                <w:sz w:val="20"/>
                <w:szCs w:val="20"/>
              </w:rPr>
            </w:pPr>
            <w:r>
              <w:rPr>
                <w:color w:val="00274C"/>
                <w:position w:val="-2"/>
                <w:sz w:val="20"/>
                <w:szCs w:val="20"/>
              </w:rPr>
              <w:t xml:space="preserve">Lorsque de la paraffine se forme dans le carburant, le filtre à carburant se bouche ce qui interrompt l’écoulement du carburant.</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 biodiesel</w:t>
            </w:r>
          </w:p>
          <w:p>
            <w:pPr>
              <w:numPr>
                <w:ilvl w:val="0"/>
                <w:numId w:val="30399983"/>
              </w:numPr>
              <w:spacing w:before="0" w:after="0" w:line="262" w:lineRule="auto"/>
              <w:jc w:val="left"/>
              <w:rPr>
                <w:color w:val="00274C"/>
                <w:sz w:val="20"/>
                <w:szCs w:val="20"/>
              </w:rPr>
            </w:pPr>
            <w:r>
              <w:rPr>
                <w:color w:val="00274C"/>
                <w:position w:val="-2"/>
                <w:sz w:val="20"/>
                <w:szCs w:val="20"/>
              </w:rPr>
              <w:t xml:space="preserve">Les carburants contenant 10 % d’esther de méthyle ou B10, conviennent pour une utilisation dans ce moteur à condition qu’ils respectent les spécifications du tableau. 2.3.</w:t>
            </w:r>
          </w:p>
          <w:p>
            <w:pPr>
              <w:numPr>
                <w:ilvl w:val="0"/>
                <w:numId w:val="30399983"/>
              </w:numPr>
              <w:spacing w:before="0" w:after="0" w:line="262" w:lineRule="auto"/>
              <w:jc w:val="left"/>
              <w:rPr>
                <w:color w:val="00274C"/>
                <w:sz w:val="20"/>
                <w:szCs w:val="20"/>
              </w:rPr>
            </w:pPr>
            <w:r>
              <w:rPr>
                <w:color w:val="00274C"/>
                <w:position w:val="-2"/>
                <w:sz w:val="20"/>
                <w:szCs w:val="20"/>
              </w:rPr>
              <w:t xml:space="preserve">NE PAS UTILISER d’huile végétale comme biocarburant pour ce moteur.</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Carburants de synthèse : GTL, CTL, BTL, HV</w:t>
            </w:r>
          </w:p>
          <w:p>
            <w:pPr>
              <w:widowControl w:val="on"/>
              <w:pBdr/>
              <w:spacing w:before="0" w:after="0" w:line="240" w:lineRule="auto"/>
              <w:ind w:left="0" w:right="0"/>
              <w:jc w:val="left"/>
            </w:pPr>
            <w:r>
              <w:rPr>
                <w:color w:val="00274C"/>
                <w:position w:val="-2"/>
                <w:sz w:val="20"/>
                <w:szCs w:val="20"/>
              </w:rP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position w:val="-2"/>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Instructions d’installation relatives aux émissions</w:t>
            </w:r>
          </w:p>
          <w:p>
            <w:pPr>
              <w:widowControl w:val="on"/>
              <w:pBdr/>
              <w:spacing w:before="0" w:after="0" w:line="240" w:lineRule="auto"/>
              <w:ind w:left="0" w:right="0"/>
              <w:jc w:val="left"/>
            </w:pPr>
            <w:r>
              <w:rPr>
                <w:color w:val="00274C"/>
                <w:position w:val="-2"/>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 L’équipementier OEM doit apposer une étiquette séparée comportant la déclaration suivante : « UNIQUEMENT CARBURANT A TENEUR ULTRA-BASSE EN SULFURE » à côté de l’entrée de carburant.</w:t>
            </w:r>
            <w:r>
              <w:rPr>
                <w:color w:val="00274C"/>
                <w:position w:val="-2"/>
                <w:sz w:val="20"/>
                <w:szCs w:val="20"/>
              </w:rPr>
              <w:br/>
              <w:br/>
              <w:t xml:space="preserve">Assurez-vous d’installer un moteur doté des certifications appropriées pour votre application. Des moteurs à vitesse constante peuvent être installés sur un équipement à vitesse constante pour un fonctionnement à vitesse constante.</w:t>
            </w:r>
            <w:r>
              <w:rPr>
                <w:color w:val="00274C"/>
                <w:position w:val="-2"/>
                <w:sz w:val="20"/>
                <w:szCs w:val="20"/>
              </w:rPr>
              <w:br/>
              <w:br/>
              <w:t xml:space="preserve">Si vous installez le moteur d’une manière qui rend difficile la lecture de l’étiquette comportant les informations de contrôle d’émission du moteur pendant la maintenance normale du moteur, vous devez placer une autre étiquette sur l’équipement, comme décrit dans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30399985"/>
              </w:numPr>
              <w:spacing w:before="0" w:after="0" w:line="262" w:lineRule="auto"/>
              <w:jc w:val="left"/>
              <w:rPr>
                <w:color w:val="00274C"/>
                <w:sz w:val="20"/>
                <w:szCs w:val="20"/>
              </w:rPr>
            </w:pPr>
            <w:r>
              <w:rPr>
                <w:color w:val="00274C"/>
                <w:position w:val="-2"/>
                <w:sz w:val="20"/>
                <w:szCs w:val="20"/>
              </w:rPr>
              <w:t xml:space="preserve">Connu sous le nom de « AUS 32 » en Europe, « DEF » aux États-Unis ou « Urea Solution », il est enregistré avec la marque « AdBlue </w:t>
            </w:r>
            <w:r>
              <w:rPr>
                <w:color w:val="00274C"/>
                <w:position w:val="3"/>
                <w:sz w:val="17"/>
                <w:szCs w:val="17"/>
                <w:vertAlign w:val="superscript"/>
              </w:rPr>
              <w:t xml:space="preserve">®</w:t>
            </w:r>
            <w:r>
              <w:rPr>
                <w:color w:val="00274C"/>
                <w:position w:val="-2"/>
                <w:sz w:val="20"/>
                <w:szCs w:val="20"/>
              </w:rPr>
              <w:t xml:space="preserve"> » dans le Verband der Automobilindustrie (VDA - Union de l'industrie automobile) ; il doit être conforme aux normes ISO suivantes :</w:t>
            </w:r>
          </w:p>
          <w:p>
            <w:pPr>
              <w:numPr>
                <w:ilvl w:val="0"/>
                <w:numId w:val="30399983"/>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30399983"/>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30399983"/>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30399983"/>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30399986"/>
              </w:numPr>
              <w:spacing w:before="0" w:after="0" w:line="262" w:lineRule="auto"/>
              <w:jc w:val="left"/>
              <w:rPr>
                <w:color w:val="00274C"/>
                <w:sz w:val="20"/>
                <w:szCs w:val="20"/>
              </w:rPr>
            </w:pPr>
            <w:r>
              <w:rPr>
                <w:color w:val="00274C"/>
                <w:position w:val="-2"/>
                <w:sz w:val="20"/>
                <w:szCs w:val="20"/>
              </w:rPr>
              <w:t xml:space="preserve">Le remplissage du réservoir AdBlue </w:t>
            </w:r>
            <w:r>
              <w:rPr>
                <w:color w:val="00274C"/>
                <w:position w:val="3"/>
                <w:sz w:val="17"/>
                <w:szCs w:val="17"/>
                <w:vertAlign w:val="superscript"/>
              </w:rPr>
              <w:t xml:space="preserve">®</w:t>
            </w:r>
            <w:r>
              <w:rPr>
                <w:color w:val="00274C"/>
                <w:position w:val="-2"/>
                <w:sz w:val="20"/>
                <w:szCs w:val="20"/>
              </w:rPr>
              <w:t xml:space="preserve"> doit être exécuté exclusivement à l’aide du pistolet automatique auprès des stations-service agréées ; veuillez consulter le manuel de la machine pour les opérations de ravitaillement.</w:t>
            </w:r>
          </w:p>
          <w:p>
            <w:pPr>
              <w:numPr>
                <w:ilvl w:val="0"/>
                <w:numId w:val="30399986"/>
              </w:numPr>
              <w:spacing w:before="0" w:after="0" w:line="262" w:lineRule="auto"/>
              <w:jc w:val="left"/>
              <w:rPr>
                <w:color w:val="00274C"/>
                <w:sz w:val="20"/>
                <w:szCs w:val="20"/>
              </w:rPr>
            </w:pPr>
            <w:r>
              <w:rPr>
                <w:color w:val="00274C"/>
                <w:position w:val="-2"/>
                <w:sz w:val="20"/>
                <w:szCs w:val="20"/>
              </w:rPr>
              <w:t xml:space="preserve">Lors du ravitaillement, respecter le niveau de MAX présent sur le réservoir.</w:t>
            </w:r>
          </w:p>
          <w:p>
            <w:pPr>
              <w:numPr>
                <w:ilvl w:val="0"/>
                <w:numId w:val="30399986"/>
              </w:numPr>
              <w:spacing w:before="0" w:after="0" w:line="262" w:lineRule="auto"/>
              <w:jc w:val="left"/>
              <w:rPr>
                <w:color w:val="00274C"/>
                <w:sz w:val="20"/>
                <w:szCs w:val="20"/>
              </w:rPr>
            </w:pPr>
            <w:r>
              <w:rPr>
                <w:color w:val="00274C"/>
                <w:position w:val="-2"/>
                <w:sz w:val="20"/>
                <w:szCs w:val="20"/>
              </w:rPr>
              <w:t xml:space="preserve">Pendant les opérations de ravitaillement, éviter toute entrée d’impuretés dans le réservoir.</w:t>
            </w:r>
          </w:p>
          <w:p>
            <w:pPr>
              <w:numPr>
                <w:ilvl w:val="0"/>
                <w:numId w:val="30399986"/>
              </w:numPr>
              <w:spacing w:before="0" w:after="0" w:line="262" w:lineRule="auto"/>
              <w:jc w:val="left"/>
              <w:rPr>
                <w:color w:val="00274C"/>
                <w:sz w:val="20"/>
                <w:szCs w:val="20"/>
              </w:rPr>
            </w:pPr>
            <w:r>
              <w:rPr>
                <w:color w:val="00274C"/>
                <w:position w:val="-2"/>
                <w:sz w:val="20"/>
                <w:szCs w:val="20"/>
              </w:rPr>
              <w:t xml:space="preserve">L’entrée du réservoir est dotée d’un filtre devant être périodiquement nettoyé ou remplacé (consulter le tableau d’entretien et remplacement - uniquement pour réservoirs fournis par Kohler).</w:t>
            </w:r>
          </w:p>
          <w:p>
            <w:pPr>
              <w:numPr>
                <w:ilvl w:val="0"/>
                <w:numId w:val="30399986"/>
              </w:numPr>
              <w:spacing w:before="0" w:after="0" w:line="262" w:lineRule="auto"/>
              <w:jc w:val="left"/>
              <w:rPr>
                <w:color w:val="00274C"/>
                <w:sz w:val="20"/>
                <w:szCs w:val="20"/>
              </w:rPr>
            </w:pPr>
            <w:r>
              <w:rPr>
                <w:color w:val="00274C"/>
                <w:position w:val="-2"/>
                <w:sz w:val="20"/>
                <w:szCs w:val="20"/>
              </w:rPr>
              <w:t xml:space="preserve">La qualité de l'AdBlue </w:t>
            </w:r>
            <w:r>
              <w:rPr>
                <w:color w:val="00274C"/>
                <w:position w:val="3"/>
                <w:sz w:val="17"/>
                <w:szCs w:val="17"/>
                <w:vertAlign w:val="superscript"/>
              </w:rPr>
              <w:t xml:space="preserve">®</w:t>
            </w:r>
            <w:r>
              <w:rPr>
                <w:color w:val="00274C"/>
                <w:position w:val="-2"/>
                <w:sz w:val="20"/>
                <w:szCs w:val="20"/>
              </w:rPr>
              <w:t xml:space="preserve"> doit être conforme aux spécifications reportées dans le Tabl.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9205484" name="name7007608ac3e24777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222608ac3e2477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30399983"/>
              </w:numPr>
              <w:spacing w:before="0" w:after="0" w:line="262" w:lineRule="auto"/>
              <w:jc w:val="left"/>
              <w:rPr>
                <w:color w:val="00274C"/>
                <w:sz w:val="20"/>
                <w:szCs w:val="20"/>
              </w:rPr>
            </w:pPr>
            <w:r>
              <w:rPr>
                <w:color w:val="00274C"/>
                <w:position w:val="-2"/>
                <w:sz w:val="20"/>
                <w:szCs w:val="20"/>
              </w:rPr>
              <w:t xml:space="preserve">Ne pas mélanger l’AdBlue </w:t>
            </w:r>
            <w:r>
              <w:rPr>
                <w:color w:val="00274C"/>
                <w:position w:val="3"/>
                <w:sz w:val="17"/>
                <w:szCs w:val="17"/>
                <w:vertAlign w:val="superscript"/>
              </w:rPr>
              <w:t xml:space="preserve">®</w:t>
            </w:r>
            <w:r>
              <w:rPr>
                <w:color w:val="00274C"/>
                <w:position w:val="-2"/>
                <w:sz w:val="20"/>
                <w:szCs w:val="20"/>
              </w:rPr>
              <w:t xml:space="preserve"> au carburant ou à d’autres liquides (eau incluse) et ne pas remplir le réservoir de carburant avec de l’AdBlue </w:t>
            </w:r>
            <w:r>
              <w:rPr>
                <w:color w:val="00274C"/>
                <w:position w:val="3"/>
                <w:sz w:val="17"/>
                <w:szCs w:val="17"/>
                <w:vertAlign w:val="superscript"/>
              </w:rPr>
              <w:t xml:space="preserve">®</w:t>
            </w: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Pour démarrer le moteur il faut que le réservoir spécifique soit rempli de l’AdBlue </w:t>
            </w:r>
            <w:r>
              <w:rPr>
                <w:color w:val="00274C"/>
                <w:position w:val="3"/>
                <w:sz w:val="17"/>
                <w:szCs w:val="17"/>
                <w:vertAlign w:val="superscript"/>
              </w:rPr>
              <w:t xml:space="preserve">®</w:t>
            </w: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Achat en conteneurs : le conteneur, ouvert aussi, peut être stocké sous les mêmes conditions du conteneur scellé.</w:t>
            </w:r>
          </w:p>
          <w:p>
            <w:pPr>
              <w:numPr>
                <w:ilvl w:val="0"/>
                <w:numId w:val="30399983"/>
              </w:numPr>
              <w:spacing w:before="0" w:after="0" w:line="262" w:lineRule="auto"/>
              <w:jc w:val="left"/>
              <w:rPr>
                <w:color w:val="00274C"/>
                <w:sz w:val="20"/>
                <w:szCs w:val="20"/>
              </w:rPr>
            </w:pPr>
            <w:r>
              <w:rPr>
                <w:color w:val="00274C"/>
                <w:position w:val="-2"/>
                <w:sz w:val="20"/>
                <w:szCs w:val="20"/>
              </w:rPr>
              <w:t xml:space="preserve">Ne pas stocker le conteneur à une température dépassant 35° car elle pourrait engendrer l’altération de l’AdBlue </w:t>
            </w:r>
            <w:r>
              <w:rPr>
                <w:color w:val="00274C"/>
                <w:position w:val="3"/>
                <w:sz w:val="17"/>
                <w:szCs w:val="17"/>
                <w:vertAlign w:val="superscript"/>
              </w:rPr>
              <w:t xml:space="preserve">®</w:t>
            </w: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En cas de congélation de l’AdBlue </w:t>
            </w:r>
            <w:r>
              <w:rPr>
                <w:color w:val="00274C"/>
                <w:position w:val="3"/>
                <w:sz w:val="17"/>
                <w:szCs w:val="17"/>
                <w:vertAlign w:val="superscript"/>
              </w:rPr>
              <w:t xml:space="preserve">®</w:t>
            </w:r>
            <w:r>
              <w:rPr>
                <w:color w:val="00274C"/>
                <w:position w:val="-2"/>
                <w:sz w:val="20"/>
                <w:szCs w:val="20"/>
              </w:rPr>
              <w:t xml:space="preserve"> à l’intérieur du conteneur (&lt; 11°C | 51,8°F), l'AdBlue </w:t>
            </w:r>
            <w:r>
              <w:rPr>
                <w:color w:val="00274C"/>
                <w:position w:val="3"/>
                <w:sz w:val="17"/>
                <w:szCs w:val="17"/>
                <w:vertAlign w:val="superscript"/>
              </w:rPr>
              <w:t xml:space="preserve">®</w:t>
            </w:r>
            <w:r>
              <w:rPr>
                <w:color w:val="00274C"/>
                <w:position w:val="-2"/>
                <w:sz w:val="20"/>
                <w:szCs w:val="20"/>
              </w:rPr>
              <w:t xml:space="preserve"> pourra être utilisé une fois reporté à l’état liquide.</w:t>
            </w:r>
          </w:p>
          <w:p>
            <w:pPr>
              <w:numPr>
                <w:ilvl w:val="0"/>
                <w:numId w:val="30399983"/>
              </w:numPr>
              <w:spacing w:before="0" w:after="0" w:line="262" w:lineRule="auto"/>
              <w:jc w:val="left"/>
              <w:rPr>
                <w:color w:val="00274C"/>
                <w:sz w:val="20"/>
                <w:szCs w:val="20"/>
              </w:rPr>
            </w:pPr>
            <w:r>
              <w:rPr>
                <w:color w:val="00274C"/>
                <w:position w:val="-2"/>
                <w:sz w:val="20"/>
                <w:szCs w:val="20"/>
              </w:rPr>
              <w:t xml:space="preserve">Ne pas exposer l'AdBlue </w:t>
            </w:r>
            <w:r>
              <w:rPr>
                <w:color w:val="00274C"/>
                <w:position w:val="3"/>
                <w:sz w:val="17"/>
                <w:szCs w:val="17"/>
                <w:vertAlign w:val="superscript"/>
              </w:rPr>
              <w:t xml:space="preserve">®</w:t>
            </w:r>
            <w:r>
              <w:rPr>
                <w:color w:val="00274C"/>
                <w:position w:val="-2"/>
                <w:sz w:val="20"/>
                <w:szCs w:val="20"/>
              </w:rPr>
              <w:t xml:space="preserve"> aux rayons directs du soleil.</w:t>
            </w:r>
          </w:p>
          <w:p>
            <w:pPr>
              <w:numPr>
                <w:ilvl w:val="0"/>
                <w:numId w:val="30399983"/>
              </w:numPr>
              <w:spacing w:before="0" w:after="0" w:line="262" w:lineRule="auto"/>
              <w:jc w:val="left"/>
              <w:rPr>
                <w:color w:val="00274C"/>
                <w:sz w:val="20"/>
                <w:szCs w:val="20"/>
              </w:rPr>
            </w:pPr>
            <w:r>
              <w:rPr>
                <w:color w:val="00274C"/>
                <w:position w:val="-2"/>
                <w:sz w:val="20"/>
                <w:szCs w:val="20"/>
              </w:rPr>
              <w:t xml:space="preserve">En cas d’ouverture et fermeture du conteneur d’achat d’origine, l'AdBlue® doit être contrôlé au moyen d’un spectromètre afin d’en évaluer la qualité avant sa réutilisation.</w:t>
            </w:r>
          </w:p>
          <w:p>
            <w:pPr>
              <w:numPr>
                <w:ilvl w:val="0"/>
                <w:numId w:val="30399983"/>
              </w:numPr>
              <w:spacing w:before="0" w:after="0" w:line="262" w:lineRule="auto"/>
              <w:jc w:val="left"/>
              <w:rPr>
                <w:color w:val="00274C"/>
                <w:sz w:val="20"/>
                <w:szCs w:val="20"/>
              </w:rPr>
            </w:pPr>
            <w:r>
              <w:rPr>
                <w:color w:val="00274C"/>
                <w:position w:val="-2"/>
                <w:sz w:val="20"/>
                <w:szCs w:val="20"/>
              </w:rPr>
              <w:t xml:space="preserve">Ne pas remplir le réservoir d’AdBlue </w:t>
            </w:r>
            <w:r>
              <w:rPr>
                <w:color w:val="00274C"/>
                <w:position w:val="3"/>
                <w:sz w:val="17"/>
                <w:szCs w:val="17"/>
                <w:vertAlign w:val="superscript"/>
              </w:rPr>
              <w:t xml:space="preserve">®</w:t>
            </w:r>
            <w:r>
              <w:rPr>
                <w:color w:val="00274C"/>
                <w:position w:val="-2"/>
                <w:sz w:val="20"/>
                <w:szCs w:val="20"/>
              </w:rPr>
              <w:t xml:space="preserve"> altéré car il pourrait en résulter des paramètres d’émissions du moteur non conformes, des erreurs de la centrale DCU et par conséquent l’extinction ou le raté d’allumage du moteur.</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PARAMÈTRES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à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réfraction à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Alcalinité comme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Aldéhyde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comme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Cuivre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Magnésium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Point de 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30399983"/>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215521" name="name6738608ac3e25ca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16608ac3e25ca0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30399983"/>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Batterie non fournie par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p/>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É</w:t>
                  </w:r>
                  <w:r>
                    <w:rPr>
                      <w:b/>
                      <w:bCs/>
                      <w:color w:val="FFFFFF"/>
                      <w:position w:val="-2"/>
                      <w:sz w:val="20"/>
                      <w:szCs w:val="20"/>
                      <w:shd w:val="clear" w:color="auto" w:fill="00274C"/>
                    </w:rPr>
                    <w:t xml:space="preserve"> MARREUR</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 DE LA MACHINE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charges parasites hydrauliques légères ou embrayage et boîte de vitesse mécanique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charges parasites hydrauliques lourdes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Inducement du système ATS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consiste dans la réduction des performances du moteur suite à la détection par la centrale DCU d’un dysfonctionnement ou une altération du système ATS.</w:t>
            </w:r>
            <w:r>
              <w:rPr>
                <w:color w:val="00274C"/>
                <w:position w:val="-2"/>
                <w:sz w:val="20"/>
                <w:szCs w:val="20"/>
              </w:rPr>
              <w:br/>
              <w:br/>
              <w:t xml:space="preserve">Le niveau d’Inducement est établi par la centrale ECU en fonction de l’erreur détectée par la DCU.</w:t>
            </w:r>
            <w:r>
              <w:rPr>
                <w:color w:val="00274C"/>
                <w:position w:val="-2"/>
                <w:sz w:val="20"/>
                <w:szCs w:val="20"/>
              </w:rPr>
              <w:br/>
              <w:br/>
              <w:br/>
              <w:br/>
              <w:t xml:space="preserve">L’information affichée sur le tableau machine ou l’activation de l'Inducement peut avoir les raisons suivantes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Niveau d’AdBlue®/DEF insuffisant</w:t>
            </w:r>
          </w:p>
          <w:p>
            <w:pPr>
              <w:numPr>
                <w:ilvl w:val="0"/>
                <w:numId w:val="30399983"/>
              </w:numPr>
              <w:spacing w:before="0" w:after="0" w:line="262" w:lineRule="auto"/>
              <w:jc w:val="left"/>
              <w:rPr>
                <w:color w:val="00274C"/>
                <w:sz w:val="20"/>
                <w:szCs w:val="20"/>
              </w:rPr>
            </w:pPr>
            <w:r>
              <w:rPr>
                <w:color w:val="00274C"/>
                <w:position w:val="-2"/>
                <w:sz w:val="20"/>
                <w:szCs w:val="20"/>
              </w:rPr>
              <w:t xml:space="preserve">Mauvaise qualité de l’AdBlue®/DEF</w:t>
            </w:r>
          </w:p>
          <w:p>
            <w:pPr>
              <w:numPr>
                <w:ilvl w:val="0"/>
                <w:numId w:val="30399983"/>
              </w:numPr>
              <w:spacing w:before="0" w:after="0" w:line="262" w:lineRule="auto"/>
              <w:jc w:val="left"/>
              <w:rPr>
                <w:color w:val="00274C"/>
                <w:sz w:val="20"/>
                <w:szCs w:val="20"/>
              </w:rPr>
            </w:pPr>
            <w:r>
              <w:rPr>
                <w:color w:val="00274C"/>
                <w:position w:val="-2"/>
                <w:sz w:val="20"/>
                <w:szCs w:val="20"/>
              </w:rPr>
              <w:t xml:space="preserve">Coupure du dosage de l’AdBlue®/DEF</w:t>
            </w:r>
          </w:p>
          <w:p>
            <w:pPr>
              <w:numPr>
                <w:ilvl w:val="0"/>
                <w:numId w:val="30399983"/>
              </w:numPr>
              <w:spacing w:before="0" w:after="0" w:line="262" w:lineRule="auto"/>
              <w:jc w:val="left"/>
              <w:rPr>
                <w:color w:val="00274C"/>
                <w:sz w:val="20"/>
                <w:szCs w:val="20"/>
              </w:rPr>
            </w:pPr>
            <w:r>
              <w:rPr>
                <w:color w:val="00274C"/>
                <w:position w:val="-2"/>
                <w:sz w:val="20"/>
                <w:szCs w:val="20"/>
              </w:rPr>
              <w:t xml:space="preserve">Dysfonctionnement de la soupape EGR</w:t>
            </w:r>
          </w:p>
          <w:p>
            <w:pPr>
              <w:numPr>
                <w:ilvl w:val="0"/>
                <w:numId w:val="30399983"/>
              </w:numPr>
              <w:spacing w:before="0" w:after="0" w:line="262" w:lineRule="auto"/>
              <w:jc w:val="left"/>
              <w:rPr>
                <w:color w:val="00274C"/>
                <w:sz w:val="20"/>
                <w:szCs w:val="20"/>
              </w:rPr>
            </w:pPr>
            <w:r>
              <w:rPr>
                <w:color w:val="00274C"/>
                <w:position w:val="-2"/>
                <w:sz w:val="20"/>
                <w:szCs w:val="20"/>
              </w:rPr>
              <w:t xml:space="preserve">Altération des dispositifs de surveillance du système ATS.</w:t>
            </w:r>
          </w:p>
          <w:p>
            <w:pPr>
              <w:widowControl w:val="on"/>
              <w:pBdr/>
              <w:spacing w:before="0" w:after="0" w:line="240" w:lineRule="auto"/>
              <w:ind w:left="0" w:right="0"/>
              <w:jc w:val="left"/>
            </w:pPr>
            <w:r>
              <w:rPr>
                <w:color w:val="00274C"/>
                <w:position w:val="-2"/>
                <w:sz w:val="20"/>
                <w:szCs w:val="20"/>
              </w:rPr>
              <w:t xml:space="preserve">
La stratégie de l’Inducement est appliquée en fonction :</w:t>
            </w:r>
          </w:p>
          <w:p>
            <w:pPr>
              <w:numPr>
                <w:ilvl w:val="0"/>
                <w:numId w:val="30399983"/>
              </w:numPr>
              <w:spacing w:before="0" w:after="0" w:line="262" w:lineRule="auto"/>
              <w:jc w:val="left"/>
              <w:rPr>
                <w:color w:val="00274C"/>
                <w:sz w:val="20"/>
                <w:szCs w:val="20"/>
              </w:rPr>
            </w:pPr>
            <w:r>
              <w:rPr>
                <w:color w:val="00274C"/>
                <w:position w:val="-2"/>
                <w:sz w:val="20"/>
                <w:szCs w:val="20"/>
              </w:rPr>
              <w:br/>
              <w:t xml:space="preserve">du problème constaté</w:t>
            </w:r>
          </w:p>
          <w:p>
            <w:pPr>
              <w:numPr>
                <w:ilvl w:val="0"/>
                <w:numId w:val="30399983"/>
              </w:numPr>
              <w:spacing w:before="0" w:after="0" w:line="262" w:lineRule="auto"/>
              <w:jc w:val="left"/>
              <w:rPr>
                <w:color w:val="00274C"/>
                <w:sz w:val="20"/>
                <w:szCs w:val="20"/>
              </w:rPr>
            </w:pPr>
            <w:r>
              <w:rPr>
                <w:color w:val="00274C"/>
                <w:position w:val="-2"/>
                <w:sz w:val="20"/>
                <w:szCs w:val="20"/>
              </w:rPr>
              <w:t xml:space="preserve">des heures écoulées.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 les heures sont mises à zéro après 40h sans que la DCU ne détecte d’anomalies, dans le cas contraire les heures vont s’ajouter à celles précédentes déjà comptées. En cas de niveau insuffisant d’AdBlue®/DEF, l’activation a lieu en fonction du pourcentage de liquide présent dans le réservoir d’AdBlue®/DEF ; les heures d’anomalie ne sont pas prises en compte.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Par la suite on décrit la stratégie selon les différentes anomalies (Stage V - EU):</w:t>
            </w:r>
          </w:p>
          <w:p/>
          <w:p/>
          <w:p>
            <w:pPr>
              <w:widowControl w:val="on"/>
              <w:pBdr/>
              <w:spacing w:before="0" w:after="0" w:line="262" w:lineRule="auto"/>
              <w:ind w:left="0" w:right="0"/>
              <w:jc w:val="left"/>
              <w:textAlignment w:val="center"/>
            </w:pPr>
            <w:r>
              <w:rPr>
                <w:color w:val="00274C"/>
                <w:position w:val="-2"/>
                <w:sz w:val="20"/>
                <w:szCs w:val="20"/>
              </w:rPr>
              <w:t xml:space="preserve">L'Inducement peut avoir 2 niveaux, listés ci-dessous :</w:t>
            </w:r>
          </w:p>
          <w:p>
            <w:pPr>
              <w:numPr>
                <w:ilvl w:val="0"/>
                <w:numId w:val="30399983"/>
              </w:numPr>
              <w:spacing w:before="0" w:after="0" w:line="262" w:lineRule="auto"/>
              <w:jc w:val="left"/>
              <w:rPr>
                <w:color w:val="00274C"/>
                <w:sz w:val="20"/>
                <w:szCs w:val="20"/>
              </w:rPr>
            </w:pPr>
            <w:r>
              <w:rPr>
                <w:color w:val="00274C"/>
                <w:position w:val="-2"/>
                <w:sz w:val="20"/>
                <w:szCs w:val="20"/>
              </w:rPr>
              <w:t xml:space="preserve">1 </w:t>
            </w:r>
            <w:r>
              <w:rPr>
                <w:color w:val="00274C"/>
                <w:position w:val="3"/>
                <w:sz w:val="17"/>
                <w:szCs w:val="17"/>
                <w:vertAlign w:val="superscript"/>
              </w:rPr>
              <w:t xml:space="preserve">er</w:t>
            </w:r>
            <w:r>
              <w:rPr>
                <w:color w:val="00274C"/>
                <w:position w:val="-2"/>
                <w:sz w:val="20"/>
                <w:szCs w:val="20"/>
              </w:rPr>
              <w:t xml:space="preserve"> niveau : réduction de 25 % du couple MAX disponible.</w:t>
            </w:r>
          </w:p>
          <w:p>
            <w:pPr>
              <w:numPr>
                <w:ilvl w:val="0"/>
                <w:numId w:val="30399983"/>
              </w:numPr>
              <w:spacing w:before="0" w:after="0" w:line="262" w:lineRule="auto"/>
              <w:jc w:val="left"/>
              <w:rPr>
                <w:color w:val="00274C"/>
                <w:sz w:val="20"/>
                <w:szCs w:val="20"/>
              </w:rPr>
            </w:pPr>
            <w:r>
              <w:rPr>
                <w:color w:val="00274C"/>
                <w:position w:val="-2"/>
                <w:sz w:val="20"/>
                <w:szCs w:val="20"/>
              </w:rPr>
              <w:t xml:space="preserve">2 </w:t>
            </w:r>
            <w:r>
              <w:rPr>
                <w:color w:val="00274C"/>
                <w:position w:val="3"/>
                <w:sz w:val="17"/>
                <w:szCs w:val="17"/>
                <w:vertAlign w:val="superscript"/>
              </w:rPr>
              <w:t xml:space="preserve">ème</w:t>
            </w:r>
            <w:r>
              <w:rPr>
                <w:color w:val="00274C"/>
                <w:position w:val="-2"/>
                <w:sz w:val="20"/>
                <w:szCs w:val="20"/>
              </w:rPr>
              <w:t xml:space="preserve"> niveau : réduction de 50 % du couple MAX disponible et réduction de 40 % des tours MAX disponibles.</w:t>
            </w:r>
          </w:p>
          <w:p>
            <w:pPr>
              <w:widowControl w:val="on"/>
              <w:pBdr/>
              <w:spacing w:before="0" w:after="0" w:line="240" w:lineRule="auto"/>
              <w:ind w:left="0" w:right="0"/>
              <w:jc w:val="left"/>
            </w:pPr>
            <w:r>
              <w:rPr>
                <w:color w:val="00274C"/>
                <w:position w:val="-2"/>
                <w:sz w:val="20"/>
                <w:szCs w:val="20"/>
              </w:rPr>
              <w:t xml:space="preserve">
Avant l’activation de l'Inducement (1 </w:t>
            </w:r>
            <w:r>
              <w:rPr>
                <w:color w:val="00274C"/>
                <w:position w:val="3"/>
                <w:sz w:val="17"/>
                <w:szCs w:val="17"/>
                <w:vertAlign w:val="superscript"/>
              </w:rPr>
              <w:t xml:space="preserve">er</w:t>
            </w:r>
            <w:r>
              <w:rPr>
                <w:color w:val="00274C"/>
                <w:position w:val="-2"/>
                <w:sz w:val="20"/>
                <w:szCs w:val="20"/>
              </w:rPr>
              <w:t xml:space="preserve"> niveau ou 2 </w:t>
            </w:r>
            <w:r>
              <w:rPr>
                <w:color w:val="00274C"/>
                <w:position w:val="3"/>
                <w:sz w:val="17"/>
                <w:szCs w:val="17"/>
                <w:vertAlign w:val="superscript"/>
              </w:rPr>
              <w:t xml:space="preserve">ème</w:t>
            </w:r>
            <w:r>
              <w:rPr>
                <w:color w:val="00274C"/>
                <w:position w:val="-2"/>
                <w:sz w:val="20"/>
                <w:szCs w:val="20"/>
              </w:rPr>
              <w:t xml:space="preserve"> niveau), la centrale ECU active un avertissement ou un témoin sur le tableau machine (consulter la documentation de la machine pour les types d’avertissement).
</w:t>
            </w:r>
          </w:p>
          <w:p>
            <w:pPr>
              <w:widowControl w:val="on"/>
              <w:pBdr/>
              <w:spacing w:before="0" w:after="0" w:line="262" w:lineRule="auto"/>
              <w:ind w:left="0" w:right="0"/>
              <w:jc w:val="left"/>
              <w:textAlignment w:val="center"/>
            </w:pPr>
            <w:r>
              <w:rPr>
                <w:b/>
                <w:bCs/>
                <w:i/>
                <w:iCs/>
                <w:color w:val="00274C"/>
                <w:position w:val="-2"/>
                <w:sz w:val="20"/>
                <w:szCs w:val="20"/>
              </w:rPr>
              <w:br/>
              <w:t xml:space="preserve">Niveau d’AdBlue®/DEF</w:t>
            </w:r>
            <w:r>
              <w:rPr>
                <w:color w:val="00274C"/>
                <w:position w:val="-2"/>
                <w:sz w:val="20"/>
                <w:szCs w:val="20"/>
              </w:rPr>
              <w:t xml:space="preserve"> </w:t>
            </w:r>
            <w:r>
              <w:rPr>
                <w:b/>
                <w:bCs/>
                <w:i/>
                <w:iCs/>
                <w:color w:val="00274C"/>
                <w:position w:val="-2"/>
                <w:sz w:val="20"/>
                <w:szCs w:val="20"/>
              </w:rPr>
              <w:t xml:space="preserve"> insuffisant</w:t>
            </w:r>
          </w:p>
          <w:p>
            <w:pPr>
              <w:numPr>
                <w:ilvl w:val="0"/>
                <w:numId w:val="30399983"/>
              </w:numPr>
              <w:spacing w:before="0" w:after="0" w:line="262" w:lineRule="auto"/>
              <w:jc w:val="left"/>
              <w:rPr>
                <w:color w:val="00274C"/>
                <w:sz w:val="20"/>
                <w:szCs w:val="20"/>
              </w:rPr>
            </w:pPr>
            <w:r>
              <w:rPr>
                <w:color w:val="00274C"/>
                <w:position w:val="-2"/>
                <w:sz w:val="20"/>
                <w:szCs w:val="20"/>
              </w:rPr>
              <w:t xml:space="preserve">affichage de l’information sur le tableau machine :</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1 </w:t>
            </w:r>
            <w:r>
              <w:rPr>
                <w:color w:val="00274C"/>
                <w:position w:val="3"/>
                <w:sz w:val="17"/>
                <w:szCs w:val="17"/>
                <w:vertAlign w:val="superscript"/>
              </w:rPr>
              <w:t xml:space="preserve">er</w:t>
            </w:r>
            <w:r>
              <w:rPr>
                <w:color w:val="00274C"/>
                <w:position w:val="-2"/>
                <w:sz w:val="20"/>
                <w:szCs w:val="20"/>
              </w:rPr>
              <w:t xml:space="preserve"> niveau : &lt;2.5% du niveau MAX</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2 </w:t>
            </w:r>
            <w:r>
              <w:rPr>
                <w:color w:val="00274C"/>
                <w:position w:val="3"/>
                <w:sz w:val="17"/>
                <w:szCs w:val="17"/>
                <w:vertAlign w:val="superscript"/>
              </w:rPr>
              <w:t xml:space="preserve">ème</w:t>
            </w:r>
            <w:r>
              <w:rPr>
                <w:color w:val="00274C"/>
                <w:position w:val="-2"/>
                <w:sz w:val="20"/>
                <w:szCs w:val="20"/>
              </w:rPr>
              <w:t xml:space="preserve"> niveau : 0% du niveau MAX</w:t>
            </w:r>
          </w:p>
          <w:p>
            <w:pPr>
              <w:widowControl w:val="on"/>
              <w:pBdr/>
              <w:spacing w:before="0" w:after="0" w:line="240" w:lineRule="auto"/>
              <w:ind w:left="0" w:right="0"/>
              <w:jc w:val="left"/>
            </w:pPr>
            <w:r>
              <w:rPr>
                <w:b/>
                <w:bCs/>
                <w:i/>
                <w:iCs/>
                <w:color w:val="00274C"/>
                <w:position w:val="-2"/>
                <w:sz w:val="20"/>
                <w:szCs w:val="20"/>
              </w:rPr>
              <w:t xml:space="preserve">Mauvaise qualité de l’AdBlue®/DEF</w:t>
            </w:r>
          </w:p>
          <w:p>
            <w:pPr>
              <w:numPr>
                <w:ilvl w:val="0"/>
                <w:numId w:val="30399983"/>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1 </w:t>
            </w:r>
            <w:r>
              <w:rPr>
                <w:color w:val="00274C"/>
                <w:position w:val="3"/>
                <w:sz w:val="17"/>
                <w:szCs w:val="17"/>
                <w:vertAlign w:val="superscript"/>
              </w:rPr>
              <w:t xml:space="preserve">er</w:t>
            </w:r>
            <w:r>
              <w:rPr>
                <w:color w:val="00274C"/>
                <w:position w:val="-2"/>
                <w:sz w:val="20"/>
                <w:szCs w:val="20"/>
              </w:rPr>
              <w:t xml:space="preserve"> niveau : 10h après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2 </w:t>
            </w:r>
            <w:r>
              <w:rPr>
                <w:color w:val="00274C"/>
                <w:position w:val="3"/>
                <w:sz w:val="17"/>
                <w:szCs w:val="17"/>
                <w:vertAlign w:val="superscript"/>
              </w:rPr>
              <w:t xml:space="preserve">ème</w:t>
            </w:r>
            <w:r>
              <w:rPr>
                <w:color w:val="00274C"/>
                <w:position w:val="-2"/>
                <w:sz w:val="20"/>
                <w:szCs w:val="20"/>
              </w:rPr>
              <w:t xml:space="preserve"> niveau : 20h après la détection de l’anomalie</w:t>
            </w:r>
          </w:p>
          <w:p>
            <w:pPr>
              <w:widowControl w:val="on"/>
              <w:pBdr/>
              <w:spacing w:before="0" w:after="0" w:line="240" w:lineRule="auto"/>
              <w:ind w:left="0" w:right="0"/>
              <w:jc w:val="left"/>
            </w:pPr>
            <w:r>
              <w:rPr>
                <w:b/>
                <w:bCs/>
                <w:i/>
                <w:iCs/>
                <w:color w:val="00274C"/>
                <w:position w:val="-2"/>
                <w:sz w:val="20"/>
                <w:szCs w:val="20"/>
              </w:rPr>
              <w:t xml:space="preserve">Coupure du dosage de l’AdBlue®/DEF</w:t>
            </w:r>
          </w:p>
          <w:p>
            <w:pPr>
              <w:numPr>
                <w:ilvl w:val="0"/>
                <w:numId w:val="30399983"/>
              </w:numPr>
              <w:spacing w:before="0" w:after="0" w:line="262" w:lineRule="auto"/>
              <w:jc w:val="left"/>
              <w:rPr>
                <w:color w:val="00274C"/>
                <w:sz w:val="20"/>
                <w:szCs w:val="20"/>
              </w:rPr>
            </w:pPr>
            <w:r>
              <w:rPr>
                <w:color w:val="00274C"/>
                <w:position w:val="-2"/>
                <w:sz w:val="20"/>
                <w:szCs w:val="20"/>
              </w:rPr>
              <w:t xml:space="preserve">affichage de l’information sur le tableau machine : lors de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1 </w:t>
            </w:r>
            <w:r>
              <w:rPr>
                <w:color w:val="00274C"/>
                <w:position w:val="3"/>
                <w:sz w:val="17"/>
                <w:szCs w:val="17"/>
                <w:vertAlign w:val="superscript"/>
              </w:rPr>
              <w:t xml:space="preserve">er</w:t>
            </w:r>
            <w:r>
              <w:rPr>
                <w:color w:val="00274C"/>
                <w:position w:val="-2"/>
                <w:sz w:val="20"/>
                <w:szCs w:val="20"/>
              </w:rPr>
              <w:t xml:space="preserve"> niveau : 10h après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2 </w:t>
            </w:r>
            <w:r>
              <w:rPr>
                <w:color w:val="00274C"/>
                <w:position w:val="3"/>
                <w:sz w:val="17"/>
                <w:szCs w:val="17"/>
                <w:vertAlign w:val="superscript"/>
              </w:rPr>
              <w:t xml:space="preserve">ème</w:t>
            </w:r>
            <w:r>
              <w:rPr>
                <w:color w:val="00274C"/>
                <w:position w:val="-2"/>
                <w:sz w:val="20"/>
                <w:szCs w:val="20"/>
              </w:rPr>
              <w:t xml:space="preserve"> niveau : 20h après la détection de l’anomalie</w:t>
            </w:r>
          </w:p>
          <w:p>
            <w:pPr>
              <w:widowControl w:val="on"/>
              <w:pBdr/>
              <w:spacing w:before="0" w:after="0" w:line="240" w:lineRule="auto"/>
              <w:ind w:left="0" w:right="0"/>
              <w:jc w:val="left"/>
            </w:pPr>
            <w:r>
              <w:rPr>
                <w:b/>
                <w:bCs/>
                <w:i/>
                <w:iCs/>
                <w:color w:val="00274C"/>
                <w:position w:val="-2"/>
                <w:sz w:val="20"/>
                <w:szCs w:val="20"/>
              </w:rPr>
              <w:t xml:space="preserve">Dysfonctionnement de la soupape EGR</w:t>
            </w:r>
          </w:p>
          <w:p>
            <w:pPr>
              <w:numPr>
                <w:ilvl w:val="0"/>
                <w:numId w:val="30399983"/>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1 </w:t>
            </w:r>
            <w:r>
              <w:rPr>
                <w:color w:val="00274C"/>
                <w:position w:val="3"/>
                <w:sz w:val="17"/>
                <w:szCs w:val="17"/>
                <w:vertAlign w:val="superscript"/>
              </w:rPr>
              <w:t xml:space="preserve">er</w:t>
            </w:r>
            <w:r>
              <w:rPr>
                <w:color w:val="00274C"/>
                <w:position w:val="-2"/>
                <w:sz w:val="20"/>
                <w:szCs w:val="20"/>
              </w:rPr>
              <w:t xml:space="preserve"> niveau : 36h après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2 </w:t>
            </w:r>
            <w:r>
              <w:rPr>
                <w:color w:val="00274C"/>
                <w:position w:val="3"/>
                <w:sz w:val="17"/>
                <w:szCs w:val="17"/>
                <w:vertAlign w:val="superscript"/>
              </w:rPr>
              <w:t xml:space="preserve">ème</w:t>
            </w:r>
            <w:r>
              <w:rPr>
                <w:color w:val="00274C"/>
                <w:position w:val="-2"/>
                <w:sz w:val="20"/>
                <w:szCs w:val="20"/>
              </w:rPr>
              <w:t xml:space="preserve"> niveau : 100h après la détection de l’anomalie</w:t>
            </w:r>
          </w:p>
          <w:p>
            <w:pPr>
              <w:widowControl w:val="on"/>
              <w:pBdr/>
              <w:spacing w:before="0" w:after="0" w:line="240" w:lineRule="auto"/>
              <w:ind w:left="0" w:right="0"/>
              <w:jc w:val="left"/>
            </w:pPr>
            <w:r>
              <w:rPr>
                <w:b/>
                <w:bCs/>
                <w:i/>
                <w:iCs/>
                <w:color w:val="00274C"/>
                <w:position w:val="-2"/>
                <w:sz w:val="20"/>
                <w:szCs w:val="20"/>
              </w:rPr>
              <w:t xml:space="preserve">Altération des dispositifs de surveillance du système ATS</w:t>
            </w:r>
          </w:p>
          <w:p>
            <w:pPr>
              <w:numPr>
                <w:ilvl w:val="0"/>
                <w:numId w:val="30399983"/>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1 </w:t>
            </w:r>
            <w:r>
              <w:rPr>
                <w:color w:val="00274C"/>
                <w:position w:val="3"/>
                <w:sz w:val="17"/>
                <w:szCs w:val="17"/>
                <w:vertAlign w:val="superscript"/>
              </w:rPr>
              <w:t xml:space="preserve">er</w:t>
            </w:r>
            <w:r>
              <w:rPr>
                <w:color w:val="00274C"/>
                <w:position w:val="-2"/>
                <w:sz w:val="20"/>
                <w:szCs w:val="20"/>
              </w:rPr>
              <w:t xml:space="preserve"> niveau : 36h après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2 </w:t>
            </w:r>
            <w:r>
              <w:rPr>
                <w:color w:val="00274C"/>
                <w:position w:val="3"/>
                <w:sz w:val="17"/>
                <w:szCs w:val="17"/>
                <w:vertAlign w:val="superscript"/>
              </w:rPr>
              <w:t xml:space="preserve">ème</w:t>
            </w:r>
            <w:r>
              <w:rPr>
                <w:color w:val="00274C"/>
                <w:position w:val="-2"/>
                <w:sz w:val="20"/>
                <w:szCs w:val="20"/>
              </w:rPr>
              <w:t xml:space="preserve"> niveau : 100h après la détection de l’anomalie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Par la suite on décrit la stratégie selon les différentes anomalies (Tier 4 Final - USA):</w:t>
            </w:r>
          </w:p>
          <w:p/>
          <w:p/>
          <w:p>
            <w:pPr>
              <w:widowControl w:val="on"/>
              <w:pBdr/>
              <w:spacing w:before="0" w:after="0" w:line="262" w:lineRule="auto"/>
              <w:ind w:left="0" w:right="0"/>
              <w:jc w:val="left"/>
              <w:textAlignment w:val="center"/>
            </w:pPr>
            <w:r>
              <w:rPr>
                <w:color w:val="00274C"/>
                <w:position w:val="-2"/>
                <w:sz w:val="20"/>
                <w:szCs w:val="20"/>
              </w:rPr>
              <w:t xml:space="preserve">L'Inducement peut avoir 3 niveaux, listés ci-dessous :</w:t>
            </w:r>
          </w:p>
          <w:p>
            <w:pPr>
              <w:numPr>
                <w:ilvl w:val="0"/>
                <w:numId w:val="30399983"/>
              </w:numPr>
              <w:spacing w:before="0" w:after="0" w:line="262" w:lineRule="auto"/>
              <w:jc w:val="left"/>
              <w:rPr>
                <w:color w:val="00274C"/>
                <w:sz w:val="20"/>
                <w:szCs w:val="20"/>
              </w:rPr>
            </w:pPr>
            <w:r>
              <w:rPr>
                <w:color w:val="00274C"/>
                <w:position w:val="-2"/>
                <w:sz w:val="20"/>
                <w:szCs w:val="20"/>
              </w:rPr>
              <w:t xml:space="preserve">1 </w:t>
            </w:r>
            <w:r>
              <w:rPr>
                <w:color w:val="00274C"/>
                <w:position w:val="3"/>
                <w:sz w:val="17"/>
                <w:szCs w:val="17"/>
                <w:vertAlign w:val="superscript"/>
              </w:rPr>
              <w:t xml:space="preserve">er</w:t>
            </w:r>
            <w:r>
              <w:rPr>
                <w:color w:val="00274C"/>
                <w:position w:val="-2"/>
                <w:sz w:val="20"/>
                <w:szCs w:val="20"/>
              </w:rPr>
              <w:t xml:space="preserve"> niveau : réduction de 25 % du couple MAX disponible.</w:t>
            </w:r>
          </w:p>
          <w:p>
            <w:pPr>
              <w:numPr>
                <w:ilvl w:val="0"/>
                <w:numId w:val="30399983"/>
              </w:numPr>
              <w:spacing w:before="0" w:after="0" w:line="262" w:lineRule="auto"/>
              <w:jc w:val="left"/>
              <w:rPr>
                <w:color w:val="00274C"/>
                <w:sz w:val="20"/>
                <w:szCs w:val="20"/>
              </w:rPr>
            </w:pPr>
            <w:r>
              <w:rPr>
                <w:color w:val="00274C"/>
                <w:position w:val="-2"/>
                <w:sz w:val="20"/>
                <w:szCs w:val="20"/>
              </w:rPr>
              <w:t xml:space="preserve">2 </w:t>
            </w:r>
            <w:r>
              <w:rPr>
                <w:color w:val="00274C"/>
                <w:position w:val="3"/>
                <w:sz w:val="17"/>
                <w:szCs w:val="17"/>
                <w:vertAlign w:val="superscript"/>
              </w:rPr>
              <w:t xml:space="preserve">ème</w:t>
            </w:r>
            <w:r>
              <w:rPr>
                <w:color w:val="00274C"/>
                <w:position w:val="-2"/>
                <w:sz w:val="20"/>
                <w:szCs w:val="20"/>
              </w:rPr>
              <w:t xml:space="preserve"> niveau : réduction de 50 % du couple MAX disponible et réduction de 40 % des tours MAX disponibles.</w:t>
            </w:r>
          </w:p>
          <w:p>
            <w:pPr>
              <w:numPr>
                <w:ilvl w:val="0"/>
                <w:numId w:val="30399983"/>
              </w:numPr>
              <w:spacing w:before="0" w:after="0" w:line="262" w:lineRule="auto"/>
              <w:jc w:val="left"/>
              <w:rPr>
                <w:color w:val="00274C"/>
                <w:sz w:val="20"/>
                <w:szCs w:val="20"/>
              </w:rPr>
            </w:pPr>
            <w:r>
              <w:rPr>
                <w:color w:val="00274C"/>
                <w:position w:val="-2"/>
                <w:sz w:val="20"/>
                <w:szCs w:val="20"/>
              </w:rPr>
              <w:t xml:space="preserve">3 </w:t>
            </w:r>
            <w:r>
              <w:rPr>
                <w:color w:val="00274C"/>
                <w:position w:val="3"/>
                <w:sz w:val="17"/>
                <w:szCs w:val="17"/>
                <w:vertAlign w:val="superscript"/>
              </w:rPr>
              <w:t xml:space="preserve">ème</w:t>
            </w:r>
            <w:r>
              <w:rPr>
                <w:color w:val="00274C"/>
                <w:position w:val="-2"/>
                <w:sz w:val="20"/>
                <w:szCs w:val="20"/>
              </w:rPr>
              <w:t xml:space="preserve"> niveau : le moteur fonctionne au régime minimum et au couple MAX</w:t>
            </w:r>
          </w:p>
          <w:p>
            <w:pPr>
              <w:widowControl w:val="on"/>
              <w:pBdr/>
              <w:spacing w:before="0" w:after="0" w:line="240" w:lineRule="auto"/>
              <w:ind w:left="0" w:right="0"/>
              <w:jc w:val="left"/>
            </w:pPr>
            <w:r>
              <w:rPr>
                <w:color w:val="00274C"/>
                <w:position w:val="-2"/>
                <w:sz w:val="20"/>
                <w:szCs w:val="20"/>
              </w:rPr>
              <w:t xml:space="preserve">
Avant l’activation de l'Inducement (1 </w:t>
            </w:r>
            <w:r>
              <w:rPr>
                <w:color w:val="00274C"/>
                <w:position w:val="3"/>
                <w:sz w:val="17"/>
                <w:szCs w:val="17"/>
                <w:vertAlign w:val="superscript"/>
              </w:rPr>
              <w:t xml:space="preserve">er</w:t>
            </w:r>
            <w:r>
              <w:rPr>
                <w:color w:val="00274C"/>
                <w:position w:val="-2"/>
                <w:sz w:val="20"/>
                <w:szCs w:val="20"/>
              </w:rPr>
              <w:t xml:space="preserve"> niveau, 2 </w:t>
            </w:r>
            <w:r>
              <w:rPr>
                <w:color w:val="00274C"/>
                <w:position w:val="3"/>
                <w:sz w:val="17"/>
                <w:szCs w:val="17"/>
                <w:vertAlign w:val="superscript"/>
              </w:rPr>
              <w:t xml:space="preserve">ème</w:t>
            </w:r>
            <w:r>
              <w:rPr>
                <w:color w:val="00274C"/>
                <w:position w:val="-2"/>
                <w:sz w:val="20"/>
                <w:szCs w:val="20"/>
              </w:rPr>
              <w:t xml:space="preserve"> niveau ou 3 </w:t>
            </w:r>
            <w:r>
              <w:rPr>
                <w:color w:val="00274C"/>
                <w:position w:val="3"/>
                <w:sz w:val="17"/>
                <w:szCs w:val="17"/>
                <w:vertAlign w:val="superscript"/>
              </w:rPr>
              <w:t xml:space="preserve">ème</w:t>
            </w:r>
            <w:r>
              <w:rPr>
                <w:color w:val="00274C"/>
                <w:position w:val="-2"/>
                <w:sz w:val="20"/>
                <w:szCs w:val="20"/>
              </w:rPr>
              <w:t xml:space="preserve"> niveau), la centrale ECU active un avertissement ou un témoin sur le tableau machine (consulter la documentation de la machine pour les types d’avertissement).
</w:t>
            </w:r>
          </w:p>
          <w:p>
            <w:pPr>
              <w:widowControl w:val="on"/>
              <w:pBdr/>
              <w:spacing w:before="0" w:after="0" w:line="262" w:lineRule="auto"/>
              <w:ind w:left="0" w:right="0"/>
              <w:jc w:val="left"/>
              <w:textAlignment w:val="center"/>
            </w:pPr>
            <w:r>
              <w:rPr>
                <w:b/>
                <w:bCs/>
                <w:i/>
                <w:iCs/>
                <w:color w:val="00274C"/>
                <w:position w:val="-2"/>
                <w:sz w:val="20"/>
                <w:szCs w:val="20"/>
              </w:rPr>
              <w:br/>
              <w:t xml:space="preserve">Niveau d’AdBlue®/DEF</w:t>
            </w:r>
            <w:r>
              <w:rPr>
                <w:color w:val="00274C"/>
                <w:position w:val="-2"/>
                <w:sz w:val="20"/>
                <w:szCs w:val="20"/>
              </w:rPr>
              <w:t xml:space="preserve"> </w:t>
            </w:r>
            <w:r>
              <w:rPr>
                <w:b/>
                <w:bCs/>
                <w:i/>
                <w:iCs/>
                <w:color w:val="00274C"/>
                <w:position w:val="-2"/>
                <w:sz w:val="20"/>
                <w:szCs w:val="20"/>
              </w:rPr>
              <w:t xml:space="preserve">insuffisant</w:t>
            </w:r>
          </w:p>
          <w:p>
            <w:pPr>
              <w:numPr>
                <w:ilvl w:val="0"/>
                <w:numId w:val="30399983"/>
              </w:numPr>
              <w:spacing w:before="0" w:after="0" w:line="262" w:lineRule="auto"/>
              <w:jc w:val="left"/>
              <w:rPr>
                <w:color w:val="00274C"/>
                <w:sz w:val="20"/>
                <w:szCs w:val="20"/>
              </w:rPr>
            </w:pPr>
            <w:r>
              <w:rPr>
                <w:color w:val="00274C"/>
                <w:position w:val="-2"/>
                <w:sz w:val="20"/>
                <w:szCs w:val="20"/>
              </w:rPr>
              <w:t xml:space="preserve">affichage de l’information sur le tableau machine :</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1 </w:t>
            </w:r>
            <w:r>
              <w:rPr>
                <w:color w:val="00274C"/>
                <w:position w:val="3"/>
                <w:sz w:val="17"/>
                <w:szCs w:val="17"/>
                <w:vertAlign w:val="superscript"/>
              </w:rPr>
              <w:t xml:space="preserve">er</w:t>
            </w:r>
            <w:r>
              <w:rPr>
                <w:color w:val="00274C"/>
                <w:position w:val="-2"/>
                <w:sz w:val="20"/>
                <w:szCs w:val="20"/>
              </w:rPr>
              <w:t xml:space="preserve"> niveau : &lt;5% du niveau MAX</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2 </w:t>
            </w:r>
            <w:r>
              <w:rPr>
                <w:color w:val="00274C"/>
                <w:position w:val="3"/>
                <w:sz w:val="17"/>
                <w:szCs w:val="17"/>
                <w:vertAlign w:val="superscript"/>
              </w:rPr>
              <w:t xml:space="preserve">ème</w:t>
            </w:r>
            <w:r>
              <w:rPr>
                <w:color w:val="00274C"/>
                <w:position w:val="-2"/>
                <w:sz w:val="20"/>
                <w:szCs w:val="20"/>
              </w:rPr>
              <w:t xml:space="preserve"> niveau : &lt;2.5% du niveau MAX</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3 </w:t>
            </w:r>
            <w:r>
              <w:rPr>
                <w:color w:val="00274C"/>
                <w:position w:val="3"/>
                <w:sz w:val="17"/>
                <w:szCs w:val="17"/>
                <w:vertAlign w:val="superscript"/>
              </w:rPr>
              <w:t xml:space="preserve">ème</w:t>
            </w:r>
            <w:r>
              <w:rPr>
                <w:color w:val="00274C"/>
                <w:position w:val="-2"/>
                <w:sz w:val="20"/>
                <w:szCs w:val="20"/>
              </w:rPr>
              <w:t xml:space="preserve"> niveau : &lt;0.5% du niveau MAX</w:t>
            </w:r>
          </w:p>
          <w:p>
            <w:pPr>
              <w:widowControl w:val="on"/>
              <w:pBdr/>
              <w:spacing w:before="0" w:after="0" w:line="240" w:lineRule="auto"/>
              <w:ind w:left="0" w:right="0"/>
              <w:jc w:val="left"/>
            </w:pPr>
            <w:r>
              <w:rPr>
                <w:b/>
                <w:bCs/>
                <w:i/>
                <w:iCs/>
                <w:color w:val="00274C"/>
                <w:position w:val="-2"/>
                <w:sz w:val="20"/>
                <w:szCs w:val="20"/>
              </w:rPr>
              <w:t xml:space="preserve">Mauvaise qualité de l’AdBlue®/DEF</w:t>
            </w:r>
          </w:p>
          <w:p>
            <w:pPr>
              <w:numPr>
                <w:ilvl w:val="0"/>
                <w:numId w:val="30399983"/>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1 </w:t>
            </w:r>
            <w:r>
              <w:rPr>
                <w:color w:val="00274C"/>
                <w:position w:val="3"/>
                <w:sz w:val="17"/>
                <w:szCs w:val="17"/>
                <w:vertAlign w:val="superscript"/>
              </w:rPr>
              <w:t xml:space="preserve">er</w:t>
            </w:r>
            <w:r>
              <w:rPr>
                <w:color w:val="00274C"/>
                <w:position w:val="-2"/>
                <w:sz w:val="20"/>
                <w:szCs w:val="20"/>
              </w:rPr>
              <w:t xml:space="preserve"> niveau : 1h après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2 </w:t>
            </w:r>
            <w:r>
              <w:rPr>
                <w:color w:val="00274C"/>
                <w:position w:val="3"/>
                <w:sz w:val="17"/>
                <w:szCs w:val="17"/>
                <w:vertAlign w:val="superscript"/>
              </w:rPr>
              <w:t xml:space="preserve">ème</w:t>
            </w:r>
            <w:r>
              <w:rPr>
                <w:color w:val="00274C"/>
                <w:position w:val="-2"/>
                <w:sz w:val="20"/>
                <w:szCs w:val="20"/>
              </w:rPr>
              <w:t xml:space="preserve"> niveau : 2h après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3 </w:t>
            </w:r>
            <w:r>
              <w:rPr>
                <w:color w:val="00274C"/>
                <w:position w:val="3"/>
                <w:sz w:val="17"/>
                <w:szCs w:val="17"/>
                <w:vertAlign w:val="superscript"/>
              </w:rPr>
              <w:t xml:space="preserve">ème</w:t>
            </w:r>
            <w:r>
              <w:rPr>
                <w:color w:val="00274C"/>
                <w:position w:val="-2"/>
                <w:sz w:val="20"/>
                <w:szCs w:val="20"/>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rPr>
              <w:t xml:space="preserve">Coupure du dosage de l’AdBlue®/DEF</w:t>
            </w:r>
          </w:p>
          <w:p>
            <w:pPr>
              <w:numPr>
                <w:ilvl w:val="0"/>
                <w:numId w:val="30399983"/>
              </w:numPr>
              <w:spacing w:before="0" w:after="0" w:line="262" w:lineRule="auto"/>
              <w:jc w:val="left"/>
              <w:rPr>
                <w:color w:val="00274C"/>
                <w:sz w:val="20"/>
                <w:szCs w:val="20"/>
              </w:rPr>
            </w:pPr>
            <w:r>
              <w:rPr>
                <w:color w:val="00274C"/>
                <w:position w:val="-2"/>
                <w:sz w:val="20"/>
                <w:szCs w:val="20"/>
              </w:rPr>
              <w:t xml:space="preserve">affichage de l’information sur le tableau machine : lors de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1 </w:t>
            </w:r>
            <w:r>
              <w:rPr>
                <w:color w:val="00274C"/>
                <w:position w:val="3"/>
                <w:sz w:val="17"/>
                <w:szCs w:val="17"/>
                <w:vertAlign w:val="superscript"/>
              </w:rPr>
              <w:t xml:space="preserve">er</w:t>
            </w:r>
            <w:r>
              <w:rPr>
                <w:color w:val="00274C"/>
                <w:position w:val="-2"/>
                <w:sz w:val="20"/>
                <w:szCs w:val="20"/>
              </w:rPr>
              <w:t xml:space="preserve"> niveau : 1h après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2 </w:t>
            </w:r>
            <w:r>
              <w:rPr>
                <w:color w:val="00274C"/>
                <w:position w:val="3"/>
                <w:sz w:val="17"/>
                <w:szCs w:val="17"/>
                <w:vertAlign w:val="superscript"/>
              </w:rPr>
              <w:t xml:space="preserve">ème</w:t>
            </w:r>
            <w:r>
              <w:rPr>
                <w:color w:val="00274C"/>
                <w:position w:val="-2"/>
                <w:sz w:val="20"/>
                <w:szCs w:val="20"/>
              </w:rPr>
              <w:t xml:space="preserve"> niveau : 2h après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3 </w:t>
            </w:r>
            <w:r>
              <w:rPr>
                <w:color w:val="00274C"/>
                <w:position w:val="3"/>
                <w:sz w:val="17"/>
                <w:szCs w:val="17"/>
                <w:vertAlign w:val="superscript"/>
              </w:rPr>
              <w:t xml:space="preserve">ème</w:t>
            </w:r>
            <w:r>
              <w:rPr>
                <w:color w:val="00274C"/>
                <w:position w:val="-2"/>
                <w:sz w:val="20"/>
                <w:szCs w:val="20"/>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rPr>
              <w:t xml:space="preserve">Dysfonctionnement de la soupape EGR</w:t>
            </w:r>
          </w:p>
          <w:p>
            <w:pPr>
              <w:numPr>
                <w:ilvl w:val="0"/>
                <w:numId w:val="30399983"/>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1 </w:t>
            </w:r>
            <w:r>
              <w:rPr>
                <w:color w:val="00274C"/>
                <w:position w:val="3"/>
                <w:sz w:val="17"/>
                <w:szCs w:val="17"/>
                <w:vertAlign w:val="superscript"/>
              </w:rPr>
              <w:t xml:space="preserve">er</w:t>
            </w:r>
            <w:r>
              <w:rPr>
                <w:color w:val="00274C"/>
                <w:position w:val="-2"/>
                <w:sz w:val="20"/>
                <w:szCs w:val="20"/>
              </w:rPr>
              <w:t xml:space="preserve"> niveau : 1h après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2 </w:t>
            </w:r>
            <w:r>
              <w:rPr>
                <w:color w:val="00274C"/>
                <w:position w:val="3"/>
                <w:sz w:val="17"/>
                <w:szCs w:val="17"/>
                <w:vertAlign w:val="superscript"/>
              </w:rPr>
              <w:t xml:space="preserve">ème</w:t>
            </w:r>
            <w:r>
              <w:rPr>
                <w:color w:val="00274C"/>
                <w:position w:val="-2"/>
                <w:sz w:val="20"/>
                <w:szCs w:val="20"/>
              </w:rPr>
              <w:t xml:space="preserve"> niveau : 2h après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3 </w:t>
            </w:r>
            <w:r>
              <w:rPr>
                <w:color w:val="00274C"/>
                <w:position w:val="3"/>
                <w:sz w:val="17"/>
                <w:szCs w:val="17"/>
                <w:vertAlign w:val="superscript"/>
              </w:rPr>
              <w:t xml:space="preserve">ème</w:t>
            </w:r>
            <w:r>
              <w:rPr>
                <w:color w:val="00274C"/>
                <w:position w:val="-2"/>
                <w:sz w:val="20"/>
                <w:szCs w:val="20"/>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rPr>
              <w:t xml:space="preserve">Altération des dispositifs de surveillance du système ATS</w:t>
            </w:r>
          </w:p>
          <w:p>
            <w:pPr>
              <w:numPr>
                <w:ilvl w:val="0"/>
                <w:numId w:val="30399983"/>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1 </w:t>
            </w:r>
            <w:r>
              <w:rPr>
                <w:color w:val="00274C"/>
                <w:position w:val="3"/>
                <w:sz w:val="17"/>
                <w:szCs w:val="17"/>
                <w:vertAlign w:val="superscript"/>
              </w:rPr>
              <w:t xml:space="preserve">er</w:t>
            </w:r>
            <w:r>
              <w:rPr>
                <w:color w:val="00274C"/>
                <w:position w:val="-2"/>
                <w:sz w:val="20"/>
                <w:szCs w:val="20"/>
              </w:rPr>
              <w:t xml:space="preserve"> niveau : 1h après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2 </w:t>
            </w:r>
            <w:r>
              <w:rPr>
                <w:color w:val="00274C"/>
                <w:position w:val="3"/>
                <w:sz w:val="17"/>
                <w:szCs w:val="17"/>
                <w:vertAlign w:val="superscript"/>
              </w:rPr>
              <w:t xml:space="preserve">ème</w:t>
            </w:r>
            <w:r>
              <w:rPr>
                <w:color w:val="00274C"/>
                <w:position w:val="-2"/>
                <w:sz w:val="20"/>
                <w:szCs w:val="20"/>
              </w:rPr>
              <w:t xml:space="preserve"> niveau : 2h après la détection de l’anomalie</w:t>
            </w:r>
          </w:p>
          <w:p>
            <w:pPr>
              <w:numPr>
                <w:ilvl w:val="0"/>
                <w:numId w:val="30399983"/>
              </w:numPr>
              <w:spacing w:before="0" w:after="0" w:line="262" w:lineRule="auto"/>
              <w:jc w:val="left"/>
              <w:rPr>
                <w:color w:val="00274C"/>
                <w:sz w:val="20"/>
                <w:szCs w:val="20"/>
              </w:rPr>
            </w:pPr>
            <w:r>
              <w:rPr>
                <w:color w:val="00274C"/>
                <w:position w:val="-2"/>
                <w:sz w:val="20"/>
                <w:szCs w:val="20"/>
              </w:rPr>
              <w:t xml:space="preserve">Inducement de 3 </w:t>
            </w:r>
            <w:r>
              <w:rPr>
                <w:color w:val="00274C"/>
                <w:position w:val="3"/>
                <w:sz w:val="17"/>
                <w:szCs w:val="17"/>
                <w:vertAlign w:val="superscript"/>
              </w:rPr>
              <w:t xml:space="preserve">ème</w:t>
            </w:r>
            <w:r>
              <w:rPr>
                <w:color w:val="00274C"/>
                <w:position w:val="-2"/>
                <w:sz w:val="20"/>
                <w:szCs w:val="20"/>
              </w:rPr>
              <w:t xml:space="preserve"> niveau : 3h après la détection de l’anomalie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0399983"/>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30399983"/>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3039998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30399983"/>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3039998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3039998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Remarques pour le constructeur</w:t>
            </w:r>
          </w:p>
          <w:p>
            <w:pPr>
              <w:numPr>
                <w:ilvl w:val="0"/>
                <w:numId w:val="30399983"/>
              </w:numPr>
              <w:spacing w:before="0" w:after="0" w:line="262" w:lineRule="auto"/>
              <w:jc w:val="left"/>
              <w:rPr>
                <w:color w:val="00274C"/>
                <w:sz w:val="20"/>
                <w:szCs w:val="20"/>
              </w:rPr>
            </w:pPr>
            <w:r>
              <w:rPr>
                <w:color w:val="00274C"/>
                <w:position w:val="-2"/>
                <w:sz w:val="20"/>
                <w:szCs w:val="20"/>
              </w:rPr>
              <w:t xml:space="preserve">En phase de montage des moteurs KDI, il faut tenir compte du fait que toute modification des systèmes fonctionnels entraîne une série d'anomalies du moteurs.</w:t>
            </w:r>
          </w:p>
          <w:p>
            <w:pPr>
              <w:numPr>
                <w:ilvl w:val="0"/>
                <w:numId w:val="30399983"/>
              </w:numPr>
              <w:spacing w:before="0" w:after="0" w:line="262" w:lineRule="auto"/>
              <w:jc w:val="left"/>
              <w:rPr>
                <w:color w:val="00274C"/>
                <w:sz w:val="20"/>
                <w:szCs w:val="20"/>
              </w:rPr>
            </w:pPr>
            <w:r>
              <w:rPr>
                <w:color w:val="00274C"/>
                <w:position w:val="-2"/>
                <w:sz w:val="20"/>
                <w:szCs w:val="20"/>
              </w:rPr>
              <w:t xml:space="preserve">L'optimisation devra être vérifiée a priori dans la salle d'essai de </w:t>
            </w:r>
            <w:r>
              <w:rPr>
                <w:b/>
                <w:bCs/>
                <w:color w:val="00274C"/>
                <w:position w:val="-2"/>
                <w:sz w:val="20"/>
                <w:szCs w:val="20"/>
              </w:rPr>
              <w:t xml:space="preserve">KOHLER</w:t>
            </w: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les anomalies de fonctionnement et les dommages éventuels du moteur si elle n'a pas approuvé ce type de modification.</w:t>
            </w:r>
          </w:p>
          <w:p>
            <w:pPr>
              <w:numPr>
                <w:ilvl w:val="0"/>
                <w:numId w:val="30399983"/>
              </w:numPr>
              <w:spacing w:before="0" w:after="0" w:line="262" w:lineRule="auto"/>
              <w:jc w:val="left"/>
              <w:rPr>
                <w:color w:val="00274C"/>
                <w:sz w:val="20"/>
                <w:szCs w:val="20"/>
              </w:rPr>
            </w:pPr>
            <w:r>
              <w:rPr>
                <w:color w:val="00274C"/>
                <w:position w:val="-2"/>
                <w:sz w:val="20"/>
                <w:szCs w:val="20"/>
              </w:rPr>
              <w:t xml:space="preserve">Le moteur ne peut être assemblé sur une machine que par un personnel adéquatement formé par </w:t>
            </w:r>
            <w:r>
              <w:rPr>
                <w:b/>
                <w:bCs/>
                <w:color w:val="00274C"/>
                <w:position w:val="-2"/>
                <w:sz w:val="20"/>
                <w:szCs w:val="20"/>
              </w:rPr>
              <w:t xml:space="preserve">KOHLER</w:t>
            </w:r>
            <w:r>
              <w:rPr>
                <w:color w:val="00274C"/>
                <w:position w:val="-2"/>
                <w:sz w:val="20"/>
                <w:szCs w:val="20"/>
              </w:rPr>
              <w:t xml:space="preserve"> et opérant selon le manuel.</w:t>
            </w:r>
          </w:p>
          <w:p>
            <w:pPr>
              <w:numPr>
                <w:ilvl w:val="0"/>
                <w:numId w:val="30399983"/>
              </w:numPr>
              <w:spacing w:before="0" w:after="0" w:line="262" w:lineRule="auto"/>
              <w:jc w:val="left"/>
              <w:rPr>
                <w:color w:val="00274C"/>
                <w:sz w:val="20"/>
                <w:szCs w:val="20"/>
              </w:rPr>
            </w:pPr>
            <w:r>
              <w:rPr>
                <w:color w:val="00274C"/>
                <w:position w:val="-2"/>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position w:val="-2"/>
                <w:sz w:val="20"/>
                <w:szCs w:val="20"/>
              </w:rPr>
              <w:t xml:space="preserve">KOHLER</w:t>
            </w:r>
            <w:r>
              <w:rPr>
                <w:color w:val="00274C"/>
                <w:position w:val="-2"/>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Remarques pour l'utilisateur final</w:t>
            </w:r>
          </w:p>
          <w:p>
            <w:pPr>
              <w:numPr>
                <w:ilvl w:val="0"/>
                <w:numId w:val="30399983"/>
              </w:numPr>
              <w:spacing w:before="0" w:after="0" w:line="262" w:lineRule="auto"/>
              <w:jc w:val="left"/>
              <w:rPr>
                <w:color w:val="00274C"/>
                <w:sz w:val="20"/>
                <w:szCs w:val="20"/>
              </w:rPr>
            </w:pPr>
            <w:r>
              <w:rPr>
                <w:color w:val="00274C"/>
                <w:position w:val="-2"/>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30399983"/>
              </w:numPr>
              <w:spacing w:before="0" w:after="0" w:line="262" w:lineRule="auto"/>
              <w:jc w:val="left"/>
              <w:rPr>
                <w:color w:val="00274C"/>
                <w:sz w:val="20"/>
                <w:szCs w:val="20"/>
              </w:rPr>
            </w:pPr>
            <w:r>
              <w:rPr>
                <w:color w:val="00274C"/>
                <w:position w:val="-2"/>
                <w:sz w:val="20"/>
                <w:szCs w:val="20"/>
              </w:rPr>
              <w:t xml:space="preserve">Lire attentivement ces instructions. Dans le cas contraire, de graves dangers menacent sa sécurité et sa santé et celles des personnes qui se trouvent à proximité de la machine.</w:t>
            </w:r>
          </w:p>
          <w:p>
            <w:pPr>
              <w:numPr>
                <w:ilvl w:val="0"/>
                <w:numId w:val="30399983"/>
              </w:numPr>
              <w:spacing w:before="0" w:after="0" w:line="262" w:lineRule="auto"/>
              <w:jc w:val="left"/>
              <w:rPr>
                <w:color w:val="00274C"/>
                <w:sz w:val="20"/>
                <w:szCs w:val="20"/>
              </w:rPr>
            </w:pPr>
            <w:r>
              <w:rPr>
                <w:color w:val="00274C"/>
                <w:position w:val="-2"/>
                <w:sz w:val="20"/>
                <w:szCs w:val="20"/>
              </w:rPr>
              <w:t xml:space="preserve">Au moment du démarrage, s'assurer que le moteur soit en position presque horizontale, sauf indications contraires.</w:t>
            </w:r>
          </w:p>
          <w:p>
            <w:pPr>
              <w:numPr>
                <w:ilvl w:val="0"/>
                <w:numId w:val="30399983"/>
              </w:numPr>
              <w:spacing w:before="0" w:after="0" w:line="262" w:lineRule="auto"/>
              <w:jc w:val="left"/>
              <w:rPr>
                <w:color w:val="00274C"/>
                <w:sz w:val="20"/>
                <w:szCs w:val="20"/>
              </w:rPr>
            </w:pPr>
            <w:r>
              <w:rPr>
                <w:color w:val="00274C"/>
                <w:position w:val="-2"/>
                <w:sz w:val="20"/>
                <w:szCs w:val="20"/>
              </w:rPr>
              <w:t xml:space="preserve">Vérifier la stabilité de la machine pour éviter des risques de basculement.</w:t>
            </w:r>
          </w:p>
          <w:p>
            <w:pPr>
              <w:numPr>
                <w:ilvl w:val="0"/>
                <w:numId w:val="30399983"/>
              </w:numPr>
              <w:spacing w:before="0" w:after="0" w:line="262" w:lineRule="auto"/>
              <w:jc w:val="left"/>
              <w:rPr>
                <w:color w:val="00274C"/>
                <w:sz w:val="20"/>
                <w:szCs w:val="20"/>
              </w:rPr>
            </w:pPr>
            <w:r>
              <w:rPr>
                <w:color w:val="00274C"/>
                <w:position w:val="-2"/>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30399983"/>
              </w:numPr>
              <w:spacing w:before="0" w:after="0" w:line="262" w:lineRule="auto"/>
              <w:jc w:val="left"/>
              <w:rPr>
                <w:color w:val="00274C"/>
                <w:sz w:val="20"/>
                <w:szCs w:val="20"/>
              </w:rPr>
            </w:pPr>
            <w:r>
              <w:rPr>
                <w:color w:val="00274C"/>
                <w:position w:val="-2"/>
                <w:sz w:val="20"/>
                <w:szCs w:val="20"/>
              </w:rPr>
              <w:t xml:space="preserve">Pour prévenir des risques d'incendie, maintenir la machine à au moins un mètre d'édifices ou autres machines.</w:t>
            </w:r>
          </w:p>
          <w:p>
            <w:pPr>
              <w:numPr>
                <w:ilvl w:val="0"/>
                <w:numId w:val="30399983"/>
              </w:numPr>
              <w:spacing w:before="0" w:after="0" w:line="262" w:lineRule="auto"/>
              <w:jc w:val="left"/>
              <w:rPr>
                <w:color w:val="00274C"/>
                <w:sz w:val="20"/>
                <w:szCs w:val="20"/>
              </w:rPr>
            </w:pPr>
            <w:r>
              <w:rPr>
                <w:color w:val="00274C"/>
                <w:position w:val="-2"/>
                <w:sz w:val="20"/>
                <w:szCs w:val="20"/>
              </w:rPr>
              <w:t xml:space="preserve">Les enfants et les animaux doivent être maintenus à distance des machines, afin d'éviter les risques liés au fonctionnement.</w:t>
            </w:r>
          </w:p>
          <w:p>
            <w:pPr>
              <w:numPr>
                <w:ilvl w:val="0"/>
                <w:numId w:val="30399983"/>
              </w:numPr>
              <w:spacing w:before="0" w:after="0" w:line="262" w:lineRule="auto"/>
              <w:jc w:val="left"/>
              <w:rPr>
                <w:color w:val="00274C"/>
                <w:sz w:val="20"/>
                <w:szCs w:val="20"/>
              </w:rPr>
            </w:pPr>
            <w:r>
              <w:rPr>
                <w:color w:val="00274C"/>
                <w:position w:val="-2"/>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30399983"/>
              </w:numPr>
              <w:spacing w:before="0" w:after="0" w:line="262" w:lineRule="auto"/>
              <w:jc w:val="left"/>
              <w:rPr>
                <w:color w:val="00274C"/>
                <w:sz w:val="20"/>
                <w:szCs w:val="20"/>
              </w:rPr>
            </w:pPr>
            <w:r>
              <w:rPr>
                <w:color w:val="00274C"/>
                <w:position w:val="-2"/>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30399983"/>
              </w:numPr>
              <w:spacing w:before="0" w:after="0" w:line="262" w:lineRule="auto"/>
              <w:jc w:val="left"/>
              <w:rPr>
                <w:color w:val="00274C"/>
                <w:sz w:val="20"/>
                <w:szCs w:val="20"/>
              </w:rPr>
            </w:pPr>
            <w:r>
              <w:rPr>
                <w:color w:val="00274C"/>
                <w:position w:val="-2"/>
                <w:sz w:val="20"/>
                <w:szCs w:val="20"/>
              </w:rPr>
              <w:t xml:space="preserve">S'assurer que les éventuels panneaux insonorisants et que le sol sur lequel se trouve la machine ne présentent pas de résidus de carburants.</w:t>
            </w:r>
          </w:p>
          <w:p>
            <w:pPr>
              <w:numPr>
                <w:ilvl w:val="0"/>
                <w:numId w:val="30399983"/>
              </w:numPr>
              <w:spacing w:before="0" w:after="0" w:line="262" w:lineRule="auto"/>
              <w:jc w:val="left"/>
              <w:rPr>
                <w:color w:val="00274C"/>
                <w:sz w:val="20"/>
                <w:szCs w:val="20"/>
              </w:rPr>
            </w:pPr>
            <w:r>
              <w:rPr>
                <w:color w:val="00274C"/>
                <w:position w:val="-2"/>
                <w:sz w:val="20"/>
                <w:szCs w:val="20"/>
              </w:rPr>
              <w:t xml:space="preserve">Les vapeurs du carburant sont très toxiques, effectuer les opérations de ravitaillement uniquement en plein air ou dans des endroits bien aérés.</w:t>
            </w:r>
          </w:p>
          <w:p>
            <w:pPr>
              <w:numPr>
                <w:ilvl w:val="0"/>
                <w:numId w:val="30399983"/>
              </w:numPr>
              <w:spacing w:before="0" w:after="0" w:line="262" w:lineRule="auto"/>
              <w:jc w:val="left"/>
              <w:rPr>
                <w:color w:val="00274C"/>
                <w:sz w:val="20"/>
                <w:szCs w:val="20"/>
              </w:rPr>
            </w:pPr>
            <w:r>
              <w:rPr>
                <w:color w:val="00274C"/>
                <w:position w:val="-2"/>
                <w:sz w:val="20"/>
                <w:szCs w:val="20"/>
              </w:rPr>
              <w:t xml:space="preserve">Ne pas fumer ou utiliser de flammes nues pendant les opérations de ravitaillement.</w:t>
            </w:r>
          </w:p>
          <w:p>
            <w:pPr>
              <w:numPr>
                <w:ilvl w:val="0"/>
                <w:numId w:val="30399983"/>
              </w:numPr>
              <w:spacing w:before="0" w:after="0" w:line="262" w:lineRule="auto"/>
              <w:jc w:val="left"/>
              <w:rPr>
                <w:color w:val="00274C"/>
                <w:sz w:val="20"/>
                <w:szCs w:val="20"/>
              </w:rPr>
            </w:pPr>
            <w:r>
              <w:rPr>
                <w:color w:val="00274C"/>
                <w:position w:val="-2"/>
                <w:sz w:val="20"/>
                <w:szCs w:val="20"/>
              </w:rPr>
              <w:t xml:space="preserve">Pendant le fonctionnement, la surface du moteur atteint des températures pouvant être dangereuses, il faut donc éviter tout contact avec le système d'échappement.</w:t>
            </w:r>
          </w:p>
          <w:p>
            <w:pPr>
              <w:numPr>
                <w:ilvl w:val="0"/>
                <w:numId w:val="30399983"/>
              </w:numPr>
              <w:spacing w:before="0" w:after="0" w:line="262" w:lineRule="auto"/>
              <w:jc w:val="left"/>
              <w:rPr>
                <w:color w:val="00274C"/>
                <w:sz w:val="20"/>
                <w:szCs w:val="20"/>
              </w:rPr>
            </w:pPr>
            <w:r>
              <w:rPr>
                <w:color w:val="00274C"/>
                <w:position w:val="-2"/>
                <w:sz w:val="20"/>
                <w:szCs w:val="20"/>
              </w:rPr>
              <w:t xml:space="preserve">Avant de procéder à n'importe quelle opération sur le moteur, l'éteindre et attendre que le moteur atteigne la température ambiante.</w:t>
            </w:r>
          </w:p>
          <w:p>
            <w:pPr>
              <w:numPr>
                <w:ilvl w:val="0"/>
                <w:numId w:val="30399983"/>
              </w:numPr>
              <w:spacing w:before="0" w:after="0" w:line="262" w:lineRule="auto"/>
              <w:jc w:val="left"/>
              <w:rPr>
                <w:color w:val="00274C"/>
                <w:sz w:val="20"/>
                <w:szCs w:val="20"/>
              </w:rPr>
            </w:pPr>
            <w:r>
              <w:rPr>
                <w:color w:val="00274C"/>
                <w:position w:val="-2"/>
                <w:sz w:val="20"/>
                <w:szCs w:val="20"/>
              </w:rPr>
              <w:t xml:space="preserve">Toujours ouvrir avec précaution le bouchon du radiateur ou de la cuve d'expansion, en portant des vêtements et des lunettes de protection.</w:t>
            </w:r>
          </w:p>
          <w:p>
            <w:pPr>
              <w:numPr>
                <w:ilvl w:val="0"/>
                <w:numId w:val="30399983"/>
              </w:numPr>
              <w:spacing w:before="0" w:after="0" w:line="262" w:lineRule="auto"/>
              <w:jc w:val="left"/>
              <w:rPr>
                <w:color w:val="00274C"/>
                <w:sz w:val="20"/>
                <w:szCs w:val="20"/>
              </w:rPr>
            </w:pPr>
            <w:r>
              <w:rPr>
                <w:color w:val="00274C"/>
                <w:position w:val="-2"/>
                <w:sz w:val="20"/>
                <w:szCs w:val="20"/>
              </w:rPr>
              <w:t xml:space="preserve">Le circuit de refroidissement par liquide est sous pression, ne pas effectuer de contrôles tant que le moteur n'est pas à température ambiante.</w:t>
            </w:r>
          </w:p>
          <w:p>
            <w:pPr>
              <w:numPr>
                <w:ilvl w:val="0"/>
                <w:numId w:val="30399983"/>
              </w:numPr>
              <w:spacing w:before="0" w:after="0" w:line="262" w:lineRule="auto"/>
              <w:jc w:val="left"/>
              <w:rPr>
                <w:color w:val="00274C"/>
                <w:sz w:val="20"/>
                <w:szCs w:val="20"/>
              </w:rPr>
            </w:pPr>
            <w:r>
              <w:rPr>
                <w:color w:val="00274C"/>
                <w:position w:val="-2"/>
                <w:sz w:val="20"/>
                <w:szCs w:val="20"/>
              </w:rPr>
              <w:t xml:space="preserve">En cas de présence d'un ventilateur électrique, ne pas s'approcher avec le moteur chaud, parce qu'il pourrait se mettre en marche même avec le moteur éteint.</w:t>
            </w:r>
          </w:p>
          <w:p/>
          <w:p/>
          <w:p>
            <w:pPr>
              <w:widowControl w:val="on"/>
              <w:pBdr/>
              <w:spacing w:before="0" w:after="0" w:line="262" w:lineRule="auto"/>
              <w:ind w:left="0" w:right="0"/>
              <w:jc w:val="left"/>
              <w:textAlignment w:val="center"/>
            </w:pPr>
            <w:r>
              <w:rPr>
                <w:position w:val="-20"/>
              </w:rPr>
              <w:drawing>
                <wp:inline distT="0" distB="0" distL="0" distR="0">
                  <wp:extent cx="324000" cy="324000"/>
                  <wp:docPr id="59567759" name="name3518608ac3e273a7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15608ac3e273a7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30399983"/>
              </w:numPr>
              <w:spacing w:before="0" w:after="0" w:line="262" w:lineRule="auto"/>
              <w:jc w:val="left"/>
              <w:rPr>
                <w:color w:val="00274C"/>
                <w:sz w:val="20"/>
                <w:szCs w:val="20"/>
              </w:rPr>
            </w:pPr>
            <w:r>
              <w:rPr>
                <w:color w:val="00274C"/>
                <w:position w:val="-2"/>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30399983"/>
              </w:numPr>
              <w:spacing w:before="0" w:after="0" w:line="262" w:lineRule="auto"/>
              <w:jc w:val="left"/>
              <w:rPr>
                <w:color w:val="00274C"/>
                <w:sz w:val="20"/>
                <w:szCs w:val="20"/>
              </w:rPr>
            </w:pPr>
            <w:r>
              <w:rPr>
                <w:color w:val="00274C"/>
                <w:position w:val="-2"/>
                <w:sz w:val="20"/>
                <w:szCs w:val="20"/>
              </w:rPr>
              <w:t xml:space="preserve">Contrôler l'état de tension des courroies uniquement avec le moteur éteint.</w:t>
            </w:r>
          </w:p>
          <w:p>
            <w:pPr>
              <w:numPr>
                <w:ilvl w:val="0"/>
                <w:numId w:val="30399983"/>
              </w:numPr>
              <w:spacing w:before="0" w:after="0" w:line="262" w:lineRule="auto"/>
              <w:jc w:val="left"/>
              <w:rPr>
                <w:color w:val="00274C"/>
                <w:sz w:val="20"/>
                <w:szCs w:val="20"/>
              </w:rPr>
            </w:pPr>
            <w:r>
              <w:rPr>
                <w:color w:val="00274C"/>
                <w:position w:val="-2"/>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30399983"/>
              </w:numPr>
              <w:spacing w:before="0" w:after="0" w:line="262" w:lineRule="auto"/>
              <w:jc w:val="left"/>
              <w:rPr>
                <w:color w:val="00274C"/>
                <w:sz w:val="20"/>
                <w:szCs w:val="20"/>
              </w:rPr>
            </w:pPr>
            <w:r>
              <w:rPr>
                <w:color w:val="00274C"/>
                <w:position w:val="-2"/>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30399983"/>
              </w:numPr>
              <w:spacing w:before="0" w:after="0" w:line="262" w:lineRule="auto"/>
              <w:jc w:val="left"/>
              <w:rPr>
                <w:color w:val="00274C"/>
                <w:sz w:val="20"/>
                <w:szCs w:val="20"/>
              </w:rPr>
            </w:pPr>
            <w:r>
              <w:rPr>
                <w:color w:val="00274C"/>
                <w:position w:val="-2"/>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30399983"/>
              </w:numPr>
              <w:spacing w:before="0" w:after="0" w:line="262" w:lineRule="auto"/>
              <w:jc w:val="left"/>
              <w:rPr>
                <w:color w:val="00274C"/>
                <w:sz w:val="20"/>
                <w:szCs w:val="20"/>
              </w:rPr>
            </w:pPr>
            <w:r>
              <w:rPr>
                <w:color w:val="00274C"/>
                <w:position w:val="-2"/>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position w:val="-2"/>
                <w:sz w:val="20"/>
                <w:szCs w:val="20"/>
              </w:rPr>
              <w:t xml:space="preserve">KOHLER</w:t>
            </w: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Faire attention à la température du filtre à huile pendant le remplacement de celui-ci.</w:t>
            </w:r>
          </w:p>
          <w:p>
            <w:pPr>
              <w:numPr>
                <w:ilvl w:val="0"/>
                <w:numId w:val="30399983"/>
              </w:numPr>
              <w:spacing w:before="0" w:after="0" w:line="262" w:lineRule="auto"/>
              <w:jc w:val="left"/>
              <w:rPr>
                <w:color w:val="00274C"/>
                <w:sz w:val="20"/>
                <w:szCs w:val="20"/>
              </w:rPr>
            </w:pPr>
            <w:r>
              <w:rPr>
                <w:color w:val="00274C"/>
                <w:position w:val="-2"/>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30399983"/>
              </w:numPr>
              <w:spacing w:before="0" w:after="0" w:line="262" w:lineRule="auto"/>
              <w:jc w:val="left"/>
              <w:rPr>
                <w:color w:val="00274C"/>
                <w:sz w:val="20"/>
                <w:szCs w:val="20"/>
              </w:rPr>
            </w:pPr>
            <w:r>
              <w:rPr>
                <w:color w:val="00274C"/>
                <w:position w:val="-2"/>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textAlignment w:val="center"/>
            </w:pPr>
            <w:r>
              <w:rPr>
                <w:position w:val="-20"/>
              </w:rPr>
              <w:drawing>
                <wp:inline distT="0" distB="0" distL="0" distR="0">
                  <wp:extent cx="324000" cy="324000"/>
                  <wp:docPr id="54579948" name="name9646608ac3e282a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77608ac3e282ac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Pour lever uniquement le moteur, utiliser exclusivement les deux attaches </w:t>
            </w:r>
            <w:r>
              <w:rPr>
                <w:b/>
                <w:bCs/>
                <w:color w:val="00274C"/>
                <w:position w:val="-2"/>
                <w:sz w:val="20"/>
                <w:szCs w:val="20"/>
              </w:rPr>
              <w:t xml:space="preserve">A</w:t>
            </w:r>
            <w:r>
              <w:rPr>
                <w:color w:val="00274C"/>
                <w:position w:val="-2"/>
                <w:sz w:val="20"/>
                <w:szCs w:val="20"/>
              </w:rPr>
              <w:t xml:space="preserve"> prévues par </w:t>
            </w:r>
            <w:r>
              <w:rPr>
                <w:b/>
                <w:bCs/>
                <w:color w:val="00274C"/>
                <w:position w:val="-2"/>
                <w:sz w:val="20"/>
                <w:szCs w:val="20"/>
              </w:rPr>
              <w:t xml:space="preserve">KOHLER (Fig. 3.1)</w:t>
            </w: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L'angle entre chaque chaîne de levage et celui des attaches ne doivent pas dépasser 15° vers l'intérieur.</w:t>
            </w:r>
          </w:p>
          <w:p>
            <w:pPr>
              <w:numPr>
                <w:ilvl w:val="0"/>
                <w:numId w:val="30399983"/>
              </w:numPr>
              <w:spacing w:before="0" w:after="0" w:line="262" w:lineRule="auto"/>
              <w:jc w:val="left"/>
              <w:rPr>
                <w:color w:val="00274C"/>
                <w:sz w:val="20"/>
                <w:szCs w:val="20"/>
              </w:rPr>
            </w:pPr>
            <w:r>
              <w:rPr>
                <w:color w:val="00274C"/>
                <w:position w:val="-2"/>
                <w:sz w:val="20"/>
                <w:szCs w:val="20"/>
              </w:rPr>
              <w:t xml:space="preserve">Le serrage correct des vis de levage est de 25 Nm.</w:t>
            </w:r>
          </w:p>
          <w:p>
            <w:pPr>
              <w:numPr>
                <w:ilvl w:val="0"/>
                <w:numId w:val="30399983"/>
              </w:numPr>
              <w:spacing w:before="0" w:after="0" w:line="262" w:lineRule="auto"/>
              <w:jc w:val="left"/>
              <w:rPr>
                <w:color w:val="00274C"/>
                <w:sz w:val="20"/>
                <w:szCs w:val="20"/>
              </w:rPr>
            </w:pPr>
            <w:r>
              <w:rPr>
                <w:color w:val="00274C"/>
                <w:position w:val="-2"/>
                <w:sz w:val="20"/>
                <w:szCs w:val="20"/>
              </w:rPr>
              <w:t xml:space="preserve">L'interposition d'entretoises ou de rondelles entre les attaches et la culasse du moteur n'est pas permise.</w:t>
            </w:r>
          </w:p>
          <w:p>
            <w:pPr>
              <w:widowControl w:val="on"/>
              <w:pBdr/>
              <w:spacing w:before="0" w:after="0" w:line="262" w:lineRule="auto"/>
              <w:ind w:left="0" w:right="0"/>
              <w:jc w:val="left"/>
              <w:textAlignment w:val="center"/>
            </w:pPr>
            <w:r>
              <w:rPr>
                <w:position w:val="-253"/>
              </w:rPr>
              <w:drawing>
                <wp:inline distT="0" distB="0" distL="0" distR="0">
                  <wp:extent cx="5040000" cy="3225600"/>
                  <wp:docPr id="91461462" name="name8535608ac3e29cea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125608ac3e29ce9c"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0399983"/>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30399983"/>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30399983"/>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30399983"/>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492520" name="name8737608ac3e2b1b9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557608ac3e2b1b9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797328" name="name8738608ac3e2c205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198608ac3e2c205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3091905" name="name9662608ac3e2d2cf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262608ac3e2d2cf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2957782" name="name9918608ac3e2e3ce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360608ac3e2e3ce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1384700" name="name9496608ac3e303cc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531608ac3e303cc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5026728" name="name8264608ac3e31a56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02608ac3e31a55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5821774" name="name6535608ac3e32c73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22608ac3e32c72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5331228" name="name3260608ac3e340fb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83608ac3e340fb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5471620" name="name9307608ac3e3511e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873608ac3e3511d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0656994" name="name1400608ac3e3620c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368608ac3e3620b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2974940" name="name9432608ac3e37080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607608ac3e37080a"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55842" name="name4708608ac3e37fd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6608ac3e37fd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8516" name="name5947608ac3e3929d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925608ac3e3929d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15830" name="name9565608ac3e3a110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193608ac3e3a110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1159917" name="name8065608ac3e3b070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631608ac3e3b070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92802" name="name4820608ac3e3c18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3608ac3e3c18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688042" name="name4647608ac3e3d4b6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652608ac3e3d4b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5552" name="name2986608ac3e3e64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29608ac3e3e64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63060" name="name4633608ac3e400eb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280608ac3e400eb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14878" name="name7895608ac3e40f1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14608ac3e40f1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356917" name="name1482608ac3e41f46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591608ac3e41f46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41640" name="name4897608ac3e4330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72608ac3e4330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862961" name="name7122608ac3e440a9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815608ac3e440a9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3889" name="name4024608ac3e452c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10608ac3e452c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648676" name="name2973608ac3e4646f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442608ac3e4646f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47514" name="name3702608ac3e474b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63608ac3e474b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87900" name="name9314608ac3e487a3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196608ac3e487a2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70552" name="name2181608ac3e4969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17608ac3e4969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009876" name="name1163608ac3e4a928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697608ac3e4a927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99180" name="name7420608ac3e4b69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41608ac3e4b69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12345494" name="name7974608ac3e4d44ba"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286608ac3e4d44b2"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770747" name="name3773608ac3e4e9f0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91608ac3e4e9f0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Lire attentivement les descriptions fournies dans les pages suivantes et effectuer les opérations indiquées ci-dessous en suivant scrupuleusement les instructions indiquées.</w:t>
            </w:r>
          </w:p>
          <w:p>
            <w:pPr>
              <w:numPr>
                <w:ilvl w:val="0"/>
                <w:numId w:val="30399983"/>
              </w:numPr>
              <w:spacing w:before="0" w:after="0" w:line="262" w:lineRule="auto"/>
              <w:jc w:val="left"/>
              <w:rPr>
                <w:color w:val="00274C"/>
                <w:sz w:val="20"/>
                <w:szCs w:val="20"/>
              </w:rPr>
            </w:pPr>
            <w:r>
              <w:rPr>
                <w:color w:val="00274C"/>
                <w:position w:val="-2"/>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30399983"/>
              </w:numPr>
              <w:spacing w:before="0" w:after="0" w:line="262" w:lineRule="auto"/>
              <w:jc w:val="left"/>
              <w:rPr>
                <w:color w:val="00274C"/>
                <w:sz w:val="20"/>
                <w:szCs w:val="20"/>
              </w:rPr>
            </w:pPr>
            <w:r>
              <w:rPr>
                <w:color w:val="00274C"/>
                <w:position w:val="-2"/>
                <w:sz w:val="20"/>
                <w:szCs w:val="20"/>
              </w:rPr>
              <w:t xml:space="preserve">Intensifier la fréquence des entretiens en cas de conditions de fonctionnement difficiles (arrêts et démarrages fréquents, environnements très poussiéreux ou très chauds, etc.).</w:t>
            </w:r>
          </w:p>
          <w:p>
            <w:pPr>
              <w:numPr>
                <w:ilvl w:val="0"/>
                <w:numId w:val="30399983"/>
              </w:numPr>
              <w:spacing w:before="0" w:after="0" w:line="262" w:lineRule="auto"/>
              <w:jc w:val="left"/>
              <w:rPr>
                <w:color w:val="00274C"/>
                <w:sz w:val="20"/>
                <w:szCs w:val="20"/>
              </w:rPr>
            </w:pPr>
            <w:r>
              <w:rPr>
                <w:color w:val="00274C"/>
                <w:position w:val="-2"/>
                <w:sz w:val="20"/>
                <w:szCs w:val="20"/>
              </w:rPr>
              <w:t xml:space="preserve">S'assurer que le réservoir d’AdBlue®/DEF contient la quantité minimale de liquide AdBlue®/DEF requise, consulter également la documentation de la machine pour contrôler le niveau d’AdBlue®/DEF nécessaire pour un bon fonctionnement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30399987"/>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9116608ac3e4eb2d1" w:history="1">
              <w:r>
                <w:rPr>
                  <w:b/>
                  <w:bCs/>
                  <w:color w:val="0000FF"/>
                  <w:position w:val="-2"/>
                  <w:sz w:val="20"/>
                  <w:szCs w:val="20"/>
                </w:rPr>
                <w:t xml:space="preserve">Par. 4.5</w:t>
              </w:r>
            </w:hyperlink>
            <w:r>
              <w:rPr>
                <w:color w:val="00274C"/>
                <w:position w:val="-2"/>
                <w:sz w:val="20"/>
                <w:szCs w:val="20"/>
              </w:rPr>
              <w:t xml:space="preserve"> et </w:t>
            </w:r>
            <w:hyperlink r:id="rId9754608ac3e4eb2f4" w:history="1">
              <w:r>
                <w:rPr>
                  <w:b/>
                  <w:bCs/>
                  <w:color w:val="0000FF"/>
                  <w:position w:val="-2"/>
                  <w:sz w:val="20"/>
                  <w:szCs w:val="20"/>
                </w:rPr>
                <w:t xml:space="preserve">4.6</w:t>
              </w:r>
            </w:hyperlink>
            <w:r>
              <w:rPr>
                <w:color w:val="00274C"/>
                <w:position w:val="-2"/>
                <w:sz w:val="20"/>
                <w:szCs w:val="20"/>
              </w:rPr>
              <w:t xml:space="preserve"> ).</w:t>
            </w:r>
          </w:p>
          <w:p>
            <w:pPr>
              <w:numPr>
                <w:ilvl w:val="0"/>
                <w:numId w:val="30399987"/>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30399987"/>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30399987"/>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20"/>
              </w:rPr>
              <w:drawing>
                <wp:inline distT="0" distB="0" distL="0" distR="0">
                  <wp:extent cx="324000" cy="324000"/>
                  <wp:docPr id="4569951" name="name7941608ac3e50805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16608ac3e5080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b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30399983"/>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5836608ac3e508d71" w:history="1">
              <w:r>
                <w:rPr>
                  <w:b/>
                  <w:bCs/>
                  <w:color w:val="0000FF"/>
                  <w:position w:val="-2"/>
                  <w:sz w:val="20"/>
                  <w:szCs w:val="20"/>
                </w:rPr>
                <w:t xml:space="preserve">Tab. 7.1 et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20"/>
              </w:rPr>
              <w:drawing>
                <wp:inline distT="0" distB="0" distL="0" distR="0">
                  <wp:extent cx="324000" cy="324000"/>
                  <wp:docPr id="80183245" name="name3064608ac3e5175c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759608ac3e5175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br/>
              <w:t xml:space="preserve">Avertissement</w:t>
            </w:r>
          </w:p>
          <w:p>
            <w:pPr>
              <w:numPr>
                <w:ilvl w:val="0"/>
                <w:numId w:val="30399983"/>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30399983"/>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w:t>
            </w:r>
            <w:r>
              <w:rPr>
                <w:color w:val="00274C"/>
                <w:position w:val="-2"/>
                <w:sz w:val="20"/>
                <w:szCs w:val="20"/>
              </w:rPr>
              <w:t xml:space="preserve">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30399988"/>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30399988"/>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30399988"/>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6071076" name="name7657608ac3e52834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21608ac3e52834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br/>
              <w:t xml:space="preserve">Avant de procéder à cette opération, lire le  </w:t>
            </w:r>
            <w:hyperlink r:id="rId6869608ac3e5288fc"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90465126" name="name5555608ac3e53969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183608ac3e5396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Risque</w:t>
            </w:r>
          </w:p>
          <w:p>
            <w:pPr>
              <w:numPr>
                <w:ilvl w:val="0"/>
                <w:numId w:val="30399983"/>
              </w:numPr>
              <w:spacing w:before="0" w:after="0" w:line="262" w:lineRule="auto"/>
              <w:jc w:val="left"/>
              <w:rPr>
                <w:color w:val="00274C"/>
                <w:sz w:val="20"/>
                <w:szCs w:val="20"/>
              </w:rPr>
            </w:pPr>
            <w:r>
              <w:rPr>
                <w:color w:val="00274C"/>
                <w:position w:val="-2"/>
                <w:sz w:val="20"/>
                <w:szCs w:val="20"/>
              </w:rPr>
              <w:t xml:space="preserve">Ravitailler impérativement avec le moteur éteint.</w:t>
            </w:r>
          </w:p>
          <w:p>
            <w:pPr>
              <w:numPr>
                <w:ilvl w:val="0"/>
                <w:numId w:val="30399983"/>
              </w:numPr>
              <w:spacing w:before="0" w:after="0" w:line="262" w:lineRule="auto"/>
              <w:jc w:val="left"/>
              <w:rPr>
                <w:color w:val="00274C"/>
                <w:sz w:val="20"/>
                <w:szCs w:val="20"/>
              </w:rPr>
            </w:pPr>
            <w:r>
              <w:rPr>
                <w:color w:val="00274C"/>
                <w:position w:val="-2"/>
                <w:sz w:val="20"/>
                <w:szCs w:val="20"/>
              </w:rPr>
              <w:t xml:space="preserve">Les seuls carburants admis sont ceux indiqués dans le </w:t>
            </w:r>
            <w:hyperlink r:id="rId5126608ac3e539daf" w:history="1">
              <w:r>
                <w:rPr>
                  <w:b/>
                  <w:bCs/>
                  <w:color w:val="0000FF"/>
                  <w:position w:val="-2"/>
                  <w:sz w:val="20"/>
                  <w:szCs w:val="20"/>
                </w:rPr>
                <w:t xml:space="preserve">Tab. 2.3</w:t>
              </w:r>
            </w:hyperlink>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position w:val="-2"/>
                <w:sz w:val="20"/>
                <w:szCs w:val="20"/>
              </w:rPr>
              <w:t xml:space="preserve">KOHLER</w:t>
            </w: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Ne pas fumer ou utiliser de flammes nues pendant les opérations afin d'éviter des explosions ou des incendies.</w:t>
            </w:r>
          </w:p>
          <w:p>
            <w:pPr>
              <w:numPr>
                <w:ilvl w:val="0"/>
                <w:numId w:val="30399983"/>
              </w:numPr>
              <w:spacing w:before="0" w:after="0" w:line="262" w:lineRule="auto"/>
              <w:jc w:val="left"/>
              <w:rPr>
                <w:color w:val="00274C"/>
                <w:sz w:val="20"/>
                <w:szCs w:val="20"/>
              </w:rPr>
            </w:pPr>
            <w:r>
              <w:rPr>
                <w:color w:val="00274C"/>
                <w:position w:val="-2"/>
                <w:sz w:val="20"/>
                <w:szCs w:val="20"/>
              </w:rPr>
              <w:t xml:space="preserve">Les vapeurs générées par le carburant sont très toxiques, effectuer les opérations uniquement en plein air ou dans des endroits bien ventilés.</w:t>
            </w:r>
          </w:p>
          <w:p>
            <w:pPr>
              <w:numPr>
                <w:ilvl w:val="0"/>
                <w:numId w:val="30399983"/>
              </w:numPr>
              <w:spacing w:before="0" w:after="0" w:line="262" w:lineRule="auto"/>
              <w:jc w:val="left"/>
              <w:rPr>
                <w:color w:val="00274C"/>
                <w:sz w:val="20"/>
                <w:szCs w:val="20"/>
              </w:rPr>
            </w:pPr>
            <w:r>
              <w:rPr>
                <w:color w:val="00274C"/>
                <w:position w:val="-2"/>
                <w:sz w:val="20"/>
                <w:szCs w:val="20"/>
              </w:rPr>
              <w:t xml:space="preserve">Ne pas trop approcher le bouchon du visage pour ne pas inhaler de vapeurs nocives.</w:t>
            </w:r>
          </w:p>
          <w:p>
            <w:pPr>
              <w:numPr>
                <w:ilvl w:val="0"/>
                <w:numId w:val="30399983"/>
              </w:numPr>
              <w:spacing w:before="0" w:after="0" w:line="262" w:lineRule="auto"/>
              <w:jc w:val="left"/>
              <w:rPr>
                <w:color w:val="00274C"/>
                <w:sz w:val="20"/>
                <w:szCs w:val="20"/>
              </w:rPr>
            </w:pPr>
            <w:r>
              <w:rPr>
                <w:color w:val="00274C"/>
                <w:position w:val="-2"/>
                <w:sz w:val="20"/>
                <w:szCs w:val="20"/>
              </w:rPr>
              <w:t xml:space="preserve">Ne pas disperser le carburant dans l'environnement car il est très polluant.</w:t>
            </w:r>
          </w:p>
          <w:p>
            <w:pPr>
              <w:numPr>
                <w:ilvl w:val="0"/>
                <w:numId w:val="30399983"/>
              </w:numPr>
              <w:spacing w:before="0" w:after="0" w:line="262" w:lineRule="auto"/>
              <w:jc w:val="left"/>
              <w:rPr>
                <w:color w:val="00274C"/>
                <w:sz w:val="20"/>
                <w:szCs w:val="20"/>
              </w:rPr>
            </w:pPr>
            <w:r>
              <w:rPr>
                <w:color w:val="00274C"/>
                <w:position w:val="-2"/>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30399983"/>
              </w:numPr>
              <w:spacing w:before="0" w:after="0" w:line="262" w:lineRule="auto"/>
              <w:jc w:val="left"/>
              <w:rPr>
                <w:color w:val="00274C"/>
                <w:sz w:val="20"/>
                <w:szCs w:val="20"/>
              </w:rPr>
            </w:pPr>
            <w:r>
              <w:rPr>
                <w:color w:val="00274C"/>
                <w:position w:val="-2"/>
                <w:sz w:val="20"/>
                <w:szCs w:val="20"/>
              </w:rPr>
              <w:t xml:space="preserve">Ne pas remplir complètement le réservoir du carburant pour permettre l'expansion du carburant.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Lors du premier ravitaillement ou si le réservoir est vide, remplir le circuit du carburant </w:t>
            </w:r>
            <w:hyperlink r:id="rId4171608ac3e53a3d5" w:history="1">
              <w:r>
                <w:rPr>
                  <w:b/>
                  <w:bCs/>
                  <w:color w:val="0000FF"/>
                  <w:position w:val="-2"/>
                  <w:sz w:val="20"/>
                  <w:szCs w:val="20"/>
                  <w:u w:val="single"/>
                </w:rPr>
                <w:t xml:space="preserve">(Par. 6.3 point 8)</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3478046" name="name2810608ac3e54d3b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42608ac3e54d3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777608ac3e54dcd3" w:history="1">
              <w:r>
                <w:rPr>
                  <w:b/>
                  <w:bCs/>
                  <w:color w:val="0000FF"/>
                  <w:position w:val="-2"/>
                  <w:sz w:val="20"/>
                  <w:szCs w:val="20"/>
                </w:rPr>
                <w:t xml:space="preserve">Par. 2.4</w:t>
              </w:r>
            </w:hyperlink>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505608ac3e54dd2f"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30399989"/>
              </w:numPr>
              <w:spacing w:before="0" w:after="0" w:line="262" w:lineRule="auto"/>
              <w:jc w:val="left"/>
              <w:rPr>
                <w:color w:val="00274C"/>
                <w:sz w:val="20"/>
                <w:szCs w:val="20"/>
              </w:rPr>
            </w:pPr>
            <w:r>
              <w:rPr>
                <w:color w:val="00274C"/>
                <w:position w:val="-2"/>
                <w:sz w:val="20"/>
                <w:szCs w:val="20"/>
              </w:rPr>
              <w:t xml:space="preserve">Dévisser le bouchon de ravitaillement de l’huile A.</w:t>
            </w:r>
          </w:p>
          <w:p>
            <w:pPr>
              <w:numPr>
                <w:ilvl w:val="0"/>
                <w:numId w:val="30399989"/>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3944608ac3e54e46f"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1759916" name="name2304608ac3e564f39"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998608ac3e564f3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30399990"/>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2"/>
                <w:numId w:val="30399990"/>
              </w:numPr>
              <w:spacing w:before="0" w:after="0" w:line="262" w:lineRule="auto"/>
              <w:jc w:val="left"/>
              <w:rPr>
                <w:color w:val="00274C"/>
                <w:sz w:val="20"/>
                <w:szCs w:val="20"/>
              </w:rPr>
            </w:pPr>
            <w:r>
              <w:rPr>
                <w:color w:val="00274C"/>
                <w:position w:val="-2"/>
                <w:sz w:val="20"/>
                <w:szCs w:val="20"/>
              </w:rPr>
              <w:t xml:space="preserve">Retirer la jauge de niveau d’huile B et contrôler que le niveau soit proche, mais pas au-dessus, de MAX.</w:t>
            </w:r>
          </w:p>
          <w:p>
            <w:pPr>
              <w:numPr>
                <w:ilvl w:val="2"/>
                <w:numId w:val="30399990"/>
              </w:numPr>
              <w:spacing w:before="0" w:after="0" w:line="262" w:lineRule="auto"/>
              <w:jc w:val="left"/>
              <w:rPr>
                <w:color w:val="00274C"/>
                <w:sz w:val="20"/>
                <w:szCs w:val="20"/>
              </w:rPr>
            </w:pPr>
            <w:r>
              <w:rPr>
                <w:color w:val="00274C"/>
                <w:position w:val="-2"/>
                <w:sz w:val="20"/>
                <w:szCs w:val="20"/>
              </w:rPr>
              <w:t xml:space="preserve">Remplir si le niveau n'est pas proche de MAX et réinsérer correctement la jauge de niveau d’huile B.</w:t>
            </w:r>
          </w:p>
          <w:p>
            <w:pPr>
              <w:numPr>
                <w:ilvl w:val="2"/>
                <w:numId w:val="30399990"/>
              </w:numPr>
              <w:spacing w:before="0" w:after="0" w:line="262" w:lineRule="auto"/>
              <w:jc w:val="left"/>
              <w:rPr>
                <w:color w:val="00274C"/>
                <w:sz w:val="20"/>
                <w:szCs w:val="20"/>
              </w:rPr>
            </w:pPr>
            <w:r>
              <w:rPr>
                <w:color w:val="00274C"/>
                <w:position w:val="-2"/>
                <w:sz w:val="20"/>
                <w:szCs w:val="20"/>
              </w:rPr>
              <w:t xml:space="preserve">Revisser le bouchon A.</w:t>
            </w:r>
          </w:p>
          <w:p/>
          <w:p/>
          <w:p>
            <w:pPr>
              <w:widowControl w:val="on"/>
              <w:pBdr/>
              <w:spacing w:before="0" w:after="0" w:line="262" w:lineRule="auto"/>
              <w:ind w:left="0" w:right="0"/>
              <w:jc w:val="left"/>
              <w:textAlignment w:val="center"/>
            </w:pPr>
            <w:r>
              <w:rPr>
                <w:position w:val="-20"/>
              </w:rPr>
              <w:drawing>
                <wp:inline distT="0" distB="0" distL="0" distR="0">
                  <wp:extent cx="324000" cy="324000"/>
                  <wp:docPr id="92155530" name="name9004608ac3e573d8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37608ac3e573d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811263" name="name8641608ac3e58746f"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9017608ac3e58746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1535608ac3e5887ae" w:history="1">
              <w:r>
                <w:rPr>
                  <w:color w:val="0000FF"/>
                  <w:position w:val="0"/>
                  <w:sz w:val="20"/>
                  <w:szCs w:val="20"/>
                  <w:u w:val="single"/>
                </w:rPr>
                <w:t xml:space="preserve">https://www.youtube.com/embed/HWCzK41Br1U?rel=0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1675888" name="name7905608ac3e5a0dd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22608ac3e5a0d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br/>
              <w:t xml:space="preserve">Avant de procéder à cette opération, lire le </w:t>
            </w:r>
            <w:hyperlink r:id="rId2126608ac3e5a142e"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 Se référer à la documentation technique de la machine.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1790172" name="name2137608ac3e5b80a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01608ac3e5b80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30399983"/>
              </w:numPr>
              <w:spacing w:before="0" w:after="0" w:line="262" w:lineRule="auto"/>
              <w:jc w:val="left"/>
              <w:rPr>
                <w:color w:val="00274C"/>
                <w:sz w:val="20"/>
                <w:szCs w:val="20"/>
              </w:rPr>
            </w:pPr>
            <w:r>
              <w:rPr>
                <w:color w:val="00274C"/>
                <w:position w:val="0"/>
                <w:sz w:val="20"/>
                <w:szCs w:val="20"/>
              </w:rPr>
              <w:t xml:space="preserve">Il est obligatoire d’utiliser du liquide antigel mélangé avec de l’eau décalcifiée.</w:t>
            </w:r>
          </w:p>
          <w:p>
            <w:pPr>
              <w:numPr>
                <w:ilvl w:val="0"/>
                <w:numId w:val="30399983"/>
              </w:numPr>
              <w:spacing w:before="0" w:after="0" w:line="262" w:lineRule="auto"/>
              <w:jc w:val="left"/>
              <w:rPr>
                <w:color w:val="00274C"/>
                <w:sz w:val="20"/>
                <w:szCs w:val="20"/>
              </w:rPr>
            </w:pPr>
            <w:r>
              <w:rPr>
                <w:color w:val="00274C"/>
                <w:position w:val="0"/>
                <w:sz w:val="20"/>
                <w:szCs w:val="20"/>
              </w:rPr>
              <w:t xml:space="preserve">Le point de congélation du mélange réfrigérant varie selon la concentration du produit en eau. </w:t>
            </w:r>
          </w:p>
          <w:p>
            <w:pPr>
              <w:numPr>
                <w:ilvl w:val="0"/>
                <w:numId w:val="30399983"/>
              </w:numPr>
              <w:spacing w:before="0" w:after="0" w:line="262" w:lineRule="auto"/>
              <w:jc w:val="left"/>
              <w:rPr>
                <w:color w:val="00274C"/>
                <w:sz w:val="20"/>
                <w:szCs w:val="20"/>
              </w:rPr>
            </w:pPr>
            <w:r>
              <w:rPr>
                <w:color w:val="00274C"/>
                <w:position w:val="0"/>
                <w:sz w:val="20"/>
                <w:szCs w:val="20"/>
              </w:rPr>
              <w:t xml:space="preserve">En plus de baisser le point de gel, le liquide permanent permet également d’augmenter le point d’ébullition.</w:t>
            </w:r>
          </w:p>
          <w:p>
            <w:pPr>
              <w:numPr>
                <w:ilvl w:val="0"/>
                <w:numId w:val="30399983"/>
              </w:numPr>
              <w:spacing w:before="0" w:after="0" w:line="262" w:lineRule="auto"/>
              <w:jc w:val="left"/>
              <w:rPr>
                <w:color w:val="00274C"/>
                <w:sz w:val="20"/>
                <w:szCs w:val="20"/>
              </w:rPr>
            </w:pPr>
            <w:r>
              <w:rPr>
                <w:color w:val="00274C"/>
                <w:position w:val="0"/>
                <w:sz w:val="20"/>
                <w:szCs w:val="20"/>
              </w:rPr>
              <w:t xml:space="preserve">Par conséquent, il est conseillé d'utiliser un mélange dilué à 50 %, garantissant un degré de protection générale, évitant la formation de rouille, de courants galvaniques et de dépôts de calcaire ( </w:t>
            </w:r>
            <w:hyperlink r:id="rId7099608ac3e5b9060"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Se référer à la documentation technique de la machine.</w:t>
            </w:r>
          </w:p>
        </w:tc>
      </w:tr>
    </w:tbl>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0399983"/>
              </w:numPr>
              <w:spacing w:before="0" w:after="0" w:line="262" w:lineRule="auto"/>
              <w:jc w:val="left"/>
              <w:rPr>
                <w:color w:val="00274C"/>
                <w:sz w:val="20"/>
                <w:szCs w:val="20"/>
              </w:rPr>
            </w:pPr>
            <w:r>
              <w:rPr>
                <w:color w:val="00274C"/>
                <w:position w:val="-2"/>
                <w:sz w:val="20"/>
                <w:szCs w:val="20"/>
              </w:rPr>
              <w:t xml:space="preserve">Ce chapitre comporte l'illustration des opérations qui peuvent être effectuées directement par l'utilisateur s'il possède les compétences appropriées, décrites dans les Tab. 5.1 et</w:t>
            </w:r>
            <w:r>
              <w:rPr>
                <w:color w:val="00274C"/>
                <w:position w:val="-2"/>
                <w:sz w:val="20"/>
                <w:szCs w:val="20"/>
              </w:rPr>
              <w:br/>
              <w:t xml:space="preserve">Tab. 5.2.</w:t>
            </w:r>
          </w:p>
          <w:p>
            <w:pPr>
              <w:numPr>
                <w:ilvl w:val="0"/>
                <w:numId w:val="30399983"/>
              </w:numPr>
              <w:spacing w:before="0" w:after="0" w:line="262" w:lineRule="auto"/>
              <w:jc w:val="left"/>
              <w:rPr>
                <w:color w:val="00274C"/>
                <w:sz w:val="20"/>
                <w:szCs w:val="20"/>
              </w:rPr>
            </w:pPr>
            <w:r>
              <w:rPr>
                <w:color w:val="00274C"/>
                <w:position w:val="-2"/>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30399983"/>
              </w:numPr>
              <w:spacing w:before="0" w:after="0" w:line="262" w:lineRule="auto"/>
              <w:jc w:val="left"/>
              <w:rPr>
                <w:color w:val="00274C"/>
                <w:sz w:val="20"/>
                <w:szCs w:val="20"/>
              </w:rPr>
            </w:pPr>
            <w:r>
              <w:rPr>
                <w:color w:val="00274C"/>
                <w:position w:val="-2"/>
                <w:sz w:val="20"/>
                <w:szCs w:val="20"/>
              </w:rPr>
              <w:t xml:space="preserve">Le non-respect des normes et des échéances d'entretien compromet le bon fonctionnement du moteur et sa durée, et fait par conséquent déchoir la garantie.</w:t>
            </w:r>
          </w:p>
          <w:p>
            <w:pPr>
              <w:numPr>
                <w:ilvl w:val="0"/>
                <w:numId w:val="30399983"/>
              </w:numPr>
              <w:spacing w:before="0" w:after="0" w:line="262" w:lineRule="auto"/>
              <w:jc w:val="left"/>
              <w:rPr>
                <w:color w:val="00274C"/>
                <w:sz w:val="20"/>
                <w:szCs w:val="20"/>
              </w:rPr>
            </w:pPr>
            <w:r>
              <w:rPr>
                <w:color w:val="00274C"/>
                <w:position w:val="-2"/>
                <w:sz w:val="20"/>
                <w:szCs w:val="20"/>
              </w:rPr>
              <w:t xml:space="preserve">Afin de prévenir tout dommage de personnes et de choses, lire attentivement les mises en garde indiquées ci-dessous, avant d'intervenir sur le moteur.</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7202495" name="name7708608ac3e5cc9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80608ac3e5cc9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0"/>
                <w:sz w:val="20"/>
                <w:szCs w:val="20"/>
              </w:rPr>
              <w:br/>
              <w:t xml:space="preserve">Avant de procéder à cette opération, lire le </w:t>
            </w:r>
            <w:hyperlink r:id="rId2561608ac3e5cd62e"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45297249" name="name7541608ac3e5e1ff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42608ac3e5e1f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30399983"/>
              </w:numPr>
              <w:spacing w:before="0" w:after="0" w:line="262" w:lineRule="auto"/>
              <w:jc w:val="left"/>
              <w:rPr>
                <w:color w:val="00274C"/>
                <w:sz w:val="20"/>
                <w:szCs w:val="20"/>
              </w:rPr>
            </w:pPr>
            <w:r>
              <w:rPr>
                <w:color w:val="00274C"/>
                <w:position w:val="0"/>
                <w:sz w:val="20"/>
                <w:szCs w:val="20"/>
              </w:rPr>
              <w:t xml:space="preserve">Effectuer toutes les opérations avec le moteur éteint et à température ambiante.</w:t>
            </w:r>
          </w:p>
          <w:p>
            <w:pPr>
              <w:numPr>
                <w:ilvl w:val="0"/>
                <w:numId w:val="30399983"/>
              </w:numPr>
              <w:spacing w:before="0" w:after="0" w:line="262" w:lineRule="auto"/>
              <w:jc w:val="left"/>
              <w:rPr>
                <w:color w:val="00274C"/>
                <w:sz w:val="20"/>
                <w:szCs w:val="20"/>
              </w:rPr>
            </w:pPr>
            <w:r>
              <w:rPr>
                <w:color w:val="00274C"/>
                <w:position w:val="0"/>
                <w:sz w:val="20"/>
                <w:szCs w:val="20"/>
              </w:rPr>
              <w:t xml:space="preserve">Le ravitaillement et le contrôle du niveau d’huile doivent être effectués avec le moteur en position horizontale.</w:t>
            </w:r>
          </w:p>
          <w:p>
            <w:pPr>
              <w:numPr>
                <w:ilvl w:val="0"/>
                <w:numId w:val="30399983"/>
              </w:numPr>
              <w:spacing w:before="0" w:after="0" w:line="262" w:lineRule="auto"/>
              <w:jc w:val="left"/>
              <w:rPr>
                <w:color w:val="00274C"/>
                <w:sz w:val="20"/>
                <w:szCs w:val="20"/>
              </w:rPr>
            </w:pPr>
            <w:r>
              <w:rPr>
                <w:color w:val="00274C"/>
                <w:position w:val="0"/>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les éléments suivants soient correctement serrés: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 bouchon de vidange de l’huile;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 bouchon de ravitaillement d’huile.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Maintenance périodique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intervalles de la maintenance préventive se trouvent dans le Tableau 5.1 et Tableau 5.2, et se rapportent à une exploitation du moteur dans des conditions de fonctionnement normales avec un carburant et une huile conformes aux spécifications recommandées.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moteur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liquide de refroidissement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 d’échange de chaleur du radiateur et refroidisseur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en caoutchouc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w:t>
                  </w:r>
                  <w:r>
                    <w:rPr>
                      <w:color w:val="00274C"/>
                      <w:position w:val="-2"/>
                      <w:sz w:val="20"/>
                      <w:szCs w:val="20"/>
                      <w:shd w:val="clear" w:color="auto" w:fill="E1E2E0"/>
                    </w:rPr>
                    <w:t xml:space="preserve"> </w:t>
                  </w:r>
                  <w:r>
                    <w:rPr>
                      <w:b/>
                      <w:bCs/>
                      <w:color w:val="00274C"/>
                      <w:position w:val="-2"/>
                      <w:sz w:val="20"/>
                      <w:szCs w:val="20"/>
                      <w:shd w:val="clear" w:color="auto" w:fill="E1E2E0"/>
                    </w:rPr>
                    <w:t xml:space="preserve">HEURES</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Huile moteur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Cartouche filtre à huile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Cartouche de pré-filtre et filtre à carburant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Cartouche de filtre AdBlue®/DEF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Poly-V de l’alternateur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En cas de faible consommation : 12 mois. 2 - L’intervalle de temps qui doit s’écouler avant de contrôler l’élément filtrant, dépend de l’environnement d’exploitation du moteur. Le filtre à air doit être nettoyé et remplacé plus fréquemment dans des conditions très élevées de poussières.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S'adresser aux ateliers autorisés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L’intervalle de remplacement est uniquement une indication, il dépend essentiellement des conditions environnementales et de l’état des tuyaux contrôlé à l’occasion d’une inspection visuelle régulière.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Le premier contrôle doit être effectué au bout de 10 heures.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Tester tous les ans l’état du réfrigérant à l’aide de bandelettes d’essai de réfrigérant.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Il est recommandé d’ajouter des SCA (Additifs de refroidissement supplémentaires) au premier intervalle de maintenance.
</w:t>
            </w:r>
          </w:p>
          <w:p>
            <w:pPr>
              <w:widowControl w:val="on"/>
              <w:pBdr/>
              <w:spacing w:before="0" w:after="0" w:line="262" w:lineRule="auto"/>
              <w:ind w:left="0" w:right="0"/>
              <w:jc w:val="left"/>
              <w:textAlignment w:val="center"/>
            </w:pPr>
            <w:r>
              <w:rPr>
                <w:color w:val="00274C"/>
                <w:position w:val="-2"/>
                <w:sz w:val="20"/>
                <w:szCs w:val="20"/>
              </w:rPr>
              <w:t xml:space="preserve">11 - Au cas le réservoir AdBlue ne serait pas doté de système de filtration, le remplacement devra être effectué toutes les 500 heures.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30399991"/>
              </w:numPr>
              <w:spacing w:before="0" w:after="0" w:line="262" w:lineRule="auto"/>
              <w:jc w:val="left"/>
              <w:rPr>
                <w:color w:val="00274C"/>
                <w:sz w:val="20"/>
                <w:szCs w:val="20"/>
              </w:rPr>
            </w:pPr>
            <w:r>
              <w:rPr>
                <w:color w:val="00274C"/>
                <w:position w:val="-2"/>
                <w:sz w:val="20"/>
                <w:szCs w:val="20"/>
              </w:rPr>
              <w:t xml:space="preserve">Dévisser le bouchon de ravitaillement de l’huile A. Retirer la jauge de niveau d’huile B et contrôler que le niveau soit proche de MAX.</w:t>
            </w:r>
          </w:p>
          <w:p>
            <w:pPr>
              <w:numPr>
                <w:ilvl w:val="0"/>
                <w:numId w:val="30399991"/>
              </w:numPr>
              <w:spacing w:before="0" w:after="0" w:line="262" w:lineRule="auto"/>
              <w:jc w:val="left"/>
              <w:rPr>
                <w:color w:val="00274C"/>
                <w:sz w:val="20"/>
                <w:szCs w:val="20"/>
              </w:rPr>
            </w:pPr>
            <w:r>
              <w:rPr>
                <w:color w:val="00274C"/>
                <w:position w:val="-2"/>
                <w:sz w:val="20"/>
                <w:szCs w:val="20"/>
              </w:rPr>
              <w:t xml:space="preserve">Remplir si le niveau n’est pas proche de MAX.</w:t>
            </w:r>
          </w:p>
          <w:p>
            <w:pPr>
              <w:numPr>
                <w:ilvl w:val="0"/>
                <w:numId w:val="30399991"/>
              </w:numPr>
              <w:spacing w:before="0" w:after="0" w:line="262" w:lineRule="auto"/>
              <w:jc w:val="left"/>
              <w:rPr>
                <w:color w:val="00274C"/>
                <w:sz w:val="20"/>
                <w:szCs w:val="20"/>
              </w:rPr>
            </w:pPr>
            <w:r>
              <w:rPr>
                <w:color w:val="00274C"/>
                <w:position w:val="-2"/>
                <w:sz w:val="20"/>
                <w:szCs w:val="20"/>
              </w:rPr>
              <w:t xml:space="preserve">Réinsérer correctement la jauge de niveau d’huile B.</w:t>
            </w:r>
          </w:p>
          <w:p>
            <w:pPr>
              <w:numPr>
                <w:ilvl w:val="0"/>
                <w:numId w:val="30399991"/>
              </w:numPr>
              <w:spacing w:before="0" w:after="0" w:line="262" w:lineRule="auto"/>
              <w:jc w:val="left"/>
              <w:rPr>
                <w:color w:val="00274C"/>
                <w:sz w:val="20"/>
                <w:szCs w:val="20"/>
              </w:rPr>
            </w:pPr>
            <w:r>
              <w:rPr>
                <w:color w:val="00274C"/>
                <w:position w:val="-2"/>
                <w:sz w:val="20"/>
                <w:szCs w:val="20"/>
              </w:rPr>
              <w:t xml:space="preserve">Revisser le bouchon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41103706" name="name4299608ac3e60725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52608ac3e60725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2653753" name="name6693608ac3e61c325"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6996608ac3e61c3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58292376" name="name6564608ac3e62dad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782608ac3e62dac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Composants pas nécessairement fournis par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30399992"/>
              </w:numPr>
              <w:spacing w:before="0" w:after="0" w:line="262" w:lineRule="auto"/>
              <w:jc w:val="left"/>
              <w:rPr>
                <w:color w:val="00274C"/>
                <w:sz w:val="20"/>
                <w:szCs w:val="20"/>
              </w:rPr>
            </w:pPr>
            <w:r>
              <w:rPr>
                <w:color w:val="00274C"/>
                <w:position w:val="-2"/>
                <w:sz w:val="20"/>
                <w:szCs w:val="20"/>
              </w:rPr>
              <w:t xml:space="preserve">Tirer l’insert F pour débloquer le couvercle A.</w:t>
            </w:r>
          </w:p>
          <w:p>
            <w:pPr>
              <w:numPr>
                <w:ilvl w:val="0"/>
                <w:numId w:val="30399992"/>
              </w:numPr>
              <w:spacing w:before="0" w:after="0" w:line="262" w:lineRule="auto"/>
              <w:jc w:val="left"/>
              <w:rPr>
                <w:color w:val="00274C"/>
                <w:sz w:val="20"/>
                <w:szCs w:val="20"/>
              </w:rPr>
            </w:pPr>
            <w:r>
              <w:rPr>
                <w:color w:val="00274C"/>
                <w:position w:val="-2"/>
                <w:sz w:val="20"/>
                <w:szCs w:val="20"/>
              </w:rPr>
              <w:t xml:space="preserve">Tourner dans le sens des aiguilles d’une montre et retirer le couvercle A.</w:t>
            </w:r>
          </w:p>
          <w:p>
            <w:pPr>
              <w:numPr>
                <w:ilvl w:val="0"/>
                <w:numId w:val="30399992"/>
              </w:numPr>
              <w:spacing w:before="0" w:after="0" w:line="262" w:lineRule="auto"/>
              <w:jc w:val="left"/>
              <w:rPr>
                <w:color w:val="00274C"/>
                <w:sz w:val="20"/>
                <w:szCs w:val="20"/>
              </w:rPr>
            </w:pPr>
            <w:r>
              <w:rPr>
                <w:color w:val="00274C"/>
                <w:position w:val="-2"/>
                <w:sz w:val="20"/>
                <w:szCs w:val="20"/>
              </w:rPr>
              <w:t xml:space="preserve">Nettoyer entièrement les composants A et D à l’aide d’un chiffon humide.</w:t>
            </w:r>
          </w:p>
          <w:p>
            <w:pPr>
              <w:numPr>
                <w:ilvl w:val="0"/>
                <w:numId w:val="30399992"/>
              </w:numPr>
              <w:spacing w:before="0" w:after="0" w:line="262" w:lineRule="auto"/>
              <w:jc w:val="left"/>
              <w:rPr>
                <w:color w:val="00274C"/>
                <w:sz w:val="20"/>
                <w:szCs w:val="20"/>
              </w:rPr>
            </w:pPr>
            <w:r>
              <w:rPr>
                <w:color w:val="00274C"/>
                <w:position w:val="-2"/>
                <w:sz w:val="20"/>
                <w:szCs w:val="20"/>
              </w:rPr>
              <w:t xml:space="preserve">Ne pas utiliser d’air comprimé, taper, légèrement et plusieurs fois, la partie frontale E sur une surface plate.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47282172" name="name5333608ac3e63f377"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457608ac3e63f373"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40178648" name="name4021608ac3e650a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0608ac3e650ad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0399983"/>
              </w:numPr>
              <w:spacing w:before="0" w:after="0" w:line="262" w:lineRule="auto"/>
              <w:jc w:val="left"/>
              <w:rPr>
                <w:color w:val="00274C"/>
                <w:sz w:val="20"/>
                <w:szCs w:val="20"/>
              </w:rPr>
            </w:pPr>
            <w:r>
              <w:rPr>
                <w:color w:val="00274C"/>
                <w:position w:val="-2"/>
                <w:sz w:val="20"/>
                <w:szCs w:val="20"/>
              </w:rPr>
              <w:t xml:space="preserve">Quand la cartouche G est sale, ne pas nettoyer mais remplacer les cartouches B et G.</w:t>
            </w:r>
          </w:p>
          <w:p/>
          <w:p/>
          <w:p>
            <w:pPr>
              <w:numPr>
                <w:ilvl w:val="0"/>
                <w:numId w:val="30399993"/>
              </w:numPr>
              <w:spacing w:before="0" w:after="0" w:line="262" w:lineRule="auto"/>
              <w:jc w:val="left"/>
              <w:rPr>
                <w:color w:val="00274C"/>
                <w:sz w:val="20"/>
                <w:szCs w:val="20"/>
              </w:rPr>
            </w:pPr>
            <w:r>
              <w:rPr>
                <w:color w:val="00274C"/>
                <w:position w:val="-2"/>
                <w:sz w:val="20"/>
                <w:szCs w:val="20"/>
              </w:rPr>
              <w:t xml:space="preserve">Montare Installer les cartouches G et B.</w:t>
            </w:r>
          </w:p>
          <w:p>
            <w:pPr>
              <w:numPr>
                <w:ilvl w:val="0"/>
                <w:numId w:val="30399993"/>
              </w:numPr>
              <w:spacing w:before="0" w:after="0" w:line="262" w:lineRule="auto"/>
              <w:jc w:val="left"/>
              <w:rPr>
                <w:color w:val="00274C"/>
                <w:sz w:val="20"/>
                <w:szCs w:val="20"/>
              </w:rPr>
            </w:pPr>
            <w:r>
              <w:rPr>
                <w:color w:val="00274C"/>
                <w:position w:val="-2"/>
                <w:sz w:val="20"/>
                <w:szCs w:val="20"/>
              </w:rPr>
              <w:t xml:space="preserve">Installer le couvercle A en effectuant les opérations du point 2 et 1 dans le sens inverse.</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20940900" name="name9603608ac3e66483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241608ac3e664831"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45064802" name="name7146608ac3e675a1a"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750608ac3e675a14"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61755901" name="name7245608ac3e68918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353608ac3e6891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039998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436608ac3e689ba3"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 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37730383" name="name9132608ac3e6998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17608ac3e6998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605608ac3e699f29" w:history="1">
              <w:r>
                <w:rPr>
                  <w:b/>
                  <w:bCs/>
                  <w:color w:val="0000FF"/>
                  <w:position w:val="-2"/>
                  <w:sz w:val="20"/>
                  <w:szCs w:val="20"/>
                </w:rPr>
                <w:t xml:space="preserve">Par. 3.2.2</w:t>
              </w:r>
            </w:hyperlink>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KOHLER.</w:t>
            </w:r>
          </w:p>
          <w:p>
            <w:pPr>
              <w:numPr>
                <w:ilvl w:val="0"/>
                <w:numId w:val="30399983"/>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tcMar>
              <w:top w:w="150" w:type="dxa"/>
              <w:bottom w:w="150" w:type="dxa"/>
            </w:tcMar>
            <w:vAlign w:val="top"/>
          </w:tcPr>
          <w:p>
            <w:r>
              <w:rPr>
                <w:position w:val="-224"/>
              </w:rPr>
              <w:drawing>
                <wp:inline distT="0" distB="0" distL="0" distR="0">
                  <wp:extent cx="2232000" cy="1476000"/>
                  <wp:docPr id="43333571" name="name9614608ac3e6af61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623608ac3e6af60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30399994"/>
              </w:numPr>
              <w:spacing w:before="0" w:after="0" w:line="262" w:lineRule="auto"/>
              <w:jc w:val="left"/>
              <w:rPr>
                <w:color w:val="00274C"/>
                <w:sz w:val="20"/>
                <w:szCs w:val="20"/>
              </w:rPr>
            </w:pPr>
            <w:r>
              <w:rPr>
                <w:color w:val="00274C"/>
                <w:position w:val="-2"/>
                <w:sz w:val="20"/>
                <w:szCs w:val="20"/>
              </w:rPr>
              <w:t xml:space="preserve"> Vérifier l'intégrité des: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Tuyaux pour le circuit du carburant 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Manchons pour le circuit de refroidissement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Tuyaux pour le circuit du reniflard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95718015" name="name7578608ac3e6c47d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170608ac3e6c47d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courroie de l'alternateur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68544724" name="name9249608ac3e6d92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80608ac3e6d9213"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br/>
              <w:t xml:space="preserve">Avant de procéder à cette opération, lire le</w:t>
            </w:r>
            <w:r>
              <w:rPr>
                <w:color w:val="00274C"/>
                <w:position w:val="-2"/>
                <w:sz w:val="20"/>
                <w:szCs w:val="20"/>
              </w:rPr>
              <w:t xml:space="preserve"> </w:t>
            </w:r>
            <w:hyperlink r:id="rId1902608ac3e6d9bde"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3207782" name="name1335608ac3e6e980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756608ac3e6e98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Danger</w:t>
            </w:r>
          </w:p>
          <w:p>
            <w:pPr>
              <w:numPr>
                <w:ilvl w:val="0"/>
                <w:numId w:val="30399983"/>
              </w:numPr>
              <w:spacing w:before="0" w:after="0" w:line="262" w:lineRule="auto"/>
              <w:jc w:val="left"/>
              <w:rPr>
                <w:color w:val="00274C"/>
                <w:sz w:val="20"/>
                <w:szCs w:val="20"/>
              </w:rPr>
            </w:pPr>
            <w:r>
              <w:rPr>
                <w:color w:val="00274C"/>
                <w:position w:val="-2"/>
                <w:sz w:val="20"/>
                <w:szCs w:val="20"/>
              </w:rPr>
              <w:t xml:space="preserve">Pour les mises en garde de sécurité, voir le</w:t>
            </w:r>
            <w:r>
              <w:rPr>
                <w:color w:val="00274C"/>
                <w:position w:val="-2"/>
                <w:sz w:val="20"/>
                <w:szCs w:val="20"/>
              </w:rPr>
              <w:t xml:space="preserve"> </w:t>
            </w:r>
            <w:hyperlink r:id="rId8918608ac3e6e9dd3"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 La courroie Poly-V est à réglage fixe.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Contrôler l'état de la courroie A; si elle est détériorée ou pas intacte, la remplacer.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S'assurer que les nervures de la courroie A soient correctement insérées dans les gorges des poulies B (comme représenté en D1 et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Démarrer le moteur et au bout de quelques minutes de fonctionnement , l'arrêter et le laisser refroidir à température ambiante, et vérifier la mise sous tension de la courroie au point p. Le contrôle avec vibration a une valeur comprise entre 135 et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Si la courroie n'est pas conforme aux valeurs de tension prescrites, la faire remplacer dans un atelier autorisé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Les courroies A2, A3 ne sont pas fournies par KOHLER. Se référer à la documentation technique de la machine.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211630" name="name1575608ac3e70a0f8"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609608ac3e70a0f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47213191" name="name6882608ac3e71d2a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581608ac3e71d2a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88064995" name="name8041608ac3e7326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27608ac3e7326d6"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br/>
              <w:t xml:space="preserve">Avant de procéder à cette opération, lire le</w:t>
            </w:r>
            <w:r>
              <w:rPr>
                <w:color w:val="00274C"/>
                <w:position w:val="-2"/>
                <w:sz w:val="20"/>
                <w:szCs w:val="20"/>
              </w:rPr>
              <w:t xml:space="preserve"> </w:t>
            </w:r>
            <w:hyperlink r:id="rId5137608ac3e733405"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73821185" name="name999608ac3e74583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046608ac3e74583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Danger</w:t>
            </w:r>
          </w:p>
          <w:p>
            <w:pPr>
              <w:numPr>
                <w:ilvl w:val="0"/>
                <w:numId w:val="30399983"/>
              </w:numPr>
              <w:spacing w:before="0" w:after="0" w:line="262" w:lineRule="auto"/>
              <w:jc w:val="left"/>
              <w:rPr>
                <w:color w:val="00274C"/>
                <w:sz w:val="20"/>
                <w:szCs w:val="20"/>
              </w:rPr>
            </w:pPr>
            <w:r>
              <w:rPr>
                <w:color w:val="00274C"/>
                <w:position w:val="-2"/>
                <w:sz w:val="20"/>
                <w:szCs w:val="20"/>
              </w:rPr>
              <w:t xml:space="preserve">Pour les mises en garde de sécurité, voir le</w:t>
            </w:r>
            <w:r>
              <w:rPr>
                <w:color w:val="00274C"/>
                <w:position w:val="-2"/>
                <w:sz w:val="20"/>
                <w:szCs w:val="20"/>
              </w:rPr>
              <w:t xml:space="preserve"> </w:t>
            </w:r>
            <w:hyperlink r:id="rId5258608ac3e74610d"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399995"/>
              </w:numPr>
              <w:spacing w:before="0" w:after="0" w:line="262" w:lineRule="auto"/>
              <w:jc w:val="left"/>
              <w:rPr>
                <w:color w:val="00274C"/>
                <w:sz w:val="20"/>
                <w:szCs w:val="20"/>
              </w:rPr>
            </w:pPr>
            <w:r>
              <w:rPr>
                <w:color w:val="00274C"/>
                <w:position w:val="-2"/>
                <w:sz w:val="20"/>
                <w:szCs w:val="20"/>
              </w:rPr>
              <w:t xml:space="preserve">Dévisser légèrement la vis papillon A sans la démonter.</w:t>
            </w:r>
          </w:p>
          <w:p>
            <w:pPr>
              <w:numPr>
                <w:ilvl w:val="0"/>
                <w:numId w:val="30399995"/>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30399995"/>
              </w:numPr>
              <w:spacing w:before="0" w:after="0" w:line="262" w:lineRule="auto"/>
              <w:jc w:val="left"/>
              <w:rPr>
                <w:color w:val="00274C"/>
                <w:sz w:val="20"/>
                <w:szCs w:val="20"/>
              </w:rPr>
            </w:pPr>
            <w:r>
              <w:rPr>
                <w:color w:val="00274C"/>
                <w:position w:val="-2"/>
                <w:sz w:val="20"/>
                <w:szCs w:val="20"/>
              </w:rPr>
              <w:t xml:space="preserve">Visser la vis papillon A, dès que le carburant s'écoule au dehors.</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17503857" name="name5413608ac3e759c9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162608ac3e759c89"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7082951" name="name8759608ac3e76ebc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92608ac3e76eb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Si les moteurs ne sont pas utilisés pendant une période allant jusqu'à 6 mois, ils doivent être protégés, par les opérations décrites dans le paragraphe Stockage du moteur (jusqu'à 6 mois) ( </w:t>
            </w:r>
            <w:hyperlink r:id="rId5745608ac3e76f7db" w:history="1">
              <w:r>
                <w:rPr>
                  <w:b/>
                  <w:bCs/>
                  <w:color w:val="0000FF"/>
                  <w:position w:val="-2"/>
                  <w:sz w:val="20"/>
                  <w:szCs w:val="20"/>
                </w:rPr>
                <w:t xml:space="preserve">Par. 5.11</w:t>
              </w:r>
            </w:hyperlink>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Au-delà de 6 mois d’inutilisation du moteur, il est nécessaire d'effectuer une intervention protectrice pour étendre la période de stockage (au-delà de 6 mois) ( </w:t>
            </w:r>
            <w:hyperlink r:id="rId7510608ac3e76f80f" w:history="1">
              <w:r>
                <w:rPr>
                  <w:b/>
                  <w:bCs/>
                  <w:color w:val="0000FF"/>
                  <w:position w:val="-2"/>
                  <w:sz w:val="20"/>
                  <w:szCs w:val="20"/>
                </w:rPr>
                <w:t xml:space="preserve">Par. 5.12</w:t>
              </w:r>
            </w:hyperlink>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En cas d’inactivité du moteur, le traitement protecteur doit être répété au plus tard dans les 24 mois suivant le dernier traitement effectué.</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30399983"/>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30399983"/>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30399983"/>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Effectuer les points décrits dans le</w:t>
            </w:r>
            <w:r>
              <w:rPr>
                <w:color w:val="00274C"/>
                <w:position w:val="-2"/>
                <w:sz w:val="20"/>
                <w:szCs w:val="20"/>
              </w:rPr>
              <w:t xml:space="preserve"> </w:t>
            </w:r>
            <w:hyperlink r:id="rId5417608ac3e7707b3" w:history="1">
              <w:r>
                <w:rPr>
                  <w:b/>
                  <w:bCs/>
                  <w:color w:val="0000FF"/>
                  <w:position w:val="-2"/>
                  <w:sz w:val="20"/>
                  <w:szCs w:val="20"/>
                  <w:u w:val="single"/>
                </w:rPr>
                <w:t xml:space="preserve">Par. 5.11</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399996"/>
              </w:numPr>
              <w:spacing w:before="0" w:after="0" w:line="262" w:lineRule="auto"/>
              <w:jc w:val="left"/>
              <w:rPr>
                <w:color w:val="00274C"/>
                <w:sz w:val="20"/>
                <w:szCs w:val="20"/>
              </w:rPr>
            </w:pPr>
            <w:r>
              <w:rPr>
                <w:color w:val="00274C"/>
                <w:position w:val="-2"/>
                <w:sz w:val="20"/>
                <w:szCs w:val="20"/>
              </w:rPr>
              <w:t xml:space="preserve">Changer l’huile moteur ( </w:t>
            </w:r>
            <w:hyperlink r:id="rId1690608ac3e770807" w:history="1">
              <w:r>
                <w:rPr>
                  <w:b/>
                  <w:bCs/>
                  <w:color w:val="0000FF"/>
                  <w:position w:val="-2"/>
                  <w:sz w:val="20"/>
                  <w:szCs w:val="20"/>
                </w:rPr>
                <w:t xml:space="preserve">Par. 6.1</w:t>
              </w:r>
            </w:hyperlink>
            <w:r>
              <w:rPr>
                <w:color w:val="00274C"/>
                <w:position w:val="-2"/>
                <w:sz w:val="20"/>
                <w:szCs w:val="20"/>
              </w:rPr>
              <w:t xml:space="preserve"> ).</w:t>
            </w:r>
          </w:p>
          <w:p>
            <w:pPr>
              <w:numPr>
                <w:ilvl w:val="0"/>
                <w:numId w:val="30399996"/>
              </w:numPr>
              <w:spacing w:before="0" w:after="0" w:line="262" w:lineRule="auto"/>
              <w:jc w:val="left"/>
              <w:rPr>
                <w:color w:val="00274C"/>
                <w:sz w:val="20"/>
                <w:szCs w:val="20"/>
              </w:rPr>
            </w:pPr>
            <w:r>
              <w:rPr>
                <w:color w:val="00274C"/>
                <w:position w:val="-2"/>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30399996"/>
              </w:numPr>
              <w:spacing w:before="0" w:after="0" w:line="262" w:lineRule="auto"/>
              <w:jc w:val="left"/>
              <w:rPr>
                <w:color w:val="00274C"/>
                <w:sz w:val="20"/>
                <w:szCs w:val="20"/>
              </w:rPr>
            </w:pPr>
            <w:r>
              <w:rPr>
                <w:color w:val="00274C"/>
                <w:position w:val="-2"/>
                <w:sz w:val="20"/>
                <w:szCs w:val="20"/>
              </w:rPr>
              <w:t xml:space="preserve">Avec cuve d'expansion: contrôler que le liquide de refroidissement soit au niveau MAX..</w:t>
            </w:r>
          </w:p>
          <w:p>
            <w:pPr>
              <w:numPr>
                <w:ilvl w:val="0"/>
                <w:numId w:val="30399996"/>
              </w:numPr>
              <w:spacing w:before="0" w:after="0" w:line="262" w:lineRule="auto"/>
              <w:jc w:val="left"/>
              <w:rPr>
                <w:color w:val="00274C"/>
                <w:sz w:val="20"/>
                <w:szCs w:val="20"/>
              </w:rPr>
            </w:pPr>
            <w:r>
              <w:rPr>
                <w:color w:val="00274C"/>
                <w:position w:val="-2"/>
                <w:sz w:val="20"/>
                <w:szCs w:val="20"/>
              </w:rPr>
              <w:t xml:space="preserve">Sans cuve d'expansion: Le liquide doit recouvrir les tuyaux à l'intérieur du radiateur d’environ 5 mm. Ne pas remplir complètement le radiateur mais laisser un volume libre adéquat pour l'expansion du liquide réfrigérant.</w:t>
            </w:r>
          </w:p>
          <w:p>
            <w:pPr>
              <w:numPr>
                <w:ilvl w:val="0"/>
                <w:numId w:val="30399996"/>
              </w:numPr>
              <w:spacing w:before="0" w:after="0" w:line="262" w:lineRule="auto"/>
              <w:jc w:val="left"/>
              <w:rPr>
                <w:color w:val="00274C"/>
                <w:sz w:val="20"/>
                <w:szCs w:val="20"/>
              </w:rPr>
            </w:pPr>
            <w:r>
              <w:rPr>
                <w:color w:val="00274C"/>
                <w:position w:val="-2"/>
                <w:sz w:val="20"/>
                <w:szCs w:val="20"/>
              </w:rPr>
              <w:t xml:space="preserve">Démarrer le moteur et le maintenir au régime minimum, sans charge, pendant environ 2 minutes.</w:t>
            </w:r>
          </w:p>
          <w:p>
            <w:pPr>
              <w:numPr>
                <w:ilvl w:val="0"/>
                <w:numId w:val="30399996"/>
              </w:numPr>
              <w:spacing w:before="0" w:after="0" w:line="262" w:lineRule="auto"/>
              <w:jc w:val="left"/>
              <w:rPr>
                <w:color w:val="00274C"/>
                <w:sz w:val="20"/>
                <w:szCs w:val="20"/>
              </w:rPr>
            </w:pPr>
            <w:r>
              <w:rPr>
                <w:color w:val="00274C"/>
                <w:position w:val="-2"/>
                <w:sz w:val="20"/>
                <w:szCs w:val="20"/>
              </w:rPr>
              <w:t xml:space="preserve">Amener le moteur aux 3/4 du régime MAX. pendant 5 à 10 minutes.</w:t>
            </w:r>
          </w:p>
          <w:p>
            <w:pPr>
              <w:numPr>
                <w:ilvl w:val="0"/>
                <w:numId w:val="30399996"/>
              </w:numPr>
              <w:spacing w:before="0" w:after="0" w:line="262" w:lineRule="auto"/>
              <w:jc w:val="left"/>
              <w:rPr>
                <w:color w:val="00274C"/>
                <w:sz w:val="20"/>
                <w:szCs w:val="20"/>
              </w:rPr>
            </w:pPr>
            <w:r>
              <w:rPr>
                <w:color w:val="00274C"/>
                <w:position w:val="-2"/>
                <w:sz w:val="20"/>
                <w:szCs w:val="20"/>
              </w:rPr>
              <w:t xml:space="preserve">Arrêter le moteur.</w:t>
            </w:r>
          </w:p>
          <w:p>
            <w:pPr>
              <w:numPr>
                <w:ilvl w:val="0"/>
                <w:numId w:val="30399996"/>
              </w:numPr>
              <w:spacing w:before="0" w:after="0" w:line="262" w:lineRule="auto"/>
              <w:jc w:val="left"/>
              <w:rPr>
                <w:color w:val="00274C"/>
                <w:sz w:val="20"/>
                <w:szCs w:val="20"/>
              </w:rPr>
            </w:pPr>
            <w:r>
              <w:rPr>
                <w:color w:val="00274C"/>
                <w:position w:val="-2"/>
                <w:sz w:val="20"/>
                <w:szCs w:val="20"/>
              </w:rPr>
              <w:t xml:space="preserve">Vider complètement le réservoir du carburant.</w:t>
            </w:r>
          </w:p>
          <w:p>
            <w:pPr>
              <w:numPr>
                <w:ilvl w:val="0"/>
                <w:numId w:val="30399996"/>
              </w:numPr>
              <w:spacing w:before="0" w:after="0" w:line="262" w:lineRule="auto"/>
              <w:jc w:val="left"/>
              <w:rPr>
                <w:color w:val="00274C"/>
                <w:sz w:val="20"/>
                <w:szCs w:val="20"/>
              </w:rPr>
            </w:pPr>
            <w:r>
              <w:rPr>
                <w:color w:val="00274C"/>
                <w:position w:val="-2"/>
                <w:sz w:val="20"/>
                <w:szCs w:val="20"/>
              </w:rPr>
              <w:t xml:space="preserve">Vaporiser de l’huile SAE 10W-40 dans les collecteurs d’échappement et d’admission.</w:t>
            </w:r>
          </w:p>
          <w:p>
            <w:pPr>
              <w:numPr>
                <w:ilvl w:val="0"/>
                <w:numId w:val="30399996"/>
              </w:numPr>
              <w:spacing w:before="0" w:after="0" w:line="262" w:lineRule="auto"/>
              <w:jc w:val="left"/>
              <w:rPr>
                <w:color w:val="00274C"/>
                <w:sz w:val="20"/>
                <w:szCs w:val="20"/>
              </w:rPr>
            </w:pPr>
            <w:r>
              <w:rPr>
                <w:color w:val="00274C"/>
                <w:position w:val="-2"/>
                <w:sz w:val="20"/>
                <w:szCs w:val="20"/>
              </w:rPr>
              <w:t xml:space="preserve">Fermer les conduites d’admission et d’échappement afin d’éviter l’introduction de corps étranger.</w:t>
            </w:r>
          </w:p>
          <w:p>
            <w:pPr>
              <w:numPr>
                <w:ilvl w:val="0"/>
                <w:numId w:val="30399996"/>
              </w:numPr>
              <w:spacing w:before="0" w:after="0" w:line="262" w:lineRule="auto"/>
              <w:jc w:val="left"/>
              <w:rPr>
                <w:color w:val="00274C"/>
                <w:sz w:val="20"/>
                <w:szCs w:val="20"/>
              </w:rPr>
            </w:pPr>
            <w:r>
              <w:rPr>
                <w:color w:val="00274C"/>
                <w:position w:val="-2"/>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En cas de lavage à haute pression ou à vapeur, il est important de maintenir une distance minimum d’au moins 200 mm entre la surface à laver et la buse. Éviter absolument les composants comme l'alternateur, le démarreur et la centrale.</w:t>
            </w:r>
          </w:p>
          <w:p>
            <w:pPr>
              <w:numPr>
                <w:ilvl w:val="0"/>
                <w:numId w:val="30399996"/>
              </w:numPr>
              <w:spacing w:before="0" w:after="0" w:line="262" w:lineRule="auto"/>
              <w:jc w:val="left"/>
              <w:rPr>
                <w:color w:val="00274C"/>
                <w:sz w:val="20"/>
                <w:szCs w:val="20"/>
              </w:rPr>
            </w:pPr>
            <w:r>
              <w:rPr>
                <w:color w:val="00274C"/>
                <w:position w:val="-2"/>
                <w:sz w:val="20"/>
                <w:szCs w:val="20"/>
              </w:rPr>
              <w:t xml:space="preserve">Traiter les parties non vernies avec des produits protecteurs.</w:t>
            </w:r>
          </w:p>
          <w:p>
            <w:pPr>
              <w:numPr>
                <w:ilvl w:val="0"/>
                <w:numId w:val="30399996"/>
              </w:numPr>
              <w:spacing w:before="0" w:after="0" w:line="262" w:lineRule="auto"/>
              <w:jc w:val="left"/>
              <w:rPr>
                <w:color w:val="00274C"/>
                <w:sz w:val="20"/>
                <w:szCs w:val="20"/>
              </w:rPr>
            </w:pPr>
            <w:r>
              <w:rPr>
                <w:color w:val="00274C"/>
                <w:position w:val="-2"/>
                <w:sz w:val="20"/>
                <w:szCs w:val="20"/>
              </w:rPr>
              <w:t xml:space="preserve">Remplir le réservoir d’AdBlue®/DEF jusqu’au niveau de MAX admis.</w:t>
            </w:r>
          </w:p>
          <w:p>
            <w:pPr>
              <w:widowControl w:val="on"/>
              <w:pBdr/>
              <w:spacing w:before="0" w:after="0" w:line="262" w:lineRule="auto"/>
              <w:ind w:left="0" w:right="0"/>
              <w:jc w:val="left"/>
              <w:textAlignment w:val="center"/>
            </w:pPr>
            <w:r>
              <w:rPr>
                <w:color w:val="00274C"/>
                <w:position w:val="-2"/>
                <w:sz w:val="20"/>
                <w:szCs w:val="20"/>
              </w:rPr>
              <w:t xml:space="preserve">Si la protection du moteur est effectuée selon les suggestions indiquées, il ne se produira aucun dégât lié à la corrosion.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0399997"/>
              </w:numPr>
              <w:spacing w:before="0" w:after="0" w:line="262" w:lineRule="auto"/>
              <w:jc w:val="left"/>
              <w:rPr>
                <w:color w:val="00274C"/>
                <w:sz w:val="20"/>
                <w:szCs w:val="20"/>
              </w:rPr>
            </w:pPr>
            <w:r>
              <w:rPr>
                <w:color w:val="00274C"/>
                <w:position w:val="-2"/>
                <w:sz w:val="20"/>
                <w:szCs w:val="20"/>
              </w:rPr>
              <w:t xml:space="preserve">Enlever la toile de protection.</w:t>
            </w:r>
          </w:p>
          <w:p>
            <w:pPr>
              <w:numPr>
                <w:ilvl w:val="0"/>
                <w:numId w:val="30399997"/>
              </w:numPr>
              <w:spacing w:before="0" w:after="0" w:line="262" w:lineRule="auto"/>
              <w:jc w:val="left"/>
              <w:rPr>
                <w:color w:val="00274C"/>
                <w:sz w:val="20"/>
                <w:szCs w:val="20"/>
              </w:rPr>
            </w:pPr>
            <w:r>
              <w:rPr>
                <w:color w:val="00274C"/>
                <w:position w:val="-2"/>
                <w:sz w:val="20"/>
                <w:szCs w:val="20"/>
              </w:rPr>
              <w:t xml:space="preserve">Retirer le traitement protecteur des parties extérieures en utilisant un chiffon imbibé de produit dégraissant.</w:t>
            </w:r>
          </w:p>
          <w:p>
            <w:pPr>
              <w:numPr>
                <w:ilvl w:val="0"/>
                <w:numId w:val="30399997"/>
              </w:numPr>
              <w:spacing w:before="0" w:after="0" w:line="262" w:lineRule="auto"/>
              <w:jc w:val="left"/>
              <w:rPr>
                <w:color w:val="00274C"/>
                <w:sz w:val="20"/>
                <w:szCs w:val="20"/>
              </w:rPr>
            </w:pPr>
            <w:r>
              <w:rPr>
                <w:color w:val="00274C"/>
                <w:position w:val="-2"/>
                <w:sz w:val="20"/>
                <w:szCs w:val="20"/>
              </w:rPr>
              <w:t xml:space="preserve">Injecter de l’huile lubrifiante (pas plus de 2 cm3) dans les conduites d’admission.</w:t>
            </w:r>
          </w:p>
          <w:p>
            <w:pPr>
              <w:numPr>
                <w:ilvl w:val="0"/>
                <w:numId w:val="30399997"/>
              </w:numPr>
              <w:spacing w:before="0" w:after="0" w:line="262" w:lineRule="auto"/>
              <w:jc w:val="left"/>
              <w:rPr>
                <w:color w:val="00274C"/>
                <w:sz w:val="20"/>
                <w:szCs w:val="20"/>
              </w:rPr>
            </w:pPr>
            <w:r>
              <w:rPr>
                <w:color w:val="00274C"/>
                <w:position w:val="-2"/>
                <w:sz w:val="20"/>
                <w:szCs w:val="20"/>
              </w:rPr>
              <w:t xml:space="preserve">Verser du carburant neuf dans le réservoir.</w:t>
            </w:r>
          </w:p>
          <w:p>
            <w:pPr>
              <w:numPr>
                <w:ilvl w:val="0"/>
                <w:numId w:val="30399997"/>
              </w:numPr>
              <w:spacing w:before="0" w:after="0" w:line="262" w:lineRule="auto"/>
              <w:jc w:val="left"/>
              <w:rPr>
                <w:color w:val="00274C"/>
                <w:sz w:val="20"/>
                <w:szCs w:val="20"/>
              </w:rPr>
            </w:pPr>
            <w:r>
              <w:rPr>
                <w:color w:val="00274C"/>
                <w:position w:val="-2"/>
                <w:sz w:val="20"/>
                <w:szCs w:val="20"/>
              </w:rPr>
              <w:t xml:space="preserve">Vérifier que les niveaux d’huile et de liquide réfrigérant soient proches de MAX.</w:t>
            </w:r>
          </w:p>
          <w:p>
            <w:pPr>
              <w:numPr>
                <w:ilvl w:val="0"/>
                <w:numId w:val="30399997"/>
              </w:numPr>
              <w:spacing w:before="0" w:after="0" w:line="262" w:lineRule="auto"/>
              <w:jc w:val="left"/>
              <w:rPr>
                <w:color w:val="00274C"/>
                <w:sz w:val="20"/>
                <w:szCs w:val="20"/>
              </w:rPr>
            </w:pPr>
            <w:r>
              <w:rPr>
                <w:color w:val="00274C"/>
                <w:position w:val="-2"/>
                <w:sz w:val="20"/>
                <w:szCs w:val="20"/>
              </w:rPr>
              <w:t xml:space="preserve">Effectuer l’élimination de l’AdBlue®/DEF présent dans le réservoir, remplacer le filtre de la pompe d’AdBlue®/DEF et effectuer un lavage du réservoir et du circuit d’AdBlue®/DEF à l’aide d’eau distillée chaude.</w:t>
            </w:r>
          </w:p>
          <w:p>
            <w:pPr>
              <w:numPr>
                <w:ilvl w:val="0"/>
                <w:numId w:val="30399997"/>
              </w:numPr>
              <w:spacing w:before="0" w:after="0" w:line="262" w:lineRule="auto"/>
              <w:jc w:val="left"/>
              <w:rPr>
                <w:color w:val="00274C"/>
                <w:sz w:val="20"/>
                <w:szCs w:val="20"/>
              </w:rPr>
            </w:pPr>
            <w:r>
              <w:rPr>
                <w:color w:val="00274C"/>
                <w:position w:val="-2"/>
                <w:sz w:val="20"/>
                <w:szCs w:val="20"/>
              </w:rPr>
              <w:t xml:space="preserve">Confier le contrôle de l’injecteur d’AdBlue®/DEF à un atelier agrée Kohler.</w:t>
            </w:r>
          </w:p>
          <w:p>
            <w:pPr>
              <w:numPr>
                <w:ilvl w:val="0"/>
                <w:numId w:val="30399997"/>
              </w:numPr>
              <w:spacing w:before="0" w:after="0" w:line="262" w:lineRule="auto"/>
              <w:jc w:val="left"/>
              <w:rPr>
                <w:color w:val="00274C"/>
                <w:sz w:val="20"/>
                <w:szCs w:val="20"/>
              </w:rPr>
            </w:pPr>
            <w:r>
              <w:rPr>
                <w:color w:val="00274C"/>
                <w:position w:val="-2"/>
                <w:sz w:val="20"/>
                <w:szCs w:val="20"/>
              </w:rPr>
              <w:t xml:space="preserve">Démarrer le moteur et le maintenir au régime minimum, sans charge, pendant environ deux minutes.</w:t>
            </w:r>
          </w:p>
          <w:p>
            <w:pPr>
              <w:numPr>
                <w:ilvl w:val="0"/>
                <w:numId w:val="30399997"/>
              </w:numPr>
              <w:spacing w:before="0" w:after="0" w:line="262" w:lineRule="auto"/>
              <w:jc w:val="left"/>
              <w:rPr>
                <w:color w:val="00274C"/>
                <w:sz w:val="20"/>
                <w:szCs w:val="20"/>
              </w:rPr>
            </w:pPr>
            <w:r>
              <w:rPr>
                <w:color w:val="00274C"/>
                <w:position w:val="-2"/>
                <w:sz w:val="20"/>
                <w:szCs w:val="20"/>
              </w:rPr>
              <w:t xml:space="preserve">Amener le moteur aux 3/4 du régime MAX. pendant 5 à 10 minutes.</w:t>
            </w:r>
          </w:p>
          <w:p>
            <w:pPr>
              <w:numPr>
                <w:ilvl w:val="0"/>
                <w:numId w:val="30399997"/>
              </w:numPr>
              <w:spacing w:before="0" w:after="0" w:line="262" w:lineRule="auto"/>
              <w:jc w:val="left"/>
              <w:rPr>
                <w:color w:val="00274C"/>
                <w:sz w:val="20"/>
                <w:szCs w:val="20"/>
              </w:rPr>
            </w:pPr>
            <w:r>
              <w:rPr>
                <w:color w:val="00274C"/>
                <w:position w:val="-2"/>
                <w:sz w:val="20"/>
                <w:szCs w:val="20"/>
              </w:rPr>
              <w:t xml:space="preserve">Arrêter le moteur avec l’huile encore chaude ( </w:t>
            </w:r>
            <w:hyperlink r:id="rId6417608ac3e77127c" w:history="1">
              <w:r>
                <w:rPr>
                  <w:b/>
                  <w:bCs/>
                  <w:color w:val="0000FF"/>
                  <w:position w:val="-2"/>
                  <w:sz w:val="20"/>
                  <w:szCs w:val="20"/>
                </w:rPr>
                <w:t xml:space="preserve">Par. 6.1</w:t>
              </w:r>
            </w:hyperlink>
            <w:r>
              <w:rPr>
                <w:color w:val="00274C"/>
                <w:position w:val="-2"/>
                <w:sz w:val="20"/>
                <w:szCs w:val="20"/>
              </w:rPr>
              <w:t xml:space="preserve"> ), vider l’huile de protection dans un récipient approprié.</w:t>
            </w:r>
          </w:p>
          <w:p/>
          <w:p/>
          <w:p>
            <w:pPr>
              <w:widowControl w:val="on"/>
              <w:pBdr/>
              <w:spacing w:before="0" w:after="0" w:line="262" w:lineRule="auto"/>
              <w:ind w:left="0" w:right="0"/>
              <w:jc w:val="left"/>
              <w:textAlignment w:val="center"/>
            </w:pPr>
            <w:r>
              <w:rPr>
                <w:position w:val="-20"/>
              </w:rPr>
              <w:drawing>
                <wp:inline distT="0" distB="0" distL="0" distR="0">
                  <wp:extent cx="324000" cy="324000"/>
                  <wp:docPr id="39272157" name="name7542608ac3e78455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520608ac3e78454c"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Avertissement:</w:t>
            </w:r>
          </w:p>
          <w:p>
            <w:pPr>
              <w:numPr>
                <w:ilvl w:val="0"/>
                <w:numId w:val="30399983"/>
              </w:numPr>
              <w:spacing w:before="0" w:after="0" w:line="262" w:lineRule="auto"/>
              <w:jc w:val="left"/>
              <w:rPr>
                <w:color w:val="00274C"/>
                <w:sz w:val="20"/>
                <w:szCs w:val="20"/>
              </w:rPr>
            </w:pPr>
            <w:r>
              <w:rPr>
                <w:color w:val="00274C"/>
                <w:position w:val="-2"/>
                <w:sz w:val="20"/>
                <w:szCs w:val="20"/>
              </w:rPr>
              <w:t xml:space="preserve">Avec le temps, les lubrifiants et les filtres perdent leurs propriétés et caractéristiques, il faut donc les remplacer selon les critères décrits dans le </w:t>
            </w:r>
            <w:hyperlink r:id="rId4452608ac3e784c29"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30399998"/>
              </w:numPr>
              <w:spacing w:before="0" w:after="0" w:line="262" w:lineRule="auto"/>
              <w:jc w:val="left"/>
              <w:rPr>
                <w:color w:val="00274C"/>
                <w:sz w:val="20"/>
                <w:szCs w:val="20"/>
              </w:rPr>
            </w:pPr>
            <w:r>
              <w:rPr>
                <w:color w:val="00274C"/>
                <w:position w:val="-2"/>
                <w:sz w:val="20"/>
                <w:szCs w:val="20"/>
              </w:rPr>
              <w:t xml:space="preserve">Remplacer les filtres (air, huile, carburant) par des pièces de rechange d’origine.</w:t>
            </w:r>
          </w:p>
          <w:p>
            <w:pPr>
              <w:numPr>
                <w:ilvl w:val="0"/>
                <w:numId w:val="30399998"/>
              </w:numPr>
              <w:spacing w:before="0" w:after="0" w:line="262" w:lineRule="auto"/>
              <w:jc w:val="left"/>
              <w:rPr>
                <w:color w:val="00274C"/>
                <w:sz w:val="20"/>
                <w:szCs w:val="20"/>
              </w:rPr>
            </w:pPr>
            <w:r>
              <w:rPr>
                <w:color w:val="00274C"/>
                <w:position w:val="-2"/>
                <w:sz w:val="20"/>
                <w:szCs w:val="20"/>
              </w:rPr>
              <w:t xml:space="preserve">Introduire de l’huile neuve ( </w:t>
            </w:r>
            <w:hyperlink r:id="rId8709608ac3e784c95" w:history="1">
              <w:r>
                <w:rPr>
                  <w:b/>
                  <w:bCs/>
                  <w:color w:val="0000FF"/>
                  <w:position w:val="-2"/>
                  <w:sz w:val="20"/>
                  <w:szCs w:val="20"/>
                </w:rPr>
                <w:t xml:space="preserve">Par. 4.5</w:t>
              </w:r>
            </w:hyperlink>
            <w:r>
              <w:rPr>
                <w:color w:val="00274C"/>
                <w:position w:val="-2"/>
                <w:sz w:val="20"/>
                <w:szCs w:val="20"/>
              </w:rPr>
              <w:t xml:space="preserve"> ) jusqu'au niveau MAX.</w:t>
            </w:r>
          </w:p>
          <w:p>
            <w:pPr>
              <w:numPr>
                <w:ilvl w:val="0"/>
                <w:numId w:val="30399998"/>
              </w:numPr>
              <w:spacing w:before="0" w:after="0" w:line="262" w:lineRule="auto"/>
              <w:jc w:val="left"/>
              <w:rPr>
                <w:color w:val="00274C"/>
                <w:sz w:val="20"/>
                <w:szCs w:val="20"/>
              </w:rPr>
            </w:pPr>
            <w:r>
              <w:rPr>
                <w:color w:val="00274C"/>
                <w:position w:val="-2"/>
                <w:sz w:val="20"/>
                <w:szCs w:val="20"/>
              </w:rPr>
              <w:t xml:space="preserve">Vider complètement le circuit de refroidissement et verser du liquide de refroidissement neuf jusqu’au niveau MAX ( </w:t>
            </w:r>
            <w:hyperlink r:id="rId2375608ac3e784ccc"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Effectuer les opérations suivantes si a machine est destinée à rester inutilisée pendant un certain temps.</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Opérations concernant le moteur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PÉRIODE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1.</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1a :</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Amener le moteur à la température de travail en positionnant l’accélérateur aux 3/4 du MAX.</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Laisser le moteur allumé au régime minimum de rotation pendant quelques minutes, puis l’arrêter.</w:t>
                  </w:r>
                </w:p>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points 1 et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plus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Opérations concernant le système SCR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PÉRIODE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1 du Tab. 5.3</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d’AdBlue®/DEF avec de l’AdBlue®/DEF jusqu’au niveau MAX.</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40 °C</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2 du Tab. 5.3</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d’AdBlue®/DEF avec de l’AdBlue®/DEF jusqu’au niveau MAX.</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25 °C</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3 du Tab. 5.3</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d’AdBlue®/DEF avec de l’AdBlue®/DEF jusqu’au niveau MAX.</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25 °C</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plus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le démarrage de la machine, effectuer les opérations suivantes :</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Remplacer l'AdBlue®/DEF dans le réservoir (consulter le manuel de la machine)</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Remplacer le filtre de l’AdBlue®/DEF (Par. 6.5)</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Contrôler les intervalles d’entretien au Par. 5.2.</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et, si des anomalies sont signalées au cours du démarrage ou du fonctionnement, l’arrêter, attendre 5 min, puis le redémarrer.</w:t>
                  </w:r>
                </w:p>
                <w:p>
                  <w:pPr>
                    <w:numPr>
                      <w:ilvl w:val="0"/>
                      <w:numId w:val="303999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 l'anomalie persiste, s’adresser aux ateliers autorisés KOHLER.</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2888271" name="name6871608ac3e79eb6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971608ac3e79eb5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0399983"/>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
          <w:p>
            <w:pPr>
              <w:widowControl w:val="on"/>
              <w:pBdr/>
              <w:spacing w:before="0" w:after="0" w:line="262" w:lineRule="auto"/>
              <w:ind w:left="0" w:right="0"/>
              <w:jc w:val="left"/>
              <w:textAlignment w:val="center"/>
            </w:pPr>
            <w:r>
              <w:rPr>
                <w:position w:val="-20"/>
              </w:rPr>
              <w:drawing>
                <wp:inline distT="0" distB="0" distL="0" distR="0">
                  <wp:extent cx="324000" cy="324000"/>
                  <wp:docPr id="44687683" name="name2983608ac3e7ae4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44608ac3e7ae4a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097608ac3e7af0eb" w:history="1">
              <w:r>
                <w:rPr>
                  <w:b/>
                  <w:bCs/>
                  <w:color w:val="0000FF"/>
                  <w:position w:val="-2"/>
                  <w:sz w:val="20"/>
                  <w:szCs w:val="20"/>
                  <w:u w:val="single"/>
                </w:rPr>
                <w:t xml:space="preserve">Cap. 3</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5167068" name="name1751608ac3e7c4a5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78608ac3e7c4a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br/>
              <w:t xml:space="preserve">La vidange doit être faite avec le moteur en position horizontale.</w:t>
            </w:r>
          </w:p>
          <w:p>
            <w:pPr>
              <w:numPr>
                <w:ilvl w:val="0"/>
                <w:numId w:val="30399983"/>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9447608ac3e7c50f5"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REMARQUE: Effectuer cette opération avec le moteur chaud pour avoir une meilleure fluidité de l’huile et pour obtenir une évacuation complète des impuretés contenues dans celle-ci.</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3866938" name="name2477608ac3e7d8144"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2971608ac3e7d813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30399999"/>
              </w:numPr>
              <w:spacing w:before="0" w:after="0" w:line="262" w:lineRule="auto"/>
              <w:jc w:val="left"/>
              <w:rPr>
                <w:color w:val="00274C"/>
                <w:sz w:val="20"/>
                <w:szCs w:val="20"/>
              </w:rPr>
            </w:pPr>
            <w:r>
              <w:rPr>
                <w:color w:val="00274C"/>
                <w:position w:val="-2"/>
                <w:sz w:val="20"/>
                <w:szCs w:val="20"/>
              </w:rPr>
              <w:t xml:space="preserve">Dévisser le bouchon de ravitaillement de l’huile A (Fig. 6.1).</w:t>
            </w:r>
          </w:p>
          <w:p>
            <w:pPr>
              <w:numPr>
                <w:ilvl w:val="0"/>
                <w:numId w:val="30399999"/>
              </w:numPr>
              <w:spacing w:before="0" w:after="0" w:line="262" w:lineRule="auto"/>
              <w:jc w:val="left"/>
              <w:rPr>
                <w:color w:val="00274C"/>
                <w:sz w:val="20"/>
                <w:szCs w:val="20"/>
              </w:rPr>
            </w:pPr>
            <w:r>
              <w:rPr>
                <w:color w:val="00274C"/>
                <w:position w:val="-2"/>
                <w:sz w:val="20"/>
                <w:szCs w:val="20"/>
              </w:rPr>
              <w:t xml:space="preserve">Extraire la jauge de niveau d’huile B.</w:t>
            </w:r>
          </w:p>
          <w:p>
            <w:pPr>
              <w:numPr>
                <w:ilvl w:val="0"/>
                <w:numId w:val="30399999"/>
              </w:numPr>
              <w:spacing w:before="0" w:after="0" w:line="262" w:lineRule="auto"/>
              <w:jc w:val="left"/>
              <w:rPr>
                <w:color w:val="00274C"/>
                <w:sz w:val="20"/>
                <w:szCs w:val="20"/>
              </w:rPr>
            </w:pPr>
            <w:r>
              <w:rPr>
                <w:color w:val="00274C"/>
                <w:position w:val="-2"/>
                <w:sz w:val="20"/>
                <w:szCs w:val="20"/>
              </w:rPr>
              <w:t xml:space="preserve">Enlever le bouchon de vidange D et le joint E (le bouchon de vidange est présent sur les deux côtés du bac à huile).</w:t>
            </w:r>
          </w:p>
          <w:p>
            <w:pPr>
              <w:numPr>
                <w:ilvl w:val="0"/>
                <w:numId w:val="30399999"/>
              </w:numPr>
              <w:spacing w:before="0" w:after="0" w:line="262" w:lineRule="auto"/>
              <w:jc w:val="left"/>
              <w:rPr>
                <w:color w:val="00274C"/>
                <w:sz w:val="20"/>
                <w:szCs w:val="20"/>
              </w:rPr>
            </w:pPr>
            <w:r>
              <w:rPr>
                <w:color w:val="00274C"/>
                <w:position w:val="-2"/>
                <w:sz w:val="20"/>
                <w:szCs w:val="20"/>
              </w:rPr>
              <w:t xml:space="preserve">Vider l’huile dans un récipient approprié (Pour l'élimination de l'huile usée, se référer au </w:t>
            </w:r>
            <w:hyperlink r:id="rId2955608ac3e7d8a29" w:history="1">
              <w:r>
                <w:rPr>
                  <w:b/>
                  <w:bCs/>
                  <w:color w:val="0000FF"/>
                  <w:position w:val="-2"/>
                  <w:sz w:val="20"/>
                  <w:szCs w:val="20"/>
                  <w:u w:val="single"/>
                </w:rPr>
                <w:t xml:space="preserve">Par. 6.6 DÉMANTÈLEMENT ET DESTRUCTION</w:t>
              </w:r>
            </w:hyperlink>
            <w:r>
              <w:rPr>
                <w:color w:val="00274C"/>
                <w:position w:val="-2"/>
                <w:sz w:val="20"/>
                <w:szCs w:val="20"/>
              </w:rPr>
              <w:t xml:space="preserve"> ).</w:t>
            </w:r>
          </w:p>
          <w:p>
            <w:pPr>
              <w:numPr>
                <w:ilvl w:val="0"/>
                <w:numId w:val="30399999"/>
              </w:numPr>
              <w:spacing w:before="0" w:after="0" w:line="262" w:lineRule="auto"/>
              <w:jc w:val="left"/>
              <w:rPr>
                <w:color w:val="00274C"/>
                <w:sz w:val="20"/>
                <w:szCs w:val="20"/>
              </w:rPr>
            </w:pPr>
            <w:r>
              <w:rPr>
                <w:color w:val="00274C"/>
                <w:position w:val="-2"/>
                <w:sz w:val="20"/>
                <w:szCs w:val="20"/>
              </w:rPr>
              <w:t xml:space="preserve">Remplacer le joint E.</w:t>
            </w:r>
          </w:p>
          <w:p>
            <w:pPr>
              <w:numPr>
                <w:ilvl w:val="0"/>
                <w:numId w:val="30399999"/>
              </w:numPr>
              <w:spacing w:before="0" w:after="0" w:line="262" w:lineRule="auto"/>
              <w:jc w:val="left"/>
              <w:rPr>
                <w:color w:val="00274C"/>
                <w:sz w:val="20"/>
                <w:szCs w:val="20"/>
              </w:rPr>
            </w:pPr>
            <w:r>
              <w:rPr>
                <w:color w:val="00274C"/>
                <w:position w:val="-2"/>
                <w:sz w:val="20"/>
                <w:szCs w:val="20"/>
              </w:rPr>
              <w:t xml:space="preserve">Visser le bouchon de vidange D (couple de serrage de 50 Nm).</w:t>
            </w:r>
          </w:p>
          <w:p>
            <w:pPr>
              <w:numPr>
                <w:ilvl w:val="0"/>
                <w:numId w:val="30399999"/>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4310608ac3e7d8aad" w:history="1">
              <w:r>
                <w:rPr>
                  <w:b/>
                  <w:bCs/>
                  <w:color w:val="0000FF"/>
                  <w:position w:val="-2"/>
                  <w:sz w:val="20"/>
                  <w:szCs w:val="20"/>
                  <w:u w:val="single"/>
                </w:rPr>
                <w:t xml:space="preserve">Par. 6.2</w:t>
              </w:r>
            </w:hyperlink>
            <w:r>
              <w:rPr>
                <w:color w:val="00274C"/>
                <w:position w:val="-2"/>
                <w:sz w:val="20"/>
                <w:szCs w:val="20"/>
              </w:rPr>
              <w:t xml:space="preserve"> du point 2 au point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6657865" name="name8115608ac3e7ec4cf"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3512608ac3e7ec4c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30400000"/>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7482608ac3e7ed0e9" w:history="1">
              <w:r>
                <w:rPr>
                  <w:b/>
                  <w:bCs/>
                  <w:color w:val="0000FF"/>
                  <w:position w:val="-2"/>
                  <w:sz w:val="20"/>
                  <w:szCs w:val="20"/>
                  <w:u w:val="single"/>
                </w:rPr>
                <w:t xml:space="preserve">Tab. 2.1</w:t>
              </w:r>
            </w:hyperlink>
            <w:r>
              <w:rPr>
                <w:color w:val="00274C"/>
                <w:position w:val="-2"/>
                <w:sz w:val="20"/>
                <w:szCs w:val="20"/>
              </w:rPr>
              <w:t xml:space="preserve"> et </w:t>
            </w:r>
            <w:hyperlink r:id="rId5091608ac3e7ed119"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96055775" name="name2915608ac3e80cb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89608ac3e80cb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br/>
              <w:t xml:space="preserve">Ne pas dépasser le niveau MAX. de la jauge de niveau d’huile.</w:t>
            </w:r>
          </w:p>
          <w:p>
            <w:pPr>
              <w:numPr>
                <w:ilvl w:val="0"/>
                <w:numId w:val="3039998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w:t>
            </w:r>
          </w:p>
          <w:p>
            <w:pPr>
              <w:numPr>
                <w:ilvl w:val="0"/>
                <w:numId w:val="30400001"/>
              </w:numPr>
              <w:spacing w:before="0" w:after="0" w:line="262" w:lineRule="auto"/>
              <w:jc w:val="left"/>
              <w:rPr>
                <w:color w:val="00274C"/>
                <w:sz w:val="20"/>
                <w:szCs w:val="20"/>
              </w:rPr>
            </w:pPr>
            <w:r>
              <w:rPr>
                <w:color w:val="00274C"/>
                <w:position w:val="-2"/>
                <w:sz w:val="20"/>
                <w:szCs w:val="20"/>
              </w:rPr>
              <w:t xml:space="preserve">Introduire et retirer la jauge de niveau d’huile B pour contrôler le niveau. Remplir si le niveau n’est pas proche de MAX.</w:t>
            </w:r>
          </w:p>
          <w:p>
            <w:pPr>
              <w:numPr>
                <w:ilvl w:val="0"/>
                <w:numId w:val="30400001"/>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B.</w:t>
            </w:r>
          </w:p>
          <w:p>
            <w:pPr>
              <w:numPr>
                <w:ilvl w:val="0"/>
                <w:numId w:val="30400001"/>
              </w:numPr>
              <w:spacing w:before="0" w:after="0" w:line="262" w:lineRule="auto"/>
              <w:jc w:val="left"/>
              <w:rPr>
                <w:color w:val="00274C"/>
                <w:sz w:val="20"/>
                <w:szCs w:val="20"/>
              </w:rPr>
            </w:pPr>
            <w:r>
              <w:rPr>
                <w:color w:val="00274C"/>
                <w:position w:val="-2"/>
                <w:sz w:val="20"/>
                <w:szCs w:val="20"/>
              </w:rPr>
              <w:t xml:space="preserve">Visser le bouchon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5189895" name="name3028608ac3e81fec0"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7401608ac3e81feb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303608ac3e82104d"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22159" name="name1163608ac3e833c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8608ac3e833c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024608ac3e834872"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59476280" name="name8949608ac3e8448b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055608ac3e8448ac"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Avertissement:</w:t>
            </w:r>
          </w:p>
          <w:p>
            <w:pPr>
              <w:numPr>
                <w:ilvl w:val="0"/>
                <w:numId w:val="30399983"/>
              </w:numPr>
              <w:spacing w:before="0" w:after="0" w:line="262" w:lineRule="auto"/>
              <w:jc w:val="left"/>
              <w:rPr>
                <w:color w:val="00274C"/>
                <w:sz w:val="20"/>
                <w:szCs w:val="20"/>
              </w:rPr>
            </w:pPr>
            <w:r>
              <w:rPr>
                <w:color w:val="00274C"/>
                <w:position w:val="-2"/>
                <w:sz w:val="20"/>
                <w:szCs w:val="20"/>
              </w:rPr>
              <w:t xml:space="preserve">Remplacement de la cartouche du filtre à huile (Par. 6.2) et du filtre du carburant ( </w:t>
            </w:r>
            <w:hyperlink r:id="rId1689608ac3e844efb" w:history="1">
              <w:r>
                <w:rPr>
                  <w:b/>
                  <w:bCs/>
                  <w:color w:val="0000FF"/>
                  <w:position w:val="-2"/>
                  <w:sz w:val="20"/>
                  <w:szCs w:val="20"/>
                </w:rPr>
                <w:t xml:space="preserve">Par. 6.3</w:t>
              </w:r>
            </w:hyperlink>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0399983"/>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1148608ac3e844f56" w:history="1">
              <w:r>
                <w:rPr>
                  <w:b/>
                  <w:bCs/>
                  <w:color w:val="0000FF"/>
                  <w:position w:val="-2"/>
                  <w:sz w:val="20"/>
                  <w:szCs w:val="20"/>
                </w:rPr>
                <w:t xml:space="preserve">Par. 6.6 DÉMANTÈLEMENT ET DESTRUCTION</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6648523" name="name1787608ac3e8576e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19608ac3e8576dc"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
          <w:p>
            <w:pPr>
              <w:numPr>
                <w:ilvl w:val="0"/>
                <w:numId w:val="30400002"/>
              </w:numPr>
              <w:spacing w:before="0" w:after="0" w:line="262" w:lineRule="auto"/>
              <w:jc w:val="left"/>
              <w:rPr>
                <w:color w:val="00274C"/>
                <w:sz w:val="20"/>
                <w:szCs w:val="20"/>
              </w:rPr>
            </w:pPr>
            <w:r>
              <w:rPr>
                <w:color w:val="00274C"/>
                <w:position w:val="-2"/>
                <w:sz w:val="20"/>
                <w:szCs w:val="20"/>
              </w:rPr>
              <w:t xml:space="preserve">Dévisser le couvercle porte-cartouche A en effectuant trois tours complets et attendre 1 minute.</w:t>
            </w:r>
          </w:p>
          <w:p/>
          <w:p/>
          <w:p>
            <w:pPr>
              <w:widowControl w:val="on"/>
              <w:pBdr/>
              <w:spacing w:before="0" w:after="0" w:line="262" w:lineRule="auto"/>
              <w:ind w:left="0" w:right="0"/>
              <w:jc w:val="left"/>
              <w:textAlignment w:val="center"/>
            </w:pPr>
            <w:r>
              <w:rPr>
                <w:b/>
                <w:bCs/>
                <w:color w:val="00274C"/>
                <w:position w:val="-2"/>
                <w:sz w:val="20"/>
                <w:szCs w:val="20"/>
              </w:rPr>
              <w:t xml:space="preserve">REMARQUE: Cette opération va permettre à l’huile contenue dans le support F de s’écouler correctement dans le carter d’huile.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400003"/>
              </w:numPr>
              <w:spacing w:before="0" w:after="0" w:line="262" w:lineRule="auto"/>
              <w:jc w:val="left"/>
              <w:rPr>
                <w:color w:val="00274C"/>
                <w:sz w:val="20"/>
                <w:szCs w:val="20"/>
              </w:rPr>
            </w:pPr>
            <w:r>
              <w:rPr>
                <w:color w:val="00274C"/>
                <w:position w:val="-2"/>
                <w:sz w:val="20"/>
                <w:szCs w:val="20"/>
              </w:rPr>
              <w:t xml:space="preserve">Dévisser le couvercle porte-cartouche A et contrôler que l'huile contenue dans le support du filtre à huile F s'écoule vers le carter de l'huile.</w:t>
            </w:r>
          </w:p>
          <w:p>
            <w:pPr>
              <w:numPr>
                <w:ilvl w:val="0"/>
                <w:numId w:val="30400003"/>
              </w:numPr>
              <w:spacing w:before="0" w:after="0" w:line="262" w:lineRule="auto"/>
              <w:jc w:val="left"/>
              <w:rPr>
                <w:color w:val="00274C"/>
                <w:sz w:val="20"/>
                <w:szCs w:val="20"/>
              </w:rPr>
            </w:pPr>
            <w:r>
              <w:rPr>
                <w:color w:val="00274C"/>
                <w:position w:val="-2"/>
                <w:sz w:val="20"/>
                <w:szCs w:val="20"/>
              </w:rPr>
              <w:t xml:space="preserve">Extraire le couvercle A et la cartouche d’huile B du support du filtre à huile.</w:t>
            </w:r>
          </w:p>
          <w:p>
            <w:pPr>
              <w:numPr>
                <w:ilvl w:val="0"/>
                <w:numId w:val="30400003"/>
              </w:numPr>
              <w:spacing w:before="0" w:after="0" w:line="262" w:lineRule="auto"/>
              <w:jc w:val="left"/>
              <w:rPr>
                <w:color w:val="00274C"/>
                <w:sz w:val="20"/>
                <w:szCs w:val="20"/>
              </w:rPr>
            </w:pPr>
            <w:r>
              <w:rPr>
                <w:color w:val="00274C"/>
                <w:position w:val="-2"/>
                <w:sz w:val="20"/>
                <w:szCs w:val="20"/>
              </w:rPr>
              <w:t xml:space="preserve">Enlever et remplacer la cartouche d’huile B par une neuve. Enlever et remplacer les joints C, D et E par des neufs.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3136294" name="name8012608ac3e86b4b7"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8428608ac3e86b4b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68783882" name="name6179608ac3e87d158"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521608ac3e87d15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30400004"/>
              </w:numPr>
              <w:spacing w:before="0" w:after="0" w:line="262" w:lineRule="auto"/>
              <w:jc w:val="left"/>
              <w:rPr>
                <w:color w:val="00274C"/>
                <w:sz w:val="20"/>
                <w:szCs w:val="20"/>
              </w:rPr>
            </w:pPr>
            <w:r>
              <w:rPr>
                <w:color w:val="00274C"/>
                <w:position w:val="-2"/>
                <w:sz w:val="20"/>
                <w:szCs w:val="20"/>
              </w:rPr>
              <w:t xml:space="preserve">Insérer et visser le couvercle A sur le support du filtre à huile F, en le serrant avec une clé dynamométrique G (couple de serrage de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8725383" name="name1740608ac3e89406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093608ac3e89406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093608ac3e894820"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Le filtre du carburant est situé sur le carter du moteur ou peut être monté sur le châssis du véhicule.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29789" name="name4985608ac3e8a79f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5608ac3e8a79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319608ac3e8a888e"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28047" name="name2435608ac3e8b99d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34608ac3e8b99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0399983"/>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110608ac3e8ba5fc" w:history="1">
              <w:r>
                <w:rPr>
                  <w:b/>
                  <w:bCs/>
                  <w:color w:val="0000FF"/>
                  <w:position w:val="-2"/>
                  <w:sz w:val="20"/>
                  <w:szCs w:val="20"/>
                  <w:u w:val="single"/>
                </w:rPr>
                <w:t xml:space="preserve">Par. 6.5 DÉMANTÈLEMENT ET DESTRUCTION.</w:t>
              </w:r>
            </w:hyperlink>
          </w:p>
          <w:p/>
          <w:p/>
          <w:p>
            <w:pPr>
              <w:numPr>
                <w:ilvl w:val="0"/>
                <w:numId w:val="30400005"/>
              </w:numPr>
              <w:spacing w:before="0" w:after="0" w:line="262" w:lineRule="auto"/>
              <w:jc w:val="left"/>
              <w:rPr>
                <w:color w:val="00274C"/>
                <w:sz w:val="20"/>
                <w:szCs w:val="20"/>
              </w:rPr>
            </w:pPr>
            <w:r>
              <w:rPr>
                <w:color w:val="00274C"/>
                <w:position w:val="-2"/>
                <w:sz w:val="20"/>
                <w:szCs w:val="20"/>
              </w:rPr>
              <w:t xml:space="preserve">Débrancher le câble A du détecteur de présence d’eau C.</w:t>
            </w:r>
          </w:p>
          <w:p>
            <w:pPr>
              <w:numPr>
                <w:ilvl w:val="0"/>
                <w:numId w:val="30400005"/>
              </w:numPr>
              <w:spacing w:before="0" w:after="0" w:line="262" w:lineRule="auto"/>
              <w:jc w:val="left"/>
              <w:rPr>
                <w:color w:val="00274C"/>
                <w:sz w:val="20"/>
                <w:szCs w:val="20"/>
              </w:rPr>
            </w:pPr>
            <w:r>
              <w:rPr>
                <w:color w:val="00274C"/>
                <w:position w:val="-2"/>
                <w:sz w:val="20"/>
                <w:szCs w:val="20"/>
              </w:rPr>
              <w:t xml:space="preserve">Dévisser le détecteur de présence d’eau C de la cartouche B.</w:t>
            </w:r>
          </w:p>
          <w:p>
            <w:pPr>
              <w:numPr>
                <w:ilvl w:val="0"/>
                <w:numId w:val="30400005"/>
              </w:numPr>
              <w:spacing w:before="0" w:after="0" w:line="262" w:lineRule="auto"/>
              <w:jc w:val="left"/>
              <w:rPr>
                <w:color w:val="00274C"/>
                <w:sz w:val="20"/>
                <w:szCs w:val="20"/>
              </w:rPr>
            </w:pPr>
            <w:r>
              <w:rPr>
                <w:color w:val="00274C"/>
                <w:position w:val="-2"/>
                <w:sz w:val="20"/>
                <w:szCs w:val="20"/>
              </w:rPr>
              <w:t xml:space="preserve">Dévisser la cartouche B avec la clé prévue à cet effet (Fig. 6.8).</w:t>
            </w:r>
          </w:p>
          <w:p>
            <w:pPr>
              <w:numPr>
                <w:ilvl w:val="0"/>
                <w:numId w:val="30400005"/>
              </w:numPr>
              <w:spacing w:before="0" w:after="0" w:line="262" w:lineRule="auto"/>
              <w:jc w:val="left"/>
              <w:rPr>
                <w:color w:val="00274C"/>
                <w:sz w:val="20"/>
                <w:szCs w:val="20"/>
              </w:rPr>
            </w:pPr>
            <w:r>
              <w:rPr>
                <w:color w:val="00274C"/>
                <w:position w:val="-2"/>
                <w:sz w:val="20"/>
                <w:szCs w:val="20"/>
              </w:rPr>
              <w:t xml:space="preserve">Huiler le joint D de la cartouche neuve B.</w:t>
            </w:r>
          </w:p>
          <w:p/>
          <w:p>
            <w:r>
              <w:rPr>
                <w:position w:val="-20"/>
              </w:rPr>
              <w:drawing>
                <wp:inline distT="0" distB="0" distL="0" distR="0">
                  <wp:extent cx="324000" cy="324000"/>
                  <wp:docPr id="22433556" name="name2591608ac3e8cec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01608ac3e8cec49"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30399983"/>
              </w:numPr>
              <w:spacing w:before="0" w:after="0" w:line="262" w:lineRule="auto"/>
              <w:jc w:val="left"/>
              <w:rPr>
                <w:color w:val="00274C"/>
                <w:sz w:val="20"/>
                <w:szCs w:val="20"/>
              </w:rPr>
            </w:pPr>
            <w:r>
              <w:rPr>
                <w:color w:val="00274C"/>
                <w:position w:val="-2"/>
                <w:sz w:val="20"/>
                <w:szCs w:val="20"/>
              </w:rPr>
              <w:br/>
              <w:t xml:space="preserve">Ne pas remplir la cartouche neuve B avec le carburant.</w:t>
            </w:r>
          </w:p>
          <w:p/>
          <w:p/>
          <w:p>
            <w:pPr>
              <w:numPr>
                <w:ilvl w:val="0"/>
                <w:numId w:val="30400006"/>
              </w:numPr>
              <w:spacing w:before="0" w:after="0" w:line="262" w:lineRule="auto"/>
              <w:jc w:val="left"/>
              <w:rPr>
                <w:color w:val="00274C"/>
                <w:sz w:val="20"/>
                <w:szCs w:val="20"/>
              </w:rPr>
            </w:pPr>
            <w:r>
              <w:rPr>
                <w:color w:val="00274C"/>
                <w:position w:val="-2"/>
                <w:sz w:val="20"/>
                <w:szCs w:val="20"/>
              </w:rPr>
              <w:t xml:space="preserve">Visser la cartouche neuve vide B (Fig. 6.8) sur le support du filtre à gazole E avec la clé prévue à cet effet (couple de serrage de 17 Nm).</w:t>
            </w:r>
          </w:p>
          <w:p>
            <w:pPr>
              <w:numPr>
                <w:ilvl w:val="0"/>
                <w:numId w:val="30400006"/>
              </w:numPr>
              <w:spacing w:before="0" w:after="0" w:line="262" w:lineRule="auto"/>
              <w:jc w:val="left"/>
              <w:rPr>
                <w:color w:val="00274C"/>
                <w:sz w:val="20"/>
                <w:szCs w:val="20"/>
              </w:rPr>
            </w:pPr>
            <w:r>
              <w:rPr>
                <w:color w:val="00274C"/>
                <w:position w:val="-2"/>
                <w:sz w:val="20"/>
                <w:szCs w:val="20"/>
              </w:rPr>
              <w:t xml:space="preserve">Visser le détecteur de présence d’eau C sur la cartouche neuve B (couple de serrage de 5 Nm).</w:t>
            </w:r>
          </w:p>
          <w:p>
            <w:pPr>
              <w:numPr>
                <w:ilvl w:val="0"/>
                <w:numId w:val="30400006"/>
              </w:numPr>
              <w:spacing w:before="0" w:after="0" w:line="262" w:lineRule="auto"/>
              <w:jc w:val="left"/>
              <w:rPr>
                <w:color w:val="00274C"/>
                <w:sz w:val="20"/>
                <w:szCs w:val="20"/>
              </w:rPr>
            </w:pPr>
            <w:r>
              <w:rPr>
                <w:color w:val="00274C"/>
                <w:position w:val="-2"/>
                <w:sz w:val="20"/>
                <w:szCs w:val="20"/>
              </w:rPr>
              <w:t xml:space="preserve">Rebrancher le câble A du détecteur de présence d’eau.</w:t>
            </w:r>
          </w:p>
          <w:p/>
          <w:p>
            <w:pPr>
              <w:widowControl w:val="on"/>
              <w:pBdr/>
              <w:spacing w:before="0" w:after="0" w:line="240" w:lineRule="auto"/>
              <w:ind w:left="0" w:right="0"/>
              <w:jc w:val="left"/>
            </w:pPr>
            <w:r>
              <w:rPr>
                <w:b/>
                <w:bCs/>
                <w:color w:val="00274C"/>
                <w:position w:val="-2"/>
                <w:sz w:val="20"/>
                <w:szCs w:val="20"/>
              </w:rPr>
              <w:t xml:space="preserve">REMARQUE:    Désaérer.</w:t>
            </w:r>
          </w:p>
          <w:p>
            <w:pPr>
              <w:numPr>
                <w:ilvl w:val="0"/>
                <w:numId w:val="30400007"/>
              </w:numPr>
              <w:spacing w:before="0" w:after="0" w:line="262" w:lineRule="auto"/>
              <w:jc w:val="left"/>
              <w:rPr>
                <w:color w:val="00274C"/>
                <w:sz w:val="20"/>
                <w:szCs w:val="20"/>
              </w:rPr>
            </w:pPr>
            <w:r>
              <w:rPr>
                <w:color w:val="00274C"/>
                <w:position w:val="-2"/>
                <w:sz w:val="20"/>
                <w:szCs w:val="20"/>
              </w:rPr>
              <w:br/>
              <w:br/>
              <w:br/>
              <w:t xml:space="preserve">Appuyer plusieurs fois sur le bouton G pour remplir le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9494056" name="name5206608ac3e8df349"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8717608ac3e8df34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89873417" name="name9722608ac3e8f2efc"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825608ac3e8f2ef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964608ac3e90087c"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627762" name="name7882608ac3e910e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54608ac3e910e80"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3039998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228608ac3e911b03"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REMARQUE: Composant pas nécessairement fourni par KOHLER.</w:t>
            </w:r>
          </w:p>
        </w:tc>
      </w:tr>
      <w:tr>
        <w:trPr>
          <w:trHeight w:val="0" w:hRule="atLeast"/>
        </w:trPr>
        <w:tc>
          <w:tcPr>
            <w:tcMar>
              <w:top w:w="150" w:type="dxa"/>
              <w:bottom w:w="150" w:type="dxa"/>
            </w:tcMar>
            <w:vAlign w:val="center"/>
          </w:tcPr>
          <w:p>
            <w:pPr>
              <w:numPr>
                <w:ilvl w:val="0"/>
                <w:numId w:val="30400008"/>
              </w:numPr>
              <w:spacing w:before="0" w:after="0" w:line="262" w:lineRule="auto"/>
              <w:jc w:val="left"/>
              <w:rPr>
                <w:color w:val="00274C"/>
                <w:sz w:val="20"/>
                <w:szCs w:val="20"/>
              </w:rPr>
            </w:pPr>
            <w:r>
              <w:rPr>
                <w:color w:val="00274C"/>
                <w:position w:val="-2"/>
                <w:sz w:val="20"/>
                <w:szCs w:val="20"/>
              </w:rPr>
              <w:t xml:space="preserve">Tirer l’insert F pour débloquer le couvercle A.</w:t>
            </w:r>
          </w:p>
          <w:p>
            <w:pPr>
              <w:numPr>
                <w:ilvl w:val="0"/>
                <w:numId w:val="30400008"/>
              </w:numPr>
              <w:spacing w:before="0" w:after="0" w:line="262" w:lineRule="auto"/>
              <w:jc w:val="left"/>
              <w:rPr>
                <w:color w:val="00274C"/>
                <w:sz w:val="20"/>
                <w:szCs w:val="20"/>
              </w:rPr>
            </w:pPr>
            <w:r>
              <w:rPr>
                <w:color w:val="00274C"/>
                <w:position w:val="-2"/>
                <w:sz w:val="20"/>
                <w:szCs w:val="20"/>
              </w:rPr>
              <w:t xml:space="preserve">Tourner dans le sens des aiguilles d’une montre et retirer le couvercle 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67316506" name="name8093608ac3e9256d5"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418608ac3e9256ce"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30400009"/>
              </w:numPr>
              <w:spacing w:before="0" w:after="0" w:line="262" w:lineRule="auto"/>
              <w:jc w:val="left"/>
              <w:rPr>
                <w:color w:val="00274C"/>
                <w:sz w:val="20"/>
                <w:szCs w:val="20"/>
              </w:rPr>
            </w:pPr>
            <w:r>
              <w:rPr>
                <w:color w:val="00274C"/>
                <w:position w:val="-2"/>
                <w:sz w:val="20"/>
                <w:szCs w:val="20"/>
              </w:rPr>
              <w:t xml:space="preserve">Extraire les cartouches B et G.</w:t>
            </w:r>
          </w:p>
          <w:p>
            <w:pPr>
              <w:numPr>
                <w:ilvl w:val="0"/>
                <w:numId w:val="30400009"/>
              </w:numPr>
              <w:spacing w:before="0" w:after="0" w:line="262" w:lineRule="auto"/>
              <w:jc w:val="left"/>
              <w:rPr>
                <w:color w:val="00274C"/>
                <w:sz w:val="20"/>
                <w:szCs w:val="20"/>
              </w:rPr>
            </w:pPr>
            <w:r>
              <w:rPr>
                <w:color w:val="00274C"/>
                <w:position w:val="-2"/>
                <w:sz w:val="20"/>
                <w:szCs w:val="20"/>
              </w:rPr>
              <w:t xml:space="preserve">Installer les cartouches G et B.</w:t>
            </w:r>
          </w:p>
          <w:p>
            <w:pPr>
              <w:numPr>
                <w:ilvl w:val="0"/>
                <w:numId w:val="30400009"/>
              </w:numPr>
              <w:spacing w:before="0" w:after="0" w:line="262" w:lineRule="auto"/>
              <w:jc w:val="left"/>
              <w:rPr>
                <w:color w:val="00274C"/>
                <w:sz w:val="20"/>
                <w:szCs w:val="20"/>
              </w:rPr>
            </w:pPr>
            <w:r>
              <w:rPr>
                <w:color w:val="00274C"/>
                <w:position w:val="-2"/>
                <w:sz w:val="20"/>
                <w:szCs w:val="20"/>
              </w:rPr>
              <w:t xml:space="preserve">Installer le couvercle A en effectuant les opérations du point 2 et 1 dans le sens inverse.</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38279064" name="name4978608ac3e93afb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500608ac3e93afb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de l'AdBlue®/DEF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4329766" name="name7615608ac3e94ab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7608ac3e94ab4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Avertissement</w:t>
            </w:r>
          </w:p>
          <w:p>
            <w:pPr>
              <w:numPr>
                <w:ilvl w:val="0"/>
                <w:numId w:val="3039998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365608ac3e94b786" w:history="1">
              <w:r>
                <w:rPr>
                  <w:b/>
                  <w:bCs/>
                  <w:color w:val="0000FF"/>
                  <w:position w:val="-2"/>
                  <w:sz w:val="20"/>
                  <w:szCs w:val="20"/>
                </w:rPr>
                <w:t xml:space="preserve">Par. 3.2.2.</w:t>
              </w:r>
            </w:hyperlink>
          </w:p>
          <w:p>
            <w:pPr>
              <w:numPr>
                <w:ilvl w:val="0"/>
                <w:numId w:val="30399983"/>
              </w:numPr>
              <w:spacing w:before="0" w:after="0" w:line="262" w:lineRule="auto"/>
              <w:jc w:val="left"/>
              <w:rPr>
                <w:color w:val="00274C"/>
                <w:sz w:val="20"/>
                <w:szCs w:val="20"/>
              </w:rPr>
            </w:pPr>
            <w:r>
              <w:rPr>
                <w:color w:val="00274C"/>
                <w:position w:val="-2"/>
                <w:sz w:val="20"/>
                <w:szCs w:val="20"/>
              </w:rPr>
              <w:t xml:space="preserve">Non Ne pas lubrifier les joints A avec de l’huile ou du carburant.</w:t>
            </w:r>
          </w:p>
          <w:p>
            <w:pPr>
              <w:numPr>
                <w:ilvl w:val="0"/>
                <w:numId w:val="30399983"/>
              </w:numPr>
              <w:spacing w:before="0" w:after="0" w:line="262" w:lineRule="auto"/>
              <w:jc w:val="left"/>
              <w:rPr>
                <w:color w:val="00274C"/>
                <w:sz w:val="20"/>
                <w:szCs w:val="20"/>
              </w:rPr>
            </w:pPr>
            <w:r>
              <w:rPr>
                <w:color w:val="00274C"/>
                <w:position w:val="-2"/>
                <w:sz w:val="20"/>
                <w:szCs w:val="20"/>
              </w:rPr>
              <w:t xml:space="preserve">Le filtre D comprend les joints A dans l’emballage.</w:t>
            </w:r>
          </w:p>
          <w:p>
            <w:pPr>
              <w:numPr>
                <w:ilvl w:val="0"/>
                <w:numId w:val="30399983"/>
              </w:numPr>
              <w:spacing w:before="0" w:after="0" w:line="262" w:lineRule="auto"/>
              <w:jc w:val="left"/>
              <w:rPr>
                <w:color w:val="00274C"/>
                <w:sz w:val="20"/>
                <w:szCs w:val="20"/>
              </w:rPr>
            </w:pPr>
            <w:r>
              <w:rPr>
                <w:color w:val="00274C"/>
                <w:position w:val="-2"/>
                <w:sz w:val="20"/>
                <w:szCs w:val="20"/>
              </w:rPr>
              <w:t xml:space="preserve">Éviter tout type de contamination pendant l’opération de remplacement.</w:t>
            </w:r>
          </w:p>
          <w:p>
            <w:pPr>
              <w:numPr>
                <w:ilvl w:val="0"/>
                <w:numId w:val="30399983"/>
              </w:numPr>
              <w:spacing w:before="0" w:after="0" w:line="262" w:lineRule="auto"/>
              <w:jc w:val="left"/>
              <w:rPr>
                <w:color w:val="00274C"/>
                <w:sz w:val="20"/>
                <w:szCs w:val="20"/>
              </w:rPr>
            </w:pPr>
            <w:r>
              <w:rPr>
                <w:color w:val="00274C"/>
                <w:position w:val="-2"/>
                <w:sz w:val="20"/>
                <w:szCs w:val="20"/>
              </w:rPr>
              <w:t xml:space="preserve">Avant de procéder à l’opération, s’assurer que la clé du tableau de la machine soit sur OFF et que la pompe d’AdBlue®/DEF ait effectué l’opération de vidange du circuit.</w:t>
            </w:r>
          </w:p>
        </w:tc>
      </w:tr>
      <w:tr>
        <w:trPr>
          <w:trHeight w:val="0" w:hRule="atLeast"/>
        </w:trPr>
        <w:tc>
          <w:tcPr>
            <w:tcMar>
              <w:top w:w="150" w:type="dxa"/>
              <w:bottom w:w="150" w:type="dxa"/>
            </w:tcMar>
            <w:vAlign w:val="center"/>
          </w:tcPr>
          <w:p>
            <w:pPr>
              <w:numPr>
                <w:ilvl w:val="1"/>
                <w:numId w:val="30400010"/>
              </w:numPr>
              <w:spacing w:before="0" w:after="0" w:line="262" w:lineRule="auto"/>
              <w:jc w:val="left"/>
              <w:rPr>
                <w:color w:val="00274C"/>
                <w:sz w:val="20"/>
                <w:szCs w:val="20"/>
              </w:rPr>
            </w:pPr>
            <w:r>
              <w:rPr>
                <w:color w:val="00274C"/>
                <w:position w:val="-2"/>
                <w:sz w:val="20"/>
                <w:szCs w:val="20"/>
              </w:rPr>
              <w:t xml:space="preserve">Dévisser le bouchon B.</w:t>
            </w:r>
          </w:p>
          <w:p>
            <w:pPr>
              <w:widowControl w:val="on"/>
              <w:pBdr/>
              <w:spacing w:before="0" w:after="0" w:line="240" w:lineRule="auto"/>
              <w:ind w:left="0" w:right="0"/>
              <w:jc w:val="left"/>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37508956" name="name2548608ac3e95ef61"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3241608ac3e95ef5b"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30400011"/>
              </w:numPr>
              <w:spacing w:before="0" w:after="0" w:line="262" w:lineRule="auto"/>
              <w:jc w:val="left"/>
              <w:rPr>
                <w:color w:val="00274C"/>
                <w:sz w:val="20"/>
                <w:szCs w:val="20"/>
              </w:rPr>
            </w:pPr>
            <w:r>
              <w:rPr>
                <w:color w:val="00274C"/>
                <w:position w:val="-2"/>
                <w:sz w:val="20"/>
                <w:szCs w:val="20"/>
              </w:rPr>
              <w:t xml:space="preserve">Retirer le bouchon B et extraire le support filtre C.</w:t>
            </w:r>
          </w:p>
          <w:p>
            <w:pPr>
              <w:numPr>
                <w:ilvl w:val="0"/>
                <w:numId w:val="30400011"/>
              </w:numPr>
              <w:spacing w:before="0" w:after="0" w:line="262" w:lineRule="auto"/>
              <w:jc w:val="left"/>
              <w:rPr>
                <w:color w:val="00274C"/>
                <w:sz w:val="20"/>
                <w:szCs w:val="20"/>
              </w:rPr>
            </w:pPr>
            <w:r>
              <w:rPr>
                <w:color w:val="00274C"/>
                <w:position w:val="-2"/>
                <w:sz w:val="20"/>
                <w:szCs w:val="20"/>
              </w:rPr>
              <w:t xml:space="preserve">Extraire le filtre D.</w:t>
            </w:r>
          </w:p>
          <w:p>
            <w:pPr>
              <w:numPr>
                <w:ilvl w:val="0"/>
                <w:numId w:val="30400011"/>
              </w:numPr>
              <w:spacing w:before="0" w:after="0" w:line="262" w:lineRule="auto"/>
              <w:jc w:val="left"/>
              <w:rPr>
                <w:color w:val="00274C"/>
                <w:sz w:val="20"/>
                <w:szCs w:val="20"/>
              </w:rPr>
            </w:pPr>
            <w:r>
              <w:rPr>
                <w:color w:val="00274C"/>
                <w:position w:val="-2"/>
                <w:sz w:val="20"/>
                <w:szCs w:val="20"/>
              </w:rPr>
              <w:t xml:space="preserve">Nettoyer avec de l’AdBlue®/DEF chaud le logement du filtre D sur la pompe E en cas de détection d’impuretés.</w:t>
            </w:r>
          </w:p>
          <w:p>
            <w:pPr>
              <w:numPr>
                <w:ilvl w:val="0"/>
                <w:numId w:val="30400011"/>
              </w:numPr>
              <w:spacing w:before="0" w:after="0" w:line="262" w:lineRule="auto"/>
              <w:jc w:val="left"/>
              <w:rPr>
                <w:color w:val="00274C"/>
                <w:sz w:val="20"/>
                <w:szCs w:val="20"/>
              </w:rPr>
            </w:pPr>
            <w:r>
              <w:rPr>
                <w:color w:val="00274C"/>
                <w:position w:val="-2"/>
                <w:sz w:val="20"/>
                <w:szCs w:val="20"/>
              </w:rPr>
              <w:t xml:space="preserve">Lubrifier les joints A avec de l’AdBlue®/DEF ou de l’eau distillée.</w:t>
            </w:r>
          </w:p>
          <w:p>
            <w:pPr>
              <w:numPr>
                <w:ilvl w:val="0"/>
                <w:numId w:val="30400011"/>
              </w:numPr>
              <w:spacing w:before="0" w:after="0" w:line="262" w:lineRule="auto"/>
              <w:jc w:val="left"/>
              <w:rPr>
                <w:color w:val="00274C"/>
                <w:sz w:val="20"/>
                <w:szCs w:val="20"/>
              </w:rPr>
            </w:pPr>
            <w:r>
              <w:rPr>
                <w:color w:val="00274C"/>
                <w:position w:val="-2"/>
                <w:sz w:val="20"/>
                <w:szCs w:val="20"/>
              </w:rPr>
              <w:t xml:space="preserve">Placer le support filtre C et le filtre D à l’intérieur de la pompe E.</w:t>
            </w:r>
          </w:p>
          <w:p>
            <w:pPr>
              <w:numPr>
                <w:ilvl w:val="0"/>
                <w:numId w:val="30400011"/>
              </w:numPr>
              <w:spacing w:before="0" w:after="0" w:line="262" w:lineRule="auto"/>
              <w:jc w:val="left"/>
              <w:rPr>
                <w:color w:val="00274C"/>
                <w:sz w:val="20"/>
                <w:szCs w:val="20"/>
              </w:rPr>
            </w:pPr>
            <w:r>
              <w:rPr>
                <w:color w:val="00274C"/>
                <w:position w:val="-2"/>
                <w:sz w:val="20"/>
                <w:szCs w:val="20"/>
              </w:rPr>
              <w:t xml:space="preserve">Serrer le bouchon B (couple de serrage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79313252" name="name9974608ac3e9754db"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267608ac3e9754d3"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0399983"/>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30399983"/>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30399983"/>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30399983"/>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30399983"/>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0399983"/>
              </w:numPr>
              <w:spacing w:before="0" w:after="0" w:line="262" w:lineRule="auto"/>
              <w:jc w:val="left"/>
              <w:rPr>
                <w:color w:val="00274C"/>
                <w:sz w:val="20"/>
                <w:szCs w:val="20"/>
              </w:rPr>
            </w:pPr>
            <w:r>
              <w:rPr>
                <w:color w:val="00274C"/>
                <w:position w:val="-2"/>
                <w:sz w:val="20"/>
                <w:szCs w:val="20"/>
              </w:rPr>
              <w:t xml:space="preserve">Ce chapitre contient des informations concernant les pannes susceptibles de se produire lors de l'utilisation du moteur, leurs causes et les solutions possibles </w:t>
            </w:r>
            <w:r>
              <w:rPr>
                <w:b/>
                <w:bCs/>
                <w:color w:val="00274C"/>
                <w:position w:val="-2"/>
                <w:sz w:val="20"/>
                <w:szCs w:val="20"/>
              </w:rPr>
              <w:t xml:space="preserve">Tab. 7.2</w:t>
            </w: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Dans certains cas, pour éviter des dégâts supplémentaire, il est nécessaire d'éteindre immédiatement le moteur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80608ac3e97aab1"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76608ac3e97af1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38608ac3e97b39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32608ac3e97cea1"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18608ac3e97d36d"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04608ac3e97d5c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63608ac3e97da5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60608ac3e97e369"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1198876" w:name="result_box"/>
                  <w:bookmarkEnd w:id="1198876"/>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2662404" w:name="result_box"/>
                  <w:bookmarkEnd w:id="2662404"/>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39608ac3e97e830"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Si les solutions proposées dans le </w:t>
            </w:r>
            <w:r>
              <w:rPr>
                <w:b/>
                <w:bCs/>
                <w:color w:val="00274C"/>
                <w:position w:val="-2"/>
                <w:sz w:val="20"/>
                <w:szCs w:val="20"/>
              </w:rPr>
              <w:t xml:space="preserve">Tab. 7.2</w:t>
            </w:r>
            <w:r>
              <w:rPr>
                <w:color w:val="00274C"/>
                <w:position w:val="-2"/>
                <w:sz w:val="20"/>
                <w:szCs w:val="20"/>
              </w:rPr>
              <w:t xml:space="preserve"> , pour les pannes pouvant se produire, ne permettent pas de résoudre le problème, contacter un atelier autorisé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399983"/>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30399983"/>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30399983"/>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30399983"/>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30399983"/>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30399983"/>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30399983"/>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242608ac3e98171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582608ac3e98176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884608ac3e9817a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535608ac3e9817e1"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30400012"/>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30400012"/>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30400012"/>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30400012"/>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Unité de contrôle dosage, il s’agit d’une centrale de surveillance du système SCR laquelle, en fonction des paramètres lus par les capteurs, ajuste le dosage de l'AdBlue à l’intérieur du catalyseur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b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0135034" name="name1987608ac3e9ac9c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357608ac3e9ac9b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4959400" name="name1495608ac3e9bb8d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671608ac3e9bb8c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400012">
    <w:multiLevelType w:val="hybridMultilevel"/>
    <w:lvl w:ilvl="0" w:tplc="94196006">
      <w:start w:val="1"/>
      <w:numFmt w:val="decimal"/>
      <w:lvlText w:val="%1."/>
      <w:lvlJc w:val="left"/>
      <w:pPr>
        <w:ind w:left="720" w:hanging="360"/>
      </w:pPr>
    </w:lvl>
    <w:lvl w:ilvl="1" w:tplc="94196006" w:tentative="1">
      <w:start w:val="1"/>
      <w:numFmt w:val="lowerLetter"/>
      <w:lvlText w:val="%2."/>
      <w:lvlJc w:val="left"/>
      <w:pPr>
        <w:ind w:left="1440" w:hanging="360"/>
      </w:pPr>
    </w:lvl>
    <w:lvl w:ilvl="2" w:tplc="94196006" w:tentative="1">
      <w:start w:val="1"/>
      <w:numFmt w:val="lowerRoman"/>
      <w:lvlText w:val="%3."/>
      <w:lvlJc w:val="right"/>
      <w:pPr>
        <w:ind w:left="2160" w:hanging="180"/>
      </w:pPr>
    </w:lvl>
    <w:lvl w:ilvl="3" w:tplc="94196006" w:tentative="1">
      <w:start w:val="1"/>
      <w:numFmt w:val="decimal"/>
      <w:lvlText w:val="%4."/>
      <w:lvlJc w:val="left"/>
      <w:pPr>
        <w:ind w:left="2880" w:hanging="360"/>
      </w:pPr>
    </w:lvl>
    <w:lvl w:ilvl="4" w:tplc="94196006" w:tentative="1">
      <w:start w:val="1"/>
      <w:numFmt w:val="lowerLetter"/>
      <w:lvlText w:val="%5."/>
      <w:lvlJc w:val="left"/>
      <w:pPr>
        <w:ind w:left="3600" w:hanging="360"/>
      </w:pPr>
    </w:lvl>
    <w:lvl w:ilvl="5" w:tplc="94196006" w:tentative="1">
      <w:start w:val="1"/>
      <w:numFmt w:val="lowerRoman"/>
      <w:lvlText w:val="%6."/>
      <w:lvlJc w:val="right"/>
      <w:pPr>
        <w:ind w:left="4320" w:hanging="180"/>
      </w:pPr>
    </w:lvl>
    <w:lvl w:ilvl="6" w:tplc="94196006" w:tentative="1">
      <w:start w:val="1"/>
      <w:numFmt w:val="decimal"/>
      <w:lvlText w:val="%7."/>
      <w:lvlJc w:val="left"/>
      <w:pPr>
        <w:ind w:left="5040" w:hanging="360"/>
      </w:pPr>
    </w:lvl>
    <w:lvl w:ilvl="7" w:tplc="94196006" w:tentative="1">
      <w:start w:val="1"/>
      <w:numFmt w:val="lowerLetter"/>
      <w:lvlText w:val="%8."/>
      <w:lvlJc w:val="left"/>
      <w:pPr>
        <w:ind w:left="5760" w:hanging="360"/>
      </w:pPr>
    </w:lvl>
    <w:lvl w:ilvl="8" w:tplc="94196006" w:tentative="1">
      <w:start w:val="1"/>
      <w:numFmt w:val="lowerRoman"/>
      <w:lvlText w:val="%9."/>
      <w:lvlJc w:val="right"/>
      <w:pPr>
        <w:ind w:left="6480" w:hanging="180"/>
      </w:pPr>
    </w:lvl>
  </w:abstractNum>
  <w:abstractNum w:abstractNumId="30400011">
    <w:multiLevelType w:val="hybridMultilevel"/>
    <w:lvl w:ilvl="0" w:tplc="14784097">
      <w:start w:val="1"/>
      <w:numFmt w:val="decimal"/>
      <w:lvlText w:val="%1."/>
      <w:lvlJc w:val="left"/>
      <w:pPr>
        <w:ind w:left="720" w:hanging="360"/>
      </w:pPr>
    </w:lvl>
    <w:lvl w:ilvl="1" w:tplc="14784097" w:tentative="1">
      <w:start w:val="1"/>
      <w:numFmt w:val="lowerLetter"/>
      <w:lvlText w:val="%2."/>
      <w:lvlJc w:val="left"/>
      <w:pPr>
        <w:ind w:left="1440" w:hanging="360"/>
      </w:pPr>
    </w:lvl>
    <w:lvl w:ilvl="2" w:tplc="14784097" w:tentative="1">
      <w:start w:val="1"/>
      <w:numFmt w:val="lowerRoman"/>
      <w:lvlText w:val="%3."/>
      <w:lvlJc w:val="right"/>
      <w:pPr>
        <w:ind w:left="2160" w:hanging="180"/>
      </w:pPr>
    </w:lvl>
    <w:lvl w:ilvl="3" w:tplc="14784097" w:tentative="1">
      <w:start w:val="1"/>
      <w:numFmt w:val="decimal"/>
      <w:lvlText w:val="%4."/>
      <w:lvlJc w:val="left"/>
      <w:pPr>
        <w:ind w:left="2880" w:hanging="360"/>
      </w:pPr>
    </w:lvl>
    <w:lvl w:ilvl="4" w:tplc="14784097" w:tentative="1">
      <w:start w:val="1"/>
      <w:numFmt w:val="lowerLetter"/>
      <w:lvlText w:val="%5."/>
      <w:lvlJc w:val="left"/>
      <w:pPr>
        <w:ind w:left="3600" w:hanging="360"/>
      </w:pPr>
    </w:lvl>
    <w:lvl w:ilvl="5" w:tplc="14784097" w:tentative="1">
      <w:start w:val="1"/>
      <w:numFmt w:val="lowerRoman"/>
      <w:lvlText w:val="%6."/>
      <w:lvlJc w:val="right"/>
      <w:pPr>
        <w:ind w:left="4320" w:hanging="180"/>
      </w:pPr>
    </w:lvl>
    <w:lvl w:ilvl="6" w:tplc="14784097" w:tentative="1">
      <w:start w:val="1"/>
      <w:numFmt w:val="decimal"/>
      <w:lvlText w:val="%7."/>
      <w:lvlJc w:val="left"/>
      <w:pPr>
        <w:ind w:left="5040" w:hanging="360"/>
      </w:pPr>
    </w:lvl>
    <w:lvl w:ilvl="7" w:tplc="14784097" w:tentative="1">
      <w:start w:val="1"/>
      <w:numFmt w:val="lowerLetter"/>
      <w:lvlText w:val="%8."/>
      <w:lvlJc w:val="left"/>
      <w:pPr>
        <w:ind w:left="5760" w:hanging="360"/>
      </w:pPr>
    </w:lvl>
    <w:lvl w:ilvl="8" w:tplc="14784097" w:tentative="1">
      <w:start w:val="1"/>
      <w:numFmt w:val="lowerRoman"/>
      <w:lvlText w:val="%9."/>
      <w:lvlJc w:val="right"/>
      <w:pPr>
        <w:ind w:left="6480" w:hanging="180"/>
      </w:pPr>
    </w:lvl>
  </w:abstractNum>
  <w:abstractNum w:abstractNumId="30400010">
    <w:multiLevelType w:val="hybridMultilevel"/>
    <w:lvl w:ilvl="0" w:tplc="36308892">
      <w:start w:val="1"/>
      <w:numFmt w:val="decimal"/>
      <w:lvlText w:val="%1."/>
      <w:lvlJc w:val="left"/>
      <w:pPr>
        <w:ind w:left="720" w:hanging="360"/>
      </w:pPr>
    </w:lvl>
    <w:lvl w:ilvl="1" w:tplc="36308892" w:tentative="1">
      <w:start w:val="1"/>
      <w:numFmt w:val="lowerLetter"/>
      <w:lvlText w:val="%2."/>
      <w:lvlJc w:val="left"/>
      <w:pPr>
        <w:ind w:left="1440" w:hanging="360"/>
      </w:pPr>
    </w:lvl>
    <w:lvl w:ilvl="2" w:tplc="36308892" w:tentative="1">
      <w:start w:val="1"/>
      <w:numFmt w:val="lowerRoman"/>
      <w:lvlText w:val="%3."/>
      <w:lvlJc w:val="right"/>
      <w:pPr>
        <w:ind w:left="2160" w:hanging="180"/>
      </w:pPr>
    </w:lvl>
    <w:lvl w:ilvl="3" w:tplc="36308892" w:tentative="1">
      <w:start w:val="1"/>
      <w:numFmt w:val="decimal"/>
      <w:lvlText w:val="%4."/>
      <w:lvlJc w:val="left"/>
      <w:pPr>
        <w:ind w:left="2880" w:hanging="360"/>
      </w:pPr>
    </w:lvl>
    <w:lvl w:ilvl="4" w:tplc="36308892" w:tentative="1">
      <w:start w:val="1"/>
      <w:numFmt w:val="lowerLetter"/>
      <w:lvlText w:val="%5."/>
      <w:lvlJc w:val="left"/>
      <w:pPr>
        <w:ind w:left="3600" w:hanging="360"/>
      </w:pPr>
    </w:lvl>
    <w:lvl w:ilvl="5" w:tplc="36308892" w:tentative="1">
      <w:start w:val="1"/>
      <w:numFmt w:val="lowerRoman"/>
      <w:lvlText w:val="%6."/>
      <w:lvlJc w:val="right"/>
      <w:pPr>
        <w:ind w:left="4320" w:hanging="180"/>
      </w:pPr>
    </w:lvl>
    <w:lvl w:ilvl="6" w:tplc="36308892" w:tentative="1">
      <w:start w:val="1"/>
      <w:numFmt w:val="decimal"/>
      <w:lvlText w:val="%7."/>
      <w:lvlJc w:val="left"/>
      <w:pPr>
        <w:ind w:left="5040" w:hanging="360"/>
      </w:pPr>
    </w:lvl>
    <w:lvl w:ilvl="7" w:tplc="36308892" w:tentative="1">
      <w:start w:val="1"/>
      <w:numFmt w:val="lowerLetter"/>
      <w:lvlText w:val="%8."/>
      <w:lvlJc w:val="left"/>
      <w:pPr>
        <w:ind w:left="5760" w:hanging="360"/>
      </w:pPr>
    </w:lvl>
    <w:lvl w:ilvl="8" w:tplc="36308892" w:tentative="1">
      <w:start w:val="1"/>
      <w:numFmt w:val="lowerRoman"/>
      <w:lvlText w:val="%9."/>
      <w:lvlJc w:val="right"/>
      <w:pPr>
        <w:ind w:left="6480" w:hanging="180"/>
      </w:pPr>
    </w:lvl>
  </w:abstractNum>
  <w:abstractNum w:abstractNumId="30400009">
    <w:multiLevelType w:val="hybridMultilevel"/>
    <w:lvl w:ilvl="0" w:tplc="84703255">
      <w:start w:val="1"/>
      <w:numFmt w:val="decimal"/>
      <w:lvlText w:val="%1."/>
      <w:lvlJc w:val="left"/>
      <w:pPr>
        <w:ind w:left="720" w:hanging="360"/>
      </w:pPr>
    </w:lvl>
    <w:lvl w:ilvl="1" w:tplc="84703255" w:tentative="1">
      <w:start w:val="1"/>
      <w:numFmt w:val="lowerLetter"/>
      <w:lvlText w:val="%2."/>
      <w:lvlJc w:val="left"/>
      <w:pPr>
        <w:ind w:left="1440" w:hanging="360"/>
      </w:pPr>
    </w:lvl>
    <w:lvl w:ilvl="2" w:tplc="84703255" w:tentative="1">
      <w:start w:val="1"/>
      <w:numFmt w:val="lowerRoman"/>
      <w:lvlText w:val="%3."/>
      <w:lvlJc w:val="right"/>
      <w:pPr>
        <w:ind w:left="2160" w:hanging="180"/>
      </w:pPr>
    </w:lvl>
    <w:lvl w:ilvl="3" w:tplc="84703255" w:tentative="1">
      <w:start w:val="1"/>
      <w:numFmt w:val="decimal"/>
      <w:lvlText w:val="%4."/>
      <w:lvlJc w:val="left"/>
      <w:pPr>
        <w:ind w:left="2880" w:hanging="360"/>
      </w:pPr>
    </w:lvl>
    <w:lvl w:ilvl="4" w:tplc="84703255" w:tentative="1">
      <w:start w:val="1"/>
      <w:numFmt w:val="lowerLetter"/>
      <w:lvlText w:val="%5."/>
      <w:lvlJc w:val="left"/>
      <w:pPr>
        <w:ind w:left="3600" w:hanging="360"/>
      </w:pPr>
    </w:lvl>
    <w:lvl w:ilvl="5" w:tplc="84703255" w:tentative="1">
      <w:start w:val="1"/>
      <w:numFmt w:val="lowerRoman"/>
      <w:lvlText w:val="%6."/>
      <w:lvlJc w:val="right"/>
      <w:pPr>
        <w:ind w:left="4320" w:hanging="180"/>
      </w:pPr>
    </w:lvl>
    <w:lvl w:ilvl="6" w:tplc="84703255" w:tentative="1">
      <w:start w:val="1"/>
      <w:numFmt w:val="decimal"/>
      <w:lvlText w:val="%7."/>
      <w:lvlJc w:val="left"/>
      <w:pPr>
        <w:ind w:left="5040" w:hanging="360"/>
      </w:pPr>
    </w:lvl>
    <w:lvl w:ilvl="7" w:tplc="84703255" w:tentative="1">
      <w:start w:val="1"/>
      <w:numFmt w:val="lowerLetter"/>
      <w:lvlText w:val="%8."/>
      <w:lvlJc w:val="left"/>
      <w:pPr>
        <w:ind w:left="5760" w:hanging="360"/>
      </w:pPr>
    </w:lvl>
    <w:lvl w:ilvl="8" w:tplc="84703255" w:tentative="1">
      <w:start w:val="1"/>
      <w:numFmt w:val="lowerRoman"/>
      <w:lvlText w:val="%9."/>
      <w:lvlJc w:val="right"/>
      <w:pPr>
        <w:ind w:left="6480" w:hanging="180"/>
      </w:pPr>
    </w:lvl>
  </w:abstractNum>
  <w:abstractNum w:abstractNumId="30400008">
    <w:multiLevelType w:val="hybridMultilevel"/>
    <w:lvl w:ilvl="0" w:tplc="64193317">
      <w:start w:val="1"/>
      <w:numFmt w:val="decimal"/>
      <w:lvlText w:val="%1."/>
      <w:lvlJc w:val="left"/>
      <w:pPr>
        <w:ind w:left="720" w:hanging="360"/>
      </w:pPr>
    </w:lvl>
    <w:lvl w:ilvl="1" w:tplc="64193317" w:tentative="1">
      <w:start w:val="1"/>
      <w:numFmt w:val="lowerLetter"/>
      <w:lvlText w:val="%2."/>
      <w:lvlJc w:val="left"/>
      <w:pPr>
        <w:ind w:left="1440" w:hanging="360"/>
      </w:pPr>
    </w:lvl>
    <w:lvl w:ilvl="2" w:tplc="64193317" w:tentative="1">
      <w:start w:val="1"/>
      <w:numFmt w:val="lowerRoman"/>
      <w:lvlText w:val="%3."/>
      <w:lvlJc w:val="right"/>
      <w:pPr>
        <w:ind w:left="2160" w:hanging="180"/>
      </w:pPr>
    </w:lvl>
    <w:lvl w:ilvl="3" w:tplc="64193317" w:tentative="1">
      <w:start w:val="1"/>
      <w:numFmt w:val="decimal"/>
      <w:lvlText w:val="%4."/>
      <w:lvlJc w:val="left"/>
      <w:pPr>
        <w:ind w:left="2880" w:hanging="360"/>
      </w:pPr>
    </w:lvl>
    <w:lvl w:ilvl="4" w:tplc="64193317" w:tentative="1">
      <w:start w:val="1"/>
      <w:numFmt w:val="lowerLetter"/>
      <w:lvlText w:val="%5."/>
      <w:lvlJc w:val="left"/>
      <w:pPr>
        <w:ind w:left="3600" w:hanging="360"/>
      </w:pPr>
    </w:lvl>
    <w:lvl w:ilvl="5" w:tplc="64193317" w:tentative="1">
      <w:start w:val="1"/>
      <w:numFmt w:val="lowerRoman"/>
      <w:lvlText w:val="%6."/>
      <w:lvlJc w:val="right"/>
      <w:pPr>
        <w:ind w:left="4320" w:hanging="180"/>
      </w:pPr>
    </w:lvl>
    <w:lvl w:ilvl="6" w:tplc="64193317" w:tentative="1">
      <w:start w:val="1"/>
      <w:numFmt w:val="decimal"/>
      <w:lvlText w:val="%7."/>
      <w:lvlJc w:val="left"/>
      <w:pPr>
        <w:ind w:left="5040" w:hanging="360"/>
      </w:pPr>
    </w:lvl>
    <w:lvl w:ilvl="7" w:tplc="64193317" w:tentative="1">
      <w:start w:val="1"/>
      <w:numFmt w:val="lowerLetter"/>
      <w:lvlText w:val="%8."/>
      <w:lvlJc w:val="left"/>
      <w:pPr>
        <w:ind w:left="5760" w:hanging="360"/>
      </w:pPr>
    </w:lvl>
    <w:lvl w:ilvl="8" w:tplc="64193317" w:tentative="1">
      <w:start w:val="1"/>
      <w:numFmt w:val="lowerRoman"/>
      <w:lvlText w:val="%9."/>
      <w:lvlJc w:val="right"/>
      <w:pPr>
        <w:ind w:left="6480" w:hanging="180"/>
      </w:pPr>
    </w:lvl>
  </w:abstractNum>
  <w:abstractNum w:abstractNumId="30400007">
    <w:multiLevelType w:val="hybridMultilevel"/>
    <w:lvl w:ilvl="0" w:tplc="68491281">
      <w:start w:val="1"/>
      <w:numFmt w:val="decimal"/>
      <w:lvlText w:val="%1."/>
      <w:lvlJc w:val="left"/>
      <w:pPr>
        <w:ind w:left="720" w:hanging="360"/>
      </w:pPr>
    </w:lvl>
    <w:lvl w:ilvl="1" w:tplc="68491281" w:tentative="1">
      <w:start w:val="1"/>
      <w:numFmt w:val="lowerLetter"/>
      <w:lvlText w:val="%2."/>
      <w:lvlJc w:val="left"/>
      <w:pPr>
        <w:ind w:left="1440" w:hanging="360"/>
      </w:pPr>
    </w:lvl>
    <w:lvl w:ilvl="2" w:tplc="68491281" w:tentative="1">
      <w:start w:val="1"/>
      <w:numFmt w:val="lowerRoman"/>
      <w:lvlText w:val="%3."/>
      <w:lvlJc w:val="right"/>
      <w:pPr>
        <w:ind w:left="2160" w:hanging="180"/>
      </w:pPr>
    </w:lvl>
    <w:lvl w:ilvl="3" w:tplc="68491281" w:tentative="1">
      <w:start w:val="1"/>
      <w:numFmt w:val="decimal"/>
      <w:lvlText w:val="%4."/>
      <w:lvlJc w:val="left"/>
      <w:pPr>
        <w:ind w:left="2880" w:hanging="360"/>
      </w:pPr>
    </w:lvl>
    <w:lvl w:ilvl="4" w:tplc="68491281" w:tentative="1">
      <w:start w:val="1"/>
      <w:numFmt w:val="lowerLetter"/>
      <w:lvlText w:val="%5."/>
      <w:lvlJc w:val="left"/>
      <w:pPr>
        <w:ind w:left="3600" w:hanging="360"/>
      </w:pPr>
    </w:lvl>
    <w:lvl w:ilvl="5" w:tplc="68491281" w:tentative="1">
      <w:start w:val="1"/>
      <w:numFmt w:val="lowerRoman"/>
      <w:lvlText w:val="%6."/>
      <w:lvlJc w:val="right"/>
      <w:pPr>
        <w:ind w:left="4320" w:hanging="180"/>
      </w:pPr>
    </w:lvl>
    <w:lvl w:ilvl="6" w:tplc="68491281" w:tentative="1">
      <w:start w:val="1"/>
      <w:numFmt w:val="decimal"/>
      <w:lvlText w:val="%7."/>
      <w:lvlJc w:val="left"/>
      <w:pPr>
        <w:ind w:left="5040" w:hanging="360"/>
      </w:pPr>
    </w:lvl>
    <w:lvl w:ilvl="7" w:tplc="68491281" w:tentative="1">
      <w:start w:val="1"/>
      <w:numFmt w:val="lowerLetter"/>
      <w:lvlText w:val="%8."/>
      <w:lvlJc w:val="left"/>
      <w:pPr>
        <w:ind w:left="5760" w:hanging="360"/>
      </w:pPr>
    </w:lvl>
    <w:lvl w:ilvl="8" w:tplc="68491281" w:tentative="1">
      <w:start w:val="1"/>
      <w:numFmt w:val="lowerRoman"/>
      <w:lvlText w:val="%9."/>
      <w:lvlJc w:val="right"/>
      <w:pPr>
        <w:ind w:left="6480" w:hanging="180"/>
      </w:pPr>
    </w:lvl>
  </w:abstractNum>
  <w:abstractNum w:abstractNumId="30400006">
    <w:multiLevelType w:val="hybridMultilevel"/>
    <w:lvl w:ilvl="0" w:tplc="66143185">
      <w:start w:val="1"/>
      <w:numFmt w:val="decimal"/>
      <w:lvlText w:val="%1."/>
      <w:lvlJc w:val="left"/>
      <w:pPr>
        <w:ind w:left="720" w:hanging="360"/>
      </w:pPr>
    </w:lvl>
    <w:lvl w:ilvl="1" w:tplc="66143185" w:tentative="1">
      <w:start w:val="1"/>
      <w:numFmt w:val="lowerLetter"/>
      <w:lvlText w:val="%2."/>
      <w:lvlJc w:val="left"/>
      <w:pPr>
        <w:ind w:left="1440" w:hanging="360"/>
      </w:pPr>
    </w:lvl>
    <w:lvl w:ilvl="2" w:tplc="66143185" w:tentative="1">
      <w:start w:val="1"/>
      <w:numFmt w:val="lowerRoman"/>
      <w:lvlText w:val="%3."/>
      <w:lvlJc w:val="right"/>
      <w:pPr>
        <w:ind w:left="2160" w:hanging="180"/>
      </w:pPr>
    </w:lvl>
    <w:lvl w:ilvl="3" w:tplc="66143185" w:tentative="1">
      <w:start w:val="1"/>
      <w:numFmt w:val="decimal"/>
      <w:lvlText w:val="%4."/>
      <w:lvlJc w:val="left"/>
      <w:pPr>
        <w:ind w:left="2880" w:hanging="360"/>
      </w:pPr>
    </w:lvl>
    <w:lvl w:ilvl="4" w:tplc="66143185" w:tentative="1">
      <w:start w:val="1"/>
      <w:numFmt w:val="lowerLetter"/>
      <w:lvlText w:val="%5."/>
      <w:lvlJc w:val="left"/>
      <w:pPr>
        <w:ind w:left="3600" w:hanging="360"/>
      </w:pPr>
    </w:lvl>
    <w:lvl w:ilvl="5" w:tplc="66143185" w:tentative="1">
      <w:start w:val="1"/>
      <w:numFmt w:val="lowerRoman"/>
      <w:lvlText w:val="%6."/>
      <w:lvlJc w:val="right"/>
      <w:pPr>
        <w:ind w:left="4320" w:hanging="180"/>
      </w:pPr>
    </w:lvl>
    <w:lvl w:ilvl="6" w:tplc="66143185" w:tentative="1">
      <w:start w:val="1"/>
      <w:numFmt w:val="decimal"/>
      <w:lvlText w:val="%7."/>
      <w:lvlJc w:val="left"/>
      <w:pPr>
        <w:ind w:left="5040" w:hanging="360"/>
      </w:pPr>
    </w:lvl>
    <w:lvl w:ilvl="7" w:tplc="66143185" w:tentative="1">
      <w:start w:val="1"/>
      <w:numFmt w:val="lowerLetter"/>
      <w:lvlText w:val="%8."/>
      <w:lvlJc w:val="left"/>
      <w:pPr>
        <w:ind w:left="5760" w:hanging="360"/>
      </w:pPr>
    </w:lvl>
    <w:lvl w:ilvl="8" w:tplc="66143185" w:tentative="1">
      <w:start w:val="1"/>
      <w:numFmt w:val="lowerRoman"/>
      <w:lvlText w:val="%9."/>
      <w:lvlJc w:val="right"/>
      <w:pPr>
        <w:ind w:left="6480" w:hanging="180"/>
      </w:pPr>
    </w:lvl>
  </w:abstractNum>
  <w:abstractNum w:abstractNumId="30400005">
    <w:multiLevelType w:val="hybridMultilevel"/>
    <w:lvl w:ilvl="0" w:tplc="55665910">
      <w:start w:val="1"/>
      <w:numFmt w:val="decimal"/>
      <w:lvlText w:val="%1."/>
      <w:lvlJc w:val="left"/>
      <w:pPr>
        <w:ind w:left="720" w:hanging="360"/>
      </w:pPr>
    </w:lvl>
    <w:lvl w:ilvl="1" w:tplc="55665910" w:tentative="1">
      <w:start w:val="1"/>
      <w:numFmt w:val="lowerLetter"/>
      <w:lvlText w:val="%2."/>
      <w:lvlJc w:val="left"/>
      <w:pPr>
        <w:ind w:left="1440" w:hanging="360"/>
      </w:pPr>
    </w:lvl>
    <w:lvl w:ilvl="2" w:tplc="55665910" w:tentative="1">
      <w:start w:val="1"/>
      <w:numFmt w:val="lowerRoman"/>
      <w:lvlText w:val="%3."/>
      <w:lvlJc w:val="right"/>
      <w:pPr>
        <w:ind w:left="2160" w:hanging="180"/>
      </w:pPr>
    </w:lvl>
    <w:lvl w:ilvl="3" w:tplc="55665910" w:tentative="1">
      <w:start w:val="1"/>
      <w:numFmt w:val="decimal"/>
      <w:lvlText w:val="%4."/>
      <w:lvlJc w:val="left"/>
      <w:pPr>
        <w:ind w:left="2880" w:hanging="360"/>
      </w:pPr>
    </w:lvl>
    <w:lvl w:ilvl="4" w:tplc="55665910" w:tentative="1">
      <w:start w:val="1"/>
      <w:numFmt w:val="lowerLetter"/>
      <w:lvlText w:val="%5."/>
      <w:lvlJc w:val="left"/>
      <w:pPr>
        <w:ind w:left="3600" w:hanging="360"/>
      </w:pPr>
    </w:lvl>
    <w:lvl w:ilvl="5" w:tplc="55665910" w:tentative="1">
      <w:start w:val="1"/>
      <w:numFmt w:val="lowerRoman"/>
      <w:lvlText w:val="%6."/>
      <w:lvlJc w:val="right"/>
      <w:pPr>
        <w:ind w:left="4320" w:hanging="180"/>
      </w:pPr>
    </w:lvl>
    <w:lvl w:ilvl="6" w:tplc="55665910" w:tentative="1">
      <w:start w:val="1"/>
      <w:numFmt w:val="decimal"/>
      <w:lvlText w:val="%7."/>
      <w:lvlJc w:val="left"/>
      <w:pPr>
        <w:ind w:left="5040" w:hanging="360"/>
      </w:pPr>
    </w:lvl>
    <w:lvl w:ilvl="7" w:tplc="55665910" w:tentative="1">
      <w:start w:val="1"/>
      <w:numFmt w:val="lowerLetter"/>
      <w:lvlText w:val="%8."/>
      <w:lvlJc w:val="left"/>
      <w:pPr>
        <w:ind w:left="5760" w:hanging="360"/>
      </w:pPr>
    </w:lvl>
    <w:lvl w:ilvl="8" w:tplc="55665910" w:tentative="1">
      <w:start w:val="1"/>
      <w:numFmt w:val="lowerRoman"/>
      <w:lvlText w:val="%9."/>
      <w:lvlJc w:val="right"/>
      <w:pPr>
        <w:ind w:left="6480" w:hanging="180"/>
      </w:pPr>
    </w:lvl>
  </w:abstractNum>
  <w:abstractNum w:abstractNumId="30400004">
    <w:multiLevelType w:val="hybridMultilevel"/>
    <w:lvl w:ilvl="0" w:tplc="29152360">
      <w:start w:val="1"/>
      <w:numFmt w:val="decimal"/>
      <w:lvlText w:val="%1."/>
      <w:lvlJc w:val="left"/>
      <w:pPr>
        <w:ind w:left="720" w:hanging="360"/>
      </w:pPr>
    </w:lvl>
    <w:lvl w:ilvl="1" w:tplc="29152360" w:tentative="1">
      <w:start w:val="1"/>
      <w:numFmt w:val="lowerLetter"/>
      <w:lvlText w:val="%2."/>
      <w:lvlJc w:val="left"/>
      <w:pPr>
        <w:ind w:left="1440" w:hanging="360"/>
      </w:pPr>
    </w:lvl>
    <w:lvl w:ilvl="2" w:tplc="29152360" w:tentative="1">
      <w:start w:val="1"/>
      <w:numFmt w:val="lowerRoman"/>
      <w:lvlText w:val="%3."/>
      <w:lvlJc w:val="right"/>
      <w:pPr>
        <w:ind w:left="2160" w:hanging="180"/>
      </w:pPr>
    </w:lvl>
    <w:lvl w:ilvl="3" w:tplc="29152360" w:tentative="1">
      <w:start w:val="1"/>
      <w:numFmt w:val="decimal"/>
      <w:lvlText w:val="%4."/>
      <w:lvlJc w:val="left"/>
      <w:pPr>
        <w:ind w:left="2880" w:hanging="360"/>
      </w:pPr>
    </w:lvl>
    <w:lvl w:ilvl="4" w:tplc="29152360" w:tentative="1">
      <w:start w:val="1"/>
      <w:numFmt w:val="lowerLetter"/>
      <w:lvlText w:val="%5."/>
      <w:lvlJc w:val="left"/>
      <w:pPr>
        <w:ind w:left="3600" w:hanging="360"/>
      </w:pPr>
    </w:lvl>
    <w:lvl w:ilvl="5" w:tplc="29152360" w:tentative="1">
      <w:start w:val="1"/>
      <w:numFmt w:val="lowerRoman"/>
      <w:lvlText w:val="%6."/>
      <w:lvlJc w:val="right"/>
      <w:pPr>
        <w:ind w:left="4320" w:hanging="180"/>
      </w:pPr>
    </w:lvl>
    <w:lvl w:ilvl="6" w:tplc="29152360" w:tentative="1">
      <w:start w:val="1"/>
      <w:numFmt w:val="decimal"/>
      <w:lvlText w:val="%7."/>
      <w:lvlJc w:val="left"/>
      <w:pPr>
        <w:ind w:left="5040" w:hanging="360"/>
      </w:pPr>
    </w:lvl>
    <w:lvl w:ilvl="7" w:tplc="29152360" w:tentative="1">
      <w:start w:val="1"/>
      <w:numFmt w:val="lowerLetter"/>
      <w:lvlText w:val="%8."/>
      <w:lvlJc w:val="left"/>
      <w:pPr>
        <w:ind w:left="5760" w:hanging="360"/>
      </w:pPr>
    </w:lvl>
    <w:lvl w:ilvl="8" w:tplc="29152360" w:tentative="1">
      <w:start w:val="1"/>
      <w:numFmt w:val="lowerRoman"/>
      <w:lvlText w:val="%9."/>
      <w:lvlJc w:val="right"/>
      <w:pPr>
        <w:ind w:left="6480" w:hanging="180"/>
      </w:pPr>
    </w:lvl>
  </w:abstractNum>
  <w:abstractNum w:abstractNumId="30400003">
    <w:multiLevelType w:val="hybridMultilevel"/>
    <w:lvl w:ilvl="0" w:tplc="64946017">
      <w:start w:val="1"/>
      <w:numFmt w:val="decimal"/>
      <w:lvlText w:val="%1."/>
      <w:lvlJc w:val="left"/>
      <w:pPr>
        <w:ind w:left="720" w:hanging="360"/>
      </w:pPr>
    </w:lvl>
    <w:lvl w:ilvl="1" w:tplc="64946017" w:tentative="1">
      <w:start w:val="1"/>
      <w:numFmt w:val="lowerLetter"/>
      <w:lvlText w:val="%2."/>
      <w:lvlJc w:val="left"/>
      <w:pPr>
        <w:ind w:left="1440" w:hanging="360"/>
      </w:pPr>
    </w:lvl>
    <w:lvl w:ilvl="2" w:tplc="64946017" w:tentative="1">
      <w:start w:val="1"/>
      <w:numFmt w:val="lowerRoman"/>
      <w:lvlText w:val="%3."/>
      <w:lvlJc w:val="right"/>
      <w:pPr>
        <w:ind w:left="2160" w:hanging="180"/>
      </w:pPr>
    </w:lvl>
    <w:lvl w:ilvl="3" w:tplc="64946017" w:tentative="1">
      <w:start w:val="1"/>
      <w:numFmt w:val="decimal"/>
      <w:lvlText w:val="%4."/>
      <w:lvlJc w:val="left"/>
      <w:pPr>
        <w:ind w:left="2880" w:hanging="360"/>
      </w:pPr>
    </w:lvl>
    <w:lvl w:ilvl="4" w:tplc="64946017" w:tentative="1">
      <w:start w:val="1"/>
      <w:numFmt w:val="lowerLetter"/>
      <w:lvlText w:val="%5."/>
      <w:lvlJc w:val="left"/>
      <w:pPr>
        <w:ind w:left="3600" w:hanging="360"/>
      </w:pPr>
    </w:lvl>
    <w:lvl w:ilvl="5" w:tplc="64946017" w:tentative="1">
      <w:start w:val="1"/>
      <w:numFmt w:val="lowerRoman"/>
      <w:lvlText w:val="%6."/>
      <w:lvlJc w:val="right"/>
      <w:pPr>
        <w:ind w:left="4320" w:hanging="180"/>
      </w:pPr>
    </w:lvl>
    <w:lvl w:ilvl="6" w:tplc="64946017" w:tentative="1">
      <w:start w:val="1"/>
      <w:numFmt w:val="decimal"/>
      <w:lvlText w:val="%7."/>
      <w:lvlJc w:val="left"/>
      <w:pPr>
        <w:ind w:left="5040" w:hanging="360"/>
      </w:pPr>
    </w:lvl>
    <w:lvl w:ilvl="7" w:tplc="64946017" w:tentative="1">
      <w:start w:val="1"/>
      <w:numFmt w:val="lowerLetter"/>
      <w:lvlText w:val="%8."/>
      <w:lvlJc w:val="left"/>
      <w:pPr>
        <w:ind w:left="5760" w:hanging="360"/>
      </w:pPr>
    </w:lvl>
    <w:lvl w:ilvl="8" w:tplc="64946017" w:tentative="1">
      <w:start w:val="1"/>
      <w:numFmt w:val="lowerRoman"/>
      <w:lvlText w:val="%9."/>
      <w:lvlJc w:val="right"/>
      <w:pPr>
        <w:ind w:left="6480" w:hanging="180"/>
      </w:pPr>
    </w:lvl>
  </w:abstractNum>
  <w:abstractNum w:abstractNumId="30400002">
    <w:multiLevelType w:val="hybridMultilevel"/>
    <w:lvl w:ilvl="0" w:tplc="34277263">
      <w:start w:val="1"/>
      <w:numFmt w:val="decimal"/>
      <w:lvlText w:val="%1."/>
      <w:lvlJc w:val="left"/>
      <w:pPr>
        <w:ind w:left="720" w:hanging="360"/>
      </w:pPr>
    </w:lvl>
    <w:lvl w:ilvl="1" w:tplc="34277263" w:tentative="1">
      <w:start w:val="1"/>
      <w:numFmt w:val="lowerLetter"/>
      <w:lvlText w:val="%2."/>
      <w:lvlJc w:val="left"/>
      <w:pPr>
        <w:ind w:left="1440" w:hanging="360"/>
      </w:pPr>
    </w:lvl>
    <w:lvl w:ilvl="2" w:tplc="34277263" w:tentative="1">
      <w:start w:val="1"/>
      <w:numFmt w:val="lowerRoman"/>
      <w:lvlText w:val="%3."/>
      <w:lvlJc w:val="right"/>
      <w:pPr>
        <w:ind w:left="2160" w:hanging="180"/>
      </w:pPr>
    </w:lvl>
    <w:lvl w:ilvl="3" w:tplc="34277263" w:tentative="1">
      <w:start w:val="1"/>
      <w:numFmt w:val="decimal"/>
      <w:lvlText w:val="%4."/>
      <w:lvlJc w:val="left"/>
      <w:pPr>
        <w:ind w:left="2880" w:hanging="360"/>
      </w:pPr>
    </w:lvl>
    <w:lvl w:ilvl="4" w:tplc="34277263" w:tentative="1">
      <w:start w:val="1"/>
      <w:numFmt w:val="lowerLetter"/>
      <w:lvlText w:val="%5."/>
      <w:lvlJc w:val="left"/>
      <w:pPr>
        <w:ind w:left="3600" w:hanging="360"/>
      </w:pPr>
    </w:lvl>
    <w:lvl w:ilvl="5" w:tplc="34277263" w:tentative="1">
      <w:start w:val="1"/>
      <w:numFmt w:val="lowerRoman"/>
      <w:lvlText w:val="%6."/>
      <w:lvlJc w:val="right"/>
      <w:pPr>
        <w:ind w:left="4320" w:hanging="180"/>
      </w:pPr>
    </w:lvl>
    <w:lvl w:ilvl="6" w:tplc="34277263" w:tentative="1">
      <w:start w:val="1"/>
      <w:numFmt w:val="decimal"/>
      <w:lvlText w:val="%7."/>
      <w:lvlJc w:val="left"/>
      <w:pPr>
        <w:ind w:left="5040" w:hanging="360"/>
      </w:pPr>
    </w:lvl>
    <w:lvl w:ilvl="7" w:tplc="34277263" w:tentative="1">
      <w:start w:val="1"/>
      <w:numFmt w:val="lowerLetter"/>
      <w:lvlText w:val="%8."/>
      <w:lvlJc w:val="left"/>
      <w:pPr>
        <w:ind w:left="5760" w:hanging="360"/>
      </w:pPr>
    </w:lvl>
    <w:lvl w:ilvl="8" w:tplc="34277263" w:tentative="1">
      <w:start w:val="1"/>
      <w:numFmt w:val="lowerRoman"/>
      <w:lvlText w:val="%9."/>
      <w:lvlJc w:val="right"/>
      <w:pPr>
        <w:ind w:left="6480" w:hanging="180"/>
      </w:pPr>
    </w:lvl>
  </w:abstractNum>
  <w:abstractNum w:abstractNumId="30400001">
    <w:multiLevelType w:val="hybridMultilevel"/>
    <w:lvl w:ilvl="0" w:tplc="94701298">
      <w:start w:val="1"/>
      <w:numFmt w:val="decimal"/>
      <w:lvlText w:val="%1."/>
      <w:lvlJc w:val="left"/>
      <w:pPr>
        <w:ind w:left="720" w:hanging="360"/>
      </w:pPr>
    </w:lvl>
    <w:lvl w:ilvl="1" w:tplc="94701298" w:tentative="1">
      <w:start w:val="1"/>
      <w:numFmt w:val="lowerLetter"/>
      <w:lvlText w:val="%2."/>
      <w:lvlJc w:val="left"/>
      <w:pPr>
        <w:ind w:left="1440" w:hanging="360"/>
      </w:pPr>
    </w:lvl>
    <w:lvl w:ilvl="2" w:tplc="94701298" w:tentative="1">
      <w:start w:val="1"/>
      <w:numFmt w:val="lowerRoman"/>
      <w:lvlText w:val="%3."/>
      <w:lvlJc w:val="right"/>
      <w:pPr>
        <w:ind w:left="2160" w:hanging="180"/>
      </w:pPr>
    </w:lvl>
    <w:lvl w:ilvl="3" w:tplc="94701298" w:tentative="1">
      <w:start w:val="1"/>
      <w:numFmt w:val="decimal"/>
      <w:lvlText w:val="%4."/>
      <w:lvlJc w:val="left"/>
      <w:pPr>
        <w:ind w:left="2880" w:hanging="360"/>
      </w:pPr>
    </w:lvl>
    <w:lvl w:ilvl="4" w:tplc="94701298" w:tentative="1">
      <w:start w:val="1"/>
      <w:numFmt w:val="lowerLetter"/>
      <w:lvlText w:val="%5."/>
      <w:lvlJc w:val="left"/>
      <w:pPr>
        <w:ind w:left="3600" w:hanging="360"/>
      </w:pPr>
    </w:lvl>
    <w:lvl w:ilvl="5" w:tplc="94701298" w:tentative="1">
      <w:start w:val="1"/>
      <w:numFmt w:val="lowerRoman"/>
      <w:lvlText w:val="%6."/>
      <w:lvlJc w:val="right"/>
      <w:pPr>
        <w:ind w:left="4320" w:hanging="180"/>
      </w:pPr>
    </w:lvl>
    <w:lvl w:ilvl="6" w:tplc="94701298" w:tentative="1">
      <w:start w:val="1"/>
      <w:numFmt w:val="decimal"/>
      <w:lvlText w:val="%7."/>
      <w:lvlJc w:val="left"/>
      <w:pPr>
        <w:ind w:left="5040" w:hanging="360"/>
      </w:pPr>
    </w:lvl>
    <w:lvl w:ilvl="7" w:tplc="94701298" w:tentative="1">
      <w:start w:val="1"/>
      <w:numFmt w:val="lowerLetter"/>
      <w:lvlText w:val="%8."/>
      <w:lvlJc w:val="left"/>
      <w:pPr>
        <w:ind w:left="5760" w:hanging="360"/>
      </w:pPr>
    </w:lvl>
    <w:lvl w:ilvl="8" w:tplc="94701298" w:tentative="1">
      <w:start w:val="1"/>
      <w:numFmt w:val="lowerRoman"/>
      <w:lvlText w:val="%9."/>
      <w:lvlJc w:val="right"/>
      <w:pPr>
        <w:ind w:left="6480" w:hanging="180"/>
      </w:pPr>
    </w:lvl>
  </w:abstractNum>
  <w:abstractNum w:abstractNumId="30400000">
    <w:multiLevelType w:val="hybridMultilevel"/>
    <w:lvl w:ilvl="0" w:tplc="82491446">
      <w:start w:val="1"/>
      <w:numFmt w:val="decimal"/>
      <w:lvlText w:val="%1."/>
      <w:lvlJc w:val="left"/>
      <w:pPr>
        <w:ind w:left="720" w:hanging="360"/>
      </w:pPr>
    </w:lvl>
    <w:lvl w:ilvl="1" w:tplc="82491446" w:tentative="1">
      <w:start w:val="1"/>
      <w:numFmt w:val="lowerLetter"/>
      <w:lvlText w:val="%2."/>
      <w:lvlJc w:val="left"/>
      <w:pPr>
        <w:ind w:left="1440" w:hanging="360"/>
      </w:pPr>
    </w:lvl>
    <w:lvl w:ilvl="2" w:tplc="82491446" w:tentative="1">
      <w:start w:val="1"/>
      <w:numFmt w:val="lowerRoman"/>
      <w:lvlText w:val="%3."/>
      <w:lvlJc w:val="right"/>
      <w:pPr>
        <w:ind w:left="2160" w:hanging="180"/>
      </w:pPr>
    </w:lvl>
    <w:lvl w:ilvl="3" w:tplc="82491446" w:tentative="1">
      <w:start w:val="1"/>
      <w:numFmt w:val="decimal"/>
      <w:lvlText w:val="%4."/>
      <w:lvlJc w:val="left"/>
      <w:pPr>
        <w:ind w:left="2880" w:hanging="360"/>
      </w:pPr>
    </w:lvl>
    <w:lvl w:ilvl="4" w:tplc="82491446" w:tentative="1">
      <w:start w:val="1"/>
      <w:numFmt w:val="lowerLetter"/>
      <w:lvlText w:val="%5."/>
      <w:lvlJc w:val="left"/>
      <w:pPr>
        <w:ind w:left="3600" w:hanging="360"/>
      </w:pPr>
    </w:lvl>
    <w:lvl w:ilvl="5" w:tplc="82491446" w:tentative="1">
      <w:start w:val="1"/>
      <w:numFmt w:val="lowerRoman"/>
      <w:lvlText w:val="%6."/>
      <w:lvlJc w:val="right"/>
      <w:pPr>
        <w:ind w:left="4320" w:hanging="180"/>
      </w:pPr>
    </w:lvl>
    <w:lvl w:ilvl="6" w:tplc="82491446" w:tentative="1">
      <w:start w:val="1"/>
      <w:numFmt w:val="decimal"/>
      <w:lvlText w:val="%7."/>
      <w:lvlJc w:val="left"/>
      <w:pPr>
        <w:ind w:left="5040" w:hanging="360"/>
      </w:pPr>
    </w:lvl>
    <w:lvl w:ilvl="7" w:tplc="82491446" w:tentative="1">
      <w:start w:val="1"/>
      <w:numFmt w:val="lowerLetter"/>
      <w:lvlText w:val="%8."/>
      <w:lvlJc w:val="left"/>
      <w:pPr>
        <w:ind w:left="5760" w:hanging="360"/>
      </w:pPr>
    </w:lvl>
    <w:lvl w:ilvl="8" w:tplc="82491446" w:tentative="1">
      <w:start w:val="1"/>
      <w:numFmt w:val="lowerRoman"/>
      <w:lvlText w:val="%9."/>
      <w:lvlJc w:val="right"/>
      <w:pPr>
        <w:ind w:left="6480" w:hanging="180"/>
      </w:pPr>
    </w:lvl>
  </w:abstractNum>
  <w:abstractNum w:abstractNumId="30399999">
    <w:multiLevelType w:val="hybridMultilevel"/>
    <w:lvl w:ilvl="0" w:tplc="51916569">
      <w:start w:val="1"/>
      <w:numFmt w:val="decimal"/>
      <w:lvlText w:val="%1."/>
      <w:lvlJc w:val="left"/>
      <w:pPr>
        <w:ind w:left="720" w:hanging="360"/>
      </w:pPr>
    </w:lvl>
    <w:lvl w:ilvl="1" w:tplc="51916569" w:tentative="1">
      <w:start w:val="1"/>
      <w:numFmt w:val="lowerLetter"/>
      <w:lvlText w:val="%2."/>
      <w:lvlJc w:val="left"/>
      <w:pPr>
        <w:ind w:left="1440" w:hanging="360"/>
      </w:pPr>
    </w:lvl>
    <w:lvl w:ilvl="2" w:tplc="51916569" w:tentative="1">
      <w:start w:val="1"/>
      <w:numFmt w:val="lowerRoman"/>
      <w:lvlText w:val="%3."/>
      <w:lvlJc w:val="right"/>
      <w:pPr>
        <w:ind w:left="2160" w:hanging="180"/>
      </w:pPr>
    </w:lvl>
    <w:lvl w:ilvl="3" w:tplc="51916569" w:tentative="1">
      <w:start w:val="1"/>
      <w:numFmt w:val="decimal"/>
      <w:lvlText w:val="%4."/>
      <w:lvlJc w:val="left"/>
      <w:pPr>
        <w:ind w:left="2880" w:hanging="360"/>
      </w:pPr>
    </w:lvl>
    <w:lvl w:ilvl="4" w:tplc="51916569" w:tentative="1">
      <w:start w:val="1"/>
      <w:numFmt w:val="lowerLetter"/>
      <w:lvlText w:val="%5."/>
      <w:lvlJc w:val="left"/>
      <w:pPr>
        <w:ind w:left="3600" w:hanging="360"/>
      </w:pPr>
    </w:lvl>
    <w:lvl w:ilvl="5" w:tplc="51916569" w:tentative="1">
      <w:start w:val="1"/>
      <w:numFmt w:val="lowerRoman"/>
      <w:lvlText w:val="%6."/>
      <w:lvlJc w:val="right"/>
      <w:pPr>
        <w:ind w:left="4320" w:hanging="180"/>
      </w:pPr>
    </w:lvl>
    <w:lvl w:ilvl="6" w:tplc="51916569" w:tentative="1">
      <w:start w:val="1"/>
      <w:numFmt w:val="decimal"/>
      <w:lvlText w:val="%7."/>
      <w:lvlJc w:val="left"/>
      <w:pPr>
        <w:ind w:left="5040" w:hanging="360"/>
      </w:pPr>
    </w:lvl>
    <w:lvl w:ilvl="7" w:tplc="51916569" w:tentative="1">
      <w:start w:val="1"/>
      <w:numFmt w:val="lowerLetter"/>
      <w:lvlText w:val="%8."/>
      <w:lvlJc w:val="left"/>
      <w:pPr>
        <w:ind w:left="5760" w:hanging="360"/>
      </w:pPr>
    </w:lvl>
    <w:lvl w:ilvl="8" w:tplc="51916569" w:tentative="1">
      <w:start w:val="1"/>
      <w:numFmt w:val="lowerRoman"/>
      <w:lvlText w:val="%9."/>
      <w:lvlJc w:val="right"/>
      <w:pPr>
        <w:ind w:left="6480" w:hanging="180"/>
      </w:pPr>
    </w:lvl>
  </w:abstractNum>
  <w:abstractNum w:abstractNumId="30399998">
    <w:multiLevelType w:val="hybridMultilevel"/>
    <w:lvl w:ilvl="0" w:tplc="63580620">
      <w:start w:val="1"/>
      <w:numFmt w:val="decimal"/>
      <w:lvlText w:val="%1."/>
      <w:lvlJc w:val="left"/>
      <w:pPr>
        <w:ind w:left="720" w:hanging="360"/>
      </w:pPr>
    </w:lvl>
    <w:lvl w:ilvl="1" w:tplc="63580620" w:tentative="1">
      <w:start w:val="1"/>
      <w:numFmt w:val="lowerLetter"/>
      <w:lvlText w:val="%2."/>
      <w:lvlJc w:val="left"/>
      <w:pPr>
        <w:ind w:left="1440" w:hanging="360"/>
      </w:pPr>
    </w:lvl>
    <w:lvl w:ilvl="2" w:tplc="63580620" w:tentative="1">
      <w:start w:val="1"/>
      <w:numFmt w:val="lowerRoman"/>
      <w:lvlText w:val="%3."/>
      <w:lvlJc w:val="right"/>
      <w:pPr>
        <w:ind w:left="2160" w:hanging="180"/>
      </w:pPr>
    </w:lvl>
    <w:lvl w:ilvl="3" w:tplc="63580620" w:tentative="1">
      <w:start w:val="1"/>
      <w:numFmt w:val="decimal"/>
      <w:lvlText w:val="%4."/>
      <w:lvlJc w:val="left"/>
      <w:pPr>
        <w:ind w:left="2880" w:hanging="360"/>
      </w:pPr>
    </w:lvl>
    <w:lvl w:ilvl="4" w:tplc="63580620" w:tentative="1">
      <w:start w:val="1"/>
      <w:numFmt w:val="lowerLetter"/>
      <w:lvlText w:val="%5."/>
      <w:lvlJc w:val="left"/>
      <w:pPr>
        <w:ind w:left="3600" w:hanging="360"/>
      </w:pPr>
    </w:lvl>
    <w:lvl w:ilvl="5" w:tplc="63580620" w:tentative="1">
      <w:start w:val="1"/>
      <w:numFmt w:val="lowerRoman"/>
      <w:lvlText w:val="%6."/>
      <w:lvlJc w:val="right"/>
      <w:pPr>
        <w:ind w:left="4320" w:hanging="180"/>
      </w:pPr>
    </w:lvl>
    <w:lvl w:ilvl="6" w:tplc="63580620" w:tentative="1">
      <w:start w:val="1"/>
      <w:numFmt w:val="decimal"/>
      <w:lvlText w:val="%7."/>
      <w:lvlJc w:val="left"/>
      <w:pPr>
        <w:ind w:left="5040" w:hanging="360"/>
      </w:pPr>
    </w:lvl>
    <w:lvl w:ilvl="7" w:tplc="63580620" w:tentative="1">
      <w:start w:val="1"/>
      <w:numFmt w:val="lowerLetter"/>
      <w:lvlText w:val="%8."/>
      <w:lvlJc w:val="left"/>
      <w:pPr>
        <w:ind w:left="5760" w:hanging="360"/>
      </w:pPr>
    </w:lvl>
    <w:lvl w:ilvl="8" w:tplc="63580620" w:tentative="1">
      <w:start w:val="1"/>
      <w:numFmt w:val="lowerRoman"/>
      <w:lvlText w:val="%9."/>
      <w:lvlJc w:val="right"/>
      <w:pPr>
        <w:ind w:left="6480" w:hanging="180"/>
      </w:pPr>
    </w:lvl>
  </w:abstractNum>
  <w:abstractNum w:abstractNumId="30399997">
    <w:multiLevelType w:val="hybridMultilevel"/>
    <w:lvl w:ilvl="0" w:tplc="98128991">
      <w:start w:val="1"/>
      <w:numFmt w:val="decimal"/>
      <w:lvlText w:val="%1."/>
      <w:lvlJc w:val="left"/>
      <w:pPr>
        <w:ind w:left="720" w:hanging="360"/>
      </w:pPr>
    </w:lvl>
    <w:lvl w:ilvl="1" w:tplc="98128991" w:tentative="1">
      <w:start w:val="1"/>
      <w:numFmt w:val="lowerLetter"/>
      <w:lvlText w:val="%2."/>
      <w:lvlJc w:val="left"/>
      <w:pPr>
        <w:ind w:left="1440" w:hanging="360"/>
      </w:pPr>
    </w:lvl>
    <w:lvl w:ilvl="2" w:tplc="98128991" w:tentative="1">
      <w:start w:val="1"/>
      <w:numFmt w:val="lowerRoman"/>
      <w:lvlText w:val="%3."/>
      <w:lvlJc w:val="right"/>
      <w:pPr>
        <w:ind w:left="2160" w:hanging="180"/>
      </w:pPr>
    </w:lvl>
    <w:lvl w:ilvl="3" w:tplc="98128991" w:tentative="1">
      <w:start w:val="1"/>
      <w:numFmt w:val="decimal"/>
      <w:lvlText w:val="%4."/>
      <w:lvlJc w:val="left"/>
      <w:pPr>
        <w:ind w:left="2880" w:hanging="360"/>
      </w:pPr>
    </w:lvl>
    <w:lvl w:ilvl="4" w:tplc="98128991" w:tentative="1">
      <w:start w:val="1"/>
      <w:numFmt w:val="lowerLetter"/>
      <w:lvlText w:val="%5."/>
      <w:lvlJc w:val="left"/>
      <w:pPr>
        <w:ind w:left="3600" w:hanging="360"/>
      </w:pPr>
    </w:lvl>
    <w:lvl w:ilvl="5" w:tplc="98128991" w:tentative="1">
      <w:start w:val="1"/>
      <w:numFmt w:val="lowerRoman"/>
      <w:lvlText w:val="%6."/>
      <w:lvlJc w:val="right"/>
      <w:pPr>
        <w:ind w:left="4320" w:hanging="180"/>
      </w:pPr>
    </w:lvl>
    <w:lvl w:ilvl="6" w:tplc="98128991" w:tentative="1">
      <w:start w:val="1"/>
      <w:numFmt w:val="decimal"/>
      <w:lvlText w:val="%7."/>
      <w:lvlJc w:val="left"/>
      <w:pPr>
        <w:ind w:left="5040" w:hanging="360"/>
      </w:pPr>
    </w:lvl>
    <w:lvl w:ilvl="7" w:tplc="98128991" w:tentative="1">
      <w:start w:val="1"/>
      <w:numFmt w:val="lowerLetter"/>
      <w:lvlText w:val="%8."/>
      <w:lvlJc w:val="left"/>
      <w:pPr>
        <w:ind w:left="5760" w:hanging="360"/>
      </w:pPr>
    </w:lvl>
    <w:lvl w:ilvl="8" w:tplc="98128991" w:tentative="1">
      <w:start w:val="1"/>
      <w:numFmt w:val="lowerRoman"/>
      <w:lvlText w:val="%9."/>
      <w:lvlJc w:val="right"/>
      <w:pPr>
        <w:ind w:left="6480" w:hanging="180"/>
      </w:pPr>
    </w:lvl>
  </w:abstractNum>
  <w:abstractNum w:abstractNumId="30399996">
    <w:multiLevelType w:val="hybridMultilevel"/>
    <w:lvl w:ilvl="0" w:tplc="22124715">
      <w:start w:val="1"/>
      <w:numFmt w:val="decimal"/>
      <w:lvlText w:val="%1."/>
      <w:lvlJc w:val="left"/>
      <w:pPr>
        <w:ind w:left="720" w:hanging="360"/>
      </w:pPr>
    </w:lvl>
    <w:lvl w:ilvl="1" w:tplc="22124715" w:tentative="1">
      <w:start w:val="1"/>
      <w:numFmt w:val="lowerLetter"/>
      <w:lvlText w:val="%2."/>
      <w:lvlJc w:val="left"/>
      <w:pPr>
        <w:ind w:left="1440" w:hanging="360"/>
      </w:pPr>
    </w:lvl>
    <w:lvl w:ilvl="2" w:tplc="22124715" w:tentative="1">
      <w:start w:val="1"/>
      <w:numFmt w:val="lowerRoman"/>
      <w:lvlText w:val="%3."/>
      <w:lvlJc w:val="right"/>
      <w:pPr>
        <w:ind w:left="2160" w:hanging="180"/>
      </w:pPr>
    </w:lvl>
    <w:lvl w:ilvl="3" w:tplc="22124715" w:tentative="1">
      <w:start w:val="1"/>
      <w:numFmt w:val="decimal"/>
      <w:lvlText w:val="%4."/>
      <w:lvlJc w:val="left"/>
      <w:pPr>
        <w:ind w:left="2880" w:hanging="360"/>
      </w:pPr>
    </w:lvl>
    <w:lvl w:ilvl="4" w:tplc="22124715" w:tentative="1">
      <w:start w:val="1"/>
      <w:numFmt w:val="lowerLetter"/>
      <w:lvlText w:val="%5."/>
      <w:lvlJc w:val="left"/>
      <w:pPr>
        <w:ind w:left="3600" w:hanging="360"/>
      </w:pPr>
    </w:lvl>
    <w:lvl w:ilvl="5" w:tplc="22124715" w:tentative="1">
      <w:start w:val="1"/>
      <w:numFmt w:val="lowerRoman"/>
      <w:lvlText w:val="%6."/>
      <w:lvlJc w:val="right"/>
      <w:pPr>
        <w:ind w:left="4320" w:hanging="180"/>
      </w:pPr>
    </w:lvl>
    <w:lvl w:ilvl="6" w:tplc="22124715" w:tentative="1">
      <w:start w:val="1"/>
      <w:numFmt w:val="decimal"/>
      <w:lvlText w:val="%7."/>
      <w:lvlJc w:val="left"/>
      <w:pPr>
        <w:ind w:left="5040" w:hanging="360"/>
      </w:pPr>
    </w:lvl>
    <w:lvl w:ilvl="7" w:tplc="22124715" w:tentative="1">
      <w:start w:val="1"/>
      <w:numFmt w:val="lowerLetter"/>
      <w:lvlText w:val="%8."/>
      <w:lvlJc w:val="left"/>
      <w:pPr>
        <w:ind w:left="5760" w:hanging="360"/>
      </w:pPr>
    </w:lvl>
    <w:lvl w:ilvl="8" w:tplc="22124715" w:tentative="1">
      <w:start w:val="1"/>
      <w:numFmt w:val="lowerRoman"/>
      <w:lvlText w:val="%9."/>
      <w:lvlJc w:val="right"/>
      <w:pPr>
        <w:ind w:left="6480" w:hanging="180"/>
      </w:pPr>
    </w:lvl>
  </w:abstractNum>
  <w:abstractNum w:abstractNumId="30399995">
    <w:multiLevelType w:val="hybridMultilevel"/>
    <w:lvl w:ilvl="0" w:tplc="25191703">
      <w:start w:val="1"/>
      <w:numFmt w:val="decimal"/>
      <w:lvlText w:val="%1."/>
      <w:lvlJc w:val="left"/>
      <w:pPr>
        <w:ind w:left="720" w:hanging="360"/>
      </w:pPr>
    </w:lvl>
    <w:lvl w:ilvl="1" w:tplc="25191703" w:tentative="1">
      <w:start w:val="1"/>
      <w:numFmt w:val="lowerLetter"/>
      <w:lvlText w:val="%2."/>
      <w:lvlJc w:val="left"/>
      <w:pPr>
        <w:ind w:left="1440" w:hanging="360"/>
      </w:pPr>
    </w:lvl>
    <w:lvl w:ilvl="2" w:tplc="25191703" w:tentative="1">
      <w:start w:val="1"/>
      <w:numFmt w:val="lowerRoman"/>
      <w:lvlText w:val="%3."/>
      <w:lvlJc w:val="right"/>
      <w:pPr>
        <w:ind w:left="2160" w:hanging="180"/>
      </w:pPr>
    </w:lvl>
    <w:lvl w:ilvl="3" w:tplc="25191703" w:tentative="1">
      <w:start w:val="1"/>
      <w:numFmt w:val="decimal"/>
      <w:lvlText w:val="%4."/>
      <w:lvlJc w:val="left"/>
      <w:pPr>
        <w:ind w:left="2880" w:hanging="360"/>
      </w:pPr>
    </w:lvl>
    <w:lvl w:ilvl="4" w:tplc="25191703" w:tentative="1">
      <w:start w:val="1"/>
      <w:numFmt w:val="lowerLetter"/>
      <w:lvlText w:val="%5."/>
      <w:lvlJc w:val="left"/>
      <w:pPr>
        <w:ind w:left="3600" w:hanging="360"/>
      </w:pPr>
    </w:lvl>
    <w:lvl w:ilvl="5" w:tplc="25191703" w:tentative="1">
      <w:start w:val="1"/>
      <w:numFmt w:val="lowerRoman"/>
      <w:lvlText w:val="%6."/>
      <w:lvlJc w:val="right"/>
      <w:pPr>
        <w:ind w:left="4320" w:hanging="180"/>
      </w:pPr>
    </w:lvl>
    <w:lvl w:ilvl="6" w:tplc="25191703" w:tentative="1">
      <w:start w:val="1"/>
      <w:numFmt w:val="decimal"/>
      <w:lvlText w:val="%7."/>
      <w:lvlJc w:val="left"/>
      <w:pPr>
        <w:ind w:left="5040" w:hanging="360"/>
      </w:pPr>
    </w:lvl>
    <w:lvl w:ilvl="7" w:tplc="25191703" w:tentative="1">
      <w:start w:val="1"/>
      <w:numFmt w:val="lowerLetter"/>
      <w:lvlText w:val="%8."/>
      <w:lvlJc w:val="left"/>
      <w:pPr>
        <w:ind w:left="5760" w:hanging="360"/>
      </w:pPr>
    </w:lvl>
    <w:lvl w:ilvl="8" w:tplc="25191703" w:tentative="1">
      <w:start w:val="1"/>
      <w:numFmt w:val="lowerRoman"/>
      <w:lvlText w:val="%9."/>
      <w:lvlJc w:val="right"/>
      <w:pPr>
        <w:ind w:left="6480" w:hanging="180"/>
      </w:pPr>
    </w:lvl>
  </w:abstractNum>
  <w:abstractNum w:abstractNumId="30399994">
    <w:multiLevelType w:val="hybridMultilevel"/>
    <w:lvl w:ilvl="0" w:tplc="74177473">
      <w:start w:val="1"/>
      <w:numFmt w:val="decimal"/>
      <w:lvlText w:val="%1."/>
      <w:lvlJc w:val="left"/>
      <w:pPr>
        <w:ind w:left="720" w:hanging="360"/>
      </w:pPr>
    </w:lvl>
    <w:lvl w:ilvl="1" w:tplc="74177473" w:tentative="1">
      <w:start w:val="1"/>
      <w:numFmt w:val="lowerLetter"/>
      <w:lvlText w:val="%2."/>
      <w:lvlJc w:val="left"/>
      <w:pPr>
        <w:ind w:left="1440" w:hanging="360"/>
      </w:pPr>
    </w:lvl>
    <w:lvl w:ilvl="2" w:tplc="74177473" w:tentative="1">
      <w:start w:val="1"/>
      <w:numFmt w:val="lowerRoman"/>
      <w:lvlText w:val="%3."/>
      <w:lvlJc w:val="right"/>
      <w:pPr>
        <w:ind w:left="2160" w:hanging="180"/>
      </w:pPr>
    </w:lvl>
    <w:lvl w:ilvl="3" w:tplc="74177473" w:tentative="1">
      <w:start w:val="1"/>
      <w:numFmt w:val="decimal"/>
      <w:lvlText w:val="%4."/>
      <w:lvlJc w:val="left"/>
      <w:pPr>
        <w:ind w:left="2880" w:hanging="360"/>
      </w:pPr>
    </w:lvl>
    <w:lvl w:ilvl="4" w:tplc="74177473" w:tentative="1">
      <w:start w:val="1"/>
      <w:numFmt w:val="lowerLetter"/>
      <w:lvlText w:val="%5."/>
      <w:lvlJc w:val="left"/>
      <w:pPr>
        <w:ind w:left="3600" w:hanging="360"/>
      </w:pPr>
    </w:lvl>
    <w:lvl w:ilvl="5" w:tplc="74177473" w:tentative="1">
      <w:start w:val="1"/>
      <w:numFmt w:val="lowerRoman"/>
      <w:lvlText w:val="%6."/>
      <w:lvlJc w:val="right"/>
      <w:pPr>
        <w:ind w:left="4320" w:hanging="180"/>
      </w:pPr>
    </w:lvl>
    <w:lvl w:ilvl="6" w:tplc="74177473" w:tentative="1">
      <w:start w:val="1"/>
      <w:numFmt w:val="decimal"/>
      <w:lvlText w:val="%7."/>
      <w:lvlJc w:val="left"/>
      <w:pPr>
        <w:ind w:left="5040" w:hanging="360"/>
      </w:pPr>
    </w:lvl>
    <w:lvl w:ilvl="7" w:tplc="74177473" w:tentative="1">
      <w:start w:val="1"/>
      <w:numFmt w:val="lowerLetter"/>
      <w:lvlText w:val="%8."/>
      <w:lvlJc w:val="left"/>
      <w:pPr>
        <w:ind w:left="5760" w:hanging="360"/>
      </w:pPr>
    </w:lvl>
    <w:lvl w:ilvl="8" w:tplc="74177473" w:tentative="1">
      <w:start w:val="1"/>
      <w:numFmt w:val="lowerRoman"/>
      <w:lvlText w:val="%9."/>
      <w:lvlJc w:val="right"/>
      <w:pPr>
        <w:ind w:left="6480" w:hanging="180"/>
      </w:pPr>
    </w:lvl>
  </w:abstractNum>
  <w:abstractNum w:abstractNumId="30399993">
    <w:multiLevelType w:val="hybridMultilevel"/>
    <w:lvl w:ilvl="0" w:tplc="60883996">
      <w:start w:val="1"/>
      <w:numFmt w:val="decimal"/>
      <w:lvlText w:val="%1."/>
      <w:lvlJc w:val="left"/>
      <w:pPr>
        <w:ind w:left="720" w:hanging="360"/>
      </w:pPr>
    </w:lvl>
    <w:lvl w:ilvl="1" w:tplc="60883996" w:tentative="1">
      <w:start w:val="1"/>
      <w:numFmt w:val="lowerLetter"/>
      <w:lvlText w:val="%2."/>
      <w:lvlJc w:val="left"/>
      <w:pPr>
        <w:ind w:left="1440" w:hanging="360"/>
      </w:pPr>
    </w:lvl>
    <w:lvl w:ilvl="2" w:tplc="60883996" w:tentative="1">
      <w:start w:val="1"/>
      <w:numFmt w:val="lowerRoman"/>
      <w:lvlText w:val="%3."/>
      <w:lvlJc w:val="right"/>
      <w:pPr>
        <w:ind w:left="2160" w:hanging="180"/>
      </w:pPr>
    </w:lvl>
    <w:lvl w:ilvl="3" w:tplc="60883996" w:tentative="1">
      <w:start w:val="1"/>
      <w:numFmt w:val="decimal"/>
      <w:lvlText w:val="%4."/>
      <w:lvlJc w:val="left"/>
      <w:pPr>
        <w:ind w:left="2880" w:hanging="360"/>
      </w:pPr>
    </w:lvl>
    <w:lvl w:ilvl="4" w:tplc="60883996" w:tentative="1">
      <w:start w:val="1"/>
      <w:numFmt w:val="lowerLetter"/>
      <w:lvlText w:val="%5."/>
      <w:lvlJc w:val="left"/>
      <w:pPr>
        <w:ind w:left="3600" w:hanging="360"/>
      </w:pPr>
    </w:lvl>
    <w:lvl w:ilvl="5" w:tplc="60883996" w:tentative="1">
      <w:start w:val="1"/>
      <w:numFmt w:val="lowerRoman"/>
      <w:lvlText w:val="%6."/>
      <w:lvlJc w:val="right"/>
      <w:pPr>
        <w:ind w:left="4320" w:hanging="180"/>
      </w:pPr>
    </w:lvl>
    <w:lvl w:ilvl="6" w:tplc="60883996" w:tentative="1">
      <w:start w:val="1"/>
      <w:numFmt w:val="decimal"/>
      <w:lvlText w:val="%7."/>
      <w:lvlJc w:val="left"/>
      <w:pPr>
        <w:ind w:left="5040" w:hanging="360"/>
      </w:pPr>
    </w:lvl>
    <w:lvl w:ilvl="7" w:tplc="60883996" w:tentative="1">
      <w:start w:val="1"/>
      <w:numFmt w:val="lowerLetter"/>
      <w:lvlText w:val="%8."/>
      <w:lvlJc w:val="left"/>
      <w:pPr>
        <w:ind w:left="5760" w:hanging="360"/>
      </w:pPr>
    </w:lvl>
    <w:lvl w:ilvl="8" w:tplc="60883996" w:tentative="1">
      <w:start w:val="1"/>
      <w:numFmt w:val="lowerRoman"/>
      <w:lvlText w:val="%9."/>
      <w:lvlJc w:val="right"/>
      <w:pPr>
        <w:ind w:left="6480" w:hanging="180"/>
      </w:pPr>
    </w:lvl>
  </w:abstractNum>
  <w:abstractNum w:abstractNumId="30399992">
    <w:multiLevelType w:val="hybridMultilevel"/>
    <w:lvl w:ilvl="0" w:tplc="49332380">
      <w:start w:val="1"/>
      <w:numFmt w:val="decimal"/>
      <w:lvlText w:val="%1."/>
      <w:lvlJc w:val="left"/>
      <w:pPr>
        <w:ind w:left="720" w:hanging="360"/>
      </w:pPr>
    </w:lvl>
    <w:lvl w:ilvl="1" w:tplc="49332380" w:tentative="1">
      <w:start w:val="1"/>
      <w:numFmt w:val="lowerLetter"/>
      <w:lvlText w:val="%2."/>
      <w:lvlJc w:val="left"/>
      <w:pPr>
        <w:ind w:left="1440" w:hanging="360"/>
      </w:pPr>
    </w:lvl>
    <w:lvl w:ilvl="2" w:tplc="49332380" w:tentative="1">
      <w:start w:val="1"/>
      <w:numFmt w:val="lowerRoman"/>
      <w:lvlText w:val="%3."/>
      <w:lvlJc w:val="right"/>
      <w:pPr>
        <w:ind w:left="2160" w:hanging="180"/>
      </w:pPr>
    </w:lvl>
    <w:lvl w:ilvl="3" w:tplc="49332380" w:tentative="1">
      <w:start w:val="1"/>
      <w:numFmt w:val="decimal"/>
      <w:lvlText w:val="%4."/>
      <w:lvlJc w:val="left"/>
      <w:pPr>
        <w:ind w:left="2880" w:hanging="360"/>
      </w:pPr>
    </w:lvl>
    <w:lvl w:ilvl="4" w:tplc="49332380" w:tentative="1">
      <w:start w:val="1"/>
      <w:numFmt w:val="lowerLetter"/>
      <w:lvlText w:val="%5."/>
      <w:lvlJc w:val="left"/>
      <w:pPr>
        <w:ind w:left="3600" w:hanging="360"/>
      </w:pPr>
    </w:lvl>
    <w:lvl w:ilvl="5" w:tplc="49332380" w:tentative="1">
      <w:start w:val="1"/>
      <w:numFmt w:val="lowerRoman"/>
      <w:lvlText w:val="%6."/>
      <w:lvlJc w:val="right"/>
      <w:pPr>
        <w:ind w:left="4320" w:hanging="180"/>
      </w:pPr>
    </w:lvl>
    <w:lvl w:ilvl="6" w:tplc="49332380" w:tentative="1">
      <w:start w:val="1"/>
      <w:numFmt w:val="decimal"/>
      <w:lvlText w:val="%7."/>
      <w:lvlJc w:val="left"/>
      <w:pPr>
        <w:ind w:left="5040" w:hanging="360"/>
      </w:pPr>
    </w:lvl>
    <w:lvl w:ilvl="7" w:tplc="49332380" w:tentative="1">
      <w:start w:val="1"/>
      <w:numFmt w:val="lowerLetter"/>
      <w:lvlText w:val="%8."/>
      <w:lvlJc w:val="left"/>
      <w:pPr>
        <w:ind w:left="5760" w:hanging="360"/>
      </w:pPr>
    </w:lvl>
    <w:lvl w:ilvl="8" w:tplc="49332380" w:tentative="1">
      <w:start w:val="1"/>
      <w:numFmt w:val="lowerRoman"/>
      <w:lvlText w:val="%9."/>
      <w:lvlJc w:val="right"/>
      <w:pPr>
        <w:ind w:left="6480" w:hanging="180"/>
      </w:pPr>
    </w:lvl>
  </w:abstractNum>
  <w:abstractNum w:abstractNumId="30399991">
    <w:multiLevelType w:val="hybridMultilevel"/>
    <w:lvl w:ilvl="0" w:tplc="28190892">
      <w:start w:val="1"/>
      <w:numFmt w:val="decimal"/>
      <w:lvlText w:val="%1."/>
      <w:lvlJc w:val="left"/>
      <w:pPr>
        <w:ind w:left="720" w:hanging="360"/>
      </w:pPr>
    </w:lvl>
    <w:lvl w:ilvl="1" w:tplc="28190892" w:tentative="1">
      <w:start w:val="1"/>
      <w:numFmt w:val="lowerLetter"/>
      <w:lvlText w:val="%2."/>
      <w:lvlJc w:val="left"/>
      <w:pPr>
        <w:ind w:left="1440" w:hanging="360"/>
      </w:pPr>
    </w:lvl>
    <w:lvl w:ilvl="2" w:tplc="28190892" w:tentative="1">
      <w:start w:val="1"/>
      <w:numFmt w:val="lowerRoman"/>
      <w:lvlText w:val="%3."/>
      <w:lvlJc w:val="right"/>
      <w:pPr>
        <w:ind w:left="2160" w:hanging="180"/>
      </w:pPr>
    </w:lvl>
    <w:lvl w:ilvl="3" w:tplc="28190892" w:tentative="1">
      <w:start w:val="1"/>
      <w:numFmt w:val="decimal"/>
      <w:lvlText w:val="%4."/>
      <w:lvlJc w:val="left"/>
      <w:pPr>
        <w:ind w:left="2880" w:hanging="360"/>
      </w:pPr>
    </w:lvl>
    <w:lvl w:ilvl="4" w:tplc="28190892" w:tentative="1">
      <w:start w:val="1"/>
      <w:numFmt w:val="lowerLetter"/>
      <w:lvlText w:val="%5."/>
      <w:lvlJc w:val="left"/>
      <w:pPr>
        <w:ind w:left="3600" w:hanging="360"/>
      </w:pPr>
    </w:lvl>
    <w:lvl w:ilvl="5" w:tplc="28190892" w:tentative="1">
      <w:start w:val="1"/>
      <w:numFmt w:val="lowerRoman"/>
      <w:lvlText w:val="%6."/>
      <w:lvlJc w:val="right"/>
      <w:pPr>
        <w:ind w:left="4320" w:hanging="180"/>
      </w:pPr>
    </w:lvl>
    <w:lvl w:ilvl="6" w:tplc="28190892" w:tentative="1">
      <w:start w:val="1"/>
      <w:numFmt w:val="decimal"/>
      <w:lvlText w:val="%7."/>
      <w:lvlJc w:val="left"/>
      <w:pPr>
        <w:ind w:left="5040" w:hanging="360"/>
      </w:pPr>
    </w:lvl>
    <w:lvl w:ilvl="7" w:tplc="28190892" w:tentative="1">
      <w:start w:val="1"/>
      <w:numFmt w:val="lowerLetter"/>
      <w:lvlText w:val="%8."/>
      <w:lvlJc w:val="left"/>
      <w:pPr>
        <w:ind w:left="5760" w:hanging="360"/>
      </w:pPr>
    </w:lvl>
    <w:lvl w:ilvl="8" w:tplc="28190892" w:tentative="1">
      <w:start w:val="1"/>
      <w:numFmt w:val="lowerRoman"/>
      <w:lvlText w:val="%9."/>
      <w:lvlJc w:val="right"/>
      <w:pPr>
        <w:ind w:left="6480" w:hanging="180"/>
      </w:pPr>
    </w:lvl>
  </w:abstractNum>
  <w:abstractNum w:abstractNumId="30399990">
    <w:multiLevelType w:val="hybridMultilevel"/>
    <w:lvl w:ilvl="0" w:tplc="11568926">
      <w:start w:val="1"/>
      <w:numFmt w:val="decimal"/>
      <w:lvlText w:val="%1."/>
      <w:lvlJc w:val="left"/>
      <w:pPr>
        <w:ind w:left="720" w:hanging="360"/>
      </w:pPr>
    </w:lvl>
    <w:lvl w:ilvl="1" w:tplc="11568926" w:tentative="1">
      <w:start w:val="1"/>
      <w:numFmt w:val="lowerLetter"/>
      <w:lvlText w:val="%2."/>
      <w:lvlJc w:val="left"/>
      <w:pPr>
        <w:ind w:left="1440" w:hanging="360"/>
      </w:pPr>
    </w:lvl>
    <w:lvl w:ilvl="2" w:tplc="11568926" w:tentative="1">
      <w:start w:val="1"/>
      <w:numFmt w:val="lowerRoman"/>
      <w:lvlText w:val="%3."/>
      <w:lvlJc w:val="right"/>
      <w:pPr>
        <w:ind w:left="2160" w:hanging="180"/>
      </w:pPr>
    </w:lvl>
    <w:lvl w:ilvl="3" w:tplc="11568926" w:tentative="1">
      <w:start w:val="1"/>
      <w:numFmt w:val="decimal"/>
      <w:lvlText w:val="%4."/>
      <w:lvlJc w:val="left"/>
      <w:pPr>
        <w:ind w:left="2880" w:hanging="360"/>
      </w:pPr>
    </w:lvl>
    <w:lvl w:ilvl="4" w:tplc="11568926" w:tentative="1">
      <w:start w:val="1"/>
      <w:numFmt w:val="lowerLetter"/>
      <w:lvlText w:val="%5."/>
      <w:lvlJc w:val="left"/>
      <w:pPr>
        <w:ind w:left="3600" w:hanging="360"/>
      </w:pPr>
    </w:lvl>
    <w:lvl w:ilvl="5" w:tplc="11568926" w:tentative="1">
      <w:start w:val="1"/>
      <w:numFmt w:val="lowerRoman"/>
      <w:lvlText w:val="%6."/>
      <w:lvlJc w:val="right"/>
      <w:pPr>
        <w:ind w:left="4320" w:hanging="180"/>
      </w:pPr>
    </w:lvl>
    <w:lvl w:ilvl="6" w:tplc="11568926" w:tentative="1">
      <w:start w:val="1"/>
      <w:numFmt w:val="decimal"/>
      <w:lvlText w:val="%7."/>
      <w:lvlJc w:val="left"/>
      <w:pPr>
        <w:ind w:left="5040" w:hanging="360"/>
      </w:pPr>
    </w:lvl>
    <w:lvl w:ilvl="7" w:tplc="11568926" w:tentative="1">
      <w:start w:val="1"/>
      <w:numFmt w:val="lowerLetter"/>
      <w:lvlText w:val="%8."/>
      <w:lvlJc w:val="left"/>
      <w:pPr>
        <w:ind w:left="5760" w:hanging="360"/>
      </w:pPr>
    </w:lvl>
    <w:lvl w:ilvl="8" w:tplc="11568926" w:tentative="1">
      <w:start w:val="1"/>
      <w:numFmt w:val="lowerRoman"/>
      <w:lvlText w:val="%9."/>
      <w:lvlJc w:val="right"/>
      <w:pPr>
        <w:ind w:left="6480" w:hanging="180"/>
      </w:pPr>
    </w:lvl>
  </w:abstractNum>
  <w:abstractNum w:abstractNumId="30399989">
    <w:multiLevelType w:val="hybridMultilevel"/>
    <w:lvl w:ilvl="0" w:tplc="92258264">
      <w:start w:val="1"/>
      <w:numFmt w:val="decimal"/>
      <w:lvlText w:val="%1."/>
      <w:lvlJc w:val="left"/>
      <w:pPr>
        <w:ind w:left="720" w:hanging="360"/>
      </w:pPr>
    </w:lvl>
    <w:lvl w:ilvl="1" w:tplc="92258264" w:tentative="1">
      <w:start w:val="1"/>
      <w:numFmt w:val="lowerLetter"/>
      <w:lvlText w:val="%2."/>
      <w:lvlJc w:val="left"/>
      <w:pPr>
        <w:ind w:left="1440" w:hanging="360"/>
      </w:pPr>
    </w:lvl>
    <w:lvl w:ilvl="2" w:tplc="92258264" w:tentative="1">
      <w:start w:val="1"/>
      <w:numFmt w:val="lowerRoman"/>
      <w:lvlText w:val="%3."/>
      <w:lvlJc w:val="right"/>
      <w:pPr>
        <w:ind w:left="2160" w:hanging="180"/>
      </w:pPr>
    </w:lvl>
    <w:lvl w:ilvl="3" w:tplc="92258264" w:tentative="1">
      <w:start w:val="1"/>
      <w:numFmt w:val="decimal"/>
      <w:lvlText w:val="%4."/>
      <w:lvlJc w:val="left"/>
      <w:pPr>
        <w:ind w:left="2880" w:hanging="360"/>
      </w:pPr>
    </w:lvl>
    <w:lvl w:ilvl="4" w:tplc="92258264" w:tentative="1">
      <w:start w:val="1"/>
      <w:numFmt w:val="lowerLetter"/>
      <w:lvlText w:val="%5."/>
      <w:lvlJc w:val="left"/>
      <w:pPr>
        <w:ind w:left="3600" w:hanging="360"/>
      </w:pPr>
    </w:lvl>
    <w:lvl w:ilvl="5" w:tplc="92258264" w:tentative="1">
      <w:start w:val="1"/>
      <w:numFmt w:val="lowerRoman"/>
      <w:lvlText w:val="%6."/>
      <w:lvlJc w:val="right"/>
      <w:pPr>
        <w:ind w:left="4320" w:hanging="180"/>
      </w:pPr>
    </w:lvl>
    <w:lvl w:ilvl="6" w:tplc="92258264" w:tentative="1">
      <w:start w:val="1"/>
      <w:numFmt w:val="decimal"/>
      <w:lvlText w:val="%7."/>
      <w:lvlJc w:val="left"/>
      <w:pPr>
        <w:ind w:left="5040" w:hanging="360"/>
      </w:pPr>
    </w:lvl>
    <w:lvl w:ilvl="7" w:tplc="92258264" w:tentative="1">
      <w:start w:val="1"/>
      <w:numFmt w:val="lowerLetter"/>
      <w:lvlText w:val="%8."/>
      <w:lvlJc w:val="left"/>
      <w:pPr>
        <w:ind w:left="5760" w:hanging="360"/>
      </w:pPr>
    </w:lvl>
    <w:lvl w:ilvl="8" w:tplc="92258264" w:tentative="1">
      <w:start w:val="1"/>
      <w:numFmt w:val="lowerRoman"/>
      <w:lvlText w:val="%9."/>
      <w:lvlJc w:val="right"/>
      <w:pPr>
        <w:ind w:left="6480" w:hanging="180"/>
      </w:pPr>
    </w:lvl>
  </w:abstractNum>
  <w:abstractNum w:abstractNumId="30399988">
    <w:multiLevelType w:val="hybridMultilevel"/>
    <w:lvl w:ilvl="0" w:tplc="26509144">
      <w:start w:val="1"/>
      <w:numFmt w:val="decimal"/>
      <w:lvlText w:val="%1."/>
      <w:lvlJc w:val="left"/>
      <w:pPr>
        <w:ind w:left="720" w:hanging="360"/>
      </w:pPr>
    </w:lvl>
    <w:lvl w:ilvl="1" w:tplc="26509144" w:tentative="1">
      <w:start w:val="1"/>
      <w:numFmt w:val="lowerLetter"/>
      <w:lvlText w:val="%2."/>
      <w:lvlJc w:val="left"/>
      <w:pPr>
        <w:ind w:left="1440" w:hanging="360"/>
      </w:pPr>
    </w:lvl>
    <w:lvl w:ilvl="2" w:tplc="26509144" w:tentative="1">
      <w:start w:val="1"/>
      <w:numFmt w:val="lowerRoman"/>
      <w:lvlText w:val="%3."/>
      <w:lvlJc w:val="right"/>
      <w:pPr>
        <w:ind w:left="2160" w:hanging="180"/>
      </w:pPr>
    </w:lvl>
    <w:lvl w:ilvl="3" w:tplc="26509144" w:tentative="1">
      <w:start w:val="1"/>
      <w:numFmt w:val="decimal"/>
      <w:lvlText w:val="%4."/>
      <w:lvlJc w:val="left"/>
      <w:pPr>
        <w:ind w:left="2880" w:hanging="360"/>
      </w:pPr>
    </w:lvl>
    <w:lvl w:ilvl="4" w:tplc="26509144" w:tentative="1">
      <w:start w:val="1"/>
      <w:numFmt w:val="lowerLetter"/>
      <w:lvlText w:val="%5."/>
      <w:lvlJc w:val="left"/>
      <w:pPr>
        <w:ind w:left="3600" w:hanging="360"/>
      </w:pPr>
    </w:lvl>
    <w:lvl w:ilvl="5" w:tplc="26509144" w:tentative="1">
      <w:start w:val="1"/>
      <w:numFmt w:val="lowerRoman"/>
      <w:lvlText w:val="%6."/>
      <w:lvlJc w:val="right"/>
      <w:pPr>
        <w:ind w:left="4320" w:hanging="180"/>
      </w:pPr>
    </w:lvl>
    <w:lvl w:ilvl="6" w:tplc="26509144" w:tentative="1">
      <w:start w:val="1"/>
      <w:numFmt w:val="decimal"/>
      <w:lvlText w:val="%7."/>
      <w:lvlJc w:val="left"/>
      <w:pPr>
        <w:ind w:left="5040" w:hanging="360"/>
      </w:pPr>
    </w:lvl>
    <w:lvl w:ilvl="7" w:tplc="26509144" w:tentative="1">
      <w:start w:val="1"/>
      <w:numFmt w:val="lowerLetter"/>
      <w:lvlText w:val="%8."/>
      <w:lvlJc w:val="left"/>
      <w:pPr>
        <w:ind w:left="5760" w:hanging="360"/>
      </w:pPr>
    </w:lvl>
    <w:lvl w:ilvl="8" w:tplc="26509144" w:tentative="1">
      <w:start w:val="1"/>
      <w:numFmt w:val="lowerRoman"/>
      <w:lvlText w:val="%9."/>
      <w:lvlJc w:val="right"/>
      <w:pPr>
        <w:ind w:left="6480" w:hanging="180"/>
      </w:pPr>
    </w:lvl>
  </w:abstractNum>
  <w:abstractNum w:abstractNumId="30399987">
    <w:multiLevelType w:val="hybridMultilevel"/>
    <w:lvl w:ilvl="0" w:tplc="41012947">
      <w:start w:val="1"/>
      <w:numFmt w:val="decimal"/>
      <w:lvlText w:val="%1."/>
      <w:lvlJc w:val="left"/>
      <w:pPr>
        <w:ind w:left="720" w:hanging="360"/>
      </w:pPr>
    </w:lvl>
    <w:lvl w:ilvl="1" w:tplc="41012947" w:tentative="1">
      <w:start w:val="1"/>
      <w:numFmt w:val="lowerLetter"/>
      <w:lvlText w:val="%2."/>
      <w:lvlJc w:val="left"/>
      <w:pPr>
        <w:ind w:left="1440" w:hanging="360"/>
      </w:pPr>
    </w:lvl>
    <w:lvl w:ilvl="2" w:tplc="41012947" w:tentative="1">
      <w:start w:val="1"/>
      <w:numFmt w:val="lowerRoman"/>
      <w:lvlText w:val="%3."/>
      <w:lvlJc w:val="right"/>
      <w:pPr>
        <w:ind w:left="2160" w:hanging="180"/>
      </w:pPr>
    </w:lvl>
    <w:lvl w:ilvl="3" w:tplc="41012947" w:tentative="1">
      <w:start w:val="1"/>
      <w:numFmt w:val="decimal"/>
      <w:lvlText w:val="%4."/>
      <w:lvlJc w:val="left"/>
      <w:pPr>
        <w:ind w:left="2880" w:hanging="360"/>
      </w:pPr>
    </w:lvl>
    <w:lvl w:ilvl="4" w:tplc="41012947" w:tentative="1">
      <w:start w:val="1"/>
      <w:numFmt w:val="lowerLetter"/>
      <w:lvlText w:val="%5."/>
      <w:lvlJc w:val="left"/>
      <w:pPr>
        <w:ind w:left="3600" w:hanging="360"/>
      </w:pPr>
    </w:lvl>
    <w:lvl w:ilvl="5" w:tplc="41012947" w:tentative="1">
      <w:start w:val="1"/>
      <w:numFmt w:val="lowerRoman"/>
      <w:lvlText w:val="%6."/>
      <w:lvlJc w:val="right"/>
      <w:pPr>
        <w:ind w:left="4320" w:hanging="180"/>
      </w:pPr>
    </w:lvl>
    <w:lvl w:ilvl="6" w:tplc="41012947" w:tentative="1">
      <w:start w:val="1"/>
      <w:numFmt w:val="decimal"/>
      <w:lvlText w:val="%7."/>
      <w:lvlJc w:val="left"/>
      <w:pPr>
        <w:ind w:left="5040" w:hanging="360"/>
      </w:pPr>
    </w:lvl>
    <w:lvl w:ilvl="7" w:tplc="41012947" w:tentative="1">
      <w:start w:val="1"/>
      <w:numFmt w:val="lowerLetter"/>
      <w:lvlText w:val="%8."/>
      <w:lvlJc w:val="left"/>
      <w:pPr>
        <w:ind w:left="5760" w:hanging="360"/>
      </w:pPr>
    </w:lvl>
    <w:lvl w:ilvl="8" w:tplc="41012947" w:tentative="1">
      <w:start w:val="1"/>
      <w:numFmt w:val="lowerRoman"/>
      <w:lvlText w:val="%9."/>
      <w:lvlJc w:val="right"/>
      <w:pPr>
        <w:ind w:left="6480" w:hanging="180"/>
      </w:pPr>
    </w:lvl>
  </w:abstractNum>
  <w:abstractNum w:abstractNumId="30399986">
    <w:multiLevelType w:val="hybridMultilevel"/>
    <w:lvl w:ilvl="0" w:tplc="37742428">
      <w:start w:val="1"/>
      <w:numFmt w:val="decimal"/>
      <w:lvlText w:val="%1."/>
      <w:lvlJc w:val="left"/>
      <w:pPr>
        <w:ind w:left="720" w:hanging="360"/>
      </w:pPr>
    </w:lvl>
    <w:lvl w:ilvl="1" w:tplc="37742428" w:tentative="1">
      <w:start w:val="1"/>
      <w:numFmt w:val="lowerLetter"/>
      <w:lvlText w:val="%2."/>
      <w:lvlJc w:val="left"/>
      <w:pPr>
        <w:ind w:left="1440" w:hanging="360"/>
      </w:pPr>
    </w:lvl>
    <w:lvl w:ilvl="2" w:tplc="37742428" w:tentative="1">
      <w:start w:val="1"/>
      <w:numFmt w:val="lowerRoman"/>
      <w:lvlText w:val="%3."/>
      <w:lvlJc w:val="right"/>
      <w:pPr>
        <w:ind w:left="2160" w:hanging="180"/>
      </w:pPr>
    </w:lvl>
    <w:lvl w:ilvl="3" w:tplc="37742428" w:tentative="1">
      <w:start w:val="1"/>
      <w:numFmt w:val="decimal"/>
      <w:lvlText w:val="%4."/>
      <w:lvlJc w:val="left"/>
      <w:pPr>
        <w:ind w:left="2880" w:hanging="360"/>
      </w:pPr>
    </w:lvl>
    <w:lvl w:ilvl="4" w:tplc="37742428" w:tentative="1">
      <w:start w:val="1"/>
      <w:numFmt w:val="lowerLetter"/>
      <w:lvlText w:val="%5."/>
      <w:lvlJc w:val="left"/>
      <w:pPr>
        <w:ind w:left="3600" w:hanging="360"/>
      </w:pPr>
    </w:lvl>
    <w:lvl w:ilvl="5" w:tplc="37742428" w:tentative="1">
      <w:start w:val="1"/>
      <w:numFmt w:val="lowerRoman"/>
      <w:lvlText w:val="%6."/>
      <w:lvlJc w:val="right"/>
      <w:pPr>
        <w:ind w:left="4320" w:hanging="180"/>
      </w:pPr>
    </w:lvl>
    <w:lvl w:ilvl="6" w:tplc="37742428" w:tentative="1">
      <w:start w:val="1"/>
      <w:numFmt w:val="decimal"/>
      <w:lvlText w:val="%7."/>
      <w:lvlJc w:val="left"/>
      <w:pPr>
        <w:ind w:left="5040" w:hanging="360"/>
      </w:pPr>
    </w:lvl>
    <w:lvl w:ilvl="7" w:tplc="37742428" w:tentative="1">
      <w:start w:val="1"/>
      <w:numFmt w:val="lowerLetter"/>
      <w:lvlText w:val="%8."/>
      <w:lvlJc w:val="left"/>
      <w:pPr>
        <w:ind w:left="5760" w:hanging="360"/>
      </w:pPr>
    </w:lvl>
    <w:lvl w:ilvl="8" w:tplc="37742428" w:tentative="1">
      <w:start w:val="1"/>
      <w:numFmt w:val="lowerRoman"/>
      <w:lvlText w:val="%9."/>
      <w:lvlJc w:val="right"/>
      <w:pPr>
        <w:ind w:left="6480" w:hanging="180"/>
      </w:pPr>
    </w:lvl>
  </w:abstractNum>
  <w:abstractNum w:abstractNumId="30399985">
    <w:multiLevelType w:val="hybridMultilevel"/>
    <w:lvl w:ilvl="0" w:tplc="74897007">
      <w:start w:val="1"/>
      <w:numFmt w:val="decimal"/>
      <w:lvlText w:val="%1."/>
      <w:lvlJc w:val="left"/>
      <w:pPr>
        <w:ind w:left="720" w:hanging="360"/>
      </w:pPr>
    </w:lvl>
    <w:lvl w:ilvl="1" w:tplc="74897007" w:tentative="1">
      <w:start w:val="1"/>
      <w:numFmt w:val="lowerLetter"/>
      <w:lvlText w:val="%2."/>
      <w:lvlJc w:val="left"/>
      <w:pPr>
        <w:ind w:left="1440" w:hanging="360"/>
      </w:pPr>
    </w:lvl>
    <w:lvl w:ilvl="2" w:tplc="74897007" w:tentative="1">
      <w:start w:val="1"/>
      <w:numFmt w:val="lowerRoman"/>
      <w:lvlText w:val="%3."/>
      <w:lvlJc w:val="right"/>
      <w:pPr>
        <w:ind w:left="2160" w:hanging="180"/>
      </w:pPr>
    </w:lvl>
    <w:lvl w:ilvl="3" w:tplc="74897007" w:tentative="1">
      <w:start w:val="1"/>
      <w:numFmt w:val="decimal"/>
      <w:lvlText w:val="%4."/>
      <w:lvlJc w:val="left"/>
      <w:pPr>
        <w:ind w:left="2880" w:hanging="360"/>
      </w:pPr>
    </w:lvl>
    <w:lvl w:ilvl="4" w:tplc="74897007" w:tentative="1">
      <w:start w:val="1"/>
      <w:numFmt w:val="lowerLetter"/>
      <w:lvlText w:val="%5."/>
      <w:lvlJc w:val="left"/>
      <w:pPr>
        <w:ind w:left="3600" w:hanging="360"/>
      </w:pPr>
    </w:lvl>
    <w:lvl w:ilvl="5" w:tplc="74897007" w:tentative="1">
      <w:start w:val="1"/>
      <w:numFmt w:val="lowerRoman"/>
      <w:lvlText w:val="%6."/>
      <w:lvlJc w:val="right"/>
      <w:pPr>
        <w:ind w:left="4320" w:hanging="180"/>
      </w:pPr>
    </w:lvl>
    <w:lvl w:ilvl="6" w:tplc="74897007" w:tentative="1">
      <w:start w:val="1"/>
      <w:numFmt w:val="decimal"/>
      <w:lvlText w:val="%7."/>
      <w:lvlJc w:val="left"/>
      <w:pPr>
        <w:ind w:left="5040" w:hanging="360"/>
      </w:pPr>
    </w:lvl>
    <w:lvl w:ilvl="7" w:tplc="74897007" w:tentative="1">
      <w:start w:val="1"/>
      <w:numFmt w:val="lowerLetter"/>
      <w:lvlText w:val="%8."/>
      <w:lvlJc w:val="left"/>
      <w:pPr>
        <w:ind w:left="5760" w:hanging="360"/>
      </w:pPr>
    </w:lvl>
    <w:lvl w:ilvl="8" w:tplc="74897007" w:tentative="1">
      <w:start w:val="1"/>
      <w:numFmt w:val="lowerRoman"/>
      <w:lvlText w:val="%9."/>
      <w:lvlJc w:val="right"/>
      <w:pPr>
        <w:ind w:left="6480" w:hanging="180"/>
      </w:pPr>
    </w:lvl>
  </w:abstractNum>
  <w:abstractNum w:abstractNumId="30399984">
    <w:multiLevelType w:val="hybridMultilevel"/>
    <w:lvl w:ilvl="0" w:tplc="14658387">
      <w:start w:val="1"/>
      <w:numFmt w:val="decimal"/>
      <w:lvlText w:val="%1."/>
      <w:lvlJc w:val="left"/>
      <w:pPr>
        <w:ind w:left="720" w:hanging="360"/>
      </w:pPr>
    </w:lvl>
    <w:lvl w:ilvl="1" w:tplc="14658387" w:tentative="1">
      <w:start w:val="1"/>
      <w:numFmt w:val="lowerLetter"/>
      <w:lvlText w:val="%2."/>
      <w:lvlJc w:val="left"/>
      <w:pPr>
        <w:ind w:left="1440" w:hanging="360"/>
      </w:pPr>
    </w:lvl>
    <w:lvl w:ilvl="2" w:tplc="14658387" w:tentative="1">
      <w:start w:val="1"/>
      <w:numFmt w:val="lowerRoman"/>
      <w:lvlText w:val="%3."/>
      <w:lvlJc w:val="right"/>
      <w:pPr>
        <w:ind w:left="2160" w:hanging="180"/>
      </w:pPr>
    </w:lvl>
    <w:lvl w:ilvl="3" w:tplc="14658387" w:tentative="1">
      <w:start w:val="1"/>
      <w:numFmt w:val="decimal"/>
      <w:lvlText w:val="%4."/>
      <w:lvlJc w:val="left"/>
      <w:pPr>
        <w:ind w:left="2880" w:hanging="360"/>
      </w:pPr>
    </w:lvl>
    <w:lvl w:ilvl="4" w:tplc="14658387" w:tentative="1">
      <w:start w:val="1"/>
      <w:numFmt w:val="lowerLetter"/>
      <w:lvlText w:val="%5."/>
      <w:lvlJc w:val="left"/>
      <w:pPr>
        <w:ind w:left="3600" w:hanging="360"/>
      </w:pPr>
    </w:lvl>
    <w:lvl w:ilvl="5" w:tplc="14658387" w:tentative="1">
      <w:start w:val="1"/>
      <w:numFmt w:val="lowerRoman"/>
      <w:lvlText w:val="%6."/>
      <w:lvlJc w:val="right"/>
      <w:pPr>
        <w:ind w:left="4320" w:hanging="180"/>
      </w:pPr>
    </w:lvl>
    <w:lvl w:ilvl="6" w:tplc="14658387" w:tentative="1">
      <w:start w:val="1"/>
      <w:numFmt w:val="decimal"/>
      <w:lvlText w:val="%7."/>
      <w:lvlJc w:val="left"/>
      <w:pPr>
        <w:ind w:left="5040" w:hanging="360"/>
      </w:pPr>
    </w:lvl>
    <w:lvl w:ilvl="7" w:tplc="14658387" w:tentative="1">
      <w:start w:val="1"/>
      <w:numFmt w:val="lowerLetter"/>
      <w:lvlText w:val="%8."/>
      <w:lvlJc w:val="left"/>
      <w:pPr>
        <w:ind w:left="5760" w:hanging="360"/>
      </w:pPr>
    </w:lvl>
    <w:lvl w:ilvl="8" w:tplc="14658387" w:tentative="1">
      <w:start w:val="1"/>
      <w:numFmt w:val="lowerRoman"/>
      <w:lvlText w:val="%9."/>
      <w:lvlJc w:val="right"/>
      <w:pPr>
        <w:ind w:left="6480" w:hanging="180"/>
      </w:pPr>
    </w:lvl>
  </w:abstractNum>
  <w:abstractNum w:abstractNumId="30399983">
    <w:multiLevelType w:val="hybridMultilevel"/>
    <w:lvl w:ilvl="0" w:tplc="268785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399983">
    <w:abstractNumId w:val="30399983"/>
  </w:num>
  <w:num w:numId="30399984">
    <w:abstractNumId w:val="30399984"/>
  </w:num>
  <w:num w:numId="30399985">
    <w:abstractNumId w:val="30399985"/>
  </w:num>
  <w:num w:numId="30399986">
    <w:abstractNumId w:val="30399986"/>
  </w:num>
  <w:num w:numId="30399987">
    <w:abstractNumId w:val="30399987"/>
  </w:num>
  <w:num w:numId="30399988">
    <w:abstractNumId w:val="30399988"/>
  </w:num>
  <w:num w:numId="30399989">
    <w:abstractNumId w:val="30399989"/>
  </w:num>
  <w:num w:numId="30399990">
    <w:abstractNumId w:val="30399990"/>
  </w:num>
  <w:num w:numId="30399991">
    <w:abstractNumId w:val="30399991"/>
  </w:num>
  <w:num w:numId="30399992">
    <w:abstractNumId w:val="30399992"/>
  </w:num>
  <w:num w:numId="30399993">
    <w:abstractNumId w:val="30399993"/>
  </w:num>
  <w:num w:numId="30399994">
    <w:abstractNumId w:val="30399994"/>
  </w:num>
  <w:num w:numId="30399995">
    <w:abstractNumId w:val="30399995"/>
  </w:num>
  <w:num w:numId="30399996">
    <w:abstractNumId w:val="30399996"/>
  </w:num>
  <w:num w:numId="30399997">
    <w:abstractNumId w:val="30399997"/>
  </w:num>
  <w:num w:numId="30399998">
    <w:abstractNumId w:val="30399998"/>
  </w:num>
  <w:num w:numId="30399999">
    <w:abstractNumId w:val="30399999"/>
  </w:num>
  <w:num w:numId="30400000">
    <w:abstractNumId w:val="30400000"/>
  </w:num>
  <w:num w:numId="30400001">
    <w:abstractNumId w:val="30400001"/>
  </w:num>
  <w:num w:numId="30400002">
    <w:abstractNumId w:val="30400002"/>
  </w:num>
  <w:num w:numId="30400003">
    <w:abstractNumId w:val="30400003"/>
  </w:num>
  <w:num w:numId="30400004">
    <w:abstractNumId w:val="30400004"/>
  </w:num>
  <w:num w:numId="30400005">
    <w:abstractNumId w:val="30400005"/>
  </w:num>
  <w:num w:numId="30400006">
    <w:abstractNumId w:val="30400006"/>
  </w:num>
  <w:num w:numId="30400007">
    <w:abstractNumId w:val="30400007"/>
  </w:num>
  <w:num w:numId="30400008">
    <w:abstractNumId w:val="30400008"/>
  </w:num>
  <w:num w:numId="30400009">
    <w:abstractNumId w:val="30400009"/>
  </w:num>
  <w:num w:numId="30400010">
    <w:abstractNumId w:val="30400010"/>
  </w:num>
  <w:num w:numId="30400011">
    <w:abstractNumId w:val="30400011"/>
  </w:num>
  <w:num w:numId="30400012">
    <w:abstractNumId w:val="304000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0361277" Type="http://schemas.openxmlformats.org/officeDocument/2006/relationships/comments" Target="comments.xml"/><Relationship Id="rId34900805" Type="http://schemas.openxmlformats.org/officeDocument/2006/relationships/image" Target="media/imgrId34900805.jpg"/><Relationship Id="rId1034608ac3e063950" Type="http://schemas.openxmlformats.org/officeDocument/2006/relationships/hyperlink" Target="http://www.kohlerengines.com/home.htm" TargetMode="External"/><Relationship Id="rId3695608ac3e063974" Type="http://schemas.openxmlformats.org/officeDocument/2006/relationships/hyperlink" Target="http://dealers.kohlerpower.it/" TargetMode="External"/><Relationship Id="rId3565608ac3e0639bb" Type="http://schemas.openxmlformats.org/officeDocument/2006/relationships/hyperlink" Target="http://www.kohlerengines.com/home.htm" TargetMode="External"/><Relationship Id="rId9116608ac3e4eb2d1" Type="http://schemas.openxmlformats.org/officeDocument/2006/relationships/hyperlink" Target="https://iservice.lombardini.it/jsp/Template2/manuale.jsp?id=2532&amp;parent=1972" TargetMode="External"/><Relationship Id="rId9754608ac3e4eb2f4" Type="http://schemas.openxmlformats.org/officeDocument/2006/relationships/hyperlink" Target="https://iservice.lombardini.it/jsp/Template2/manuale.jsp?id=2533&amp;parent=1972" TargetMode="External"/><Relationship Id="rId5836608ac3e508d71" Type="http://schemas.openxmlformats.org/officeDocument/2006/relationships/hyperlink" Target="https://iservice.lombardini.it/jsp/Template2/manuale.jsp?id=2547&amp;parent=1972" TargetMode="External"/><Relationship Id="rId6869608ac3e5288fc" Type="http://schemas.openxmlformats.org/officeDocument/2006/relationships/hyperlink" Target="https://iservice.lombardini.it/jsp/Template2/manuale.jsp?id=2527&amp;parent=1972" TargetMode="External"/><Relationship Id="rId5126608ac3e539daf" Type="http://schemas.openxmlformats.org/officeDocument/2006/relationships/hyperlink" Target="https://iservice.lombardini.it/jsp/Template2/manuale.jsp?id=2523&amp;parent=1972" TargetMode="External"/><Relationship Id="rId4171608ac3e53a3d5" Type="http://schemas.openxmlformats.org/officeDocument/2006/relationships/hyperlink" Target="https://iservice.lombardini.it/jsp/Template2/manuale.jsp?id=2546&amp;parent=1972" TargetMode="External"/><Relationship Id="rId2777608ac3e54dcd3" Type="http://schemas.openxmlformats.org/officeDocument/2006/relationships/hyperlink" Target="https://iservice.lombardini.it/jsp/Template2/manuale.jsp?id=2522&amp;parent=1972" TargetMode="External"/><Relationship Id="rId5505608ac3e54dd2f" Type="http://schemas.openxmlformats.org/officeDocument/2006/relationships/hyperlink" Target="https://iservice.lombardini.it/jsp/Template2/manuale.jsp?id=2527&amp;parent=1972" TargetMode="External"/><Relationship Id="rId3944608ac3e54e46f" Type="http://schemas.openxmlformats.org/officeDocument/2006/relationships/hyperlink" Target="https://iservice.lombardini.it/jsp/Template2/manuale.jsp?id=2522&amp;parent=1972" TargetMode="External"/><Relationship Id="rId1535608ac3e5887ae" Type="http://schemas.openxmlformats.org/officeDocument/2006/relationships/hyperlink" Target="https://www.youtube.com/embed/HWCzK41Br1U?rel=0" TargetMode="External"/><Relationship Id="rId2126608ac3e5a142e" Type="http://schemas.openxmlformats.org/officeDocument/2006/relationships/hyperlink" Target="https://iservice.lombardini.it/jsp/Template2/manuale.jsp?id=2527&amp;parent=1972" TargetMode="External"/><Relationship Id="rId7099608ac3e5b9060" Type="http://schemas.openxmlformats.org/officeDocument/2006/relationships/hyperlink" Target="https://iservice.lombardini.it/jsp/Template2/manuale.jsp?id=57&amp;parent=1972" TargetMode="External"/><Relationship Id="rId2561608ac3e5cd62e" Type="http://schemas.openxmlformats.org/officeDocument/2006/relationships/hyperlink" Target="https://iservice.lombardini.it/jsp/Template2/manuale.jsp?id=2527&amp;parent=1972" TargetMode="External"/><Relationship Id="rId3436608ac3e689ba3" Type="http://schemas.openxmlformats.org/officeDocument/2006/relationships/hyperlink" Target="https://iservice.lombardini.it/jsp/Template2/manuale.jsp?id=59&amp;parent=1972" TargetMode="External"/><Relationship Id="rId9605608ac3e699f29" Type="http://schemas.openxmlformats.org/officeDocument/2006/relationships/hyperlink" Target="https://iservice.lombardini.it/jsp/Template2/manuale.jsp?id=2527&amp;parent=1972" TargetMode="External"/><Relationship Id="rId1902608ac3e6d9bde" Type="http://schemas.openxmlformats.org/officeDocument/2006/relationships/hyperlink" Target="https://iservice.lombardini.it/jsp/Template2/manuale.jsp?id=2527&amp;parent=1972" TargetMode="External"/><Relationship Id="rId8918608ac3e6e9dd3" Type="http://schemas.openxmlformats.org/officeDocument/2006/relationships/hyperlink" Target="https://iservice.lombardini.it/jsp/Template2/manuale.jsp?id=59&amp;parent=1972" TargetMode="External"/><Relationship Id="rId5137608ac3e733405" Type="http://schemas.openxmlformats.org/officeDocument/2006/relationships/hyperlink" Target="https://iservice.lombardini.it/jsp/Template2/manuale.jsp?id=2527&amp;parent=1972" TargetMode="External"/><Relationship Id="rId5258608ac3e74610d" Type="http://schemas.openxmlformats.org/officeDocument/2006/relationships/hyperlink" Target="https://iservice.lombardini.it/jsp/Template2/manuale.jsp?id=59&amp;parent=1972" TargetMode="External"/><Relationship Id="rId5745608ac3e76f7db" Type="http://schemas.openxmlformats.org/officeDocument/2006/relationships/hyperlink" Target="https://iservice.lombardini.it/jsp/Template2/manuale.jsp?id=80&amp;parent=1972" TargetMode="External"/><Relationship Id="rId7510608ac3e76f80f" Type="http://schemas.openxmlformats.org/officeDocument/2006/relationships/hyperlink" Target="https://iservice.lombardini.it/jsp/Template2/manuale.jsp?id=2542&amp;parent=1972" TargetMode="External"/><Relationship Id="rId5417608ac3e7707b3" Type="http://schemas.openxmlformats.org/officeDocument/2006/relationships/hyperlink" Target="https://iservice.lombardini.it/jsp/Template2/manuale.jsp?id=80&amp;parent=1972" TargetMode="External"/><Relationship Id="rId1690608ac3e770807" Type="http://schemas.openxmlformats.org/officeDocument/2006/relationships/hyperlink" Target="https://iservice.lombardini.it/jsp/Template2/manuale.jsp?id=2544&amp;parent=1972" TargetMode="External"/><Relationship Id="rId6417608ac3e77127c" Type="http://schemas.openxmlformats.org/officeDocument/2006/relationships/hyperlink" Target="https://iservice.lombardini.it/jsp/Template2/manuale.jsp?id=2544&amp;parent=1972" TargetMode="External"/><Relationship Id="rId4452608ac3e784c29" Type="http://schemas.openxmlformats.org/officeDocument/2006/relationships/hyperlink" Target="https://iservice.lombardini.it/jsp/Template2/manuale.jsp?id=2536&amp;parent=1972" TargetMode="External"/><Relationship Id="rId8709608ac3e784c95" Type="http://schemas.openxmlformats.org/officeDocument/2006/relationships/hyperlink" Target="https://iservice.lombardini.it/jsp/Template2/manuale.jsp?id=2532&amp;parent=1972" TargetMode="External"/><Relationship Id="rId2375608ac3e784ccc" Type="http://schemas.openxmlformats.org/officeDocument/2006/relationships/hyperlink" Target="https://iservice.lombardini.it/jsp/Template2/manuale.jsp?id=2533&amp;parent=1972" TargetMode="External"/><Relationship Id="rId4097608ac3e7af0eb" Type="http://schemas.openxmlformats.org/officeDocument/2006/relationships/hyperlink" Target="https://iservice.lombardini.it/jsp/Template2/manuale.jsp?id=59&amp;parent=1972" TargetMode="External"/><Relationship Id="rId9447608ac3e7c50f5" Type="http://schemas.openxmlformats.org/officeDocument/2006/relationships/hyperlink" Target="https://iservice.lombardini.it/jsp/Template2/manuale.jsp?id=2545&amp;parent=1972" TargetMode="External"/><Relationship Id="rId2955608ac3e7d8a29" Type="http://schemas.openxmlformats.org/officeDocument/2006/relationships/hyperlink" Target="https://iservice.lombardini.it/jsp/Template2/manuale.jsp?id=88&amp;parent=1972" TargetMode="External"/><Relationship Id="rId4310608ac3e7d8aad" Type="http://schemas.openxmlformats.org/officeDocument/2006/relationships/hyperlink" Target="https://iservice.lombardini.it/jsp/Template2/manuale.jsp?id=2545&amp;parent=1972" TargetMode="External"/><Relationship Id="rId7482608ac3e7ed0e9" Type="http://schemas.openxmlformats.org/officeDocument/2006/relationships/hyperlink" Target="https://iservice.lombardini.it/jsp/Template2/manuale.jsp?id=2520&amp;parent=1972" TargetMode="External"/><Relationship Id="rId5091608ac3e7ed119" Type="http://schemas.openxmlformats.org/officeDocument/2006/relationships/hyperlink" Target="https://iservice.lombardini.it/jsp/Template2/manuale.jsp?id=2522&amp;parent=1972" TargetMode="External"/><Relationship Id="rId8303608ac3e82104d" Type="http://schemas.openxmlformats.org/officeDocument/2006/relationships/hyperlink" Target="https://www.youtube.com/embed/T7XFP3Vn_q0?rel=0" TargetMode="External"/><Relationship Id="rId3024608ac3e834872" Type="http://schemas.openxmlformats.org/officeDocument/2006/relationships/hyperlink" Target="https://iservice.lombardini.it/jsp/Template2/manuale.jsp?id=372&amp;parent=1263" TargetMode="External"/><Relationship Id="rId1689608ac3e844efb" Type="http://schemas.openxmlformats.org/officeDocument/2006/relationships/hyperlink" Target="https://iservice.lombardini.it/jsp/Template2/manuale.jsp?id=2546&amp;parent=1972" TargetMode="External"/><Relationship Id="rId1148608ac3e844f56" Type="http://schemas.openxmlformats.org/officeDocument/2006/relationships/hyperlink" Target="https://iservice.lombardini.it/jsp/Template2/manuale.jsp?id=88&amp;parent=1972" TargetMode="External"/><Relationship Id="rId5093608ac3e894820" Type="http://schemas.openxmlformats.org/officeDocument/2006/relationships/hyperlink" Target="https://www.youtube.com/embed/eTL3NSUrZHQ?rel=0?rel=0" TargetMode="External"/><Relationship Id="rId7319608ac3e8a888e" Type="http://schemas.openxmlformats.org/officeDocument/2006/relationships/hyperlink" Target="https://iservice.lombardini.it/jsp/Template2/manuale.jsp?id=372&amp;parent=1263" TargetMode="External"/><Relationship Id="rId5110608ac3e8ba5fc" Type="http://schemas.openxmlformats.org/officeDocument/2006/relationships/hyperlink" Target="https://iservice.lombardini.it/jsp/Template2/manuale.jsp?id=88&amp;parent=962" TargetMode="External"/><Relationship Id="rId8964608ac3e90087c" Type="http://schemas.openxmlformats.org/officeDocument/2006/relationships/hyperlink" Target="https://www.youtube.com/embed/eHPkX9yprM4?rel=0?rel=0" TargetMode="External"/><Relationship Id="rId5228608ac3e911b03" Type="http://schemas.openxmlformats.org/officeDocument/2006/relationships/hyperlink" Target="https://iservice.lombardini.it/jsp/Template2/manuale.jsp?id=372&amp;parent=1263" TargetMode="External"/><Relationship Id="rId5365608ac3e94b786" Type="http://schemas.openxmlformats.org/officeDocument/2006/relationships/hyperlink" Target="https://iservice.lombardini.it/jsp/Template2/manuale.jsp?id=372&amp;parent=1263" TargetMode="External"/><Relationship Id="rId5480608ac3e97aab1" Type="http://schemas.openxmlformats.org/officeDocument/2006/relationships/hyperlink" Target="https://iservice.lombardini.it/jsp/Template2/manuale.jsp?id=2531&amp;parent=1972" TargetMode="External"/><Relationship Id="rId7376608ac3e97af16" Type="http://schemas.openxmlformats.org/officeDocument/2006/relationships/hyperlink" Target="https://iservice.lombardini.it/jsp/Template2/manuale.jsp?id=2546&amp;parent=1972" TargetMode="External"/><Relationship Id="rId9838608ac3e97b39e" Type="http://schemas.openxmlformats.org/officeDocument/2006/relationships/hyperlink" Target="https://iservice.lombardini.it/jsp/Template2/manuale.jsp?id=389&amp;parent=1972" TargetMode="External"/><Relationship Id="rId8332608ac3e97cea1" Type="http://schemas.openxmlformats.org/officeDocument/2006/relationships/hyperlink" Target="https://iservice.lombardini.it/jsp/Template2/manuale.jsp?id=2523&amp;parent=1972" TargetMode="External"/><Relationship Id="rId1618608ac3e97d36d" Type="http://schemas.openxmlformats.org/officeDocument/2006/relationships/hyperlink" Target="https://iservice.lombardini.it/jsp/Template2/manuale.jsp?id=389&amp;parent=1972" TargetMode="External"/><Relationship Id="rId4904608ac3e97d5c9" Type="http://schemas.openxmlformats.org/officeDocument/2006/relationships/hyperlink" Target="https://iservice.lombardini.it/jsp/Template2/manuale.jsp?id=389&amp;parent=1972" TargetMode="External"/><Relationship Id="rId4463608ac3e97da55" Type="http://schemas.openxmlformats.org/officeDocument/2006/relationships/hyperlink" Target="https://iservice.lombardini.it/jsp/Template2/manuale.jsp?id=389&amp;parent=1972" TargetMode="External"/><Relationship Id="rId8960608ac3e97e369" Type="http://schemas.openxmlformats.org/officeDocument/2006/relationships/hyperlink" Target="https://iservice.lombardini.it/jsp/Template2/manuale.jsp?id=2546&amp;parent=1972" TargetMode="External"/><Relationship Id="rId7739608ac3e97e830" Type="http://schemas.openxmlformats.org/officeDocument/2006/relationships/hyperlink" Target="https://iservice.lombardini.it/jsp/Template2/manuale.jsp?id=2533&amp;parent=1972" TargetMode="External"/><Relationship Id="rId2242608ac3e98171f" Type="http://schemas.openxmlformats.org/officeDocument/2006/relationships/hyperlink" Target="http://dealers.kohlerpower.it/" TargetMode="External"/><Relationship Id="rId5582608ac3e981766" Type="http://schemas.openxmlformats.org/officeDocument/2006/relationships/hyperlink" Target="http://dealers.kohlerpower.it/" TargetMode="External"/><Relationship Id="rId9884608ac3e9817a2" Type="http://schemas.openxmlformats.org/officeDocument/2006/relationships/hyperlink" Target="http://dealers.kohlerpower.it/" TargetMode="External"/><Relationship Id="rId4535608ac3e9817e1" Type="http://schemas.openxmlformats.org/officeDocument/2006/relationships/hyperlink" Target="http://dealers.kohlerpower.it/" TargetMode="External"/><Relationship Id="rId1181608ac3e09ff86" Type="http://schemas.openxmlformats.org/officeDocument/2006/relationships/image" Target="media/imgrId1181608ac3e09ff86.jpg"/><Relationship Id="rId2870608ac3e0cb160" Type="http://schemas.openxmlformats.org/officeDocument/2006/relationships/image" Target="media/imgrId2870608ac3e0cb160.jpg"/><Relationship Id="rId5818608ac3e0e5b0a" Type="http://schemas.openxmlformats.org/officeDocument/2006/relationships/image" Target="media/imgrId5818608ac3e0e5b0a.jpg"/><Relationship Id="rId6172608ac3e12633d" Type="http://schemas.openxmlformats.org/officeDocument/2006/relationships/image" Target="media/imgrId6172608ac3e12633d.jpg"/><Relationship Id="rId9408608ac3e144e7d" Type="http://schemas.openxmlformats.org/officeDocument/2006/relationships/image" Target="media/imgrId9408608ac3e144e7d.jpg"/><Relationship Id="rId8226608ac3e164129" Type="http://schemas.openxmlformats.org/officeDocument/2006/relationships/image" Target="media/imgrId8226608ac3e164129.jpg"/><Relationship Id="rId1094608ac3e17bbcd" Type="http://schemas.openxmlformats.org/officeDocument/2006/relationships/image" Target="media/imgrId1094608ac3e17bbcd.jpg"/><Relationship Id="rId7548608ac3e198c81" Type="http://schemas.openxmlformats.org/officeDocument/2006/relationships/image" Target="media/imgrId7548608ac3e198c81.jpg"/><Relationship Id="rId1811608ac3e1b358a" Type="http://schemas.openxmlformats.org/officeDocument/2006/relationships/image" Target="media/imgrId1811608ac3e1b358a.jpg"/><Relationship Id="rId2948608ac3e1c8971" Type="http://schemas.openxmlformats.org/officeDocument/2006/relationships/image" Target="media/imgrId2948608ac3e1c8971.jpg"/><Relationship Id="rId2335608ac3e1e1d91" Type="http://schemas.openxmlformats.org/officeDocument/2006/relationships/image" Target="media/imgrId2335608ac3e1e1d91.jpg"/><Relationship Id="rId6471608ac3e1f2025" Type="http://schemas.openxmlformats.org/officeDocument/2006/relationships/image" Target="media/imgrId6471608ac3e1f2025.jpg"/><Relationship Id="rId3697608ac3e20dd3f" Type="http://schemas.openxmlformats.org/officeDocument/2006/relationships/image" Target="media/imgrId3697608ac3e20dd3f.jpg"/><Relationship Id="rId5250608ac3e220c14" Type="http://schemas.openxmlformats.org/officeDocument/2006/relationships/image" Target="media/imgrId5250608ac3e220c14.png"/><Relationship Id="rId6606608ac3e235655" Type="http://schemas.openxmlformats.org/officeDocument/2006/relationships/image" Target="media/imgrId6606608ac3e235655.png"/><Relationship Id="rId6222608ac3e24777a" Type="http://schemas.openxmlformats.org/officeDocument/2006/relationships/image" Target="media/imgrId6222608ac3e24777a.png"/><Relationship Id="rId4816608ac3e25ca0a" Type="http://schemas.openxmlformats.org/officeDocument/2006/relationships/image" Target="media/imgrId4816608ac3e25ca0a.png"/><Relationship Id="rId4015608ac3e273a74" Type="http://schemas.openxmlformats.org/officeDocument/2006/relationships/image" Target="media/imgrId4015608ac3e273a74.png"/><Relationship Id="rId3877608ac3e282acf" Type="http://schemas.openxmlformats.org/officeDocument/2006/relationships/image" Target="media/imgrId3877608ac3e282acf.png"/><Relationship Id="rId4125608ac3e29ce9c" Type="http://schemas.openxmlformats.org/officeDocument/2006/relationships/image" Target="media/imgrId4125608ac3e29ce9c.jpg"/><Relationship Id="rId2557608ac3e2b1b96" Type="http://schemas.openxmlformats.org/officeDocument/2006/relationships/image" Target="media/imgrId2557608ac3e2b1b96.jpg"/><Relationship Id="rId7198608ac3e2c2050" Type="http://schemas.openxmlformats.org/officeDocument/2006/relationships/image" Target="media/imgrId7198608ac3e2c2050.jpg"/><Relationship Id="rId8262608ac3e2d2cf1" Type="http://schemas.openxmlformats.org/officeDocument/2006/relationships/image" Target="media/imgrId8262608ac3e2d2cf1.jpg"/><Relationship Id="rId4360608ac3e2e3ce4" Type="http://schemas.openxmlformats.org/officeDocument/2006/relationships/image" Target="media/imgrId4360608ac3e2e3ce4.jpg"/><Relationship Id="rId2531608ac3e303cc7" Type="http://schemas.openxmlformats.org/officeDocument/2006/relationships/image" Target="media/imgrId2531608ac3e303cc7.jpg"/><Relationship Id="rId3502608ac3e31a557" Type="http://schemas.openxmlformats.org/officeDocument/2006/relationships/image" Target="media/imgrId3502608ac3e31a557.png"/><Relationship Id="rId5722608ac3e32c72c" Type="http://schemas.openxmlformats.org/officeDocument/2006/relationships/image" Target="media/imgrId5722608ac3e32c72c.png"/><Relationship Id="rId8783608ac3e340fb1" Type="http://schemas.openxmlformats.org/officeDocument/2006/relationships/image" Target="media/imgrId8783608ac3e340fb1.png"/><Relationship Id="rId4873608ac3e3511dd" Type="http://schemas.openxmlformats.org/officeDocument/2006/relationships/image" Target="media/imgrId4873608ac3e3511dd.jpg"/><Relationship Id="rId6368608ac3e3620bc" Type="http://schemas.openxmlformats.org/officeDocument/2006/relationships/image" Target="media/imgrId6368608ac3e3620bc.jpg"/><Relationship Id="rId8607608ac3e37080a" Type="http://schemas.openxmlformats.org/officeDocument/2006/relationships/image" Target="media/imgrId8607608ac3e37080a.jpg"/><Relationship Id="rId7316608ac3e37fd2c" Type="http://schemas.openxmlformats.org/officeDocument/2006/relationships/image" Target="media/imgrId7316608ac3e37fd2c.jpg"/><Relationship Id="rId6925608ac3e3929d0" Type="http://schemas.openxmlformats.org/officeDocument/2006/relationships/image" Target="media/imgrId6925608ac3e3929d0.jpg"/><Relationship Id="rId6193608ac3e3a1100" Type="http://schemas.openxmlformats.org/officeDocument/2006/relationships/image" Target="media/imgrId6193608ac3e3a1100.jpg"/><Relationship Id="rId7631608ac3e3b0702" Type="http://schemas.openxmlformats.org/officeDocument/2006/relationships/image" Target="media/imgrId7631608ac3e3b0702.jpg"/><Relationship Id="rId5533608ac3e3c18c1" Type="http://schemas.openxmlformats.org/officeDocument/2006/relationships/image" Target="media/imgrId5533608ac3e3c18c1.jpg"/><Relationship Id="rId9652608ac3e3d4b66" Type="http://schemas.openxmlformats.org/officeDocument/2006/relationships/image" Target="media/imgrId9652608ac3e3d4b66.jpg"/><Relationship Id="rId7129608ac3e3e64a2" Type="http://schemas.openxmlformats.org/officeDocument/2006/relationships/image" Target="media/imgrId7129608ac3e3e64a2.jpg"/><Relationship Id="rId2280608ac3e400eb1" Type="http://schemas.openxmlformats.org/officeDocument/2006/relationships/image" Target="media/imgrId2280608ac3e400eb1.jpg"/><Relationship Id="rId4214608ac3e40f1ed" Type="http://schemas.openxmlformats.org/officeDocument/2006/relationships/image" Target="media/imgrId4214608ac3e40f1ed.jpg"/><Relationship Id="rId9591608ac3e41f462" Type="http://schemas.openxmlformats.org/officeDocument/2006/relationships/image" Target="media/imgrId9591608ac3e41f462.jpg"/><Relationship Id="rId8672608ac3e433035" Type="http://schemas.openxmlformats.org/officeDocument/2006/relationships/image" Target="media/imgrId8672608ac3e433035.jpg"/><Relationship Id="rId3815608ac3e440a96" Type="http://schemas.openxmlformats.org/officeDocument/2006/relationships/image" Target="media/imgrId3815608ac3e440a96.jpg"/><Relationship Id="rId5210608ac3e452c23" Type="http://schemas.openxmlformats.org/officeDocument/2006/relationships/image" Target="media/imgrId5210608ac3e452c23.jpg"/><Relationship Id="rId5442608ac3e4646f1" Type="http://schemas.openxmlformats.org/officeDocument/2006/relationships/image" Target="media/imgrId5442608ac3e4646f1.jpg"/><Relationship Id="rId2263608ac3e474bbd" Type="http://schemas.openxmlformats.org/officeDocument/2006/relationships/image" Target="media/imgrId2263608ac3e474bbd.jpg"/><Relationship Id="rId8196608ac3e487a2f" Type="http://schemas.openxmlformats.org/officeDocument/2006/relationships/image" Target="media/imgrId8196608ac3e487a2f.jpg"/><Relationship Id="rId4617608ac3e4969b7" Type="http://schemas.openxmlformats.org/officeDocument/2006/relationships/image" Target="media/imgrId4617608ac3e4969b7.jpg"/><Relationship Id="rId4697608ac3e4a927d" Type="http://schemas.openxmlformats.org/officeDocument/2006/relationships/image" Target="media/imgrId4697608ac3e4a927d.jpg"/><Relationship Id="rId6641608ac3e4b691c" Type="http://schemas.openxmlformats.org/officeDocument/2006/relationships/image" Target="media/imgrId6641608ac3e4b691c.jpg"/><Relationship Id="rId6286608ac3e4d44b2" Type="http://schemas.openxmlformats.org/officeDocument/2006/relationships/image" Target="media/imgrId6286608ac3e4d44b2.jpg"/><Relationship Id="rId3591608ac3e4e9f07" Type="http://schemas.openxmlformats.org/officeDocument/2006/relationships/image" Target="media/imgrId3591608ac3e4e9f07.png"/><Relationship Id="rId1216608ac3e508056" Type="http://schemas.openxmlformats.org/officeDocument/2006/relationships/image" Target="media/imgrId1216608ac3e508056.png"/><Relationship Id="rId9759608ac3e5175ba" Type="http://schemas.openxmlformats.org/officeDocument/2006/relationships/image" Target="media/imgrId9759608ac3e5175ba.png"/><Relationship Id="rId3221608ac3e528344" Type="http://schemas.openxmlformats.org/officeDocument/2006/relationships/image" Target="media/imgrId3221608ac3e528344.png"/><Relationship Id="rId8183608ac3e539693" Type="http://schemas.openxmlformats.org/officeDocument/2006/relationships/image" Target="media/imgrId8183608ac3e539693.png"/><Relationship Id="rId1942608ac3e54d3b2" Type="http://schemas.openxmlformats.org/officeDocument/2006/relationships/image" Target="media/imgrId1942608ac3e54d3b2.png"/><Relationship Id="rId7998608ac3e564f33" Type="http://schemas.openxmlformats.org/officeDocument/2006/relationships/image" Target="media/imgrId7998608ac3e564f33.jpg"/><Relationship Id="rId2637608ac3e573d86" Type="http://schemas.openxmlformats.org/officeDocument/2006/relationships/image" Target="media/imgrId2637608ac3e573d86.png"/><Relationship Id="rId9017608ac3e587467" Type="http://schemas.openxmlformats.org/officeDocument/2006/relationships/image" Target="media/imgrId9017608ac3e587467.jpg"/><Relationship Id="rId9622608ac3e5a0dd0" Type="http://schemas.openxmlformats.org/officeDocument/2006/relationships/image" Target="media/imgrId9622608ac3e5a0dd0.png"/><Relationship Id="rId8001608ac3e5b8096" Type="http://schemas.openxmlformats.org/officeDocument/2006/relationships/image" Target="media/imgrId8001608ac3e5b8096.png"/><Relationship Id="rId9280608ac3e5cc99d" Type="http://schemas.openxmlformats.org/officeDocument/2006/relationships/image" Target="media/imgrId9280608ac3e5cc99d.png"/><Relationship Id="rId9142608ac3e5e1ff2" Type="http://schemas.openxmlformats.org/officeDocument/2006/relationships/image" Target="media/imgrId9142608ac3e5e1ff2.png"/><Relationship Id="rId1752608ac3e607253" Type="http://schemas.openxmlformats.org/officeDocument/2006/relationships/image" Target="media/imgrId1752608ac3e607253.png"/><Relationship Id="rId6996608ac3e61c31c" Type="http://schemas.openxmlformats.org/officeDocument/2006/relationships/image" Target="media/imgrId6996608ac3e61c31c.jpg"/><Relationship Id="rId3782608ac3e62dacd" Type="http://schemas.openxmlformats.org/officeDocument/2006/relationships/image" Target="media/imgrId3782608ac3e62dacd.jpg"/><Relationship Id="rId5457608ac3e63f373" Type="http://schemas.openxmlformats.org/officeDocument/2006/relationships/image" Target="media/imgrId5457608ac3e63f373.jpg"/><Relationship Id="rId7180608ac3e650adf" Type="http://schemas.openxmlformats.org/officeDocument/2006/relationships/image" Target="media/imgrId7180608ac3e650adf.jpg"/><Relationship Id="rId2241608ac3e664831" Type="http://schemas.openxmlformats.org/officeDocument/2006/relationships/image" Target="media/imgrId2241608ac3e664831.jpg"/><Relationship Id="rId1750608ac3e675a14" Type="http://schemas.openxmlformats.org/officeDocument/2006/relationships/image" Target="media/imgrId1750608ac3e675a14.jpg"/><Relationship Id="rId7353608ac3e689181" Type="http://schemas.openxmlformats.org/officeDocument/2006/relationships/image" Target="media/imgrId7353608ac3e689181.png"/><Relationship Id="rId5317608ac3e6998ad" Type="http://schemas.openxmlformats.org/officeDocument/2006/relationships/image" Target="media/imgrId5317608ac3e6998ad.png"/><Relationship Id="rId2623608ac3e6af609" Type="http://schemas.openxmlformats.org/officeDocument/2006/relationships/image" Target="media/imgrId2623608ac3e6af609.jpg"/><Relationship Id="rId6170608ac3e6c47d6" Type="http://schemas.openxmlformats.org/officeDocument/2006/relationships/image" Target="media/imgrId6170608ac3e6c47d6.jpg"/><Relationship Id="rId7580608ac3e6d9213" Type="http://schemas.openxmlformats.org/officeDocument/2006/relationships/image" Target="media/imgrId7580608ac3e6d9213.png"/><Relationship Id="rId6756608ac3e6e9809" Type="http://schemas.openxmlformats.org/officeDocument/2006/relationships/image" Target="media/imgrId6756608ac3e6e9809.png"/><Relationship Id="rId2609608ac3e70a0f1" Type="http://schemas.openxmlformats.org/officeDocument/2006/relationships/image" Target="media/imgrId2609608ac3e70a0f1.jpg"/><Relationship Id="rId6581608ac3e71d2a1" Type="http://schemas.openxmlformats.org/officeDocument/2006/relationships/image" Target="media/imgrId6581608ac3e71d2a1.jpg"/><Relationship Id="rId1627608ac3e7326d6" Type="http://schemas.openxmlformats.org/officeDocument/2006/relationships/image" Target="media/imgrId1627608ac3e7326d6.png"/><Relationship Id="rId6046608ac3e745831" Type="http://schemas.openxmlformats.org/officeDocument/2006/relationships/image" Target="media/imgrId6046608ac3e745831.png"/><Relationship Id="rId6162608ac3e759c89" Type="http://schemas.openxmlformats.org/officeDocument/2006/relationships/image" Target="media/imgrId6162608ac3e759c89.jpg"/><Relationship Id="rId1292608ac3e76ebb9" Type="http://schemas.openxmlformats.org/officeDocument/2006/relationships/image" Target="media/imgrId1292608ac3e76ebb9.png"/><Relationship Id="rId7520608ac3e78454c" Type="http://schemas.openxmlformats.org/officeDocument/2006/relationships/image" Target="media/imgrId7520608ac3e78454c.png"/><Relationship Id="rId7971608ac3e79eb5c" Type="http://schemas.openxmlformats.org/officeDocument/2006/relationships/image" Target="media/imgrId7971608ac3e79eb5c.png"/><Relationship Id="rId3844608ac3e7ae4a8" Type="http://schemas.openxmlformats.org/officeDocument/2006/relationships/image" Target="media/imgrId3844608ac3e7ae4a8.png"/><Relationship Id="rId1278608ac3e7c4a54" Type="http://schemas.openxmlformats.org/officeDocument/2006/relationships/image" Target="media/imgrId1278608ac3e7c4a54.png"/><Relationship Id="rId2971608ac3e7d813e" Type="http://schemas.openxmlformats.org/officeDocument/2006/relationships/image" Target="media/imgrId2971608ac3e7d813e.jpg"/><Relationship Id="rId3512608ac3e7ec4c9" Type="http://schemas.openxmlformats.org/officeDocument/2006/relationships/image" Target="media/imgrId3512608ac3e7ec4c9.jpg"/><Relationship Id="rId9989608ac3e80cb75" Type="http://schemas.openxmlformats.org/officeDocument/2006/relationships/image" Target="media/imgrId9989608ac3e80cb75.png"/><Relationship Id="rId7401608ac3e81feb8" Type="http://schemas.openxmlformats.org/officeDocument/2006/relationships/image" Target="media/imgrId7401608ac3e81feb8.jpg"/><Relationship Id="rId9228608ac3e833c18" Type="http://schemas.openxmlformats.org/officeDocument/2006/relationships/image" Target="media/imgrId9228608ac3e833c18.jpg"/><Relationship Id="rId7055608ac3e8448ac" Type="http://schemas.openxmlformats.org/officeDocument/2006/relationships/image" Target="media/imgrId7055608ac3e8448ac.png"/><Relationship Id="rId6719608ac3e8576dc" Type="http://schemas.openxmlformats.org/officeDocument/2006/relationships/image" Target="media/imgrId6719608ac3e8576dc.png"/><Relationship Id="rId8428608ac3e86b4b1" Type="http://schemas.openxmlformats.org/officeDocument/2006/relationships/image" Target="media/imgrId8428608ac3e86b4b1.jpg"/><Relationship Id="rId5521608ac3e87d150" Type="http://schemas.openxmlformats.org/officeDocument/2006/relationships/image" Target="media/imgrId5521608ac3e87d150.jpg"/><Relationship Id="rId7093608ac3e894064" Type="http://schemas.openxmlformats.org/officeDocument/2006/relationships/image" Target="media/imgrId7093608ac3e894064.jpg"/><Relationship Id="rId4505608ac3e8a79f3" Type="http://schemas.openxmlformats.org/officeDocument/2006/relationships/image" Target="media/imgrId4505608ac3e8a79f3.jpg"/><Relationship Id="rId4834608ac3e8b99d7" Type="http://schemas.openxmlformats.org/officeDocument/2006/relationships/image" Target="media/imgrId4834608ac3e8b99d7.jpg"/><Relationship Id="rId9601608ac3e8cec49" Type="http://schemas.openxmlformats.org/officeDocument/2006/relationships/image" Target="media/imgrId9601608ac3e8cec49.png"/><Relationship Id="rId8717608ac3e8df344" Type="http://schemas.openxmlformats.org/officeDocument/2006/relationships/image" Target="media/imgrId8717608ac3e8df344.jpg"/><Relationship Id="rId8825608ac3e8f2ef3" Type="http://schemas.openxmlformats.org/officeDocument/2006/relationships/image" Target="media/imgrId8825608ac3e8f2ef3.jpg"/><Relationship Id="rId1254608ac3e910e80" Type="http://schemas.openxmlformats.org/officeDocument/2006/relationships/image" Target="media/imgrId1254608ac3e910e80.png"/><Relationship Id="rId2418608ac3e9256ce" Type="http://schemas.openxmlformats.org/officeDocument/2006/relationships/image" Target="media/imgrId2418608ac3e9256ce.jpg"/><Relationship Id="rId2500608ac3e93afb5" Type="http://schemas.openxmlformats.org/officeDocument/2006/relationships/image" Target="media/imgrId2500608ac3e93afb5.jpg"/><Relationship Id="rId9947608ac3e94ab4c" Type="http://schemas.openxmlformats.org/officeDocument/2006/relationships/image" Target="media/imgrId9947608ac3e94ab4c.jpg"/><Relationship Id="rId3241608ac3e95ef5b" Type="http://schemas.openxmlformats.org/officeDocument/2006/relationships/image" Target="media/imgrId3241608ac3e95ef5b.jpg"/><Relationship Id="rId5267608ac3e9754d3" Type="http://schemas.openxmlformats.org/officeDocument/2006/relationships/image" Target="media/imgrId5267608ac3e9754d3.jpg"/><Relationship Id="rId1357608ac3e9ac9bf" Type="http://schemas.openxmlformats.org/officeDocument/2006/relationships/image" Target="media/imgrId1357608ac3e9ac9bf.png"/><Relationship Id="rId4671608ac3e9bb8cb" Type="http://schemas.openxmlformats.org/officeDocument/2006/relationships/image" Target="media/imgrId4671608ac3e9bb8c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900805" Type="http://schemas.openxmlformats.org/officeDocument/2006/relationships/image" Target="media/imgrId349008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900805" Type="http://schemas.openxmlformats.org/officeDocument/2006/relationships/image" Target="media/imgrId349008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900805" Type="http://schemas.openxmlformats.org/officeDocument/2006/relationships/image" Target="media/imgrId349008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900805" Type="http://schemas.openxmlformats.org/officeDocument/2006/relationships/image" Target="media/imgrId349008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900805" Type="http://schemas.openxmlformats.org/officeDocument/2006/relationships/image" Target="media/imgrId349008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900805" Type="http://schemas.openxmlformats.org/officeDocument/2006/relationships/image" Target="media/imgrId349008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