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5264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5581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007442" w:name="ctxt"/>
    <w:bookmarkEnd w:id="33007442"/>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243494"/>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47243494"/>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47243494"/>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47243494"/>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47243494"/>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472434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47243494"/>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47243494"/>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47243494"/>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243494"/>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5466608ac3f6a5f72" w:history="1">
              <w:r>
                <w:rPr>
                  <w:b/>
                  <w:bCs/>
                  <w:color w:val="0000FF"/>
                  <w:position w:val="-2"/>
                  <w:sz w:val="20"/>
                  <w:szCs w:val="20"/>
                  <w:u w:val="single"/>
                </w:rPr>
                <w:t xml:space="preserve">www. kohlerengines.com</w:t>
              </w:r>
            </w:hyperlink>
            <w:r>
              <w:rPr>
                <w:color w:val="00274C"/>
                <w:position w:val="-2"/>
                <w:sz w:val="20"/>
                <w:szCs w:val="20"/>
              </w:rPr>
              <w:t xml:space="preserve"> &amp; </w:t>
            </w:r>
            <w:hyperlink r:id="rId7620608ac3f6a5f93"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4627608ac3f6a5fc9"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docPr id="43290877" name="name1360608ac3f6d9064" des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jpg"/>
                    <pic:cNvPicPr/>
                  </pic:nvPicPr>
                  <pic:blipFill>
                    <a:blip r:embed="rId1917608ac3f6d905f"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04000"/>
            <wp:docPr id="66025925" name="name2313608ac3f6f21f2" descr="2%28F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FR%29.jpg"/>
                    <pic:cNvPicPr/>
                  </pic:nvPicPr>
                  <pic:blipFill>
                    <a:blip r:embed="rId9325608ac3f6f21ec"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95200" cy="1821600"/>
            <wp:docPr id="85993495" name="name7310608ac3f7145cf" descr="3%28F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FR%29.jpg"/>
                    <pic:cNvPicPr/>
                  </pic:nvPicPr>
                  <pic:blipFill>
                    <a:blip r:embed="rId6914608ac3f7145c5" cstate="print"/>
                    <a:stretch>
                      <a:fillRect/>
                    </a:stretch>
                  </pic:blipFill>
                  <pic:spPr>
                    <a:xfrm>
                      <a:off x="0" y="0"/>
                      <a:ext cx="4795200" cy="1821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1.7.1 </w:t>
      </w:r>
      <w:r>
        <w:rPr>
          <w:color w:val="00274C"/>
          <w:sz w:val="20"/>
          <w:szCs w:val="20"/>
        </w:rPr>
        <w:t xml:space="preserve"> </w:t>
      </w:r>
      <w:r>
        <w:rPr>
          <w:b/>
          <w:bCs/>
          <w:color w:val="00274C"/>
          <w:sz w:val="20"/>
          <w:szCs w:val="20"/>
        </w:rPr>
        <w:t xml:space="preserve">Étiquette pour Normes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63200"/>
            <wp:docPr id="74045439" name="name9855608ac3f72e39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406608ac3f72e396"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w:t>
      </w:r>
      <w:r>
        <w:rPr>
          <w:color w:val="00274C"/>
          <w:sz w:val="20"/>
          <w:szCs w:val="20"/>
        </w:rPr>
        <w:t xml:space="preserve"> </w:t>
      </w:r>
      <w:r>
        <w:rPr>
          <w:b/>
          <w:bCs/>
          <w:color w:val="00274C"/>
          <w:sz w:val="20"/>
          <w:szCs w:val="20"/>
        </w:rPr>
        <w:t xml:space="preserve">Étiquette pour Normes Chine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62212996" name="name5692608ac3f749236"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4898608ac3f749230"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w:t>
      </w:r>
      <w:r>
        <w:rPr>
          <w:color w:val="00274C"/>
          <w:sz w:val="20"/>
          <w:szCs w:val="20"/>
        </w:rPr>
        <w:t xml:space="preserve"> </w:t>
      </w:r>
      <w:r>
        <w:rPr>
          <w:b/>
          <w:bCs/>
          <w:color w:val="00274C"/>
          <w:sz w:val="20"/>
          <w:szCs w:val="20"/>
        </w:rPr>
        <w:t xml:space="preserve">Étiquette pour Normes Corée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97661023" name="name4938608ac3f76c4f0"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812608ac3f76c4eb"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68809906" name="name3898608ac3f77f94f"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19608ac3f77f94a"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00000"/>
            <wp:docPr id="23732751" name="name5877608ac3f797a8a"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93608ac3f797a82"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914" name="name6669608ac3f7a6e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1608ac3f7a6e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47243494"/>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47243494"/>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47243494"/>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47243494"/>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25226" name="name1807608ac3f7b69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19608ac3f7b69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47243494"/>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47243494"/>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47243494"/>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47243494"/>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r>
              <w:rPr>
                <w:color w:val="00274C"/>
                <w:position w:val="-2"/>
                <w:sz w:val="20"/>
                <w:szCs w:val="20"/>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bl>
    <w:p>
      <w:pPr>
        <w:widowControl w:val="on"/>
        <w:pBdr/>
        <w:spacing w:before="0" w:after="0" w:line="262" w:lineRule="auto"/>
        <w:ind w:left="0" w:right="0"/>
        <w:jc w:val="left"/>
      </w:pP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Les huiles « low SAPS », avec des cendres sulfatées 50 ppm.</w:t>
      </w:r>
    </w:p>
    <w:p>
      <w:pPr>
        <w:numPr>
          <w:ilvl w:val="0"/>
          <w:numId w:val="47243494"/>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77744" name="name7158608ac3f7c72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2608ac3f7c72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47243494"/>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10924" name="name3813608ac3f7d9bb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13608ac3f7d9b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47243494"/>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4724349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4724349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47243494"/>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47243494"/>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47243494"/>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47243494"/>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47243494"/>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47243494"/>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90967352" name="name9729608ac3f7ed3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20608ac3f7ed2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7243494"/>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47243494"/>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243494"/>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47243494"/>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472434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47243494"/>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472434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472434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47243494"/>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47243494"/>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4724349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47243494"/>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47243494"/>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47243494"/>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47243494"/>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47243494"/>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47243494"/>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47243494"/>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47243494"/>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47243494"/>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47243494"/>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47243494"/>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47243494"/>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47243494"/>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47243494"/>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47243494"/>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47243494"/>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47243494"/>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47243494"/>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47243494"/>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47243494"/>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47243494"/>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47243494"/>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47243494"/>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47243494"/>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47243494"/>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47243494"/>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47243494"/>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47243494"/>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38987" name="name5209608ac3f8087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1608ac3f80871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47243494"/>
        </w:numPr>
        <w:spacing w:before="0" w:after="0" w:line="240" w:lineRule="auto"/>
        <w:jc w:val="left"/>
        <w:rPr>
          <w:color w:val="00274C"/>
          <w:sz w:val="20"/>
          <w:szCs w:val="20"/>
        </w:rPr>
      </w:pPr>
      <w:r>
        <w:rPr>
          <w:color w:val="00274C"/>
          <w:sz w:val="20"/>
          <w:szCs w:val="20"/>
        </w:rPr>
        <w:t xml:space="preserve">Le serrage correct des vis de levage est de 80Nm.</w:t>
      </w:r>
    </w:p>
    <w:p>
      <w:pPr>
        <w:numPr>
          <w:ilvl w:val="0"/>
          <w:numId w:val="47243494"/>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4752000" cy="3045600"/>
            <wp:docPr id="81459621" name="name1042608ac3f8230af"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274608ac3f8230a7"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7243494"/>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47243494"/>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47243494"/>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47243494"/>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3036343" name="name2449608ac3f834f2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55608ac3f834f1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8408738" name="name5600608ac3f845f1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053608ac3f845f1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1290576" name="name7724608ac3f8562b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651608ac3f8562b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8836281" name="name5319608ac3f8675c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909608ac3f8675b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4183147" name="name9650608ac3f874dc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042608ac3f874dc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3485792" name="name3126608ac3f88589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759608ac3f88589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7093302" name="name1447608ac3f8969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86608ac3f89699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1918106" name="name9999608ac3f8a59d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26608ac3f8a59c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5308517" name="name7279608ac3f8b87b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315608ac3f8b87b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5871242" name="name5880608ac3f8c99f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992608ac3f8c99f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3306905" name="name8241608ac3f8db17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966608ac3f8db17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42252" name="name6381608ac3f8ecb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8608ac3f8ecb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254614" name="name3272608ac3f90d85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812608ac3f90d84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3995939" name="name8201608ac3f91d7d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199608ac3f91d7d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1605568" name="name6136608ac3f92ce9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874608ac3f92ce9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14515" name="name6351608ac3f93ba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46608ac3f93ba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554512" name="name4475608ac3f94b19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072608ac3f94b18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50130" name="name3493608ac3f95b8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6608ac3f95b8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308794" name="name8497608ac3f9693c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258608ac3f9693c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46430" name="name9156608ac3f97ad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1608ac3f97ad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089535" name="name8748608ac3f98865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847608ac3f9886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47892" name="name8914608ac3f999b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80608ac3f999b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844934" name="name6322608ac3f9aceb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504608ac3f9ace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8471" name="name5577608ac3f9be0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99608ac3f9be0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980425" name="name1629608ac3f9cf62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644608ac3f9cf62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18621" name="name4428608ac3f9e13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1608ac3f9e13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57614" name="name4117608ac3f9f37e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869608ac3f9f37e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31350" name="name1445608ac3fa0cd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7608ac3fa0cd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21071" name="name6020608ac3fa20f8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605608ac3fa20f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10990" name="name2094608ac3fa353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0608ac3fa353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6933600"/>
            <wp:docPr id="84227327" name="name7466608ac3fa5492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22608ac3fa54920"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47243494"/>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70105" name="name5107608ac3fa663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1608ac3fa663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47243494"/>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p>
      <w:pPr>
        <w:widowControl w:val="on"/>
        <w:pBdr/>
        <w:spacing w:before="0" w:after="0" w:line="262" w:lineRule="auto"/>
        <w:ind w:left="0" w:right="0"/>
        <w:jc w:val="left"/>
      </w:pPr>
      <w:r>
        <w:rPr>
          <w:b/>
          <w:bCs/>
          <w:color w:val="00274C"/>
          <w:sz w:val="20"/>
          <w:szCs w:val="20"/>
        </w:rPr>
        <w:t xml:space="preserve">4.3.1 Démarrage</w:t>
      </w:r>
    </w:p>
    <w:p>
      <w:pPr>
        <w:numPr>
          <w:ilvl w:val="0"/>
          <w:numId w:val="47243496"/>
        </w:numPr>
        <w:spacing w:before="0" w:after="0" w:line="240" w:lineRule="auto"/>
        <w:jc w:val="left"/>
        <w:rPr>
          <w:color w:val="00274C"/>
          <w:sz w:val="20"/>
          <w:szCs w:val="20"/>
        </w:rPr>
      </w:pPr>
      <w:r>
        <w:rPr>
          <w:color w:val="00274C"/>
          <w:sz w:val="20"/>
          <w:szCs w:val="20"/>
        </w:rPr>
        <w:t xml:space="preserve">Contrôler le niveau d'huile du moteur, du carburant et du refrigerant et ravitailler si nécessaire ( </w:t>
      </w:r>
      <w:hyperlink r:id="rId4487608ac3fa66d23" w:history="1">
        <w:r>
          <w:rPr>
            <w:b/>
            <w:bCs/>
            <w:color w:val="0000FF"/>
            <w:sz w:val="20"/>
            <w:szCs w:val="20"/>
          </w:rPr>
          <w:t xml:space="preserve">Par. 4.5</w:t>
        </w:r>
      </w:hyperlink>
      <w:r>
        <w:rPr>
          <w:color w:val="00274C"/>
          <w:sz w:val="20"/>
          <w:szCs w:val="20"/>
        </w:rPr>
        <w:t xml:space="preserve"> et </w:t>
      </w:r>
      <w:hyperlink r:id="rId6588608ac3fa66d3e" w:history="1">
        <w:r>
          <w:rPr>
            <w:b/>
            <w:bCs/>
            <w:color w:val="0000FF"/>
            <w:sz w:val="20"/>
            <w:szCs w:val="20"/>
          </w:rPr>
          <w:t xml:space="preserve">4.6</w:t>
        </w:r>
      </w:hyperlink>
      <w:r>
        <w:rPr>
          <w:color w:val="00274C"/>
          <w:sz w:val="20"/>
          <w:szCs w:val="20"/>
        </w:rPr>
        <w:t xml:space="preserve"> ).</w:t>
      </w:r>
    </w:p>
    <w:p>
      <w:pPr>
        <w:numPr>
          <w:ilvl w:val="0"/>
          <w:numId w:val="47243496"/>
        </w:numPr>
        <w:spacing w:before="0" w:after="0" w:line="240" w:lineRule="auto"/>
        <w:jc w:val="left"/>
        <w:rPr>
          <w:color w:val="00274C"/>
          <w:sz w:val="20"/>
          <w:szCs w:val="20"/>
        </w:rPr>
      </w:pPr>
      <w:r>
        <w:rPr>
          <w:color w:val="00274C"/>
          <w:sz w:val="20"/>
          <w:szCs w:val="20"/>
        </w:rPr>
        <w:t xml:space="preserve">Introduire la clé de contact sur le tableau de bord (si fourni).</w:t>
      </w:r>
    </w:p>
    <w:p>
      <w:pPr>
        <w:numPr>
          <w:ilvl w:val="0"/>
          <w:numId w:val="47243496"/>
        </w:numPr>
        <w:spacing w:before="0" w:after="0" w:line="240" w:lineRule="auto"/>
        <w:jc w:val="left"/>
        <w:rPr>
          <w:color w:val="00274C"/>
          <w:sz w:val="20"/>
          <w:szCs w:val="20"/>
        </w:rPr>
      </w:pPr>
      <w:r>
        <w:rPr>
          <w:color w:val="00274C"/>
          <w:sz w:val="20"/>
          <w:szCs w:val="20"/>
        </w:rPr>
        <w:t xml:space="preserve">Tourner la clé sur </w:t>
      </w:r>
      <w:r>
        <w:rPr>
          <w:b/>
          <w:bCs/>
          <w:color w:val="00274C"/>
          <w:sz w:val="20"/>
          <w:szCs w:val="20"/>
        </w:rPr>
        <w:t xml:space="preserve">ON</w:t>
      </w:r>
      <w:r>
        <w:rPr>
          <w:color w:val="00274C"/>
          <w:sz w:val="20"/>
          <w:szCs w:val="20"/>
        </w:rPr>
        <w:t xml:space="preserve"> .</w:t>
      </w:r>
    </w:p>
    <w:p>
      <w:pPr>
        <w:numPr>
          <w:ilvl w:val="0"/>
          <w:numId w:val="47243496"/>
        </w:numPr>
        <w:spacing w:before="0" w:after="0" w:line="240" w:lineRule="auto"/>
        <w:jc w:val="left"/>
        <w:rPr>
          <w:color w:val="00274C"/>
          <w:sz w:val="20"/>
          <w:szCs w:val="20"/>
        </w:rPr>
      </w:pPr>
      <w:r>
        <w:rPr>
          <w:color w:val="00274C"/>
          <w:sz w:val="20"/>
          <w:szCs w:val="20"/>
        </w:rPr>
        <w:t xml:space="preserve">Tourner la clé au-delà de la position </w:t>
      </w:r>
      <w:r>
        <w:rPr>
          <w:b/>
          <w:bCs/>
          <w:color w:val="00274C"/>
          <w:sz w:val="20"/>
          <w:szCs w:val="20"/>
        </w:rPr>
        <w:t xml:space="preserve">ON</w:t>
      </w:r>
      <w:r>
        <w:rPr>
          <w:color w:val="00274C"/>
          <w:sz w:val="20"/>
          <w:szCs w:val="20"/>
        </w:rPr>
        <w:t xml:space="preserve"> et la relâcher lorsque le moteur démarre (la clé reviendra automatiquement sur 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73030" name="name2762608ac3fa75f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7608ac3fa75f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Lors du premier ravitaillement ou si le réservoir est vide, remplir le circuit du carburant ( </w:t>
      </w:r>
      <w:hyperlink r:id="rId5908608ac3fa7657b" w:history="1">
        <w:r>
          <w:rPr>
            <w:b/>
            <w:bCs/>
            <w:color w:val="0000FF"/>
            <w:sz w:val="20"/>
            <w:szCs w:val="20"/>
            <w:u w:val="single"/>
          </w:rPr>
          <w:t xml:space="preserve">Par 6.3</w:t>
        </w:r>
      </w:hyperlink>
      <w:r>
        <w:rPr>
          <w:color w:val="00274C"/>
          <w:sz w:val="20"/>
          <w:szCs w:val="20"/>
        </w:rPr>
        <w:t xml:space="preserve"> du point 6 au point 9).</w:t>
      </w:r>
    </w:p>
    <w:p>
      <w:pPr>
        <w:numPr>
          <w:ilvl w:val="0"/>
          <w:numId w:val="47243494"/>
        </w:numPr>
        <w:spacing w:before="0" w:after="0" w:line="240" w:lineRule="auto"/>
        <w:jc w:val="left"/>
        <w:rPr>
          <w:color w:val="00274C"/>
          <w:sz w:val="20"/>
          <w:szCs w:val="20"/>
        </w:rPr>
      </w:pPr>
      <w:r>
        <w:rPr>
          <w:color w:val="00274C"/>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47243494"/>
        </w:numPr>
        <w:spacing w:before="0" w:after="0" w:line="240" w:lineRule="auto"/>
        <w:jc w:val="left"/>
        <w:rPr>
          <w:color w:val="00274C"/>
          <w:sz w:val="20"/>
          <w:szCs w:val="20"/>
        </w:rPr>
      </w:pPr>
      <w:r>
        <w:rPr>
          <w:color w:val="00274C"/>
          <w:sz w:val="20"/>
          <w:szCs w:val="20"/>
        </w:rPr>
        <w:t xml:space="preserve">Si le moteur ne démarre pas au bout de deux tentatives, consulter le </w:t>
      </w:r>
      <w:hyperlink r:id="rId5761608ac3fa765d2" w:history="1">
        <w:r>
          <w:rPr>
            <w:b/>
            <w:bCs/>
            <w:color w:val="0000FF"/>
            <w:sz w:val="20"/>
            <w:szCs w:val="20"/>
          </w:rPr>
          <w:t xml:space="preserve">Tab. 7.1 et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Après le démarrage</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52532" name="name4344608ac3fa83f5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91608ac3fa83f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S'assurer que tous les témoins de contrôle soient éteints sur le tableau de bord lorsque le moteur est en marche.</w:t>
      </w:r>
    </w:p>
    <w:p>
      <w:pPr>
        <w:numPr>
          <w:ilvl w:val="0"/>
          <w:numId w:val="47243494"/>
        </w:numPr>
        <w:spacing w:before="0" w:after="0" w:line="240" w:lineRule="auto"/>
        <w:jc w:val="left"/>
        <w:rPr>
          <w:color w:val="00274C"/>
          <w:sz w:val="20"/>
          <w:szCs w:val="20"/>
        </w:rPr>
      </w:pPr>
      <w:r>
        <w:rPr>
          <w:color w:val="00274C"/>
          <w:sz w:val="20"/>
          <w:szCs w:val="20"/>
        </w:rPr>
        <w:t xml:space="preserve">Laisser au régime minimum pendant quelques minutes, comme sur le tableau (sauf pour les moteurs à vitesse constante).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Arrêt</w:t>
      </w:r>
    </w:p>
    <w:p>
      <w:pPr>
        <w:numPr>
          <w:ilvl w:val="0"/>
          <w:numId w:val="47243497"/>
        </w:numPr>
        <w:spacing w:before="0" w:after="0" w:line="240" w:lineRule="auto"/>
        <w:jc w:val="left"/>
        <w:rPr>
          <w:color w:val="00274C"/>
          <w:sz w:val="20"/>
          <w:szCs w:val="20"/>
        </w:rPr>
      </w:pPr>
      <w:r>
        <w:rPr>
          <w:color w:val="00274C"/>
          <w:sz w:val="20"/>
          <w:szCs w:val="20"/>
        </w:rPr>
        <w:t xml:space="preserve">Ne pas éteindre le moteur en conditions de pleine charge ou avec une vitesse de rotation élevée (sauf pour les moteurs à vitesse constante).</w:t>
      </w:r>
    </w:p>
    <w:p>
      <w:pPr>
        <w:numPr>
          <w:ilvl w:val="0"/>
          <w:numId w:val="47243497"/>
        </w:numPr>
        <w:spacing w:before="0" w:after="0" w:line="240" w:lineRule="auto"/>
        <w:jc w:val="left"/>
        <w:rPr>
          <w:color w:val="00274C"/>
          <w:sz w:val="20"/>
          <w:szCs w:val="20"/>
        </w:rPr>
      </w:pPr>
      <w:r>
        <w:rPr>
          <w:color w:val="00274C"/>
          <w:sz w:val="20"/>
          <w:szCs w:val="20"/>
        </w:rPr>
        <w:t xml:space="preserve">Avant de l'éteindre, le laisser fonctionner au régime minimum et sans charge pendant environ 1 minute.</w:t>
      </w:r>
    </w:p>
    <w:p>
      <w:pPr>
        <w:numPr>
          <w:ilvl w:val="0"/>
          <w:numId w:val="47243497"/>
        </w:numPr>
        <w:spacing w:before="0" w:after="0" w:line="240" w:lineRule="auto"/>
        <w:jc w:val="left"/>
        <w:rPr>
          <w:color w:val="00274C"/>
          <w:sz w:val="20"/>
          <w:szCs w:val="20"/>
        </w:rPr>
      </w:pPr>
      <w:r>
        <w:rPr>
          <w:color w:val="00274C"/>
          <w:sz w:val="20"/>
          <w:szCs w:val="20"/>
        </w:rPr>
        <w:t xml:space="preserve">Tourner la clef sur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03759" name="name4426608ac3fa940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7608ac3fa940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Avant de procéder à cette opération, lire le  </w:t>
      </w:r>
      <w:hyperlink r:id="rId2886608ac3fa948ce"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27191" name="name1541608ac3faa35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38608ac3faa35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47243494"/>
        </w:numPr>
        <w:spacing w:before="0" w:after="0" w:line="240" w:lineRule="auto"/>
        <w:jc w:val="left"/>
        <w:rPr>
          <w:color w:val="00274C"/>
          <w:sz w:val="20"/>
          <w:szCs w:val="20"/>
        </w:rPr>
      </w:pPr>
      <w:r>
        <w:rPr>
          <w:color w:val="00274C"/>
          <w:sz w:val="20"/>
          <w:szCs w:val="20"/>
        </w:rPr>
        <w:t xml:space="preserve">Les seuls carburants admis sont ceux indiqués dans le </w:t>
      </w:r>
      <w:hyperlink r:id="rId9595608ac3faa3b8d" w:history="1">
        <w:r>
          <w:rPr>
            <w:b/>
            <w:bCs/>
            <w:color w:val="0000FF"/>
            <w:sz w:val="20"/>
            <w:szCs w:val="20"/>
          </w:rPr>
          <w:t xml:space="preserve">Tab. 2.3</w:t>
        </w:r>
      </w:hyperlink>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47243494"/>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47243494"/>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47243494"/>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47243494"/>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w:t>
      </w:r>
      <w:hyperlink r:id="rId3291608ac3faa3ca8" w:history="1">
        <w:r>
          <w:rPr>
            <w:b/>
            <w:bCs/>
            <w:color w:val="0000FF"/>
            <w:sz w:val="20"/>
            <w:szCs w:val="20"/>
          </w:rPr>
          <w:t xml:space="preserve">remplir le circuit du carburant (Par. 6.3 point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55803" name="name6498608ac3fab25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2608ac3fab25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764608ac3fab3093" w:history="1">
              <w:r>
                <w:rPr>
                  <w:b/>
                  <w:bCs/>
                  <w:color w:val="0000FF"/>
                  <w:position w:val="-2"/>
                  <w:sz w:val="20"/>
                  <w:szCs w:val="20"/>
                </w:rPr>
                <w:t xml:space="preserve">Par. 2.4</w:t>
              </w:r>
            </w:hyperlink>
            <w:r>
              <w:rPr>
                <w:b/>
                <w:bCs/>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64608ac3fab3122"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4724349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p>
          <w:p>
            <w:pPr>
              <w:numPr>
                <w:ilvl w:val="0"/>
                <w:numId w:val="47243498"/>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3859608ac3fab3919" w:history="1">
              <w:r>
                <w:rPr>
                  <w:b/>
                  <w:bCs/>
                  <w:color w:val="0000FF"/>
                  <w:position w:val="-2"/>
                  <w:sz w:val="20"/>
                  <w:szCs w:val="20"/>
                </w:rPr>
                <w:t xml:space="preserve">Tab. 2.1</w:t>
              </w:r>
            </w:hyperlink>
            <w:r>
              <w:rPr>
                <w:color w:val="00274C"/>
                <w:position w:val="-2"/>
                <w:sz w:val="20"/>
                <w:szCs w:val="20"/>
              </w:rPr>
              <w:t xml:space="preserve"> et </w:t>
            </w:r>
            <w:hyperlink r:id="rId4067608ac3fab3950"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4576601" name="name7570608ac3fac8cd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180608ac3fac8c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7243499"/>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47243499"/>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4724349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724349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7427939" name="name4496608ac3fadc7e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485608ac3fadc7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733608ac3fadd576"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46648" name="name6120608ac3faece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5608ac3faece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Avant de procéder à cette opération, lire le </w:t>
      </w:r>
      <w:hyperlink r:id="rId3903608ac3faedb0e"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91995" name="name1974608ac3fb0c77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85608ac3fb0c7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47243494"/>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47243494"/>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47243494"/>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 </w:t>
      </w:r>
      <w:hyperlink r:id="rId8918608ac3fb0cdc1"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218" name="name2407608ac3fb20f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47608ac3fb20e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500"/>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39134262" w:name="result_box"/>
            <w:bookmarkEnd w:id="39134262"/>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4724350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47243500"/>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47243500"/>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50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w:t>
            </w:r>
            <w:r>
              <w:rPr>
                <w:b/>
                <w:bCs/>
                <w:color w:val="00274C"/>
                <w:position w:val="-2"/>
                <w:sz w:val="20"/>
                <w:szCs w:val="20"/>
              </w:rPr>
              <w:t xml:space="preserve">Fig.</w:t>
            </w:r>
            <w:r>
              <w:rPr>
                <w:color w:val="00274C"/>
                <w:position w:val="-2"/>
                <w:sz w:val="20"/>
                <w:szCs w:val="20"/>
              </w:rPr>
              <w:t xml:space="preserve"> </w:t>
            </w:r>
            <w:r>
              <w:rPr>
                <w:b/>
                <w:bCs/>
                <w:color w:val="00274C"/>
                <w:position w:val="-2"/>
                <w:sz w:val="20"/>
                <w:szCs w:val="20"/>
              </w:rPr>
              <w:t xml:space="preserve">4.5</w:t>
            </w:r>
            <w:r>
              <w:rPr>
                <w:color w:val="00274C"/>
                <w:position w:val="-2"/>
                <w:sz w:val="20"/>
                <w:szCs w:val="20"/>
              </w:rPr>
              <w:t xml:space="preserve"> ).</w:t>
            </w:r>
          </w:p>
          <w:p>
            <w:pPr>
              <w:numPr>
                <w:ilvl w:val="0"/>
                <w:numId w:val="47243500"/>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47243500"/>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r>
              <w:rPr>
                <w:position w:val="-226"/>
              </w:rPr>
              <w:drawing>
                <wp:inline distT="0" distB="0" distL="0" distR="0">
                  <wp:extent cx="2232000" cy="1483200"/>
                  <wp:docPr id="17544936" name="name7156608ac3fb33aa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984608ac3fb33a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96509894" name="name4450608ac3fb488a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854608ac3fb488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1576545" name="name3969608ac3fb5f78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22608ac3fb5f78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447608ac3fb5ffa3" w:history="1">
              <w:r>
                <w:rPr>
                  <w:color w:val="0000FF"/>
                  <w:position w:val="0"/>
                  <w:sz w:val="20"/>
                  <w:szCs w:val="20"/>
                  <w:u w:val="single"/>
                </w:rPr>
                <w:t xml:space="preserve">https://www.youtube.com/embed/yOjLfc_iDs8?rel=0</w:t>
              </w:r>
            </w:hyperlink>
          </w:p>
        </w:tc>
      </w:tr>
    </w:tbl>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47243494"/>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1129608ac3fb60232" w:history="1">
        <w:r>
          <w:rPr>
            <w:b/>
            <w:bCs/>
            <w:color w:val="0000FF"/>
            <w:sz w:val="20"/>
            <w:szCs w:val="20"/>
          </w:rPr>
          <w:t xml:space="preserve">Tab. 5.1 et Tab. 5.2</w:t>
        </w:r>
      </w:hyperlink>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47243494"/>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47243494"/>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05153" name="name7820608ac3fb7269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33608ac3fb726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47243494"/>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47243494"/>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49771" name="name6351608ac3fb862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9608ac3fb862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Avant de procéder à cette opération, lire le  </w:t>
      </w:r>
      <w:hyperlink r:id="rId5466608ac3fb86b38"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20335" name="name1747608ac3fb989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28608ac3fb989d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Pour les mises en garde de sécurité, voir le </w:t>
      </w:r>
      <w:hyperlink r:id="rId1278608ac3fb98f3f"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832608ac3fb9965f"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894608ac3fb99814"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12608ac3fb999d2"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63608ac3fb99b7a"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de chaleur du radiateur et refroidis.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785608ac3fb99d42"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084608ac3fb99ede"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51608ac3fb9a08a"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17608ac3fb9adb4"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925608ac3fba7be4"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794608ac3fba7bfb"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273608ac3fba8651"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S'adresser aux ateliers autorisés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w:t>
      </w:r>
      <w:hyperlink r:id="rId1924608ac3fba8ac1" w:history="1">
        <w:r>
          <w:rPr>
            <w:b/>
            <w:bCs/>
            <w:i/>
            <w:iCs/>
            <w:color w:val="0000FF"/>
            <w:sz w:val="20"/>
            <w:szCs w:val="20"/>
            <w:u w:val="singl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77299" name="name5297608ac3fbb88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3608ac3fbb88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331608ac3fbb8dfc" w:history="1">
              <w:r>
                <w:rPr>
                  <w:b/>
                  <w:bCs/>
                  <w:color w:val="0000FF"/>
                  <w:position w:val="-2"/>
                  <w:sz w:val="20"/>
                  <w:szCs w:val="20"/>
                </w:rPr>
                <w:t xml:space="preserve">Par. 3.2.2</w:t>
              </w:r>
            </w:hyperlink>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Pr>
              <w:numPr>
                <w:ilvl w:val="0"/>
                <w:numId w:val="47243501"/>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4724350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7243501"/>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724350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8931930" name="name3756608ac3fbcf6b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798608ac3fbcf6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w:t>
            </w:r>
            <w:r>
              <w:rPr>
                <w:position w:val="-226"/>
              </w:rPr>
              <w:drawing>
                <wp:inline distT="0" distB="0" distL="0" distR="0">
                  <wp:extent cx="2232000" cy="1483200"/>
                  <wp:docPr id="6183019" name="name2907608ac3fbe653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82608ac3fbe65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26722" name="name7366608ac3fc037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9608ac3fc037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953608ac3fc04348"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Pr>
              <w:numPr>
                <w:ilvl w:val="0"/>
                <w:numId w:val="47243502"/>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7243502"/>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 </w:t>
            </w:r>
          </w:p>
          <w:p>
            <w:pPr>
              <w:numPr>
                <w:ilvl w:val="0"/>
                <w:numId w:val="47243502"/>
              </w:numPr>
              <w:spacing w:before="0" w:after="0" w:line="262" w:lineRule="auto"/>
              <w:jc w:val="left"/>
              <w:rPr>
                <w:color w:val="00274C"/>
                <w:sz w:val="20"/>
                <w:szCs w:val="20"/>
              </w:rPr>
            </w:pPr>
            <w:r>
              <w:rPr>
                <w:color w:val="00274C"/>
                <w:position w:val="-2"/>
                <w:sz w:val="20"/>
                <w:szCs w:val="20"/>
              </w:rPr>
              <w:b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47243502"/>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47243502"/>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w:t>
            </w:r>
            <w:r>
              <w:rPr>
                <w:b/>
                <w:bCs/>
                <w:color w:val="00274C"/>
                <w:position w:val="-2"/>
                <w:sz w:val="20"/>
                <w:szCs w:val="20"/>
              </w:rPr>
              <w:t xml:space="preserve">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6191575" name="name2862608ac3fc1b8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717608ac3fc1b81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18260" name="name3143608ac3fc32a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8608ac3fc32a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019608ac3fc335c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71657" name="name2543608ac3fc43c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2608ac3fc43c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45608ac3fc447c9" w:history="1">
              <w:r>
                <w:rPr>
                  <w:b/>
                  <w:bCs/>
                  <w:color w:val="0000FF"/>
                  <w:position w:val="-2"/>
                  <w:sz w:val="20"/>
                  <w:szCs w:val="20"/>
                </w:rPr>
                <w:t xml:space="preserve">Par. 3.2.2</w:t>
              </w:r>
            </w:hyperlink>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47243494"/>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47243503"/>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47243503"/>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61430295" name="name5760608ac3fc5657b"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251608ac3fc565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66273" name="name3994608ac3fc676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3608ac3fc676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090608ac3fc67c99"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031" name="name7601608ac3fc7ba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2608ac3fc7ba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976608ac3fc7c6a1" w:history="1">
              <w:r>
                <w:rPr>
                  <w:b/>
                  <w:bCs/>
                  <w:color w:val="0000FF"/>
                  <w:position w:val="-2"/>
                  <w:sz w:val="20"/>
                  <w:szCs w:val="20"/>
                </w:rPr>
                <w:t xml:space="preserve">Par. 3.2.2</w:t>
              </w:r>
            </w:hyperlink>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26"/>
              </w:rPr>
              <w:drawing>
                <wp:inline distT="0" distB="0" distL="0" distR="0">
                  <wp:extent cx="2232000" cy="1483200"/>
                  <wp:docPr id="50619972" name="name7577608ac3fc918de"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193608ac3fc918d5"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5.5</w:t>
            </w:r>
          </w:p>
        </w:tc>
      </w:tr>
      <w:tr>
        <w:trPr>
          <w:trHeight w:val="0" w:hRule="atLeast"/>
        </w:trPr>
        <w:tc>
          <w:tcPr>
            <w:tcMar>
              <w:top w:w="150" w:type="dxa"/>
              <w:bottom w:w="150" w:type="dxa"/>
            </w:tcMar>
            <w:vAlign w:val="center"/>
          </w:tcPr>
          <w:p>
            <w:pPr>
              <w:numPr>
                <w:ilvl w:val="0"/>
                <w:numId w:val="47243504"/>
              </w:numPr>
              <w:spacing w:before="0" w:after="0" w:line="262" w:lineRule="auto"/>
              <w:jc w:val="left"/>
              <w:rPr>
                <w:color w:val="00274C"/>
                <w:sz w:val="20"/>
                <w:szCs w:val="20"/>
              </w:rPr>
            </w:pPr>
            <w:r>
              <w:rPr>
                <w:color w:val="00274C"/>
                <w:position w:val="-2"/>
                <w:sz w:val="20"/>
                <w:szCs w:val="20"/>
              </w:rPr>
              <w:t xml:space="preserve">Vérifier l'intégrité des:</w:t>
            </w:r>
          </w:p>
          <w:p>
            <w:pPr>
              <w:numPr>
                <w:ilvl w:val="0"/>
                <w:numId w:val="47243494"/>
              </w:numPr>
              <w:spacing w:before="0" w:after="0" w:line="262" w:lineRule="auto"/>
              <w:jc w:val="left"/>
              <w:rPr>
                <w:color w:val="00274C"/>
                <w:sz w:val="20"/>
                <w:szCs w:val="20"/>
              </w:rPr>
            </w:pPr>
            <w:r>
              <w:rPr>
                <w:color w:val="00274C"/>
                <w:position w:val="-2"/>
                <w:sz w:val="20"/>
                <w:szCs w:val="20"/>
              </w:rPr>
              <w:t xml:space="preserve">Tuyaux pour le circuit du carburant </w:t>
            </w:r>
            <w:r>
              <w:rPr>
                <w:b/>
                <w:bCs/>
                <w:color w:val="00274C"/>
                <w:position w:val="-2"/>
                <w:sz w:val="20"/>
                <w:szCs w:val="20"/>
              </w:rPr>
              <w:t xml:space="preserve">A</w:t>
            </w: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Manchons pour le circuit de refroidissement </w:t>
            </w:r>
            <w:r>
              <w:rPr>
                <w:b/>
                <w:bCs/>
                <w:color w:val="00274C"/>
                <w:position w:val="-2"/>
                <w:sz w:val="20"/>
                <w:szCs w:val="20"/>
              </w:rPr>
              <w:t xml:space="preserve">B</w:t>
            </w: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Tuyaux pour le circuit du reniflard </w:t>
            </w:r>
            <w:r>
              <w:rPr>
                <w:b/>
                <w:bCs/>
                <w:color w:val="00274C"/>
                <w:position w:val="-2"/>
                <w:sz w:val="20"/>
                <w:szCs w:val="20"/>
              </w:rPr>
              <w:t xml:space="preserve">C</w:t>
            </w: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Manchons pour le circuit de l'air </w:t>
            </w:r>
            <w:r>
              <w:rPr>
                <w:b/>
                <w:bCs/>
                <w:color w:val="00274C"/>
                <w:position w:val="-2"/>
                <w:sz w:val="20"/>
                <w:szCs w:val="20"/>
              </w:rPr>
              <w:t xml:space="preserve">D</w:t>
            </w:r>
            <w:r>
              <w:rPr>
                <w:color w:val="00274C"/>
                <w:position w:val="-2"/>
                <w:sz w:val="20"/>
                <w:szCs w:val="20"/>
              </w:rPr>
              <w:t xml:space="preserve"> .</w:t>
            </w:r>
          </w:p>
          <w:p/>
          <w:p/>
        </w:tc>
        <w:tc>
          <w:tcPr>
            <w:tcMar>
              <w:top w:w="150" w:type="dxa"/>
              <w:bottom w:w="150" w:type="dxa"/>
            </w:tcMar>
            <w:vAlign w:val="top"/>
          </w:tcPr>
          <w:p>
            <w:r>
              <w:rPr>
                <w:position w:val="-226"/>
              </w:rPr>
              <w:drawing>
                <wp:inline distT="0" distB="0" distL="0" distR="0">
                  <wp:extent cx="2232000" cy="1483200"/>
                  <wp:docPr id="68836000" name="name8649608ac3fca829d"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93608ac3fca829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20483" name="name8240608ac3fcbaf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4608ac3fcbaf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602608ac3fcbb52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84550" name="name7051608ac3fccb8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7608ac3fccb8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949608ac3fccc88e"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24277" name="name3949608ac3fcde6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63608ac3fcde6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505"/>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47243505"/>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47243505"/>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47243505"/>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liquide réfrigérant.</w:t>
            </w:r>
          </w:p>
          <w:p>
            <w:pPr>
              <w:numPr>
                <w:ilvl w:val="0"/>
                <w:numId w:val="47243505"/>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47243505"/>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liquide de refroidissement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9587608ac3fcdf698"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80710" name="name2289608ac3fceedc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75608ac3fceed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72791256" name="name6501608ac3fd1060a"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435608ac3fd106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9944" name="name5162608ac3fd211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1608ac3fd211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985608ac3fd21e6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3401" name="name1262608ac3fd309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03608ac3fd309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550608ac3fd31612"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47243506"/>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D1</w:t>
            </w:r>
            <w:r>
              <w:rPr>
                <w:color w:val="00274C"/>
                <w:position w:val="-2"/>
                <w:sz w:val="20"/>
                <w:szCs w:val="20"/>
              </w:rPr>
              <w:t xml:space="preserve"> et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506"/>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8421499" name="name3151608ac3fd421bd"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056608ac3fd421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34"/>
              </w:rPr>
              <w:drawing>
                <wp:inline distT="0" distB="0" distL="0" distR="0">
                  <wp:extent cx="2232000" cy="1533600"/>
                  <wp:docPr id="10650120" name="name5875608ac3fd5953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816608ac3fd59535"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44268" name="name9498608ac3fd68e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5608ac3fd68e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818608ac3fd697d7"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03696" name="name2203608ac3fd78f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2608ac3fd78f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114608ac3fd79a1e"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47243507"/>
              </w:numPr>
              <w:spacing w:before="0" w:after="0" w:line="262" w:lineRule="auto"/>
              <w:jc w:val="left"/>
              <w:rPr>
                <w:color w:val="00274C"/>
                <w:sz w:val="20"/>
                <w:szCs w:val="20"/>
              </w:rPr>
            </w:pPr>
            <w:r>
              <w:rPr>
                <w:color w:val="00274C"/>
                <w:position w:val="-2"/>
                <w:sz w:val="20"/>
                <w:szCs w:val="20"/>
              </w:rPr>
              <w:t xml:space="preserve">Dévisser légèrement le bouchon de drainage de l’eau </w:t>
            </w:r>
            <w:r>
              <w:rPr>
                <w:b/>
                <w:bCs/>
                <w:color w:val="00274C"/>
                <w:position w:val="-2"/>
                <w:sz w:val="20"/>
                <w:szCs w:val="20"/>
              </w:rPr>
              <w:t xml:space="preserve">A</w:t>
            </w:r>
            <w:r>
              <w:rPr>
                <w:color w:val="00274C"/>
                <w:position w:val="-2"/>
                <w:sz w:val="20"/>
                <w:szCs w:val="20"/>
              </w:rPr>
              <w:br/>
              <w:t xml:space="preserve">sans le démonter.</w:t>
            </w:r>
          </w:p>
          <w:p>
            <w:pPr>
              <w:numPr>
                <w:ilvl w:val="0"/>
                <w:numId w:val="47243507"/>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47243507"/>
              </w:numPr>
              <w:spacing w:before="0" w:after="0" w:line="262" w:lineRule="auto"/>
              <w:jc w:val="left"/>
              <w:rPr>
                <w:color w:val="00274C"/>
                <w:sz w:val="20"/>
                <w:szCs w:val="20"/>
              </w:rPr>
            </w:pPr>
            <w:r>
              <w:rPr>
                <w:color w:val="00274C"/>
                <w:position w:val="-2"/>
                <w:sz w:val="20"/>
                <w:szCs w:val="20"/>
              </w:rPr>
              <w:t xml:space="preserve">Revisser le bouchon de drainage de l’eau </w:t>
            </w:r>
            <w:r>
              <w:rPr>
                <w:b/>
                <w:bCs/>
                <w:color w:val="00274C"/>
                <w:position w:val="-2"/>
                <w:sz w:val="20"/>
                <w:szCs w:val="20"/>
              </w:rPr>
              <w:t xml:space="preserve">A</w:t>
            </w:r>
            <w:r>
              <w:rPr>
                <w:color w:val="00274C"/>
                <w:position w:val="-2"/>
                <w:sz w:val="20"/>
                <w:szCs w:val="20"/>
              </w:rPr>
              <w:t xml:space="preserve"> , dès que le</w:t>
            </w:r>
            <w:r>
              <w:rPr>
                <w:color w:val="00274C"/>
                <w:position w:val="-2"/>
                <w:sz w:val="20"/>
                <w:szCs w:val="20"/>
              </w:rPr>
              <w:br/>
              <w:t xml:space="preserve">carburant s'écoule au dehors.</w:t>
            </w:r>
          </w:p>
          <w:p/>
          <w:p/>
        </w:tc>
        <w:tc>
          <w:tcPr>
            <w:tcMar>
              <w:top w:w="150" w:type="dxa"/>
              <w:bottom w:w="150" w:type="dxa"/>
            </w:tcMar>
            <w:vAlign w:val="top"/>
          </w:tcPr>
          <w:p>
            <w:r>
              <w:rPr>
                <w:position w:val="-224"/>
              </w:rPr>
              <w:drawing>
                <wp:inline distT="0" distB="0" distL="0" distR="0">
                  <wp:extent cx="2232000" cy="1476000"/>
                  <wp:docPr id="89227081" name="name8578608ac3fd8ffbd"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204608ac3fd8ffb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48907" name="name3826608ac3fda23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0608ac3fda23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243494"/>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7763608ac3fda31f4"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6624608ac3fda32c8"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47243494"/>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47243494"/>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47243494"/>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w:t>
      </w:r>
      <w:hyperlink r:id="rId5008608ac3fda43c6" w:history="1">
        <w:r>
          <w:rPr>
            <w:b/>
            <w:bCs/>
            <w:color w:val="0000FF"/>
            <w:sz w:val="20"/>
            <w:szCs w:val="20"/>
            <w:u w:val="single"/>
          </w:rPr>
          <w:t xml:space="preserve">Par. 5.11.</w:t>
        </w:r>
      </w:hyperlink>
    </w:p>
    <w:p>
      <w:pPr>
        <w:numPr>
          <w:ilvl w:val="0"/>
          <w:numId w:val="47243508"/>
        </w:numPr>
        <w:spacing w:before="0" w:after="0" w:line="240" w:lineRule="auto"/>
        <w:jc w:val="left"/>
        <w:rPr>
          <w:color w:val="00274C"/>
          <w:sz w:val="20"/>
          <w:szCs w:val="20"/>
        </w:rPr>
      </w:pPr>
      <w:r>
        <w:rPr>
          <w:color w:val="00274C"/>
          <w:sz w:val="20"/>
          <w:szCs w:val="20"/>
        </w:rPr>
        <w:t xml:space="preserve">Changer l'huile moteur </w:t>
      </w:r>
      <w:hyperlink r:id="rId7832608ac3fda4414" w:history="1">
        <w:r>
          <w:rPr>
            <w:b/>
            <w:bCs/>
            <w:color w:val="0000FF"/>
            <w:sz w:val="20"/>
            <w:szCs w:val="20"/>
          </w:rPr>
          <w:t xml:space="preserve">(Par. 6.1)</w:t>
        </w:r>
      </w:hyperlink>
      <w:r>
        <w:rPr>
          <w:color w:val="00274C"/>
          <w:sz w:val="20"/>
          <w:szCs w:val="20"/>
        </w:rPr>
        <w:t xml:space="preserve"> .</w:t>
      </w:r>
    </w:p>
    <w:p>
      <w:pPr>
        <w:numPr>
          <w:ilvl w:val="0"/>
          <w:numId w:val="47243508"/>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7243508"/>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47243508"/>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47243508"/>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47243508"/>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47243508"/>
        </w:numPr>
        <w:spacing w:before="0" w:after="0" w:line="240" w:lineRule="auto"/>
        <w:jc w:val="left"/>
        <w:rPr>
          <w:color w:val="00274C"/>
          <w:sz w:val="20"/>
          <w:szCs w:val="20"/>
        </w:rPr>
      </w:pPr>
      <w:r>
        <w:rPr>
          <w:color w:val="00274C"/>
          <w:sz w:val="20"/>
          <w:szCs w:val="20"/>
        </w:rPr>
        <w:t xml:space="preserve">Arrêter le moteur.</w:t>
      </w:r>
    </w:p>
    <w:p>
      <w:pPr>
        <w:numPr>
          <w:ilvl w:val="0"/>
          <w:numId w:val="47243508"/>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47243508"/>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47243508"/>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47243508"/>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47243508"/>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47243509"/>
        </w:numPr>
        <w:spacing w:before="0" w:after="0" w:line="240" w:lineRule="auto"/>
        <w:jc w:val="left"/>
        <w:rPr>
          <w:color w:val="00274C"/>
          <w:sz w:val="20"/>
          <w:szCs w:val="20"/>
        </w:rPr>
      </w:pPr>
      <w:r>
        <w:rPr>
          <w:color w:val="00274C"/>
          <w:sz w:val="20"/>
          <w:szCs w:val="20"/>
        </w:rPr>
        <w:t xml:space="preserve">Enlever la toile de protection.</w:t>
      </w:r>
    </w:p>
    <w:p>
      <w:pPr>
        <w:numPr>
          <w:ilvl w:val="0"/>
          <w:numId w:val="47243509"/>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47243509"/>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47243509"/>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47243509"/>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4724350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4724350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47243509"/>
        </w:numPr>
        <w:spacing w:before="0" w:after="0" w:line="240" w:lineRule="auto"/>
        <w:jc w:val="left"/>
        <w:rPr>
          <w:color w:val="00274C"/>
          <w:sz w:val="20"/>
          <w:szCs w:val="20"/>
        </w:rPr>
      </w:pPr>
      <w:r>
        <w:rPr>
          <w:color w:val="00274C"/>
          <w:sz w:val="20"/>
          <w:szCs w:val="20"/>
        </w:rPr>
        <w:t xml:space="preserve">Arrêter le moteur avec l'huile encore chaude </w:t>
      </w:r>
      <w:hyperlink r:id="rId6208608ac3fda4879"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55121" name="name8832608ac3fdb0ab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88608ac3fdb0a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4810608ac3fdb16bb" w:history="1">
        <w:r>
          <w:rPr>
            <w:b/>
            <w:bCs/>
            <w:color w:val="0000FF"/>
            <w:sz w:val="20"/>
            <w:szCs w:val="20"/>
          </w:rPr>
          <w:t xml:space="preserve">Tab. 5.2</w:t>
        </w:r>
      </w:hyperlink>
      <w:r>
        <w:rPr>
          <w:color w:val="00274C"/>
          <w:sz w:val="20"/>
          <w:szCs w:val="20"/>
        </w:rPr>
        <w:t xml:space="preserve"> .</w:t>
      </w:r>
    </w:p>
    <w:p>
      <w:pPr>
        <w:numPr>
          <w:ilvl w:val="0"/>
          <w:numId w:val="47243509"/>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47243509"/>
        </w:numPr>
        <w:spacing w:before="0" w:after="0" w:line="240" w:lineRule="auto"/>
        <w:jc w:val="left"/>
        <w:rPr>
          <w:color w:val="00274C"/>
          <w:sz w:val="20"/>
          <w:szCs w:val="20"/>
        </w:rPr>
      </w:pPr>
      <w:r>
        <w:rPr>
          <w:color w:val="00274C"/>
          <w:sz w:val="20"/>
          <w:szCs w:val="20"/>
        </w:rPr>
        <w:t xml:space="preserve">Introduire de l'huile neuve </w:t>
      </w:r>
      <w:hyperlink r:id="rId1231608ac3fdb176e"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47243509"/>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25045804" w:name="result_box"/>
      <w:bookmarkEnd w:id="25045804"/>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1131608ac3fdb1834" w:history="1">
        <w:r>
          <w:rPr>
            <w:b/>
            <w:bCs/>
            <w:color w:val="0000FF"/>
            <w:sz w:val="20"/>
            <w:szCs w:val="20"/>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Effectuer les opérations suivantes si a machine est destinée à rester inutilisée pendant un certain temps.</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moteur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w:t>
                  </w:r>
                  <w:r>
                    <w:rPr>
                      <w:color w:val="00274C"/>
                      <w:position w:val="-2"/>
                      <w:sz w:val="20"/>
                      <w:szCs w:val="20"/>
                      <w:shd w:val="clear" w:color="auto" w:fill="E1E2E0"/>
                    </w:rPr>
                    <w:br/>
                    <w:b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w:t>
                  </w:r>
                  <w:r>
                    <w:rPr>
                      <w:color w:val="00274C"/>
                      <w:position w:val="-2"/>
                      <w:sz w:val="20"/>
                      <w:szCs w:val="20"/>
                      <w:shd w:val="clear" w:color="auto" w:fill="E1E2E0"/>
                    </w:rPr>
                    <w:br/>
                    <w:br/>
                    <w:t xml:space="preserve">entre 2 et 9</w:t>
                  </w:r>
                  <w:r>
                    <w:rPr>
                      <w:color w:val="00274C"/>
                      <w:position w:val="-2"/>
                      <w:sz w:val="20"/>
                      <w:szCs w:val="20"/>
                      <w:shd w:val="clear" w:color="auto" w:fill="E1E2E0"/>
                    </w:rPr>
                    <w:br/>
                    <w:br/>
                    <w:t xml:space="preserve">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w:t>
                  </w:r>
                  <w:r>
                    <w:rPr>
                      <w:b/>
                      <w:bCs/>
                      <w:color w:val="00274C"/>
                      <w:position w:val="-2"/>
                      <w:sz w:val="20"/>
                      <w:szCs w:val="20"/>
                      <w:shd w:val="clear" w:color="auto" w:fill="E1E2E0"/>
                    </w:rPr>
                    <w:t xml:space="preserve">point 1</w:t>
                  </w:r>
                  <w:r>
                    <w:rPr>
                      <w:color w:val="00274C"/>
                      <w:position w:val="-2"/>
                      <w:sz w:val="20"/>
                      <w:szCs w:val="20"/>
                      <w:shd w:val="clear" w:color="auto" w:fill="E1E2E0"/>
                    </w:rPr>
                    <w:t xml:space="preserve"> .</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w:t>
                  </w:r>
                  <w:r>
                    <w:rPr>
                      <w:b/>
                      <w:bCs/>
                      <w:color w:val="00274C"/>
                      <w:position w:val="-2"/>
                      <w:sz w:val="20"/>
                      <w:szCs w:val="20"/>
                      <w:shd w:val="clear" w:color="auto" w:fill="E1E2E0"/>
                    </w:rPr>
                    <w:t xml:space="preserve">Par. 5.6</w:t>
                  </w:r>
                  <w:r>
                    <w:rPr>
                      <w:color w:val="00274C"/>
                      <w:position w:val="-2"/>
                      <w:sz w:val="20"/>
                      <w:szCs w:val="20"/>
                      <w:shd w:val="clear" w:color="auto" w:fill="E1E2E0"/>
                    </w:rPr>
                    <w:t xml:space="preserve"> .</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w:t>
                  </w:r>
                  <w:r>
                    <w:rPr>
                      <w:b/>
                      <w:bCs/>
                      <w:color w:val="00274C"/>
                      <w:position w:val="-2"/>
                      <w:sz w:val="20"/>
                      <w:szCs w:val="20"/>
                      <w:shd w:val="clear" w:color="auto" w:fill="E1E2E0"/>
                    </w:rPr>
                    <w:t xml:space="preserve">point 1</w:t>
                  </w:r>
                  <w:r>
                    <w:rPr>
                      <w:color w:val="00274C"/>
                      <w:position w:val="-2"/>
                      <w:sz w:val="20"/>
                      <w:szCs w:val="20"/>
                      <w:shd w:val="clear" w:color="auto" w:fill="E1E2E0"/>
                    </w:rPr>
                    <w:t xml:space="preserve"> :</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Amener le moteur à la température de travail en positionnant l’accélérateur aux 3/4 du </w:t>
                  </w:r>
                  <w:r>
                    <w:rPr>
                      <w:b/>
                      <w:bCs/>
                      <w:color w:val="00274C"/>
                      <w:position w:val="-2"/>
                      <w:sz w:val="20"/>
                      <w:szCs w:val="20"/>
                      <w:shd w:val="clear" w:color="auto" w:fill="E1E2E0"/>
                    </w:rPr>
                    <w:t xml:space="preserve">MAX</w:t>
                  </w:r>
                  <w:r>
                    <w:rPr>
                      <w:color w:val="00274C"/>
                      <w:position w:val="-2"/>
                      <w:sz w:val="20"/>
                      <w:szCs w:val="20"/>
                      <w:shd w:val="clear" w:color="auto" w:fill="E1E2E0"/>
                    </w:rPr>
                    <w:t xml:space="preserve"> .</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Laisser le moteur allumé au régime minimum de rotation pendant quelques minutes, puis l’arrêter.</w:t>
                  </w:r>
                </w:p>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w:t>
                  </w:r>
                  <w:r>
                    <w:rPr>
                      <w:color w:val="00274C"/>
                      <w:position w:val="-2"/>
                      <w:sz w:val="20"/>
                      <w:szCs w:val="20"/>
                      <w:shd w:val="clear" w:color="auto" w:fill="E1E2E0"/>
                    </w:rPr>
                    <w:br/>
                    <w:br/>
                    <w:t xml:space="preserve">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w:t>
                  </w:r>
                  <w:r>
                    <w:rPr>
                      <w:b/>
                      <w:bCs/>
                      <w:color w:val="00274C"/>
                      <w:position w:val="-2"/>
                      <w:sz w:val="20"/>
                      <w:szCs w:val="20"/>
                      <w:shd w:val="clear" w:color="auto" w:fill="E1E2E0"/>
                    </w:rPr>
                    <w:t xml:space="preserve">points 1</w:t>
                  </w:r>
                  <w:r>
                    <w:rPr>
                      <w:color w:val="00274C"/>
                      <w:position w:val="-2"/>
                      <w:sz w:val="20"/>
                      <w:szCs w:val="20"/>
                      <w:shd w:val="clear" w:color="auto" w:fill="E1E2E0"/>
                    </w:rPr>
                    <w:t xml:space="preserve"> et </w:t>
                  </w:r>
                  <w:r>
                    <w:rPr>
                      <w:b/>
                      <w:bCs/>
                      <w:color w:val="00274C"/>
                      <w:position w:val="-2"/>
                      <w:sz w:val="20"/>
                      <w:szCs w:val="20"/>
                      <w:shd w:val="clear" w:color="auto" w:fill="E1E2E0"/>
                    </w:rPr>
                    <w:t xml:space="preserve">2</w:t>
                  </w: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72434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09431" name="name9956608ac3fdc27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9608ac3fdc27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22641" name="name1278608ac3fdd4a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5608ac3fdd4a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378608ac3fdd56e6" w:history="1">
              <w:r>
                <w:rPr>
                  <w:b/>
                  <w:bCs/>
                  <w:color w:val="0000FF"/>
                  <w:position w:val="-2"/>
                  <w:sz w:val="20"/>
                  <w:szCs w:val="20"/>
                </w:rPr>
                <w:t xml:space="preserve">Par. 3.2.2.</w:t>
              </w:r>
            </w:hyperlink>
          </w:p>
          <w:p>
            <w:pPr>
              <w:numPr>
                <w:ilvl w:val="0"/>
                <w:numId w:val="47243494"/>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5531608ac3fdd579b" w:history="1">
              <w:r>
                <w:rPr>
                  <w:b/>
                  <w:bCs/>
                  <w:color w:val="0000FF"/>
                  <w:position w:val="-2"/>
                  <w:sz w:val="20"/>
                  <w:szCs w:val="20"/>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51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47243510"/>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47243510"/>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47243510"/>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1104608ac3fdd5afe" w:history="1">
              <w:r>
                <w:rPr>
                  <w:b/>
                  <w:bCs/>
                  <w:color w:val="0000FF"/>
                  <w:position w:val="-2"/>
                  <w:sz w:val="20"/>
                  <w:szCs w:val="20"/>
                </w:rPr>
                <w:t xml:space="preserve">Par. 6.5 DÉMANTÈLEMENT ET DESTRUCTION</w:t>
              </w:r>
            </w:hyperlink>
            <w:r>
              <w:rPr>
                <w:color w:val="00274C"/>
                <w:position w:val="-2"/>
                <w:sz w:val="20"/>
                <w:szCs w:val="20"/>
              </w:rPr>
              <w:t xml:space="preserve"> ).</w:t>
            </w:r>
          </w:p>
          <w:p>
            <w:pPr>
              <w:numPr>
                <w:ilvl w:val="0"/>
                <w:numId w:val="47243510"/>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47243510"/>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47243510"/>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9726608ac3fdd5c2c" w:history="1">
              <w:r>
                <w:rPr>
                  <w:b/>
                  <w:bCs/>
                  <w:color w:val="0000FF"/>
                  <w:position w:val="-2"/>
                  <w:sz w:val="20"/>
                  <w:szCs w:val="20"/>
                </w:rPr>
                <w:t xml:space="preserve">Par. 6.2</w:t>
              </w:r>
            </w:hyperlink>
            <w:r>
              <w:rPr>
                <w:color w:val="00274C"/>
                <w:position w:val="-2"/>
                <w:sz w:val="20"/>
                <w:szCs w:val="20"/>
              </w:rPr>
              <w:t xml:space="preserve"> du point 2 au point 5.</w:t>
            </w:r>
          </w:p>
          <w:p>
            <w:pPr>
              <w:numPr>
                <w:ilvl w:val="0"/>
                <w:numId w:val="47243510"/>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1054608ac3fdd5cd6" w:history="1">
              <w:r>
                <w:rPr>
                  <w:b/>
                  <w:bCs/>
                  <w:color w:val="0000FF"/>
                  <w:position w:val="-2"/>
                  <w:sz w:val="20"/>
                  <w:szCs w:val="20"/>
                </w:rPr>
                <w:t xml:space="preserve">Tab. 2.1</w:t>
              </w:r>
            </w:hyperlink>
            <w:r>
              <w:rPr>
                <w:color w:val="00274C"/>
                <w:position w:val="-2"/>
                <w:sz w:val="20"/>
                <w:szCs w:val="20"/>
              </w:rPr>
              <w:t xml:space="preserve"> et </w:t>
            </w:r>
            <w:hyperlink r:id="rId4356608ac3fdd5d1e"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57609" name="name1620608ac3fde45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8608ac3fde45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47243511"/>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7243511"/>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724351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0668744" name="name7931608ac3fe0a08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72608ac3fe0a07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0891913" name="name8972608ac3fe1af9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47608ac3fe1af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22852054" name="name4021608ac3fe32d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096608ac3fe32d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8"/>
              </w:rPr>
              <w:drawing>
                <wp:inline distT="0" distB="0" distL="0" distR="0">
                  <wp:extent cx="2232000" cy="1490400"/>
                  <wp:docPr id="81694585" name="name8575608ac3fe474e5"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5548608ac3fe474e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924608ac3fe49064"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6332" name="name7158608ac3fe5ce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4608ac3fe5ce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661608ac3fe5d447"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66016" name="name1432608ac3fe6e7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84608ac3fe6e7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4724349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724349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767608ac3fe6ee1b" w:history="1">
              <w:r>
                <w:rPr>
                  <w:b/>
                  <w:bCs/>
                  <w:color w:val="0000FF"/>
                  <w:position w:val="-2"/>
                  <w:sz w:val="20"/>
                  <w:szCs w:val="20"/>
                </w:rPr>
                <w:t xml:space="preserve">Par. 6.5 DÉMANTÈLEMENT ET DESTRUCTION.</w:t>
              </w:r>
            </w:hyperlink>
          </w:p>
          <w:p/>
          <w:p/>
          <w:p>
            <w:pPr>
              <w:numPr>
                <w:ilvl w:val="0"/>
                <w:numId w:val="47243512"/>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47243513"/>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47243513"/>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18134167" name="name3700608ac3fe8368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595608ac3fe836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7243514"/>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5996022" name="name2990608ac3fe980bb"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632608ac3fe980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7243515"/>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5585358" name="name6742608ac3feaa68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972608ac3feaa6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316608ac3feab616" w:history="1">
              <w:r>
                <w:rPr>
                  <w:color w:val="0000FF"/>
                  <w:position w:val="0"/>
                  <w:sz w:val="20"/>
                  <w:szCs w:val="20"/>
                  <w:u w:val="single"/>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16976" name="name9085608ac3feba3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7608ac3feba3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396608ac3febaa4a"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08581" name="name5067608ac3fec88d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44608ac3fec88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724349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6885608ac3fec955a" w:history="1">
              <w:r>
                <w:rPr>
                  <w:b/>
                  <w:bCs/>
                  <w:color w:val="0000FF"/>
                  <w:position w:val="-2"/>
                  <w:sz w:val="20"/>
                  <w:szCs w:val="20"/>
                  <w:u w:val="single"/>
                </w:rPr>
                <w:t xml:space="preserve">Par. 6.5 DÉMANTÈLEMENT ET DESTRUCTION.</w:t>
              </w:r>
            </w:hyperlink>
          </w:p>
          <w:p/>
          <w:p/>
          <w:p>
            <w:pPr>
              <w:numPr>
                <w:ilvl w:val="0"/>
                <w:numId w:val="47243516"/>
              </w:numPr>
              <w:spacing w:before="0" w:after="0" w:line="262" w:lineRule="auto"/>
              <w:jc w:val="left"/>
              <w:rPr>
                <w:color w:val="00274C"/>
                <w:sz w:val="20"/>
                <w:szCs w:val="20"/>
              </w:rPr>
            </w:pPr>
            <w:r>
              <w:rPr>
                <w:color w:val="00274C"/>
                <w:position w:val="-2"/>
                <w:sz w:val="20"/>
                <w:szCs w:val="20"/>
              </w:rPr>
              <w:t xml:space="preserve">Dévisser la cartouche du filtre </w:t>
            </w:r>
            <w:r>
              <w:rPr>
                <w:b/>
                <w:bCs/>
                <w:color w:val="00274C"/>
                <w:position w:val="-2"/>
                <w:sz w:val="20"/>
                <w:szCs w:val="20"/>
              </w:rPr>
              <w:t xml:space="preserve">A</w:t>
            </w:r>
            <w:r>
              <w:rPr>
                <w:color w:val="00274C"/>
                <w:position w:val="-2"/>
                <w:sz w:val="20"/>
                <w:szCs w:val="20"/>
              </w:rPr>
              <w:t xml:space="preserve"> du support </w:t>
            </w:r>
            <w:r>
              <w:rPr>
                <w:b/>
                <w:bCs/>
                <w:color w:val="00274C"/>
                <w:position w:val="-2"/>
                <w:sz w:val="20"/>
                <w:szCs w:val="20"/>
              </w:rPr>
              <w:t xml:space="preserve">B</w:t>
            </w:r>
            <w:r>
              <w:rPr>
                <w:color w:val="00274C"/>
                <w:position w:val="-2"/>
                <w:sz w:val="20"/>
                <w:szCs w:val="20"/>
              </w:rPr>
              <w:t xml:space="preserve"> .</w:t>
            </w:r>
          </w:p>
          <w:p>
            <w:pPr>
              <w:numPr>
                <w:ilvl w:val="0"/>
                <w:numId w:val="47243516"/>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D</w:t>
            </w:r>
            <w:r>
              <w:rPr>
                <w:color w:val="00274C"/>
                <w:position w:val="-2"/>
                <w:sz w:val="20"/>
                <w:szCs w:val="20"/>
              </w:rPr>
              <w:t xml:space="preserve"> .</w:t>
            </w:r>
          </w:p>
          <w:p>
            <w:pPr>
              <w:numPr>
                <w:ilvl w:val="0"/>
                <w:numId w:val="47243516"/>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C</w:t>
            </w:r>
            <w:r>
              <w:rPr>
                <w:color w:val="00274C"/>
                <w:position w:val="-2"/>
                <w:sz w:val="20"/>
                <w:szCs w:val="20"/>
              </w:rPr>
              <w:t xml:space="preserve"> .</w:t>
            </w:r>
          </w:p>
          <w:p>
            <w:pPr>
              <w:numPr>
                <w:ilvl w:val="0"/>
                <w:numId w:val="47243516"/>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E</w:t>
            </w:r>
            <w:r>
              <w:rPr>
                <w:color w:val="00274C"/>
                <w:position w:val="-2"/>
                <w:sz w:val="20"/>
                <w:szCs w:val="20"/>
              </w:rPr>
              <w:t xml:space="preserve"> .</w:t>
            </w:r>
          </w:p>
          <w:p>
            <w:pPr>
              <w:numPr>
                <w:ilvl w:val="0"/>
                <w:numId w:val="47243516"/>
              </w:numPr>
              <w:spacing w:before="0" w:after="0" w:line="262" w:lineRule="auto"/>
              <w:jc w:val="left"/>
              <w:rPr>
                <w:color w:val="00274C"/>
                <w:sz w:val="20"/>
                <w:szCs w:val="20"/>
              </w:rPr>
            </w:pPr>
            <w:r>
              <w:rPr>
                <w:color w:val="00274C"/>
                <w:position w:val="-2"/>
                <w:sz w:val="20"/>
                <w:szCs w:val="20"/>
              </w:rPr>
              <w:t xml:space="preserve">Visser la cartouche neuve du filtre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72484" name="name6034608ac3fed8c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9608ac3fed8c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7243494"/>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47243517"/>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F</w:t>
            </w:r>
            <w:r>
              <w:rPr>
                <w:color w:val="00274C"/>
                <w:position w:val="-2"/>
                <w:sz w:val="20"/>
                <w:szCs w:val="20"/>
              </w:rPr>
              <w:t xml:space="preserve"> envoie le carburant vers le filtre puis vers la pompe d'injection </w:t>
            </w:r>
            <w:r>
              <w:rPr>
                <w:b/>
                <w:bCs/>
                <w:color w:val="00274C"/>
                <w:position w:val="-2"/>
                <w:sz w:val="20"/>
                <w:szCs w:val="20"/>
              </w:rPr>
              <w:t xml:space="preserve">G</w:t>
            </w:r>
            <w:r>
              <w:rPr>
                <w:color w:val="00274C"/>
                <w:position w:val="-2"/>
                <w:sz w:val="20"/>
                <w:szCs w:val="20"/>
              </w:rPr>
              <w:t xml:space="preserve"> .</w:t>
            </w:r>
          </w:p>
          <w:p>
            <w:pPr>
              <w:numPr>
                <w:ilvl w:val="0"/>
                <w:numId w:val="47243517"/>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à carburant </w:t>
            </w:r>
            <w:r>
              <w:rPr>
                <w:b/>
                <w:bCs/>
                <w:color w:val="00274C"/>
                <w:position w:val="-2"/>
                <w:sz w:val="20"/>
                <w:szCs w:val="20"/>
              </w:rPr>
              <w:t xml:space="preserve">B</w:t>
            </w:r>
            <w:r>
              <w:rPr>
                <w:color w:val="00274C"/>
                <w:position w:val="-2"/>
                <w:sz w:val="20"/>
                <w:szCs w:val="20"/>
              </w:rPr>
              <w:t xml:space="preserve"> et la vis </w:t>
            </w:r>
            <w:r>
              <w:rPr>
                <w:b/>
                <w:bCs/>
                <w:color w:val="00274C"/>
                <w:position w:val="-2"/>
                <w:sz w:val="20"/>
                <w:szCs w:val="20"/>
              </w:rPr>
              <w:t xml:space="preserve">E</w:t>
            </w:r>
            <w:r>
              <w:rPr>
                <w:color w:val="00274C"/>
                <w:position w:val="-2"/>
                <w:sz w:val="20"/>
                <w:szCs w:val="20"/>
              </w:rPr>
              <w:t xml:space="preserve"> placée sur la pompe d'injection </w:t>
            </w:r>
            <w:r>
              <w:rPr>
                <w:b/>
                <w:bCs/>
                <w:color w:val="00274C"/>
                <w:position w:val="-2"/>
                <w:sz w:val="20"/>
                <w:szCs w:val="20"/>
              </w:rPr>
              <w:t xml:space="preserve">G</w:t>
            </w:r>
            <w:r>
              <w:rPr>
                <w:color w:val="00274C"/>
                <w:position w:val="-2"/>
                <w:sz w:val="20"/>
                <w:szCs w:val="20"/>
              </w:rPr>
              <w:t xml:space="preserve"> .</w:t>
            </w:r>
          </w:p>
          <w:p>
            <w:pPr>
              <w:numPr>
                <w:ilvl w:val="0"/>
                <w:numId w:val="47243517"/>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47243517"/>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H</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H</w:t>
            </w:r>
            <w:r>
              <w:rPr>
                <w:color w:val="00274C"/>
                <w:position w:val="-2"/>
                <w:sz w:val="20"/>
                <w:szCs w:val="20"/>
              </w:rPr>
              <w:t xml:space="preserve"> .</w:t>
            </w:r>
          </w:p>
          <w:p>
            <w:pPr>
              <w:numPr>
                <w:ilvl w:val="0"/>
                <w:numId w:val="47243517"/>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H</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210"/>
              </w:rPr>
              <w:drawing>
                <wp:inline distT="0" distB="0" distL="0" distR="0">
                  <wp:extent cx="2095200" cy="1389600"/>
                  <wp:docPr id="69973850" name="name1058608ac3feecfc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773608ac3feecfbf"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rPr>
              <w:br/>
              <w:t xml:space="preserve">Fig 6.8</w:t>
            </w:r>
            <w:bookmarkStart w:id="26122783" w:name="__mcenew"/>
            <w:bookmarkEnd w:id="26122783"/>
            <w:r>
              <w:rPr>
                <w:position w:val="-194"/>
              </w:rPr>
              <w:drawing>
                <wp:inline distT="0" distB="0" distL="0" distR="0">
                  <wp:extent cx="2880000" cy="1281600"/>
                  <wp:docPr id="11674389" name="name1966608ac3ff12953"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1523608ac3ff1294f"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5328" name="name3640608ac3ff214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2608ac3ff214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137608ac3ff21a92"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518"/>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7243518"/>
              </w:numPr>
              <w:spacing w:before="0" w:after="0" w:line="262" w:lineRule="auto"/>
              <w:jc w:val="left"/>
              <w:rPr>
                <w:color w:val="00274C"/>
                <w:sz w:val="20"/>
                <w:szCs w:val="20"/>
              </w:rPr>
            </w:pPr>
            <w:r>
              <w:rPr>
                <w:color w:val="00274C"/>
                <w:position w:val="-2"/>
                <w:sz w:val="20"/>
                <w:szCs w:val="20"/>
              </w:rPr>
              <w:t xml:space="preserve">Extraire le cartouche </w:t>
            </w:r>
            <w:r>
              <w:rPr>
                <w:b/>
                <w:bCs/>
                <w:color w:val="00274C"/>
                <w:position w:val="-2"/>
                <w:sz w:val="20"/>
                <w:szCs w:val="20"/>
              </w:rPr>
              <w:t xml:space="preserve">B</w:t>
            </w:r>
            <w:r>
              <w:rPr>
                <w:color w:val="00274C"/>
                <w:position w:val="-2"/>
                <w:sz w:val="20"/>
                <w:szCs w:val="20"/>
              </w:rPr>
              <w:t xml:space="preserve"> .</w:t>
            </w:r>
          </w:p>
          <w:p>
            <w:pPr>
              <w:numPr>
                <w:ilvl w:val="0"/>
                <w:numId w:val="47243518"/>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 cartouche neuve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0348519" name="name4197608ac3ff3264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335608ac3ff3263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243494"/>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47243494"/>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47243494"/>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47243494"/>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47243494"/>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47243494"/>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47243494"/>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04608ac3ff37b3b"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78608ac3ff37f3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65608ac3ff3834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68608ac3ff39b93"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13608ac3ff39fd5"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62608ac3ff3a1f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59608ac3ff3a63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08608ac3ff3ae8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65560695" w:name="result_box"/>
            <w:bookmarkEnd w:id="65560695"/>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17608ac3ff3b311"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243494"/>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47243494"/>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47243494"/>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47243494"/>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47243494"/>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47243494"/>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47243494"/>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471608ac3ff3d73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431608ac3ff3d78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206608ac3ff3d7c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148608ac3ff3d80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47243519"/>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47243519"/>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47243519"/>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47243519"/>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Rampe Commune »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Environmental Protection Agency - Agence de protection de l'environnement des États-Unis ». Il s'agit de l'organisme chargé de la protection de l'environnement aux États-Unis, qui régule et contrôle les émissions polluantes.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Multipla V »,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5242189" name="name2166608ac3ff5d4f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620608ac3ff5d4e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6796405" name="name3343608ac3ff6e11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231608ac3ff6e11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243519">
    <w:multiLevelType w:val="hybridMultilevel"/>
    <w:lvl w:ilvl="0" w:tplc="53028217">
      <w:start w:val="1"/>
      <w:numFmt w:val="decimal"/>
      <w:lvlText w:val="%1."/>
      <w:lvlJc w:val="left"/>
      <w:pPr>
        <w:ind w:left="720" w:hanging="360"/>
      </w:pPr>
    </w:lvl>
    <w:lvl w:ilvl="1" w:tplc="53028217" w:tentative="1">
      <w:start w:val="1"/>
      <w:numFmt w:val="lowerLetter"/>
      <w:lvlText w:val="%2."/>
      <w:lvlJc w:val="left"/>
      <w:pPr>
        <w:ind w:left="1440" w:hanging="360"/>
      </w:pPr>
    </w:lvl>
    <w:lvl w:ilvl="2" w:tplc="53028217" w:tentative="1">
      <w:start w:val="1"/>
      <w:numFmt w:val="lowerRoman"/>
      <w:lvlText w:val="%3."/>
      <w:lvlJc w:val="right"/>
      <w:pPr>
        <w:ind w:left="2160" w:hanging="180"/>
      </w:pPr>
    </w:lvl>
    <w:lvl w:ilvl="3" w:tplc="53028217" w:tentative="1">
      <w:start w:val="1"/>
      <w:numFmt w:val="decimal"/>
      <w:lvlText w:val="%4."/>
      <w:lvlJc w:val="left"/>
      <w:pPr>
        <w:ind w:left="2880" w:hanging="360"/>
      </w:pPr>
    </w:lvl>
    <w:lvl w:ilvl="4" w:tplc="53028217" w:tentative="1">
      <w:start w:val="1"/>
      <w:numFmt w:val="lowerLetter"/>
      <w:lvlText w:val="%5."/>
      <w:lvlJc w:val="left"/>
      <w:pPr>
        <w:ind w:left="3600" w:hanging="360"/>
      </w:pPr>
    </w:lvl>
    <w:lvl w:ilvl="5" w:tplc="53028217" w:tentative="1">
      <w:start w:val="1"/>
      <w:numFmt w:val="lowerRoman"/>
      <w:lvlText w:val="%6."/>
      <w:lvlJc w:val="right"/>
      <w:pPr>
        <w:ind w:left="4320" w:hanging="180"/>
      </w:pPr>
    </w:lvl>
    <w:lvl w:ilvl="6" w:tplc="53028217" w:tentative="1">
      <w:start w:val="1"/>
      <w:numFmt w:val="decimal"/>
      <w:lvlText w:val="%7."/>
      <w:lvlJc w:val="left"/>
      <w:pPr>
        <w:ind w:left="5040" w:hanging="360"/>
      </w:pPr>
    </w:lvl>
    <w:lvl w:ilvl="7" w:tplc="53028217" w:tentative="1">
      <w:start w:val="1"/>
      <w:numFmt w:val="lowerLetter"/>
      <w:lvlText w:val="%8."/>
      <w:lvlJc w:val="left"/>
      <w:pPr>
        <w:ind w:left="5760" w:hanging="360"/>
      </w:pPr>
    </w:lvl>
    <w:lvl w:ilvl="8" w:tplc="53028217" w:tentative="1">
      <w:start w:val="1"/>
      <w:numFmt w:val="lowerRoman"/>
      <w:lvlText w:val="%9."/>
      <w:lvlJc w:val="right"/>
      <w:pPr>
        <w:ind w:left="6480" w:hanging="180"/>
      </w:pPr>
    </w:lvl>
  </w:abstractNum>
  <w:abstractNum w:abstractNumId="47243518">
    <w:multiLevelType w:val="hybridMultilevel"/>
    <w:lvl w:ilvl="0" w:tplc="14082775">
      <w:start w:val="1"/>
      <w:numFmt w:val="decimal"/>
      <w:lvlText w:val="%1."/>
      <w:lvlJc w:val="left"/>
      <w:pPr>
        <w:ind w:left="720" w:hanging="360"/>
      </w:pPr>
    </w:lvl>
    <w:lvl w:ilvl="1" w:tplc="14082775" w:tentative="1">
      <w:start w:val="1"/>
      <w:numFmt w:val="lowerLetter"/>
      <w:lvlText w:val="%2."/>
      <w:lvlJc w:val="left"/>
      <w:pPr>
        <w:ind w:left="1440" w:hanging="360"/>
      </w:pPr>
    </w:lvl>
    <w:lvl w:ilvl="2" w:tplc="14082775" w:tentative="1">
      <w:start w:val="1"/>
      <w:numFmt w:val="lowerRoman"/>
      <w:lvlText w:val="%3."/>
      <w:lvlJc w:val="right"/>
      <w:pPr>
        <w:ind w:left="2160" w:hanging="180"/>
      </w:pPr>
    </w:lvl>
    <w:lvl w:ilvl="3" w:tplc="14082775" w:tentative="1">
      <w:start w:val="1"/>
      <w:numFmt w:val="decimal"/>
      <w:lvlText w:val="%4."/>
      <w:lvlJc w:val="left"/>
      <w:pPr>
        <w:ind w:left="2880" w:hanging="360"/>
      </w:pPr>
    </w:lvl>
    <w:lvl w:ilvl="4" w:tplc="14082775" w:tentative="1">
      <w:start w:val="1"/>
      <w:numFmt w:val="lowerLetter"/>
      <w:lvlText w:val="%5."/>
      <w:lvlJc w:val="left"/>
      <w:pPr>
        <w:ind w:left="3600" w:hanging="360"/>
      </w:pPr>
    </w:lvl>
    <w:lvl w:ilvl="5" w:tplc="14082775" w:tentative="1">
      <w:start w:val="1"/>
      <w:numFmt w:val="lowerRoman"/>
      <w:lvlText w:val="%6."/>
      <w:lvlJc w:val="right"/>
      <w:pPr>
        <w:ind w:left="4320" w:hanging="180"/>
      </w:pPr>
    </w:lvl>
    <w:lvl w:ilvl="6" w:tplc="14082775" w:tentative="1">
      <w:start w:val="1"/>
      <w:numFmt w:val="decimal"/>
      <w:lvlText w:val="%7."/>
      <w:lvlJc w:val="left"/>
      <w:pPr>
        <w:ind w:left="5040" w:hanging="360"/>
      </w:pPr>
    </w:lvl>
    <w:lvl w:ilvl="7" w:tplc="14082775" w:tentative="1">
      <w:start w:val="1"/>
      <w:numFmt w:val="lowerLetter"/>
      <w:lvlText w:val="%8."/>
      <w:lvlJc w:val="left"/>
      <w:pPr>
        <w:ind w:left="5760" w:hanging="360"/>
      </w:pPr>
    </w:lvl>
    <w:lvl w:ilvl="8" w:tplc="14082775" w:tentative="1">
      <w:start w:val="1"/>
      <w:numFmt w:val="lowerRoman"/>
      <w:lvlText w:val="%9."/>
      <w:lvlJc w:val="right"/>
      <w:pPr>
        <w:ind w:left="6480" w:hanging="180"/>
      </w:pPr>
    </w:lvl>
  </w:abstractNum>
  <w:abstractNum w:abstractNumId="47243517">
    <w:multiLevelType w:val="hybridMultilevel"/>
    <w:lvl w:ilvl="0" w:tplc="57146939">
      <w:start w:val="1"/>
      <w:numFmt w:val="decimal"/>
      <w:lvlText w:val="%1."/>
      <w:lvlJc w:val="left"/>
      <w:pPr>
        <w:ind w:left="720" w:hanging="360"/>
      </w:pPr>
    </w:lvl>
    <w:lvl w:ilvl="1" w:tplc="57146939" w:tentative="1">
      <w:start w:val="1"/>
      <w:numFmt w:val="lowerLetter"/>
      <w:lvlText w:val="%2."/>
      <w:lvlJc w:val="left"/>
      <w:pPr>
        <w:ind w:left="1440" w:hanging="360"/>
      </w:pPr>
    </w:lvl>
    <w:lvl w:ilvl="2" w:tplc="57146939" w:tentative="1">
      <w:start w:val="1"/>
      <w:numFmt w:val="lowerRoman"/>
      <w:lvlText w:val="%3."/>
      <w:lvlJc w:val="right"/>
      <w:pPr>
        <w:ind w:left="2160" w:hanging="180"/>
      </w:pPr>
    </w:lvl>
    <w:lvl w:ilvl="3" w:tplc="57146939" w:tentative="1">
      <w:start w:val="1"/>
      <w:numFmt w:val="decimal"/>
      <w:lvlText w:val="%4."/>
      <w:lvlJc w:val="left"/>
      <w:pPr>
        <w:ind w:left="2880" w:hanging="360"/>
      </w:pPr>
    </w:lvl>
    <w:lvl w:ilvl="4" w:tplc="57146939" w:tentative="1">
      <w:start w:val="1"/>
      <w:numFmt w:val="lowerLetter"/>
      <w:lvlText w:val="%5."/>
      <w:lvlJc w:val="left"/>
      <w:pPr>
        <w:ind w:left="3600" w:hanging="360"/>
      </w:pPr>
    </w:lvl>
    <w:lvl w:ilvl="5" w:tplc="57146939" w:tentative="1">
      <w:start w:val="1"/>
      <w:numFmt w:val="lowerRoman"/>
      <w:lvlText w:val="%6."/>
      <w:lvlJc w:val="right"/>
      <w:pPr>
        <w:ind w:left="4320" w:hanging="180"/>
      </w:pPr>
    </w:lvl>
    <w:lvl w:ilvl="6" w:tplc="57146939" w:tentative="1">
      <w:start w:val="1"/>
      <w:numFmt w:val="decimal"/>
      <w:lvlText w:val="%7."/>
      <w:lvlJc w:val="left"/>
      <w:pPr>
        <w:ind w:left="5040" w:hanging="360"/>
      </w:pPr>
    </w:lvl>
    <w:lvl w:ilvl="7" w:tplc="57146939" w:tentative="1">
      <w:start w:val="1"/>
      <w:numFmt w:val="lowerLetter"/>
      <w:lvlText w:val="%8."/>
      <w:lvlJc w:val="left"/>
      <w:pPr>
        <w:ind w:left="5760" w:hanging="360"/>
      </w:pPr>
    </w:lvl>
    <w:lvl w:ilvl="8" w:tplc="57146939" w:tentative="1">
      <w:start w:val="1"/>
      <w:numFmt w:val="lowerRoman"/>
      <w:lvlText w:val="%9."/>
      <w:lvlJc w:val="right"/>
      <w:pPr>
        <w:ind w:left="6480" w:hanging="180"/>
      </w:pPr>
    </w:lvl>
  </w:abstractNum>
  <w:abstractNum w:abstractNumId="47243516">
    <w:multiLevelType w:val="hybridMultilevel"/>
    <w:lvl w:ilvl="0" w:tplc="16375086">
      <w:start w:val="1"/>
      <w:numFmt w:val="decimal"/>
      <w:lvlText w:val="%1."/>
      <w:lvlJc w:val="left"/>
      <w:pPr>
        <w:ind w:left="720" w:hanging="360"/>
      </w:pPr>
    </w:lvl>
    <w:lvl w:ilvl="1" w:tplc="16375086" w:tentative="1">
      <w:start w:val="1"/>
      <w:numFmt w:val="lowerLetter"/>
      <w:lvlText w:val="%2."/>
      <w:lvlJc w:val="left"/>
      <w:pPr>
        <w:ind w:left="1440" w:hanging="360"/>
      </w:pPr>
    </w:lvl>
    <w:lvl w:ilvl="2" w:tplc="16375086" w:tentative="1">
      <w:start w:val="1"/>
      <w:numFmt w:val="lowerRoman"/>
      <w:lvlText w:val="%3."/>
      <w:lvlJc w:val="right"/>
      <w:pPr>
        <w:ind w:left="2160" w:hanging="180"/>
      </w:pPr>
    </w:lvl>
    <w:lvl w:ilvl="3" w:tplc="16375086" w:tentative="1">
      <w:start w:val="1"/>
      <w:numFmt w:val="decimal"/>
      <w:lvlText w:val="%4."/>
      <w:lvlJc w:val="left"/>
      <w:pPr>
        <w:ind w:left="2880" w:hanging="360"/>
      </w:pPr>
    </w:lvl>
    <w:lvl w:ilvl="4" w:tplc="16375086" w:tentative="1">
      <w:start w:val="1"/>
      <w:numFmt w:val="lowerLetter"/>
      <w:lvlText w:val="%5."/>
      <w:lvlJc w:val="left"/>
      <w:pPr>
        <w:ind w:left="3600" w:hanging="360"/>
      </w:pPr>
    </w:lvl>
    <w:lvl w:ilvl="5" w:tplc="16375086" w:tentative="1">
      <w:start w:val="1"/>
      <w:numFmt w:val="lowerRoman"/>
      <w:lvlText w:val="%6."/>
      <w:lvlJc w:val="right"/>
      <w:pPr>
        <w:ind w:left="4320" w:hanging="180"/>
      </w:pPr>
    </w:lvl>
    <w:lvl w:ilvl="6" w:tplc="16375086" w:tentative="1">
      <w:start w:val="1"/>
      <w:numFmt w:val="decimal"/>
      <w:lvlText w:val="%7."/>
      <w:lvlJc w:val="left"/>
      <w:pPr>
        <w:ind w:left="5040" w:hanging="360"/>
      </w:pPr>
    </w:lvl>
    <w:lvl w:ilvl="7" w:tplc="16375086" w:tentative="1">
      <w:start w:val="1"/>
      <w:numFmt w:val="lowerLetter"/>
      <w:lvlText w:val="%8."/>
      <w:lvlJc w:val="left"/>
      <w:pPr>
        <w:ind w:left="5760" w:hanging="360"/>
      </w:pPr>
    </w:lvl>
    <w:lvl w:ilvl="8" w:tplc="16375086" w:tentative="1">
      <w:start w:val="1"/>
      <w:numFmt w:val="lowerRoman"/>
      <w:lvlText w:val="%9."/>
      <w:lvlJc w:val="right"/>
      <w:pPr>
        <w:ind w:left="6480" w:hanging="180"/>
      </w:pPr>
    </w:lvl>
  </w:abstractNum>
  <w:abstractNum w:abstractNumId="47243515">
    <w:multiLevelType w:val="hybridMultilevel"/>
    <w:lvl w:ilvl="0" w:tplc="80872124">
      <w:start w:val="1"/>
      <w:numFmt w:val="decimal"/>
      <w:lvlText w:val="%1."/>
      <w:lvlJc w:val="left"/>
      <w:pPr>
        <w:ind w:left="720" w:hanging="360"/>
      </w:pPr>
    </w:lvl>
    <w:lvl w:ilvl="1" w:tplc="80872124" w:tentative="1">
      <w:start w:val="1"/>
      <w:numFmt w:val="lowerLetter"/>
      <w:lvlText w:val="%2."/>
      <w:lvlJc w:val="left"/>
      <w:pPr>
        <w:ind w:left="1440" w:hanging="360"/>
      </w:pPr>
    </w:lvl>
    <w:lvl w:ilvl="2" w:tplc="80872124" w:tentative="1">
      <w:start w:val="1"/>
      <w:numFmt w:val="lowerRoman"/>
      <w:lvlText w:val="%3."/>
      <w:lvlJc w:val="right"/>
      <w:pPr>
        <w:ind w:left="2160" w:hanging="180"/>
      </w:pPr>
    </w:lvl>
    <w:lvl w:ilvl="3" w:tplc="80872124" w:tentative="1">
      <w:start w:val="1"/>
      <w:numFmt w:val="decimal"/>
      <w:lvlText w:val="%4."/>
      <w:lvlJc w:val="left"/>
      <w:pPr>
        <w:ind w:left="2880" w:hanging="360"/>
      </w:pPr>
    </w:lvl>
    <w:lvl w:ilvl="4" w:tplc="80872124" w:tentative="1">
      <w:start w:val="1"/>
      <w:numFmt w:val="lowerLetter"/>
      <w:lvlText w:val="%5."/>
      <w:lvlJc w:val="left"/>
      <w:pPr>
        <w:ind w:left="3600" w:hanging="360"/>
      </w:pPr>
    </w:lvl>
    <w:lvl w:ilvl="5" w:tplc="80872124" w:tentative="1">
      <w:start w:val="1"/>
      <w:numFmt w:val="lowerRoman"/>
      <w:lvlText w:val="%6."/>
      <w:lvlJc w:val="right"/>
      <w:pPr>
        <w:ind w:left="4320" w:hanging="180"/>
      </w:pPr>
    </w:lvl>
    <w:lvl w:ilvl="6" w:tplc="80872124" w:tentative="1">
      <w:start w:val="1"/>
      <w:numFmt w:val="decimal"/>
      <w:lvlText w:val="%7."/>
      <w:lvlJc w:val="left"/>
      <w:pPr>
        <w:ind w:left="5040" w:hanging="360"/>
      </w:pPr>
    </w:lvl>
    <w:lvl w:ilvl="7" w:tplc="80872124" w:tentative="1">
      <w:start w:val="1"/>
      <w:numFmt w:val="lowerLetter"/>
      <w:lvlText w:val="%8."/>
      <w:lvlJc w:val="left"/>
      <w:pPr>
        <w:ind w:left="5760" w:hanging="360"/>
      </w:pPr>
    </w:lvl>
    <w:lvl w:ilvl="8" w:tplc="80872124" w:tentative="1">
      <w:start w:val="1"/>
      <w:numFmt w:val="lowerRoman"/>
      <w:lvlText w:val="%9."/>
      <w:lvlJc w:val="right"/>
      <w:pPr>
        <w:ind w:left="6480" w:hanging="180"/>
      </w:pPr>
    </w:lvl>
  </w:abstractNum>
  <w:abstractNum w:abstractNumId="47243514">
    <w:multiLevelType w:val="hybridMultilevel"/>
    <w:lvl w:ilvl="0" w:tplc="67774946">
      <w:start w:val="1"/>
      <w:numFmt w:val="decimal"/>
      <w:lvlText w:val="%1."/>
      <w:lvlJc w:val="left"/>
      <w:pPr>
        <w:ind w:left="720" w:hanging="360"/>
      </w:pPr>
    </w:lvl>
    <w:lvl w:ilvl="1" w:tplc="67774946" w:tentative="1">
      <w:start w:val="1"/>
      <w:numFmt w:val="lowerLetter"/>
      <w:lvlText w:val="%2."/>
      <w:lvlJc w:val="left"/>
      <w:pPr>
        <w:ind w:left="1440" w:hanging="360"/>
      </w:pPr>
    </w:lvl>
    <w:lvl w:ilvl="2" w:tplc="67774946" w:tentative="1">
      <w:start w:val="1"/>
      <w:numFmt w:val="lowerRoman"/>
      <w:lvlText w:val="%3."/>
      <w:lvlJc w:val="right"/>
      <w:pPr>
        <w:ind w:left="2160" w:hanging="180"/>
      </w:pPr>
    </w:lvl>
    <w:lvl w:ilvl="3" w:tplc="67774946" w:tentative="1">
      <w:start w:val="1"/>
      <w:numFmt w:val="decimal"/>
      <w:lvlText w:val="%4."/>
      <w:lvlJc w:val="left"/>
      <w:pPr>
        <w:ind w:left="2880" w:hanging="360"/>
      </w:pPr>
    </w:lvl>
    <w:lvl w:ilvl="4" w:tplc="67774946" w:tentative="1">
      <w:start w:val="1"/>
      <w:numFmt w:val="lowerLetter"/>
      <w:lvlText w:val="%5."/>
      <w:lvlJc w:val="left"/>
      <w:pPr>
        <w:ind w:left="3600" w:hanging="360"/>
      </w:pPr>
    </w:lvl>
    <w:lvl w:ilvl="5" w:tplc="67774946" w:tentative="1">
      <w:start w:val="1"/>
      <w:numFmt w:val="lowerRoman"/>
      <w:lvlText w:val="%6."/>
      <w:lvlJc w:val="right"/>
      <w:pPr>
        <w:ind w:left="4320" w:hanging="180"/>
      </w:pPr>
    </w:lvl>
    <w:lvl w:ilvl="6" w:tplc="67774946" w:tentative="1">
      <w:start w:val="1"/>
      <w:numFmt w:val="decimal"/>
      <w:lvlText w:val="%7."/>
      <w:lvlJc w:val="left"/>
      <w:pPr>
        <w:ind w:left="5040" w:hanging="360"/>
      </w:pPr>
    </w:lvl>
    <w:lvl w:ilvl="7" w:tplc="67774946" w:tentative="1">
      <w:start w:val="1"/>
      <w:numFmt w:val="lowerLetter"/>
      <w:lvlText w:val="%8."/>
      <w:lvlJc w:val="left"/>
      <w:pPr>
        <w:ind w:left="5760" w:hanging="360"/>
      </w:pPr>
    </w:lvl>
    <w:lvl w:ilvl="8" w:tplc="67774946" w:tentative="1">
      <w:start w:val="1"/>
      <w:numFmt w:val="lowerRoman"/>
      <w:lvlText w:val="%9."/>
      <w:lvlJc w:val="right"/>
      <w:pPr>
        <w:ind w:left="6480" w:hanging="180"/>
      </w:pPr>
    </w:lvl>
  </w:abstractNum>
  <w:abstractNum w:abstractNumId="47243513">
    <w:multiLevelType w:val="hybridMultilevel"/>
    <w:lvl w:ilvl="0" w:tplc="31614829">
      <w:start w:val="1"/>
      <w:numFmt w:val="decimal"/>
      <w:lvlText w:val="%1."/>
      <w:lvlJc w:val="left"/>
      <w:pPr>
        <w:ind w:left="720" w:hanging="360"/>
      </w:pPr>
    </w:lvl>
    <w:lvl w:ilvl="1" w:tplc="31614829" w:tentative="1">
      <w:start w:val="1"/>
      <w:numFmt w:val="lowerLetter"/>
      <w:lvlText w:val="%2."/>
      <w:lvlJc w:val="left"/>
      <w:pPr>
        <w:ind w:left="1440" w:hanging="360"/>
      </w:pPr>
    </w:lvl>
    <w:lvl w:ilvl="2" w:tplc="31614829" w:tentative="1">
      <w:start w:val="1"/>
      <w:numFmt w:val="lowerRoman"/>
      <w:lvlText w:val="%3."/>
      <w:lvlJc w:val="right"/>
      <w:pPr>
        <w:ind w:left="2160" w:hanging="180"/>
      </w:pPr>
    </w:lvl>
    <w:lvl w:ilvl="3" w:tplc="31614829" w:tentative="1">
      <w:start w:val="1"/>
      <w:numFmt w:val="decimal"/>
      <w:lvlText w:val="%4."/>
      <w:lvlJc w:val="left"/>
      <w:pPr>
        <w:ind w:left="2880" w:hanging="360"/>
      </w:pPr>
    </w:lvl>
    <w:lvl w:ilvl="4" w:tplc="31614829" w:tentative="1">
      <w:start w:val="1"/>
      <w:numFmt w:val="lowerLetter"/>
      <w:lvlText w:val="%5."/>
      <w:lvlJc w:val="left"/>
      <w:pPr>
        <w:ind w:left="3600" w:hanging="360"/>
      </w:pPr>
    </w:lvl>
    <w:lvl w:ilvl="5" w:tplc="31614829" w:tentative="1">
      <w:start w:val="1"/>
      <w:numFmt w:val="lowerRoman"/>
      <w:lvlText w:val="%6."/>
      <w:lvlJc w:val="right"/>
      <w:pPr>
        <w:ind w:left="4320" w:hanging="180"/>
      </w:pPr>
    </w:lvl>
    <w:lvl w:ilvl="6" w:tplc="31614829" w:tentative="1">
      <w:start w:val="1"/>
      <w:numFmt w:val="decimal"/>
      <w:lvlText w:val="%7."/>
      <w:lvlJc w:val="left"/>
      <w:pPr>
        <w:ind w:left="5040" w:hanging="360"/>
      </w:pPr>
    </w:lvl>
    <w:lvl w:ilvl="7" w:tplc="31614829" w:tentative="1">
      <w:start w:val="1"/>
      <w:numFmt w:val="lowerLetter"/>
      <w:lvlText w:val="%8."/>
      <w:lvlJc w:val="left"/>
      <w:pPr>
        <w:ind w:left="5760" w:hanging="360"/>
      </w:pPr>
    </w:lvl>
    <w:lvl w:ilvl="8" w:tplc="31614829" w:tentative="1">
      <w:start w:val="1"/>
      <w:numFmt w:val="lowerRoman"/>
      <w:lvlText w:val="%9."/>
      <w:lvlJc w:val="right"/>
      <w:pPr>
        <w:ind w:left="6480" w:hanging="180"/>
      </w:pPr>
    </w:lvl>
  </w:abstractNum>
  <w:abstractNum w:abstractNumId="47243512">
    <w:multiLevelType w:val="hybridMultilevel"/>
    <w:lvl w:ilvl="0" w:tplc="77705866">
      <w:start w:val="1"/>
      <w:numFmt w:val="decimal"/>
      <w:lvlText w:val="%1."/>
      <w:lvlJc w:val="left"/>
      <w:pPr>
        <w:ind w:left="720" w:hanging="360"/>
      </w:pPr>
    </w:lvl>
    <w:lvl w:ilvl="1" w:tplc="77705866" w:tentative="1">
      <w:start w:val="1"/>
      <w:numFmt w:val="lowerLetter"/>
      <w:lvlText w:val="%2."/>
      <w:lvlJc w:val="left"/>
      <w:pPr>
        <w:ind w:left="1440" w:hanging="360"/>
      </w:pPr>
    </w:lvl>
    <w:lvl w:ilvl="2" w:tplc="77705866" w:tentative="1">
      <w:start w:val="1"/>
      <w:numFmt w:val="lowerRoman"/>
      <w:lvlText w:val="%3."/>
      <w:lvlJc w:val="right"/>
      <w:pPr>
        <w:ind w:left="2160" w:hanging="180"/>
      </w:pPr>
    </w:lvl>
    <w:lvl w:ilvl="3" w:tplc="77705866" w:tentative="1">
      <w:start w:val="1"/>
      <w:numFmt w:val="decimal"/>
      <w:lvlText w:val="%4."/>
      <w:lvlJc w:val="left"/>
      <w:pPr>
        <w:ind w:left="2880" w:hanging="360"/>
      </w:pPr>
    </w:lvl>
    <w:lvl w:ilvl="4" w:tplc="77705866" w:tentative="1">
      <w:start w:val="1"/>
      <w:numFmt w:val="lowerLetter"/>
      <w:lvlText w:val="%5."/>
      <w:lvlJc w:val="left"/>
      <w:pPr>
        <w:ind w:left="3600" w:hanging="360"/>
      </w:pPr>
    </w:lvl>
    <w:lvl w:ilvl="5" w:tplc="77705866" w:tentative="1">
      <w:start w:val="1"/>
      <w:numFmt w:val="lowerRoman"/>
      <w:lvlText w:val="%6."/>
      <w:lvlJc w:val="right"/>
      <w:pPr>
        <w:ind w:left="4320" w:hanging="180"/>
      </w:pPr>
    </w:lvl>
    <w:lvl w:ilvl="6" w:tplc="77705866" w:tentative="1">
      <w:start w:val="1"/>
      <w:numFmt w:val="decimal"/>
      <w:lvlText w:val="%7."/>
      <w:lvlJc w:val="left"/>
      <w:pPr>
        <w:ind w:left="5040" w:hanging="360"/>
      </w:pPr>
    </w:lvl>
    <w:lvl w:ilvl="7" w:tplc="77705866" w:tentative="1">
      <w:start w:val="1"/>
      <w:numFmt w:val="lowerLetter"/>
      <w:lvlText w:val="%8."/>
      <w:lvlJc w:val="left"/>
      <w:pPr>
        <w:ind w:left="5760" w:hanging="360"/>
      </w:pPr>
    </w:lvl>
    <w:lvl w:ilvl="8" w:tplc="77705866" w:tentative="1">
      <w:start w:val="1"/>
      <w:numFmt w:val="lowerRoman"/>
      <w:lvlText w:val="%9."/>
      <w:lvlJc w:val="right"/>
      <w:pPr>
        <w:ind w:left="6480" w:hanging="180"/>
      </w:pPr>
    </w:lvl>
  </w:abstractNum>
  <w:abstractNum w:abstractNumId="47243511">
    <w:multiLevelType w:val="hybridMultilevel"/>
    <w:lvl w:ilvl="0" w:tplc="58227820">
      <w:start w:val="1"/>
      <w:numFmt w:val="decimal"/>
      <w:lvlText w:val="%1."/>
      <w:lvlJc w:val="left"/>
      <w:pPr>
        <w:ind w:left="720" w:hanging="360"/>
      </w:pPr>
    </w:lvl>
    <w:lvl w:ilvl="1" w:tplc="58227820" w:tentative="1">
      <w:start w:val="1"/>
      <w:numFmt w:val="lowerLetter"/>
      <w:lvlText w:val="%2."/>
      <w:lvlJc w:val="left"/>
      <w:pPr>
        <w:ind w:left="1440" w:hanging="360"/>
      </w:pPr>
    </w:lvl>
    <w:lvl w:ilvl="2" w:tplc="58227820" w:tentative="1">
      <w:start w:val="1"/>
      <w:numFmt w:val="lowerRoman"/>
      <w:lvlText w:val="%3."/>
      <w:lvlJc w:val="right"/>
      <w:pPr>
        <w:ind w:left="2160" w:hanging="180"/>
      </w:pPr>
    </w:lvl>
    <w:lvl w:ilvl="3" w:tplc="58227820" w:tentative="1">
      <w:start w:val="1"/>
      <w:numFmt w:val="decimal"/>
      <w:lvlText w:val="%4."/>
      <w:lvlJc w:val="left"/>
      <w:pPr>
        <w:ind w:left="2880" w:hanging="360"/>
      </w:pPr>
    </w:lvl>
    <w:lvl w:ilvl="4" w:tplc="58227820" w:tentative="1">
      <w:start w:val="1"/>
      <w:numFmt w:val="lowerLetter"/>
      <w:lvlText w:val="%5."/>
      <w:lvlJc w:val="left"/>
      <w:pPr>
        <w:ind w:left="3600" w:hanging="360"/>
      </w:pPr>
    </w:lvl>
    <w:lvl w:ilvl="5" w:tplc="58227820" w:tentative="1">
      <w:start w:val="1"/>
      <w:numFmt w:val="lowerRoman"/>
      <w:lvlText w:val="%6."/>
      <w:lvlJc w:val="right"/>
      <w:pPr>
        <w:ind w:left="4320" w:hanging="180"/>
      </w:pPr>
    </w:lvl>
    <w:lvl w:ilvl="6" w:tplc="58227820" w:tentative="1">
      <w:start w:val="1"/>
      <w:numFmt w:val="decimal"/>
      <w:lvlText w:val="%7."/>
      <w:lvlJc w:val="left"/>
      <w:pPr>
        <w:ind w:left="5040" w:hanging="360"/>
      </w:pPr>
    </w:lvl>
    <w:lvl w:ilvl="7" w:tplc="58227820" w:tentative="1">
      <w:start w:val="1"/>
      <w:numFmt w:val="lowerLetter"/>
      <w:lvlText w:val="%8."/>
      <w:lvlJc w:val="left"/>
      <w:pPr>
        <w:ind w:left="5760" w:hanging="360"/>
      </w:pPr>
    </w:lvl>
    <w:lvl w:ilvl="8" w:tplc="58227820" w:tentative="1">
      <w:start w:val="1"/>
      <w:numFmt w:val="lowerRoman"/>
      <w:lvlText w:val="%9."/>
      <w:lvlJc w:val="right"/>
      <w:pPr>
        <w:ind w:left="6480" w:hanging="180"/>
      </w:pPr>
    </w:lvl>
  </w:abstractNum>
  <w:abstractNum w:abstractNumId="47243510">
    <w:multiLevelType w:val="hybridMultilevel"/>
    <w:lvl w:ilvl="0" w:tplc="74978048">
      <w:start w:val="1"/>
      <w:numFmt w:val="decimal"/>
      <w:lvlText w:val="%1."/>
      <w:lvlJc w:val="left"/>
      <w:pPr>
        <w:ind w:left="720" w:hanging="360"/>
      </w:pPr>
    </w:lvl>
    <w:lvl w:ilvl="1" w:tplc="74978048" w:tentative="1">
      <w:start w:val="1"/>
      <w:numFmt w:val="lowerLetter"/>
      <w:lvlText w:val="%2."/>
      <w:lvlJc w:val="left"/>
      <w:pPr>
        <w:ind w:left="1440" w:hanging="360"/>
      </w:pPr>
    </w:lvl>
    <w:lvl w:ilvl="2" w:tplc="74978048" w:tentative="1">
      <w:start w:val="1"/>
      <w:numFmt w:val="lowerRoman"/>
      <w:lvlText w:val="%3."/>
      <w:lvlJc w:val="right"/>
      <w:pPr>
        <w:ind w:left="2160" w:hanging="180"/>
      </w:pPr>
    </w:lvl>
    <w:lvl w:ilvl="3" w:tplc="74978048" w:tentative="1">
      <w:start w:val="1"/>
      <w:numFmt w:val="decimal"/>
      <w:lvlText w:val="%4."/>
      <w:lvlJc w:val="left"/>
      <w:pPr>
        <w:ind w:left="2880" w:hanging="360"/>
      </w:pPr>
    </w:lvl>
    <w:lvl w:ilvl="4" w:tplc="74978048" w:tentative="1">
      <w:start w:val="1"/>
      <w:numFmt w:val="lowerLetter"/>
      <w:lvlText w:val="%5."/>
      <w:lvlJc w:val="left"/>
      <w:pPr>
        <w:ind w:left="3600" w:hanging="360"/>
      </w:pPr>
    </w:lvl>
    <w:lvl w:ilvl="5" w:tplc="74978048" w:tentative="1">
      <w:start w:val="1"/>
      <w:numFmt w:val="lowerRoman"/>
      <w:lvlText w:val="%6."/>
      <w:lvlJc w:val="right"/>
      <w:pPr>
        <w:ind w:left="4320" w:hanging="180"/>
      </w:pPr>
    </w:lvl>
    <w:lvl w:ilvl="6" w:tplc="74978048" w:tentative="1">
      <w:start w:val="1"/>
      <w:numFmt w:val="decimal"/>
      <w:lvlText w:val="%7."/>
      <w:lvlJc w:val="left"/>
      <w:pPr>
        <w:ind w:left="5040" w:hanging="360"/>
      </w:pPr>
    </w:lvl>
    <w:lvl w:ilvl="7" w:tplc="74978048" w:tentative="1">
      <w:start w:val="1"/>
      <w:numFmt w:val="lowerLetter"/>
      <w:lvlText w:val="%8."/>
      <w:lvlJc w:val="left"/>
      <w:pPr>
        <w:ind w:left="5760" w:hanging="360"/>
      </w:pPr>
    </w:lvl>
    <w:lvl w:ilvl="8" w:tplc="74978048" w:tentative="1">
      <w:start w:val="1"/>
      <w:numFmt w:val="lowerRoman"/>
      <w:lvlText w:val="%9."/>
      <w:lvlJc w:val="right"/>
      <w:pPr>
        <w:ind w:left="6480" w:hanging="180"/>
      </w:pPr>
    </w:lvl>
  </w:abstractNum>
  <w:abstractNum w:abstractNumId="47243509">
    <w:multiLevelType w:val="hybridMultilevel"/>
    <w:lvl w:ilvl="0" w:tplc="64573986">
      <w:start w:val="1"/>
      <w:numFmt w:val="decimal"/>
      <w:lvlText w:val="%1."/>
      <w:lvlJc w:val="left"/>
      <w:pPr>
        <w:ind w:left="720" w:hanging="360"/>
      </w:pPr>
    </w:lvl>
    <w:lvl w:ilvl="1" w:tplc="64573986" w:tentative="1">
      <w:start w:val="1"/>
      <w:numFmt w:val="lowerLetter"/>
      <w:lvlText w:val="%2."/>
      <w:lvlJc w:val="left"/>
      <w:pPr>
        <w:ind w:left="1440" w:hanging="360"/>
      </w:pPr>
    </w:lvl>
    <w:lvl w:ilvl="2" w:tplc="64573986" w:tentative="1">
      <w:start w:val="1"/>
      <w:numFmt w:val="lowerRoman"/>
      <w:lvlText w:val="%3."/>
      <w:lvlJc w:val="right"/>
      <w:pPr>
        <w:ind w:left="2160" w:hanging="180"/>
      </w:pPr>
    </w:lvl>
    <w:lvl w:ilvl="3" w:tplc="64573986" w:tentative="1">
      <w:start w:val="1"/>
      <w:numFmt w:val="decimal"/>
      <w:lvlText w:val="%4."/>
      <w:lvlJc w:val="left"/>
      <w:pPr>
        <w:ind w:left="2880" w:hanging="360"/>
      </w:pPr>
    </w:lvl>
    <w:lvl w:ilvl="4" w:tplc="64573986" w:tentative="1">
      <w:start w:val="1"/>
      <w:numFmt w:val="lowerLetter"/>
      <w:lvlText w:val="%5."/>
      <w:lvlJc w:val="left"/>
      <w:pPr>
        <w:ind w:left="3600" w:hanging="360"/>
      </w:pPr>
    </w:lvl>
    <w:lvl w:ilvl="5" w:tplc="64573986" w:tentative="1">
      <w:start w:val="1"/>
      <w:numFmt w:val="lowerRoman"/>
      <w:lvlText w:val="%6."/>
      <w:lvlJc w:val="right"/>
      <w:pPr>
        <w:ind w:left="4320" w:hanging="180"/>
      </w:pPr>
    </w:lvl>
    <w:lvl w:ilvl="6" w:tplc="64573986" w:tentative="1">
      <w:start w:val="1"/>
      <w:numFmt w:val="decimal"/>
      <w:lvlText w:val="%7."/>
      <w:lvlJc w:val="left"/>
      <w:pPr>
        <w:ind w:left="5040" w:hanging="360"/>
      </w:pPr>
    </w:lvl>
    <w:lvl w:ilvl="7" w:tplc="64573986" w:tentative="1">
      <w:start w:val="1"/>
      <w:numFmt w:val="lowerLetter"/>
      <w:lvlText w:val="%8."/>
      <w:lvlJc w:val="left"/>
      <w:pPr>
        <w:ind w:left="5760" w:hanging="360"/>
      </w:pPr>
    </w:lvl>
    <w:lvl w:ilvl="8" w:tplc="64573986" w:tentative="1">
      <w:start w:val="1"/>
      <w:numFmt w:val="lowerRoman"/>
      <w:lvlText w:val="%9."/>
      <w:lvlJc w:val="right"/>
      <w:pPr>
        <w:ind w:left="6480" w:hanging="180"/>
      </w:pPr>
    </w:lvl>
  </w:abstractNum>
  <w:abstractNum w:abstractNumId="47243508">
    <w:multiLevelType w:val="hybridMultilevel"/>
    <w:lvl w:ilvl="0" w:tplc="41351188">
      <w:start w:val="1"/>
      <w:numFmt w:val="decimal"/>
      <w:lvlText w:val="%1."/>
      <w:lvlJc w:val="left"/>
      <w:pPr>
        <w:ind w:left="720" w:hanging="360"/>
      </w:pPr>
    </w:lvl>
    <w:lvl w:ilvl="1" w:tplc="41351188" w:tentative="1">
      <w:start w:val="1"/>
      <w:numFmt w:val="lowerLetter"/>
      <w:lvlText w:val="%2."/>
      <w:lvlJc w:val="left"/>
      <w:pPr>
        <w:ind w:left="1440" w:hanging="360"/>
      </w:pPr>
    </w:lvl>
    <w:lvl w:ilvl="2" w:tplc="41351188" w:tentative="1">
      <w:start w:val="1"/>
      <w:numFmt w:val="lowerRoman"/>
      <w:lvlText w:val="%3."/>
      <w:lvlJc w:val="right"/>
      <w:pPr>
        <w:ind w:left="2160" w:hanging="180"/>
      </w:pPr>
    </w:lvl>
    <w:lvl w:ilvl="3" w:tplc="41351188" w:tentative="1">
      <w:start w:val="1"/>
      <w:numFmt w:val="decimal"/>
      <w:lvlText w:val="%4."/>
      <w:lvlJc w:val="left"/>
      <w:pPr>
        <w:ind w:left="2880" w:hanging="360"/>
      </w:pPr>
    </w:lvl>
    <w:lvl w:ilvl="4" w:tplc="41351188" w:tentative="1">
      <w:start w:val="1"/>
      <w:numFmt w:val="lowerLetter"/>
      <w:lvlText w:val="%5."/>
      <w:lvlJc w:val="left"/>
      <w:pPr>
        <w:ind w:left="3600" w:hanging="360"/>
      </w:pPr>
    </w:lvl>
    <w:lvl w:ilvl="5" w:tplc="41351188" w:tentative="1">
      <w:start w:val="1"/>
      <w:numFmt w:val="lowerRoman"/>
      <w:lvlText w:val="%6."/>
      <w:lvlJc w:val="right"/>
      <w:pPr>
        <w:ind w:left="4320" w:hanging="180"/>
      </w:pPr>
    </w:lvl>
    <w:lvl w:ilvl="6" w:tplc="41351188" w:tentative="1">
      <w:start w:val="1"/>
      <w:numFmt w:val="decimal"/>
      <w:lvlText w:val="%7."/>
      <w:lvlJc w:val="left"/>
      <w:pPr>
        <w:ind w:left="5040" w:hanging="360"/>
      </w:pPr>
    </w:lvl>
    <w:lvl w:ilvl="7" w:tplc="41351188" w:tentative="1">
      <w:start w:val="1"/>
      <w:numFmt w:val="lowerLetter"/>
      <w:lvlText w:val="%8."/>
      <w:lvlJc w:val="left"/>
      <w:pPr>
        <w:ind w:left="5760" w:hanging="360"/>
      </w:pPr>
    </w:lvl>
    <w:lvl w:ilvl="8" w:tplc="41351188" w:tentative="1">
      <w:start w:val="1"/>
      <w:numFmt w:val="lowerRoman"/>
      <w:lvlText w:val="%9."/>
      <w:lvlJc w:val="right"/>
      <w:pPr>
        <w:ind w:left="6480" w:hanging="180"/>
      </w:pPr>
    </w:lvl>
  </w:abstractNum>
  <w:abstractNum w:abstractNumId="47243507">
    <w:multiLevelType w:val="hybridMultilevel"/>
    <w:lvl w:ilvl="0" w:tplc="51415404">
      <w:start w:val="1"/>
      <w:numFmt w:val="decimal"/>
      <w:lvlText w:val="%1."/>
      <w:lvlJc w:val="left"/>
      <w:pPr>
        <w:ind w:left="720" w:hanging="360"/>
      </w:pPr>
    </w:lvl>
    <w:lvl w:ilvl="1" w:tplc="51415404" w:tentative="1">
      <w:start w:val="1"/>
      <w:numFmt w:val="lowerLetter"/>
      <w:lvlText w:val="%2."/>
      <w:lvlJc w:val="left"/>
      <w:pPr>
        <w:ind w:left="1440" w:hanging="360"/>
      </w:pPr>
    </w:lvl>
    <w:lvl w:ilvl="2" w:tplc="51415404" w:tentative="1">
      <w:start w:val="1"/>
      <w:numFmt w:val="lowerRoman"/>
      <w:lvlText w:val="%3."/>
      <w:lvlJc w:val="right"/>
      <w:pPr>
        <w:ind w:left="2160" w:hanging="180"/>
      </w:pPr>
    </w:lvl>
    <w:lvl w:ilvl="3" w:tplc="51415404" w:tentative="1">
      <w:start w:val="1"/>
      <w:numFmt w:val="decimal"/>
      <w:lvlText w:val="%4."/>
      <w:lvlJc w:val="left"/>
      <w:pPr>
        <w:ind w:left="2880" w:hanging="360"/>
      </w:pPr>
    </w:lvl>
    <w:lvl w:ilvl="4" w:tplc="51415404" w:tentative="1">
      <w:start w:val="1"/>
      <w:numFmt w:val="lowerLetter"/>
      <w:lvlText w:val="%5."/>
      <w:lvlJc w:val="left"/>
      <w:pPr>
        <w:ind w:left="3600" w:hanging="360"/>
      </w:pPr>
    </w:lvl>
    <w:lvl w:ilvl="5" w:tplc="51415404" w:tentative="1">
      <w:start w:val="1"/>
      <w:numFmt w:val="lowerRoman"/>
      <w:lvlText w:val="%6."/>
      <w:lvlJc w:val="right"/>
      <w:pPr>
        <w:ind w:left="4320" w:hanging="180"/>
      </w:pPr>
    </w:lvl>
    <w:lvl w:ilvl="6" w:tplc="51415404" w:tentative="1">
      <w:start w:val="1"/>
      <w:numFmt w:val="decimal"/>
      <w:lvlText w:val="%7."/>
      <w:lvlJc w:val="left"/>
      <w:pPr>
        <w:ind w:left="5040" w:hanging="360"/>
      </w:pPr>
    </w:lvl>
    <w:lvl w:ilvl="7" w:tplc="51415404" w:tentative="1">
      <w:start w:val="1"/>
      <w:numFmt w:val="lowerLetter"/>
      <w:lvlText w:val="%8."/>
      <w:lvlJc w:val="left"/>
      <w:pPr>
        <w:ind w:left="5760" w:hanging="360"/>
      </w:pPr>
    </w:lvl>
    <w:lvl w:ilvl="8" w:tplc="51415404" w:tentative="1">
      <w:start w:val="1"/>
      <w:numFmt w:val="lowerRoman"/>
      <w:lvlText w:val="%9."/>
      <w:lvlJc w:val="right"/>
      <w:pPr>
        <w:ind w:left="6480" w:hanging="180"/>
      </w:pPr>
    </w:lvl>
  </w:abstractNum>
  <w:abstractNum w:abstractNumId="47243506">
    <w:multiLevelType w:val="hybridMultilevel"/>
    <w:lvl w:ilvl="0" w:tplc="34683895">
      <w:start w:val="1"/>
      <w:numFmt w:val="decimal"/>
      <w:lvlText w:val="%1."/>
      <w:lvlJc w:val="left"/>
      <w:pPr>
        <w:ind w:left="720" w:hanging="360"/>
      </w:pPr>
    </w:lvl>
    <w:lvl w:ilvl="1" w:tplc="34683895" w:tentative="1">
      <w:start w:val="1"/>
      <w:numFmt w:val="lowerLetter"/>
      <w:lvlText w:val="%2."/>
      <w:lvlJc w:val="left"/>
      <w:pPr>
        <w:ind w:left="1440" w:hanging="360"/>
      </w:pPr>
    </w:lvl>
    <w:lvl w:ilvl="2" w:tplc="34683895" w:tentative="1">
      <w:start w:val="1"/>
      <w:numFmt w:val="lowerRoman"/>
      <w:lvlText w:val="%3."/>
      <w:lvlJc w:val="right"/>
      <w:pPr>
        <w:ind w:left="2160" w:hanging="180"/>
      </w:pPr>
    </w:lvl>
    <w:lvl w:ilvl="3" w:tplc="34683895" w:tentative="1">
      <w:start w:val="1"/>
      <w:numFmt w:val="decimal"/>
      <w:lvlText w:val="%4."/>
      <w:lvlJc w:val="left"/>
      <w:pPr>
        <w:ind w:left="2880" w:hanging="360"/>
      </w:pPr>
    </w:lvl>
    <w:lvl w:ilvl="4" w:tplc="34683895" w:tentative="1">
      <w:start w:val="1"/>
      <w:numFmt w:val="lowerLetter"/>
      <w:lvlText w:val="%5."/>
      <w:lvlJc w:val="left"/>
      <w:pPr>
        <w:ind w:left="3600" w:hanging="360"/>
      </w:pPr>
    </w:lvl>
    <w:lvl w:ilvl="5" w:tplc="34683895" w:tentative="1">
      <w:start w:val="1"/>
      <w:numFmt w:val="lowerRoman"/>
      <w:lvlText w:val="%6."/>
      <w:lvlJc w:val="right"/>
      <w:pPr>
        <w:ind w:left="4320" w:hanging="180"/>
      </w:pPr>
    </w:lvl>
    <w:lvl w:ilvl="6" w:tplc="34683895" w:tentative="1">
      <w:start w:val="1"/>
      <w:numFmt w:val="decimal"/>
      <w:lvlText w:val="%7."/>
      <w:lvlJc w:val="left"/>
      <w:pPr>
        <w:ind w:left="5040" w:hanging="360"/>
      </w:pPr>
    </w:lvl>
    <w:lvl w:ilvl="7" w:tplc="34683895" w:tentative="1">
      <w:start w:val="1"/>
      <w:numFmt w:val="lowerLetter"/>
      <w:lvlText w:val="%8."/>
      <w:lvlJc w:val="left"/>
      <w:pPr>
        <w:ind w:left="5760" w:hanging="360"/>
      </w:pPr>
    </w:lvl>
    <w:lvl w:ilvl="8" w:tplc="34683895" w:tentative="1">
      <w:start w:val="1"/>
      <w:numFmt w:val="lowerRoman"/>
      <w:lvlText w:val="%9."/>
      <w:lvlJc w:val="right"/>
      <w:pPr>
        <w:ind w:left="6480" w:hanging="180"/>
      </w:pPr>
    </w:lvl>
  </w:abstractNum>
  <w:abstractNum w:abstractNumId="47243505">
    <w:multiLevelType w:val="hybridMultilevel"/>
    <w:lvl w:ilvl="0" w:tplc="30089714">
      <w:start w:val="1"/>
      <w:numFmt w:val="decimal"/>
      <w:lvlText w:val="%1."/>
      <w:lvlJc w:val="left"/>
      <w:pPr>
        <w:ind w:left="720" w:hanging="360"/>
      </w:pPr>
    </w:lvl>
    <w:lvl w:ilvl="1" w:tplc="30089714" w:tentative="1">
      <w:start w:val="1"/>
      <w:numFmt w:val="lowerLetter"/>
      <w:lvlText w:val="%2."/>
      <w:lvlJc w:val="left"/>
      <w:pPr>
        <w:ind w:left="1440" w:hanging="360"/>
      </w:pPr>
    </w:lvl>
    <w:lvl w:ilvl="2" w:tplc="30089714" w:tentative="1">
      <w:start w:val="1"/>
      <w:numFmt w:val="lowerRoman"/>
      <w:lvlText w:val="%3."/>
      <w:lvlJc w:val="right"/>
      <w:pPr>
        <w:ind w:left="2160" w:hanging="180"/>
      </w:pPr>
    </w:lvl>
    <w:lvl w:ilvl="3" w:tplc="30089714" w:tentative="1">
      <w:start w:val="1"/>
      <w:numFmt w:val="decimal"/>
      <w:lvlText w:val="%4."/>
      <w:lvlJc w:val="left"/>
      <w:pPr>
        <w:ind w:left="2880" w:hanging="360"/>
      </w:pPr>
    </w:lvl>
    <w:lvl w:ilvl="4" w:tplc="30089714" w:tentative="1">
      <w:start w:val="1"/>
      <w:numFmt w:val="lowerLetter"/>
      <w:lvlText w:val="%5."/>
      <w:lvlJc w:val="left"/>
      <w:pPr>
        <w:ind w:left="3600" w:hanging="360"/>
      </w:pPr>
    </w:lvl>
    <w:lvl w:ilvl="5" w:tplc="30089714" w:tentative="1">
      <w:start w:val="1"/>
      <w:numFmt w:val="lowerRoman"/>
      <w:lvlText w:val="%6."/>
      <w:lvlJc w:val="right"/>
      <w:pPr>
        <w:ind w:left="4320" w:hanging="180"/>
      </w:pPr>
    </w:lvl>
    <w:lvl w:ilvl="6" w:tplc="30089714" w:tentative="1">
      <w:start w:val="1"/>
      <w:numFmt w:val="decimal"/>
      <w:lvlText w:val="%7."/>
      <w:lvlJc w:val="left"/>
      <w:pPr>
        <w:ind w:left="5040" w:hanging="360"/>
      </w:pPr>
    </w:lvl>
    <w:lvl w:ilvl="7" w:tplc="30089714" w:tentative="1">
      <w:start w:val="1"/>
      <w:numFmt w:val="lowerLetter"/>
      <w:lvlText w:val="%8."/>
      <w:lvlJc w:val="left"/>
      <w:pPr>
        <w:ind w:left="5760" w:hanging="360"/>
      </w:pPr>
    </w:lvl>
    <w:lvl w:ilvl="8" w:tplc="30089714" w:tentative="1">
      <w:start w:val="1"/>
      <w:numFmt w:val="lowerRoman"/>
      <w:lvlText w:val="%9."/>
      <w:lvlJc w:val="right"/>
      <w:pPr>
        <w:ind w:left="6480" w:hanging="180"/>
      </w:pPr>
    </w:lvl>
  </w:abstractNum>
  <w:abstractNum w:abstractNumId="47243504">
    <w:multiLevelType w:val="hybridMultilevel"/>
    <w:lvl w:ilvl="0" w:tplc="46630713">
      <w:start w:val="1"/>
      <w:numFmt w:val="decimal"/>
      <w:lvlText w:val="%1."/>
      <w:lvlJc w:val="left"/>
      <w:pPr>
        <w:ind w:left="720" w:hanging="360"/>
      </w:pPr>
    </w:lvl>
    <w:lvl w:ilvl="1" w:tplc="46630713" w:tentative="1">
      <w:start w:val="1"/>
      <w:numFmt w:val="lowerLetter"/>
      <w:lvlText w:val="%2."/>
      <w:lvlJc w:val="left"/>
      <w:pPr>
        <w:ind w:left="1440" w:hanging="360"/>
      </w:pPr>
    </w:lvl>
    <w:lvl w:ilvl="2" w:tplc="46630713" w:tentative="1">
      <w:start w:val="1"/>
      <w:numFmt w:val="lowerRoman"/>
      <w:lvlText w:val="%3."/>
      <w:lvlJc w:val="right"/>
      <w:pPr>
        <w:ind w:left="2160" w:hanging="180"/>
      </w:pPr>
    </w:lvl>
    <w:lvl w:ilvl="3" w:tplc="46630713" w:tentative="1">
      <w:start w:val="1"/>
      <w:numFmt w:val="decimal"/>
      <w:lvlText w:val="%4."/>
      <w:lvlJc w:val="left"/>
      <w:pPr>
        <w:ind w:left="2880" w:hanging="360"/>
      </w:pPr>
    </w:lvl>
    <w:lvl w:ilvl="4" w:tplc="46630713" w:tentative="1">
      <w:start w:val="1"/>
      <w:numFmt w:val="lowerLetter"/>
      <w:lvlText w:val="%5."/>
      <w:lvlJc w:val="left"/>
      <w:pPr>
        <w:ind w:left="3600" w:hanging="360"/>
      </w:pPr>
    </w:lvl>
    <w:lvl w:ilvl="5" w:tplc="46630713" w:tentative="1">
      <w:start w:val="1"/>
      <w:numFmt w:val="lowerRoman"/>
      <w:lvlText w:val="%6."/>
      <w:lvlJc w:val="right"/>
      <w:pPr>
        <w:ind w:left="4320" w:hanging="180"/>
      </w:pPr>
    </w:lvl>
    <w:lvl w:ilvl="6" w:tplc="46630713" w:tentative="1">
      <w:start w:val="1"/>
      <w:numFmt w:val="decimal"/>
      <w:lvlText w:val="%7."/>
      <w:lvlJc w:val="left"/>
      <w:pPr>
        <w:ind w:left="5040" w:hanging="360"/>
      </w:pPr>
    </w:lvl>
    <w:lvl w:ilvl="7" w:tplc="46630713" w:tentative="1">
      <w:start w:val="1"/>
      <w:numFmt w:val="lowerLetter"/>
      <w:lvlText w:val="%8."/>
      <w:lvlJc w:val="left"/>
      <w:pPr>
        <w:ind w:left="5760" w:hanging="360"/>
      </w:pPr>
    </w:lvl>
    <w:lvl w:ilvl="8" w:tplc="46630713" w:tentative="1">
      <w:start w:val="1"/>
      <w:numFmt w:val="lowerRoman"/>
      <w:lvlText w:val="%9."/>
      <w:lvlJc w:val="right"/>
      <w:pPr>
        <w:ind w:left="6480" w:hanging="180"/>
      </w:pPr>
    </w:lvl>
  </w:abstractNum>
  <w:abstractNum w:abstractNumId="47243503">
    <w:multiLevelType w:val="hybridMultilevel"/>
    <w:lvl w:ilvl="0" w:tplc="14354079">
      <w:start w:val="1"/>
      <w:numFmt w:val="decimal"/>
      <w:lvlText w:val="%1."/>
      <w:lvlJc w:val="left"/>
      <w:pPr>
        <w:ind w:left="720" w:hanging="360"/>
      </w:pPr>
    </w:lvl>
    <w:lvl w:ilvl="1" w:tplc="14354079" w:tentative="1">
      <w:start w:val="1"/>
      <w:numFmt w:val="lowerLetter"/>
      <w:lvlText w:val="%2."/>
      <w:lvlJc w:val="left"/>
      <w:pPr>
        <w:ind w:left="1440" w:hanging="360"/>
      </w:pPr>
    </w:lvl>
    <w:lvl w:ilvl="2" w:tplc="14354079" w:tentative="1">
      <w:start w:val="1"/>
      <w:numFmt w:val="lowerRoman"/>
      <w:lvlText w:val="%3."/>
      <w:lvlJc w:val="right"/>
      <w:pPr>
        <w:ind w:left="2160" w:hanging="180"/>
      </w:pPr>
    </w:lvl>
    <w:lvl w:ilvl="3" w:tplc="14354079" w:tentative="1">
      <w:start w:val="1"/>
      <w:numFmt w:val="decimal"/>
      <w:lvlText w:val="%4."/>
      <w:lvlJc w:val="left"/>
      <w:pPr>
        <w:ind w:left="2880" w:hanging="360"/>
      </w:pPr>
    </w:lvl>
    <w:lvl w:ilvl="4" w:tplc="14354079" w:tentative="1">
      <w:start w:val="1"/>
      <w:numFmt w:val="lowerLetter"/>
      <w:lvlText w:val="%5."/>
      <w:lvlJc w:val="left"/>
      <w:pPr>
        <w:ind w:left="3600" w:hanging="360"/>
      </w:pPr>
    </w:lvl>
    <w:lvl w:ilvl="5" w:tplc="14354079" w:tentative="1">
      <w:start w:val="1"/>
      <w:numFmt w:val="lowerRoman"/>
      <w:lvlText w:val="%6."/>
      <w:lvlJc w:val="right"/>
      <w:pPr>
        <w:ind w:left="4320" w:hanging="180"/>
      </w:pPr>
    </w:lvl>
    <w:lvl w:ilvl="6" w:tplc="14354079" w:tentative="1">
      <w:start w:val="1"/>
      <w:numFmt w:val="decimal"/>
      <w:lvlText w:val="%7."/>
      <w:lvlJc w:val="left"/>
      <w:pPr>
        <w:ind w:left="5040" w:hanging="360"/>
      </w:pPr>
    </w:lvl>
    <w:lvl w:ilvl="7" w:tplc="14354079" w:tentative="1">
      <w:start w:val="1"/>
      <w:numFmt w:val="lowerLetter"/>
      <w:lvlText w:val="%8."/>
      <w:lvlJc w:val="left"/>
      <w:pPr>
        <w:ind w:left="5760" w:hanging="360"/>
      </w:pPr>
    </w:lvl>
    <w:lvl w:ilvl="8" w:tplc="14354079" w:tentative="1">
      <w:start w:val="1"/>
      <w:numFmt w:val="lowerRoman"/>
      <w:lvlText w:val="%9."/>
      <w:lvlJc w:val="right"/>
      <w:pPr>
        <w:ind w:left="6480" w:hanging="180"/>
      </w:pPr>
    </w:lvl>
  </w:abstractNum>
  <w:abstractNum w:abstractNumId="47243502">
    <w:multiLevelType w:val="hybridMultilevel"/>
    <w:lvl w:ilvl="0" w:tplc="57501606">
      <w:start w:val="1"/>
      <w:numFmt w:val="decimal"/>
      <w:lvlText w:val="%1."/>
      <w:lvlJc w:val="left"/>
      <w:pPr>
        <w:ind w:left="720" w:hanging="360"/>
      </w:pPr>
    </w:lvl>
    <w:lvl w:ilvl="1" w:tplc="57501606" w:tentative="1">
      <w:start w:val="1"/>
      <w:numFmt w:val="lowerLetter"/>
      <w:lvlText w:val="%2."/>
      <w:lvlJc w:val="left"/>
      <w:pPr>
        <w:ind w:left="1440" w:hanging="360"/>
      </w:pPr>
    </w:lvl>
    <w:lvl w:ilvl="2" w:tplc="57501606" w:tentative="1">
      <w:start w:val="1"/>
      <w:numFmt w:val="lowerRoman"/>
      <w:lvlText w:val="%3."/>
      <w:lvlJc w:val="right"/>
      <w:pPr>
        <w:ind w:left="2160" w:hanging="180"/>
      </w:pPr>
    </w:lvl>
    <w:lvl w:ilvl="3" w:tplc="57501606" w:tentative="1">
      <w:start w:val="1"/>
      <w:numFmt w:val="decimal"/>
      <w:lvlText w:val="%4."/>
      <w:lvlJc w:val="left"/>
      <w:pPr>
        <w:ind w:left="2880" w:hanging="360"/>
      </w:pPr>
    </w:lvl>
    <w:lvl w:ilvl="4" w:tplc="57501606" w:tentative="1">
      <w:start w:val="1"/>
      <w:numFmt w:val="lowerLetter"/>
      <w:lvlText w:val="%5."/>
      <w:lvlJc w:val="left"/>
      <w:pPr>
        <w:ind w:left="3600" w:hanging="360"/>
      </w:pPr>
    </w:lvl>
    <w:lvl w:ilvl="5" w:tplc="57501606" w:tentative="1">
      <w:start w:val="1"/>
      <w:numFmt w:val="lowerRoman"/>
      <w:lvlText w:val="%6."/>
      <w:lvlJc w:val="right"/>
      <w:pPr>
        <w:ind w:left="4320" w:hanging="180"/>
      </w:pPr>
    </w:lvl>
    <w:lvl w:ilvl="6" w:tplc="57501606" w:tentative="1">
      <w:start w:val="1"/>
      <w:numFmt w:val="decimal"/>
      <w:lvlText w:val="%7."/>
      <w:lvlJc w:val="left"/>
      <w:pPr>
        <w:ind w:left="5040" w:hanging="360"/>
      </w:pPr>
    </w:lvl>
    <w:lvl w:ilvl="7" w:tplc="57501606" w:tentative="1">
      <w:start w:val="1"/>
      <w:numFmt w:val="lowerLetter"/>
      <w:lvlText w:val="%8."/>
      <w:lvlJc w:val="left"/>
      <w:pPr>
        <w:ind w:left="5760" w:hanging="360"/>
      </w:pPr>
    </w:lvl>
    <w:lvl w:ilvl="8" w:tplc="57501606" w:tentative="1">
      <w:start w:val="1"/>
      <w:numFmt w:val="lowerRoman"/>
      <w:lvlText w:val="%9."/>
      <w:lvlJc w:val="right"/>
      <w:pPr>
        <w:ind w:left="6480" w:hanging="180"/>
      </w:pPr>
    </w:lvl>
  </w:abstractNum>
  <w:abstractNum w:abstractNumId="47243501">
    <w:multiLevelType w:val="hybridMultilevel"/>
    <w:lvl w:ilvl="0" w:tplc="57139192">
      <w:start w:val="1"/>
      <w:numFmt w:val="decimal"/>
      <w:lvlText w:val="%1."/>
      <w:lvlJc w:val="left"/>
      <w:pPr>
        <w:ind w:left="720" w:hanging="360"/>
      </w:pPr>
    </w:lvl>
    <w:lvl w:ilvl="1" w:tplc="57139192" w:tentative="1">
      <w:start w:val="1"/>
      <w:numFmt w:val="lowerLetter"/>
      <w:lvlText w:val="%2."/>
      <w:lvlJc w:val="left"/>
      <w:pPr>
        <w:ind w:left="1440" w:hanging="360"/>
      </w:pPr>
    </w:lvl>
    <w:lvl w:ilvl="2" w:tplc="57139192" w:tentative="1">
      <w:start w:val="1"/>
      <w:numFmt w:val="lowerRoman"/>
      <w:lvlText w:val="%3."/>
      <w:lvlJc w:val="right"/>
      <w:pPr>
        <w:ind w:left="2160" w:hanging="180"/>
      </w:pPr>
    </w:lvl>
    <w:lvl w:ilvl="3" w:tplc="57139192" w:tentative="1">
      <w:start w:val="1"/>
      <w:numFmt w:val="decimal"/>
      <w:lvlText w:val="%4."/>
      <w:lvlJc w:val="left"/>
      <w:pPr>
        <w:ind w:left="2880" w:hanging="360"/>
      </w:pPr>
    </w:lvl>
    <w:lvl w:ilvl="4" w:tplc="57139192" w:tentative="1">
      <w:start w:val="1"/>
      <w:numFmt w:val="lowerLetter"/>
      <w:lvlText w:val="%5."/>
      <w:lvlJc w:val="left"/>
      <w:pPr>
        <w:ind w:left="3600" w:hanging="360"/>
      </w:pPr>
    </w:lvl>
    <w:lvl w:ilvl="5" w:tplc="57139192" w:tentative="1">
      <w:start w:val="1"/>
      <w:numFmt w:val="lowerRoman"/>
      <w:lvlText w:val="%6."/>
      <w:lvlJc w:val="right"/>
      <w:pPr>
        <w:ind w:left="4320" w:hanging="180"/>
      </w:pPr>
    </w:lvl>
    <w:lvl w:ilvl="6" w:tplc="57139192" w:tentative="1">
      <w:start w:val="1"/>
      <w:numFmt w:val="decimal"/>
      <w:lvlText w:val="%7."/>
      <w:lvlJc w:val="left"/>
      <w:pPr>
        <w:ind w:left="5040" w:hanging="360"/>
      </w:pPr>
    </w:lvl>
    <w:lvl w:ilvl="7" w:tplc="57139192" w:tentative="1">
      <w:start w:val="1"/>
      <w:numFmt w:val="lowerLetter"/>
      <w:lvlText w:val="%8."/>
      <w:lvlJc w:val="left"/>
      <w:pPr>
        <w:ind w:left="5760" w:hanging="360"/>
      </w:pPr>
    </w:lvl>
    <w:lvl w:ilvl="8" w:tplc="57139192" w:tentative="1">
      <w:start w:val="1"/>
      <w:numFmt w:val="lowerRoman"/>
      <w:lvlText w:val="%9."/>
      <w:lvlJc w:val="right"/>
      <w:pPr>
        <w:ind w:left="6480" w:hanging="180"/>
      </w:pPr>
    </w:lvl>
  </w:abstractNum>
  <w:abstractNum w:abstractNumId="47243500">
    <w:multiLevelType w:val="hybridMultilevel"/>
    <w:lvl w:ilvl="0" w:tplc="87336973">
      <w:start w:val="1"/>
      <w:numFmt w:val="decimal"/>
      <w:lvlText w:val="%1."/>
      <w:lvlJc w:val="left"/>
      <w:pPr>
        <w:ind w:left="720" w:hanging="360"/>
      </w:pPr>
    </w:lvl>
    <w:lvl w:ilvl="1" w:tplc="87336973" w:tentative="1">
      <w:start w:val="1"/>
      <w:numFmt w:val="lowerLetter"/>
      <w:lvlText w:val="%2."/>
      <w:lvlJc w:val="left"/>
      <w:pPr>
        <w:ind w:left="1440" w:hanging="360"/>
      </w:pPr>
    </w:lvl>
    <w:lvl w:ilvl="2" w:tplc="87336973" w:tentative="1">
      <w:start w:val="1"/>
      <w:numFmt w:val="lowerRoman"/>
      <w:lvlText w:val="%3."/>
      <w:lvlJc w:val="right"/>
      <w:pPr>
        <w:ind w:left="2160" w:hanging="180"/>
      </w:pPr>
    </w:lvl>
    <w:lvl w:ilvl="3" w:tplc="87336973" w:tentative="1">
      <w:start w:val="1"/>
      <w:numFmt w:val="decimal"/>
      <w:lvlText w:val="%4."/>
      <w:lvlJc w:val="left"/>
      <w:pPr>
        <w:ind w:left="2880" w:hanging="360"/>
      </w:pPr>
    </w:lvl>
    <w:lvl w:ilvl="4" w:tplc="87336973" w:tentative="1">
      <w:start w:val="1"/>
      <w:numFmt w:val="lowerLetter"/>
      <w:lvlText w:val="%5."/>
      <w:lvlJc w:val="left"/>
      <w:pPr>
        <w:ind w:left="3600" w:hanging="360"/>
      </w:pPr>
    </w:lvl>
    <w:lvl w:ilvl="5" w:tplc="87336973" w:tentative="1">
      <w:start w:val="1"/>
      <w:numFmt w:val="lowerRoman"/>
      <w:lvlText w:val="%6."/>
      <w:lvlJc w:val="right"/>
      <w:pPr>
        <w:ind w:left="4320" w:hanging="180"/>
      </w:pPr>
    </w:lvl>
    <w:lvl w:ilvl="6" w:tplc="87336973" w:tentative="1">
      <w:start w:val="1"/>
      <w:numFmt w:val="decimal"/>
      <w:lvlText w:val="%7."/>
      <w:lvlJc w:val="left"/>
      <w:pPr>
        <w:ind w:left="5040" w:hanging="360"/>
      </w:pPr>
    </w:lvl>
    <w:lvl w:ilvl="7" w:tplc="87336973" w:tentative="1">
      <w:start w:val="1"/>
      <w:numFmt w:val="lowerLetter"/>
      <w:lvlText w:val="%8."/>
      <w:lvlJc w:val="left"/>
      <w:pPr>
        <w:ind w:left="5760" w:hanging="360"/>
      </w:pPr>
    </w:lvl>
    <w:lvl w:ilvl="8" w:tplc="87336973" w:tentative="1">
      <w:start w:val="1"/>
      <w:numFmt w:val="lowerRoman"/>
      <w:lvlText w:val="%9."/>
      <w:lvlJc w:val="right"/>
      <w:pPr>
        <w:ind w:left="6480" w:hanging="180"/>
      </w:pPr>
    </w:lvl>
  </w:abstractNum>
  <w:abstractNum w:abstractNumId="47243499">
    <w:multiLevelType w:val="hybridMultilevel"/>
    <w:lvl w:ilvl="0" w:tplc="23887509">
      <w:start w:val="1"/>
      <w:numFmt w:val="decimal"/>
      <w:lvlText w:val="%1."/>
      <w:lvlJc w:val="left"/>
      <w:pPr>
        <w:ind w:left="720" w:hanging="360"/>
      </w:pPr>
    </w:lvl>
    <w:lvl w:ilvl="1" w:tplc="23887509" w:tentative="1">
      <w:start w:val="1"/>
      <w:numFmt w:val="lowerLetter"/>
      <w:lvlText w:val="%2."/>
      <w:lvlJc w:val="left"/>
      <w:pPr>
        <w:ind w:left="1440" w:hanging="360"/>
      </w:pPr>
    </w:lvl>
    <w:lvl w:ilvl="2" w:tplc="23887509" w:tentative="1">
      <w:start w:val="1"/>
      <w:numFmt w:val="lowerRoman"/>
      <w:lvlText w:val="%3."/>
      <w:lvlJc w:val="right"/>
      <w:pPr>
        <w:ind w:left="2160" w:hanging="180"/>
      </w:pPr>
    </w:lvl>
    <w:lvl w:ilvl="3" w:tplc="23887509" w:tentative="1">
      <w:start w:val="1"/>
      <w:numFmt w:val="decimal"/>
      <w:lvlText w:val="%4."/>
      <w:lvlJc w:val="left"/>
      <w:pPr>
        <w:ind w:left="2880" w:hanging="360"/>
      </w:pPr>
    </w:lvl>
    <w:lvl w:ilvl="4" w:tplc="23887509" w:tentative="1">
      <w:start w:val="1"/>
      <w:numFmt w:val="lowerLetter"/>
      <w:lvlText w:val="%5."/>
      <w:lvlJc w:val="left"/>
      <w:pPr>
        <w:ind w:left="3600" w:hanging="360"/>
      </w:pPr>
    </w:lvl>
    <w:lvl w:ilvl="5" w:tplc="23887509" w:tentative="1">
      <w:start w:val="1"/>
      <w:numFmt w:val="lowerRoman"/>
      <w:lvlText w:val="%6."/>
      <w:lvlJc w:val="right"/>
      <w:pPr>
        <w:ind w:left="4320" w:hanging="180"/>
      </w:pPr>
    </w:lvl>
    <w:lvl w:ilvl="6" w:tplc="23887509" w:tentative="1">
      <w:start w:val="1"/>
      <w:numFmt w:val="decimal"/>
      <w:lvlText w:val="%7."/>
      <w:lvlJc w:val="left"/>
      <w:pPr>
        <w:ind w:left="5040" w:hanging="360"/>
      </w:pPr>
    </w:lvl>
    <w:lvl w:ilvl="7" w:tplc="23887509" w:tentative="1">
      <w:start w:val="1"/>
      <w:numFmt w:val="lowerLetter"/>
      <w:lvlText w:val="%8."/>
      <w:lvlJc w:val="left"/>
      <w:pPr>
        <w:ind w:left="5760" w:hanging="360"/>
      </w:pPr>
    </w:lvl>
    <w:lvl w:ilvl="8" w:tplc="23887509" w:tentative="1">
      <w:start w:val="1"/>
      <w:numFmt w:val="lowerRoman"/>
      <w:lvlText w:val="%9."/>
      <w:lvlJc w:val="right"/>
      <w:pPr>
        <w:ind w:left="6480" w:hanging="180"/>
      </w:pPr>
    </w:lvl>
  </w:abstractNum>
  <w:abstractNum w:abstractNumId="47243498">
    <w:multiLevelType w:val="hybridMultilevel"/>
    <w:lvl w:ilvl="0" w:tplc="45655253">
      <w:start w:val="1"/>
      <w:numFmt w:val="decimal"/>
      <w:lvlText w:val="%1."/>
      <w:lvlJc w:val="left"/>
      <w:pPr>
        <w:ind w:left="720" w:hanging="360"/>
      </w:pPr>
    </w:lvl>
    <w:lvl w:ilvl="1" w:tplc="45655253" w:tentative="1">
      <w:start w:val="1"/>
      <w:numFmt w:val="lowerLetter"/>
      <w:lvlText w:val="%2."/>
      <w:lvlJc w:val="left"/>
      <w:pPr>
        <w:ind w:left="1440" w:hanging="360"/>
      </w:pPr>
    </w:lvl>
    <w:lvl w:ilvl="2" w:tplc="45655253" w:tentative="1">
      <w:start w:val="1"/>
      <w:numFmt w:val="lowerRoman"/>
      <w:lvlText w:val="%3."/>
      <w:lvlJc w:val="right"/>
      <w:pPr>
        <w:ind w:left="2160" w:hanging="180"/>
      </w:pPr>
    </w:lvl>
    <w:lvl w:ilvl="3" w:tplc="45655253" w:tentative="1">
      <w:start w:val="1"/>
      <w:numFmt w:val="decimal"/>
      <w:lvlText w:val="%4."/>
      <w:lvlJc w:val="left"/>
      <w:pPr>
        <w:ind w:left="2880" w:hanging="360"/>
      </w:pPr>
    </w:lvl>
    <w:lvl w:ilvl="4" w:tplc="45655253" w:tentative="1">
      <w:start w:val="1"/>
      <w:numFmt w:val="lowerLetter"/>
      <w:lvlText w:val="%5."/>
      <w:lvlJc w:val="left"/>
      <w:pPr>
        <w:ind w:left="3600" w:hanging="360"/>
      </w:pPr>
    </w:lvl>
    <w:lvl w:ilvl="5" w:tplc="45655253" w:tentative="1">
      <w:start w:val="1"/>
      <w:numFmt w:val="lowerRoman"/>
      <w:lvlText w:val="%6."/>
      <w:lvlJc w:val="right"/>
      <w:pPr>
        <w:ind w:left="4320" w:hanging="180"/>
      </w:pPr>
    </w:lvl>
    <w:lvl w:ilvl="6" w:tplc="45655253" w:tentative="1">
      <w:start w:val="1"/>
      <w:numFmt w:val="decimal"/>
      <w:lvlText w:val="%7."/>
      <w:lvlJc w:val="left"/>
      <w:pPr>
        <w:ind w:left="5040" w:hanging="360"/>
      </w:pPr>
    </w:lvl>
    <w:lvl w:ilvl="7" w:tplc="45655253" w:tentative="1">
      <w:start w:val="1"/>
      <w:numFmt w:val="lowerLetter"/>
      <w:lvlText w:val="%8."/>
      <w:lvlJc w:val="left"/>
      <w:pPr>
        <w:ind w:left="5760" w:hanging="360"/>
      </w:pPr>
    </w:lvl>
    <w:lvl w:ilvl="8" w:tplc="45655253" w:tentative="1">
      <w:start w:val="1"/>
      <w:numFmt w:val="lowerRoman"/>
      <w:lvlText w:val="%9."/>
      <w:lvlJc w:val="right"/>
      <w:pPr>
        <w:ind w:left="6480" w:hanging="180"/>
      </w:pPr>
    </w:lvl>
  </w:abstractNum>
  <w:abstractNum w:abstractNumId="47243497">
    <w:multiLevelType w:val="hybridMultilevel"/>
    <w:lvl w:ilvl="0" w:tplc="42519205">
      <w:start w:val="1"/>
      <w:numFmt w:val="decimal"/>
      <w:lvlText w:val="%1."/>
      <w:lvlJc w:val="left"/>
      <w:pPr>
        <w:ind w:left="720" w:hanging="360"/>
      </w:pPr>
    </w:lvl>
    <w:lvl w:ilvl="1" w:tplc="42519205" w:tentative="1">
      <w:start w:val="1"/>
      <w:numFmt w:val="lowerLetter"/>
      <w:lvlText w:val="%2."/>
      <w:lvlJc w:val="left"/>
      <w:pPr>
        <w:ind w:left="1440" w:hanging="360"/>
      </w:pPr>
    </w:lvl>
    <w:lvl w:ilvl="2" w:tplc="42519205" w:tentative="1">
      <w:start w:val="1"/>
      <w:numFmt w:val="lowerRoman"/>
      <w:lvlText w:val="%3."/>
      <w:lvlJc w:val="right"/>
      <w:pPr>
        <w:ind w:left="2160" w:hanging="180"/>
      </w:pPr>
    </w:lvl>
    <w:lvl w:ilvl="3" w:tplc="42519205" w:tentative="1">
      <w:start w:val="1"/>
      <w:numFmt w:val="decimal"/>
      <w:lvlText w:val="%4."/>
      <w:lvlJc w:val="left"/>
      <w:pPr>
        <w:ind w:left="2880" w:hanging="360"/>
      </w:pPr>
    </w:lvl>
    <w:lvl w:ilvl="4" w:tplc="42519205" w:tentative="1">
      <w:start w:val="1"/>
      <w:numFmt w:val="lowerLetter"/>
      <w:lvlText w:val="%5."/>
      <w:lvlJc w:val="left"/>
      <w:pPr>
        <w:ind w:left="3600" w:hanging="360"/>
      </w:pPr>
    </w:lvl>
    <w:lvl w:ilvl="5" w:tplc="42519205" w:tentative="1">
      <w:start w:val="1"/>
      <w:numFmt w:val="lowerRoman"/>
      <w:lvlText w:val="%6."/>
      <w:lvlJc w:val="right"/>
      <w:pPr>
        <w:ind w:left="4320" w:hanging="180"/>
      </w:pPr>
    </w:lvl>
    <w:lvl w:ilvl="6" w:tplc="42519205" w:tentative="1">
      <w:start w:val="1"/>
      <w:numFmt w:val="decimal"/>
      <w:lvlText w:val="%7."/>
      <w:lvlJc w:val="left"/>
      <w:pPr>
        <w:ind w:left="5040" w:hanging="360"/>
      </w:pPr>
    </w:lvl>
    <w:lvl w:ilvl="7" w:tplc="42519205" w:tentative="1">
      <w:start w:val="1"/>
      <w:numFmt w:val="lowerLetter"/>
      <w:lvlText w:val="%8."/>
      <w:lvlJc w:val="left"/>
      <w:pPr>
        <w:ind w:left="5760" w:hanging="360"/>
      </w:pPr>
    </w:lvl>
    <w:lvl w:ilvl="8" w:tplc="42519205" w:tentative="1">
      <w:start w:val="1"/>
      <w:numFmt w:val="lowerRoman"/>
      <w:lvlText w:val="%9."/>
      <w:lvlJc w:val="right"/>
      <w:pPr>
        <w:ind w:left="6480" w:hanging="180"/>
      </w:pPr>
    </w:lvl>
  </w:abstractNum>
  <w:abstractNum w:abstractNumId="47243496">
    <w:multiLevelType w:val="hybridMultilevel"/>
    <w:lvl w:ilvl="0" w:tplc="95687083">
      <w:start w:val="1"/>
      <w:numFmt w:val="decimal"/>
      <w:lvlText w:val="%1."/>
      <w:lvlJc w:val="left"/>
      <w:pPr>
        <w:ind w:left="720" w:hanging="360"/>
      </w:pPr>
    </w:lvl>
    <w:lvl w:ilvl="1" w:tplc="95687083" w:tentative="1">
      <w:start w:val="1"/>
      <w:numFmt w:val="lowerLetter"/>
      <w:lvlText w:val="%2."/>
      <w:lvlJc w:val="left"/>
      <w:pPr>
        <w:ind w:left="1440" w:hanging="360"/>
      </w:pPr>
    </w:lvl>
    <w:lvl w:ilvl="2" w:tplc="95687083" w:tentative="1">
      <w:start w:val="1"/>
      <w:numFmt w:val="lowerRoman"/>
      <w:lvlText w:val="%3."/>
      <w:lvlJc w:val="right"/>
      <w:pPr>
        <w:ind w:left="2160" w:hanging="180"/>
      </w:pPr>
    </w:lvl>
    <w:lvl w:ilvl="3" w:tplc="95687083" w:tentative="1">
      <w:start w:val="1"/>
      <w:numFmt w:val="decimal"/>
      <w:lvlText w:val="%4."/>
      <w:lvlJc w:val="left"/>
      <w:pPr>
        <w:ind w:left="2880" w:hanging="360"/>
      </w:pPr>
    </w:lvl>
    <w:lvl w:ilvl="4" w:tplc="95687083" w:tentative="1">
      <w:start w:val="1"/>
      <w:numFmt w:val="lowerLetter"/>
      <w:lvlText w:val="%5."/>
      <w:lvlJc w:val="left"/>
      <w:pPr>
        <w:ind w:left="3600" w:hanging="360"/>
      </w:pPr>
    </w:lvl>
    <w:lvl w:ilvl="5" w:tplc="95687083" w:tentative="1">
      <w:start w:val="1"/>
      <w:numFmt w:val="lowerRoman"/>
      <w:lvlText w:val="%6."/>
      <w:lvlJc w:val="right"/>
      <w:pPr>
        <w:ind w:left="4320" w:hanging="180"/>
      </w:pPr>
    </w:lvl>
    <w:lvl w:ilvl="6" w:tplc="95687083" w:tentative="1">
      <w:start w:val="1"/>
      <w:numFmt w:val="decimal"/>
      <w:lvlText w:val="%7."/>
      <w:lvlJc w:val="left"/>
      <w:pPr>
        <w:ind w:left="5040" w:hanging="360"/>
      </w:pPr>
    </w:lvl>
    <w:lvl w:ilvl="7" w:tplc="95687083" w:tentative="1">
      <w:start w:val="1"/>
      <w:numFmt w:val="lowerLetter"/>
      <w:lvlText w:val="%8."/>
      <w:lvlJc w:val="left"/>
      <w:pPr>
        <w:ind w:left="5760" w:hanging="360"/>
      </w:pPr>
    </w:lvl>
    <w:lvl w:ilvl="8" w:tplc="95687083" w:tentative="1">
      <w:start w:val="1"/>
      <w:numFmt w:val="lowerRoman"/>
      <w:lvlText w:val="%9."/>
      <w:lvlJc w:val="right"/>
      <w:pPr>
        <w:ind w:left="6480" w:hanging="180"/>
      </w:pPr>
    </w:lvl>
  </w:abstractNum>
  <w:abstractNum w:abstractNumId="47243495">
    <w:multiLevelType w:val="hybridMultilevel"/>
    <w:lvl w:ilvl="0" w:tplc="11118670">
      <w:start w:val="1"/>
      <w:numFmt w:val="decimal"/>
      <w:lvlText w:val="%1."/>
      <w:lvlJc w:val="left"/>
      <w:pPr>
        <w:ind w:left="720" w:hanging="360"/>
      </w:pPr>
    </w:lvl>
    <w:lvl w:ilvl="1" w:tplc="11118670" w:tentative="1">
      <w:start w:val="1"/>
      <w:numFmt w:val="lowerLetter"/>
      <w:lvlText w:val="%2."/>
      <w:lvlJc w:val="left"/>
      <w:pPr>
        <w:ind w:left="1440" w:hanging="360"/>
      </w:pPr>
    </w:lvl>
    <w:lvl w:ilvl="2" w:tplc="11118670" w:tentative="1">
      <w:start w:val="1"/>
      <w:numFmt w:val="lowerRoman"/>
      <w:lvlText w:val="%3."/>
      <w:lvlJc w:val="right"/>
      <w:pPr>
        <w:ind w:left="2160" w:hanging="180"/>
      </w:pPr>
    </w:lvl>
    <w:lvl w:ilvl="3" w:tplc="11118670" w:tentative="1">
      <w:start w:val="1"/>
      <w:numFmt w:val="decimal"/>
      <w:lvlText w:val="%4."/>
      <w:lvlJc w:val="left"/>
      <w:pPr>
        <w:ind w:left="2880" w:hanging="360"/>
      </w:pPr>
    </w:lvl>
    <w:lvl w:ilvl="4" w:tplc="11118670" w:tentative="1">
      <w:start w:val="1"/>
      <w:numFmt w:val="lowerLetter"/>
      <w:lvlText w:val="%5."/>
      <w:lvlJc w:val="left"/>
      <w:pPr>
        <w:ind w:left="3600" w:hanging="360"/>
      </w:pPr>
    </w:lvl>
    <w:lvl w:ilvl="5" w:tplc="11118670" w:tentative="1">
      <w:start w:val="1"/>
      <w:numFmt w:val="lowerRoman"/>
      <w:lvlText w:val="%6."/>
      <w:lvlJc w:val="right"/>
      <w:pPr>
        <w:ind w:left="4320" w:hanging="180"/>
      </w:pPr>
    </w:lvl>
    <w:lvl w:ilvl="6" w:tplc="11118670" w:tentative="1">
      <w:start w:val="1"/>
      <w:numFmt w:val="decimal"/>
      <w:lvlText w:val="%7."/>
      <w:lvlJc w:val="left"/>
      <w:pPr>
        <w:ind w:left="5040" w:hanging="360"/>
      </w:pPr>
    </w:lvl>
    <w:lvl w:ilvl="7" w:tplc="11118670" w:tentative="1">
      <w:start w:val="1"/>
      <w:numFmt w:val="lowerLetter"/>
      <w:lvlText w:val="%8."/>
      <w:lvlJc w:val="left"/>
      <w:pPr>
        <w:ind w:left="5760" w:hanging="360"/>
      </w:pPr>
    </w:lvl>
    <w:lvl w:ilvl="8" w:tplc="11118670" w:tentative="1">
      <w:start w:val="1"/>
      <w:numFmt w:val="lowerRoman"/>
      <w:lvlText w:val="%9."/>
      <w:lvlJc w:val="right"/>
      <w:pPr>
        <w:ind w:left="6480" w:hanging="180"/>
      </w:pPr>
    </w:lvl>
  </w:abstractNum>
  <w:abstractNum w:abstractNumId="47243494">
    <w:multiLevelType w:val="hybridMultilevel"/>
    <w:lvl w:ilvl="0" w:tplc="142997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7243494">
    <w:abstractNumId w:val="47243494"/>
  </w:num>
  <w:num w:numId="47243495">
    <w:abstractNumId w:val="47243495"/>
  </w:num>
  <w:num w:numId="47243496">
    <w:abstractNumId w:val="47243496"/>
  </w:num>
  <w:num w:numId="47243497">
    <w:abstractNumId w:val="47243497"/>
  </w:num>
  <w:num w:numId="47243498">
    <w:abstractNumId w:val="47243498"/>
  </w:num>
  <w:num w:numId="47243499">
    <w:abstractNumId w:val="47243499"/>
  </w:num>
  <w:num w:numId="47243500">
    <w:abstractNumId w:val="47243500"/>
  </w:num>
  <w:num w:numId="47243501">
    <w:abstractNumId w:val="47243501"/>
  </w:num>
  <w:num w:numId="47243502">
    <w:abstractNumId w:val="47243502"/>
  </w:num>
  <w:num w:numId="47243503">
    <w:abstractNumId w:val="47243503"/>
  </w:num>
  <w:num w:numId="47243504">
    <w:abstractNumId w:val="47243504"/>
  </w:num>
  <w:num w:numId="47243505">
    <w:abstractNumId w:val="47243505"/>
  </w:num>
  <w:num w:numId="47243506">
    <w:abstractNumId w:val="47243506"/>
  </w:num>
  <w:num w:numId="47243507">
    <w:abstractNumId w:val="47243507"/>
  </w:num>
  <w:num w:numId="47243508">
    <w:abstractNumId w:val="47243508"/>
  </w:num>
  <w:num w:numId="47243509">
    <w:abstractNumId w:val="47243509"/>
  </w:num>
  <w:num w:numId="47243510">
    <w:abstractNumId w:val="47243510"/>
  </w:num>
  <w:num w:numId="47243511">
    <w:abstractNumId w:val="47243511"/>
  </w:num>
  <w:num w:numId="47243512">
    <w:abstractNumId w:val="47243512"/>
  </w:num>
  <w:num w:numId="47243513">
    <w:abstractNumId w:val="47243513"/>
  </w:num>
  <w:num w:numId="47243514">
    <w:abstractNumId w:val="47243514"/>
  </w:num>
  <w:num w:numId="47243515">
    <w:abstractNumId w:val="47243515"/>
  </w:num>
  <w:num w:numId="47243516">
    <w:abstractNumId w:val="47243516"/>
  </w:num>
  <w:num w:numId="47243517">
    <w:abstractNumId w:val="47243517"/>
  </w:num>
  <w:num w:numId="47243518">
    <w:abstractNumId w:val="47243518"/>
  </w:num>
  <w:num w:numId="47243519">
    <w:abstractNumId w:val="472435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6391422" Type="http://schemas.openxmlformats.org/officeDocument/2006/relationships/comments" Target="comments.xml"/><Relationship Id="rId22558185" Type="http://schemas.openxmlformats.org/officeDocument/2006/relationships/image" Target="media/imgrId22558185.jpg"/><Relationship Id="rId5466608ac3f6a5f72" Type="http://schemas.openxmlformats.org/officeDocument/2006/relationships/hyperlink" Target="http://www.kohlerengines.com/home.htm" TargetMode="External"/><Relationship Id="rId7620608ac3f6a5f93" Type="http://schemas.openxmlformats.org/officeDocument/2006/relationships/hyperlink" Target="http://dealers.kohlerpower.it/" TargetMode="External"/><Relationship Id="rId4627608ac3f6a5fc9" Type="http://schemas.openxmlformats.org/officeDocument/2006/relationships/hyperlink" Target="http://www.kohlerengines.com/home.htm" TargetMode="External"/><Relationship Id="rId4487608ac3fa66d23" Type="http://schemas.openxmlformats.org/officeDocument/2006/relationships/hyperlink" Target="https://iservice.lombardini.it/jsp/Template2/manuale.jsp?id=409&amp;parent=1369" TargetMode="External"/><Relationship Id="rId6588608ac3fa66d3e" Type="http://schemas.openxmlformats.org/officeDocument/2006/relationships/hyperlink" Target="https://iservice.lombardini.it/jsp/Template2/manuale.jsp?id=410&amp;parent=1369" TargetMode="External"/><Relationship Id="rId5908608ac3fa7657b" Type="http://schemas.openxmlformats.org/officeDocument/2006/relationships/hyperlink" Target="https://iservice.lombardini.it/jsp/Template2/manuale.jsp?id=425&amp;parent=1369" TargetMode="External"/><Relationship Id="rId5761608ac3fa765d2" Type="http://schemas.openxmlformats.org/officeDocument/2006/relationships/hyperlink" Target="https://iservice.lombardini.it/jsp/Template2/manuale.jsp?id=406&amp;parent=1369" TargetMode="External"/><Relationship Id="rId2886608ac3fa948ce" Type="http://schemas.openxmlformats.org/officeDocument/2006/relationships/hyperlink" Target="https://iservice.lombardini.it/jsp/Template2/manuale.jsp?id=404&amp;parent=1369" TargetMode="External"/><Relationship Id="rId9595608ac3faa3b8d" Type="http://schemas.openxmlformats.org/officeDocument/2006/relationships/hyperlink" Target="https://iservice.lombardini.it/jsp/Template2/manuale.jsp?id=214&amp;parent=1369" TargetMode="External"/><Relationship Id="rId3291608ac3faa3ca8" Type="http://schemas.openxmlformats.org/officeDocument/2006/relationships/hyperlink" Target="https://iservice.lombardini.it/jsp/Template2/manuale.jsp?id=425&amp;parent=1369" TargetMode="External"/><Relationship Id="rId9764608ac3fab3093" Type="http://schemas.openxmlformats.org/officeDocument/2006/relationships/hyperlink" Target="https://iservice.lombardini.it/jsp/Template2/manuale.jsp?id=722&amp;parent=1369" TargetMode="External"/><Relationship Id="rId5364608ac3fab3122" Type="http://schemas.openxmlformats.org/officeDocument/2006/relationships/hyperlink" Target="https://iservice.lombardini.it/jsp/Template2/manuale.jsp?id=404&amp;parent=1369" TargetMode="External"/><Relationship Id="rId3859608ac3fab3919" Type="http://schemas.openxmlformats.org/officeDocument/2006/relationships/hyperlink" Target="https://iservice.lombardini.it/jsp/Template2/manuale.jsp?id=402&amp;parent=1369" TargetMode="External"/><Relationship Id="rId4067608ac3fab3950" Type="http://schemas.openxmlformats.org/officeDocument/2006/relationships/hyperlink" Target="https://iservice.lombardini.it/jsp/Manuals/%20/jsp/Template2/manuale.jsp?id=213&amp;parent=1369" TargetMode="External"/><Relationship Id="rId6733608ac3fadd576" Type="http://schemas.openxmlformats.org/officeDocument/2006/relationships/hyperlink" Target="https://www.youtube.com/embed/AKB8FW8k5rY?rel=0" TargetMode="External"/><Relationship Id="rId3903608ac3faedb0e" Type="http://schemas.openxmlformats.org/officeDocument/2006/relationships/hyperlink" Target="https://iservice.lombardini.it/jsp/Template2/manuale.jsp?id=404&amp;parent=1369" TargetMode="External"/><Relationship Id="rId8918608ac3fb0cdc1" Type="http://schemas.openxmlformats.org/officeDocument/2006/relationships/hyperlink" Target="https://iservice.lombardini.it/jsp/Template2/manuale.jsp?id=57&amp;parent=1263" TargetMode="External"/><Relationship Id="rId6447608ac3fb5ffa3" Type="http://schemas.openxmlformats.org/officeDocument/2006/relationships/hyperlink" Target="https://www.youtube.com/embed/yOjLfc_iDs8?rel=0" TargetMode="External"/><Relationship Id="rId1129608ac3fb60232" Type="http://schemas.openxmlformats.org/officeDocument/2006/relationships/hyperlink" Target="https://iservice.lombardini.it/jsp/Template2/manuale.jsp?id=412&amp;parent=1369" TargetMode="External"/><Relationship Id="rId5466608ac3fb86b38" Type="http://schemas.openxmlformats.org/officeDocument/2006/relationships/hyperlink" Target="https://iservice.lombardini.it/jsp/Template2/manuale.jsp?id=404&amp;parent=1369" TargetMode="External"/><Relationship Id="rId1278608ac3fb98f3f" Type="http://schemas.openxmlformats.org/officeDocument/2006/relationships/hyperlink" Target="https://iservice.lombardini.it/jsp/Template2/manuale.jsp?id=59&amp;parent=1369" TargetMode="External"/><Relationship Id="rId1832608ac3fb9965f" Type="http://schemas.openxmlformats.org/officeDocument/2006/relationships/hyperlink" Target="https://iservice.lombardini.it/jsp/Template2/manuale.jsp?id=413&amp;parent=1369" TargetMode="External"/><Relationship Id="rId8894608ac3fb99814" Type="http://schemas.openxmlformats.org/officeDocument/2006/relationships/hyperlink" Target="https://iservice.lombardini.it/jsp/Template2/manuale.jsp?id=417&amp;parent=1369" TargetMode="External"/><Relationship Id="rId1012608ac3fb999d2" Type="http://schemas.openxmlformats.org/officeDocument/2006/relationships/hyperlink" Target="https://iservice.lombardini.it/jsp/Template2/manuale.jsp?id=419&amp;parent=1369" TargetMode="External"/><Relationship Id="rId6063608ac3fb99b7a" Type="http://schemas.openxmlformats.org/officeDocument/2006/relationships/hyperlink" Target="https://iservice.lombardini.it/jsp/Template2/manuale.jsp?id=414&amp;parent=1369" TargetMode="External"/><Relationship Id="rId1785608ac3fb99d42" Type="http://schemas.openxmlformats.org/officeDocument/2006/relationships/hyperlink" Target="https://iservice.lombardini.it/jsp/Template2/manuale.jsp?id=415&amp;parent=1369" TargetMode="External"/><Relationship Id="rId2084608ac3fb99ede" Type="http://schemas.openxmlformats.org/officeDocument/2006/relationships/hyperlink" Target="https://iservice.lombardini.it/jsp/Template2/manuale.jsp?id=418&amp;parent=1369" TargetMode="External"/><Relationship Id="rId1151608ac3fb9a08a" Type="http://schemas.openxmlformats.org/officeDocument/2006/relationships/hyperlink" Target="https://iservice.lombardini.it/jsp/Template2/manuale.jsp?id=416&amp;parent=1369" TargetMode="External"/><Relationship Id="rId1517608ac3fb9adb4" Type="http://schemas.openxmlformats.org/officeDocument/2006/relationships/hyperlink" Target="https://iservice.lombardini.it/jsp/Template2/manuale.jsp?id=426&amp;parent=1369" TargetMode="External"/><Relationship Id="rId6925608ac3fba7be4" Type="http://schemas.openxmlformats.org/officeDocument/2006/relationships/hyperlink" Target="https://iservice.lombardini.it/jsp/Template2/manuale.jsp?id=423&amp;parent=1369" TargetMode="External"/><Relationship Id="rId9794608ac3fba7bfb" Type="http://schemas.openxmlformats.org/officeDocument/2006/relationships/hyperlink" Target="https://iservice.lombardini.it/jsp/Template2/manuale.jsp?id=424&amp;parent=1369" TargetMode="External"/><Relationship Id="rId7273608ac3fba8651" Type="http://schemas.openxmlformats.org/officeDocument/2006/relationships/hyperlink" Target="https://iservice.lombardini.it/jsp/Template2/manuale.jsp?id=425&amp;parent=1369" TargetMode="External"/><Relationship Id="rId1924608ac3fba8ac1" Type="http://schemas.openxmlformats.org/officeDocument/2006/relationships/hyperlink" Target="https://iservice.lombardini.it/jsp/Template2/manuale.jsp?id=214&amp;parent=1369" TargetMode="External"/><Relationship Id="rId7331608ac3fbb8dfc" Type="http://schemas.openxmlformats.org/officeDocument/2006/relationships/hyperlink" Target="https://iservice.lombardini.it/jsp/Template2/manuale.jsp?id=404&amp;parent=1369" TargetMode="External"/><Relationship Id="rId5953608ac3fc04348" Type="http://schemas.openxmlformats.org/officeDocument/2006/relationships/hyperlink" Target="https://iservice.lombardini.it/jsp/Template2/manuale.jsp?id=404&amp;parent=1369" TargetMode="External"/><Relationship Id="rId9019608ac3fc335c8" Type="http://schemas.openxmlformats.org/officeDocument/2006/relationships/hyperlink" Target="https://iservice.lombardini.it/jsp/Template2/manuale.jsp?id=59&amp;parent=1369" TargetMode="External"/><Relationship Id="rId5445608ac3fc447c9" Type="http://schemas.openxmlformats.org/officeDocument/2006/relationships/hyperlink" Target="https://iservice.lombardini.it/jsp/Template2/manuale.jsp?id=404&amp;parent=1369" TargetMode="External"/><Relationship Id="rId4090608ac3fc67c99" Type="http://schemas.openxmlformats.org/officeDocument/2006/relationships/hyperlink" Target="https://iservice.lombardini.it/jsp/Template2/manuale.jsp?id=59&amp;parent=1369" TargetMode="External"/><Relationship Id="rId7976608ac3fc7c6a1" Type="http://schemas.openxmlformats.org/officeDocument/2006/relationships/hyperlink" Target="https://iservice.lombardini.it/jsp/Template2/manuale.jsp?id=404&amp;parent=1369" TargetMode="External"/><Relationship Id="rId8602608ac3fcbb523" Type="http://schemas.openxmlformats.org/officeDocument/2006/relationships/hyperlink" Target="https://iservice.lombardini.it/jsp/Template2/manuale.jsp?id=404&amp;parent=1369" TargetMode="External"/><Relationship Id="rId3949608ac3fccc88e" Type="http://schemas.openxmlformats.org/officeDocument/2006/relationships/hyperlink" Target="https://iservice.lombardini.it/jsp/Template2/manuale.jsp?id=59&amp;parent=1369" TargetMode="External"/><Relationship Id="rId9587608ac3fcdf698" Type="http://schemas.openxmlformats.org/officeDocument/2006/relationships/hyperlink" Target="https://iservice.lombardini.it/jsp/Template2/manuale.jsp?id=410&amp;parent=1369" TargetMode="External"/><Relationship Id="rId5985608ac3fd21e6c" Type="http://schemas.openxmlformats.org/officeDocument/2006/relationships/hyperlink" Target="https://iservice.lombardini.it/jsp/Template2/manuale.jsp?id=404&amp;parent=1369" TargetMode="External"/><Relationship Id="rId4550608ac3fd31612" Type="http://schemas.openxmlformats.org/officeDocument/2006/relationships/hyperlink" Target="https://iservice.lombardini.it/jsp/Template2/manuale.jsp?id=59&amp;parent=1369" TargetMode="External"/><Relationship Id="rId7818608ac3fd697d7" Type="http://schemas.openxmlformats.org/officeDocument/2006/relationships/hyperlink" Target="https://iservice.lombardini.it/jsp/Template2/manuale.jsp?id=404&amp;parent=1369" TargetMode="External"/><Relationship Id="rId9114608ac3fd79a1e" Type="http://schemas.openxmlformats.org/officeDocument/2006/relationships/hyperlink" Target="https://iservice.lombardini.it/jsp/Template2/manuale.jsp?id=59&amp;parent=1369" TargetMode="External"/><Relationship Id="rId7763608ac3fda31f4" Type="http://schemas.openxmlformats.org/officeDocument/2006/relationships/hyperlink" Target="https://iservice.lombardini.it/jsp/Template2/manuale.jsp?id=80&amp;parent=1369" TargetMode="External"/><Relationship Id="rId6624608ac3fda32c8" Type="http://schemas.openxmlformats.org/officeDocument/2006/relationships/hyperlink" Target="https://iservice.lombardini.it/jsp/Template2/manuale.jsp?id=421&amp;parent=1369" TargetMode="External"/><Relationship Id="rId5008608ac3fda43c6" Type="http://schemas.openxmlformats.org/officeDocument/2006/relationships/hyperlink" Target="https://iservice.lombardini.it/jsp/Template2/manuale.jsp?id=80&amp;parent=1369" TargetMode="External"/><Relationship Id="rId7832608ac3fda4414" Type="http://schemas.openxmlformats.org/officeDocument/2006/relationships/hyperlink" Target="https://iservice.lombardini.it/jsp/Template2/manuale.jsp?id=423&amp;parent=1369" TargetMode="External"/><Relationship Id="rId6208608ac3fda4879" Type="http://schemas.openxmlformats.org/officeDocument/2006/relationships/hyperlink" Target="https://iservice.lombardini.it/jsp/Manuals/%20/jsp/Template2/manuale.jsp?id=423&amp;parent=1369" TargetMode="External"/><Relationship Id="rId4810608ac3fdb16bb" Type="http://schemas.openxmlformats.org/officeDocument/2006/relationships/hyperlink" Target="https://iservice.lombardini.it/jsp/Template2/manuale.jsp?id=412&amp;parent=1369" TargetMode="External"/><Relationship Id="rId1231608ac3fdb176e" Type="http://schemas.openxmlformats.org/officeDocument/2006/relationships/hyperlink" Target="https://iservice.lombardini.it/jsp/Template2/manuale.jsp?id=409&amp;parent=1369" TargetMode="External"/><Relationship Id="rId1131608ac3fdb1834" Type="http://schemas.openxmlformats.org/officeDocument/2006/relationships/hyperlink" Target="https://iservice.lombardini.it/jsp/Manuals/%20/jsp/Template2/manuale.jsp?id=410&amp;parent=1369" TargetMode="External"/><Relationship Id="rId4378608ac3fdd56e6" Type="http://schemas.openxmlformats.org/officeDocument/2006/relationships/hyperlink" Target="https://iservice.lombardini.it/jsp/Template2/manuale.jsp?id=404&amp;parent=1369" TargetMode="External"/><Relationship Id="rId5531608ac3fdd579b" Type="http://schemas.openxmlformats.org/officeDocument/2006/relationships/hyperlink" Target="https://iservice.lombardini.it/jsp/Template2/manuale.jsp?id=424&amp;parent=1369" TargetMode="External"/><Relationship Id="rId1104608ac3fdd5afe" Type="http://schemas.openxmlformats.org/officeDocument/2006/relationships/hyperlink" Target="https://iservice.lombardini.it/jsp/Template2/manuale.jsp?id=88&amp;parent=1369" TargetMode="External"/><Relationship Id="rId9726608ac3fdd5c2c" Type="http://schemas.openxmlformats.org/officeDocument/2006/relationships/hyperlink" Target="https://iservice.lombardini.it/jsp/Template2/manuale.jsp?id=424&amp;parent=1369" TargetMode="External"/><Relationship Id="rId1054608ac3fdd5cd6" Type="http://schemas.openxmlformats.org/officeDocument/2006/relationships/hyperlink" Target="https://iservice.lombardini.it/jsp/Template2/manuale.jsp?id=402&amp;parent=1369" TargetMode="External"/><Relationship Id="rId4356608ac3fdd5d1e" Type="http://schemas.openxmlformats.org/officeDocument/2006/relationships/hyperlink" Target="https://iservice.lombardini.it/jsp/Template2/manuale.jsp?id=213&amp;parent=1369" TargetMode="External"/><Relationship Id="rId5924608ac3fe49064" Type="http://schemas.openxmlformats.org/officeDocument/2006/relationships/hyperlink" Target="https://www.youtube.com/embed/-KMhwZDDs9g?rel=0" TargetMode="External"/><Relationship Id="rId5661608ac3fe5d447" Type="http://schemas.openxmlformats.org/officeDocument/2006/relationships/hyperlink" Target="https://iservice.lombardini.it/jsp/Template2/manuale.jsp?id=404&amp;parent=1369" TargetMode="External"/><Relationship Id="rId5767608ac3fe6ee1b" Type="http://schemas.openxmlformats.org/officeDocument/2006/relationships/hyperlink" Target="https://iservice.lombardini.it/jsp/Template2/manuale.jsp?id=88&amp;parent=1369" TargetMode="External"/><Relationship Id="rId6316608ac3feab616" Type="http://schemas.openxmlformats.org/officeDocument/2006/relationships/hyperlink" Target="https://www.youtube.com/embed/lGMrGAceKXE?rel=0" TargetMode="External"/><Relationship Id="rId6396608ac3febaa4a" Type="http://schemas.openxmlformats.org/officeDocument/2006/relationships/hyperlink" Target="https://iservice.lombardini.it/jsp/Template2/manuale.jsp?id=404&amp;parent=1369" TargetMode="External"/><Relationship Id="rId6885608ac3fec955a" Type="http://schemas.openxmlformats.org/officeDocument/2006/relationships/hyperlink" Target="https://iservice.lombardini.it/jsp/Template2/manuale.jsp?id=88&amp;parent=1369" TargetMode="External"/><Relationship Id="rId8137608ac3ff21a92" Type="http://schemas.openxmlformats.org/officeDocument/2006/relationships/hyperlink" Target="https://iservice.lombardini.it/jsp/Template2/manuale.jsp?id=404&amp;parent=1369" TargetMode="External"/><Relationship Id="rId3304608ac3ff37b3b" Type="http://schemas.openxmlformats.org/officeDocument/2006/relationships/hyperlink" Target="https://iservice.lombardini.it/jsp/Template2/manuale.jsp?id=408&amp;parent=1369" TargetMode="External"/><Relationship Id="rId3078608ac3ff37f3a" Type="http://schemas.openxmlformats.org/officeDocument/2006/relationships/hyperlink" Target="https://iservice.lombardini.it/jsp/Template2/manuale.jsp?id=425&amp;parent=1369" TargetMode="External"/><Relationship Id="rId3665608ac3ff3834c" Type="http://schemas.openxmlformats.org/officeDocument/2006/relationships/hyperlink" Target="https://iservice.lombardini.it/jsp/Template2/manuale.jsp?id=426&amp;parent=1369" TargetMode="External"/><Relationship Id="rId7368608ac3ff39b93" Type="http://schemas.openxmlformats.org/officeDocument/2006/relationships/hyperlink" Target="https://iservice.lombardini.it/jsp/Template2/manuale.jsp?id=214&amp;parent=1369" TargetMode="External"/><Relationship Id="rId5813608ac3ff39fd5" Type="http://schemas.openxmlformats.org/officeDocument/2006/relationships/hyperlink" Target="https://iservice.lombardini.it/jsp/Template2/manuale.jsp?id=426&amp;parent=1369" TargetMode="External"/><Relationship Id="rId1462608ac3ff3a1fb" Type="http://schemas.openxmlformats.org/officeDocument/2006/relationships/hyperlink" Target="https://iservice.lombardini.it/jsp/Template2/manuale.jsp?id=426&amp;parent=1369" TargetMode="External"/><Relationship Id="rId8259608ac3ff3a636" Type="http://schemas.openxmlformats.org/officeDocument/2006/relationships/hyperlink" Target="https://iservice.lombardini.it/jsp/Template2/manuale.jsp?id=426&amp;parent=1369" TargetMode="External"/><Relationship Id="rId2008608ac3ff3ae8e" Type="http://schemas.openxmlformats.org/officeDocument/2006/relationships/hyperlink" Target="https://iservice.lombardini.it/jsp/Template2/manuale.jsp?id=425&amp;parent=1369" TargetMode="External"/><Relationship Id="rId6617608ac3ff3b311" Type="http://schemas.openxmlformats.org/officeDocument/2006/relationships/hyperlink" Target="https://iservice.lombardini.it/jsp/Template2/manuale.jsp?id=410&amp;parent=1369" TargetMode="External"/><Relationship Id="rId1471608ac3ff3d73b" Type="http://schemas.openxmlformats.org/officeDocument/2006/relationships/hyperlink" Target="http://dealers.kohlerpower.it/" TargetMode="External"/><Relationship Id="rId7431608ac3ff3d785" Type="http://schemas.openxmlformats.org/officeDocument/2006/relationships/hyperlink" Target="http://dealers.kohlerpower.it/" TargetMode="External"/><Relationship Id="rId3206608ac3ff3d7c0" Type="http://schemas.openxmlformats.org/officeDocument/2006/relationships/hyperlink" Target="http://dealers.kohlerpower.it/" TargetMode="External"/><Relationship Id="rId1148608ac3ff3d808" Type="http://schemas.openxmlformats.org/officeDocument/2006/relationships/hyperlink" Target="http://dealers.kohlerpower.it/" TargetMode="External"/><Relationship Id="rId1917608ac3f6d905f" Type="http://schemas.openxmlformats.org/officeDocument/2006/relationships/image" Target="media/imgrId1917608ac3f6d905f.jpg"/><Relationship Id="rId9325608ac3f6f21ec" Type="http://schemas.openxmlformats.org/officeDocument/2006/relationships/image" Target="media/imgrId9325608ac3f6f21ec.jpg"/><Relationship Id="rId6914608ac3f7145c5" Type="http://schemas.openxmlformats.org/officeDocument/2006/relationships/image" Target="media/imgrId6914608ac3f7145c5.jpg"/><Relationship Id="rId8406608ac3f72e396" Type="http://schemas.openxmlformats.org/officeDocument/2006/relationships/image" Target="media/imgrId8406608ac3f72e396.jpg"/><Relationship Id="rId4898608ac3f749230" Type="http://schemas.openxmlformats.org/officeDocument/2006/relationships/image" Target="media/imgrId4898608ac3f749230.jpg"/><Relationship Id="rId2812608ac3f76c4eb" Type="http://schemas.openxmlformats.org/officeDocument/2006/relationships/image" Target="media/imgrId2812608ac3f76c4eb.jpg"/><Relationship Id="rId7119608ac3f77f94a" Type="http://schemas.openxmlformats.org/officeDocument/2006/relationships/image" Target="media/imgrId7119608ac3f77f94a.jpg"/><Relationship Id="rId2193608ac3f797a82" Type="http://schemas.openxmlformats.org/officeDocument/2006/relationships/image" Target="media/imgrId2193608ac3f797a82.jpg"/><Relationship Id="rId5191608ac3f7a6e0a" Type="http://schemas.openxmlformats.org/officeDocument/2006/relationships/image" Target="media/imgrId5191608ac3f7a6e0a.jpg"/><Relationship Id="rId1119608ac3f7b69ef" Type="http://schemas.openxmlformats.org/officeDocument/2006/relationships/image" Target="media/imgrId1119608ac3f7b69ef.jpg"/><Relationship Id="rId6562608ac3f7c7215" Type="http://schemas.openxmlformats.org/officeDocument/2006/relationships/image" Target="media/imgrId6562608ac3f7c7215.jpg"/><Relationship Id="rId9713608ac3f7d9bab" Type="http://schemas.openxmlformats.org/officeDocument/2006/relationships/image" Target="media/imgrId9713608ac3f7d9bab.jpg"/><Relationship Id="rId4820608ac3f7ed2fe" Type="http://schemas.openxmlformats.org/officeDocument/2006/relationships/image" Target="media/imgrId4820608ac3f7ed2fe.png"/><Relationship Id="rId4141608ac3f808718" Type="http://schemas.openxmlformats.org/officeDocument/2006/relationships/image" Target="media/imgrId4141608ac3f808718.jpg"/><Relationship Id="rId9274608ac3f8230a7" Type="http://schemas.openxmlformats.org/officeDocument/2006/relationships/image" Target="media/imgrId9274608ac3f8230a7.jpg"/><Relationship Id="rId3855608ac3f834f1e" Type="http://schemas.openxmlformats.org/officeDocument/2006/relationships/image" Target="media/imgrId3855608ac3f834f1e.jpg"/><Relationship Id="rId6053608ac3f845f13" Type="http://schemas.openxmlformats.org/officeDocument/2006/relationships/image" Target="media/imgrId6053608ac3f845f13.jpg"/><Relationship Id="rId8651608ac3f8562b5" Type="http://schemas.openxmlformats.org/officeDocument/2006/relationships/image" Target="media/imgrId8651608ac3f8562b5.jpg"/><Relationship Id="rId7909608ac3f8675bf" Type="http://schemas.openxmlformats.org/officeDocument/2006/relationships/image" Target="media/imgrId7909608ac3f8675bf.jpg"/><Relationship Id="rId9042608ac3f874dc7" Type="http://schemas.openxmlformats.org/officeDocument/2006/relationships/image" Target="media/imgrId9042608ac3f874dc7.jpg"/><Relationship Id="rId6759608ac3f885893" Type="http://schemas.openxmlformats.org/officeDocument/2006/relationships/image" Target="media/imgrId6759608ac3f885893.png"/><Relationship Id="rId6886608ac3f89699e" Type="http://schemas.openxmlformats.org/officeDocument/2006/relationships/image" Target="media/imgrId6886608ac3f89699e.png"/><Relationship Id="rId1726608ac3f8a59cd" Type="http://schemas.openxmlformats.org/officeDocument/2006/relationships/image" Target="media/imgrId1726608ac3f8a59cd.png"/><Relationship Id="rId8315608ac3f8b87b0" Type="http://schemas.openxmlformats.org/officeDocument/2006/relationships/image" Target="media/imgrId8315608ac3f8b87b0.jpg"/><Relationship Id="rId8992608ac3f8c99f5" Type="http://schemas.openxmlformats.org/officeDocument/2006/relationships/image" Target="media/imgrId8992608ac3f8c99f5.jpg"/><Relationship Id="rId8966608ac3f8db171" Type="http://schemas.openxmlformats.org/officeDocument/2006/relationships/image" Target="media/imgrId8966608ac3f8db171.jpg"/><Relationship Id="rId3798608ac3f8ecb01" Type="http://schemas.openxmlformats.org/officeDocument/2006/relationships/image" Target="media/imgrId3798608ac3f8ecb01.jpg"/><Relationship Id="rId1812608ac3f90d84d" Type="http://schemas.openxmlformats.org/officeDocument/2006/relationships/image" Target="media/imgrId1812608ac3f90d84d.jpg"/><Relationship Id="rId3199608ac3f91d7d4" Type="http://schemas.openxmlformats.org/officeDocument/2006/relationships/image" Target="media/imgrId3199608ac3f91d7d4.jpg"/><Relationship Id="rId8874608ac3f92ce99" Type="http://schemas.openxmlformats.org/officeDocument/2006/relationships/image" Target="media/imgrId8874608ac3f92ce99.jpg"/><Relationship Id="rId3946608ac3f93ba4f" Type="http://schemas.openxmlformats.org/officeDocument/2006/relationships/image" Target="media/imgrId3946608ac3f93ba4f.jpg"/><Relationship Id="rId7072608ac3f94b18f" Type="http://schemas.openxmlformats.org/officeDocument/2006/relationships/image" Target="media/imgrId7072608ac3f94b18f.jpg"/><Relationship Id="rId2956608ac3f95b8d1" Type="http://schemas.openxmlformats.org/officeDocument/2006/relationships/image" Target="media/imgrId2956608ac3f95b8d1.jpg"/><Relationship Id="rId7258608ac3f9693c6" Type="http://schemas.openxmlformats.org/officeDocument/2006/relationships/image" Target="media/imgrId7258608ac3f9693c6.jpg"/><Relationship Id="rId2991608ac3f97ad7d" Type="http://schemas.openxmlformats.org/officeDocument/2006/relationships/image" Target="media/imgrId2991608ac3f97ad7d.jpg"/><Relationship Id="rId4847608ac3f98864f" Type="http://schemas.openxmlformats.org/officeDocument/2006/relationships/image" Target="media/imgrId4847608ac3f98864f.jpg"/><Relationship Id="rId7280608ac3f999bc6" Type="http://schemas.openxmlformats.org/officeDocument/2006/relationships/image" Target="media/imgrId7280608ac3f999bc6.jpg"/><Relationship Id="rId3504608ac3f9aceb0" Type="http://schemas.openxmlformats.org/officeDocument/2006/relationships/image" Target="media/imgrId3504608ac3f9aceb0.jpg"/><Relationship Id="rId4699608ac3f9be067" Type="http://schemas.openxmlformats.org/officeDocument/2006/relationships/image" Target="media/imgrId4699608ac3f9be067.jpg"/><Relationship Id="rId4644608ac3f9cf628" Type="http://schemas.openxmlformats.org/officeDocument/2006/relationships/image" Target="media/imgrId4644608ac3f9cf628.jpg"/><Relationship Id="rId4721608ac3f9e1390" Type="http://schemas.openxmlformats.org/officeDocument/2006/relationships/image" Target="media/imgrId4721608ac3f9e1390.jpg"/><Relationship Id="rId5869608ac3f9f37e1" Type="http://schemas.openxmlformats.org/officeDocument/2006/relationships/image" Target="media/imgrId5869608ac3f9f37e1.jpg"/><Relationship Id="rId4197608ac3fa0cd47" Type="http://schemas.openxmlformats.org/officeDocument/2006/relationships/image" Target="media/imgrId4197608ac3fa0cd47.jpg"/><Relationship Id="rId4605608ac3fa20f81" Type="http://schemas.openxmlformats.org/officeDocument/2006/relationships/image" Target="media/imgrId4605608ac3fa20f81.jpg"/><Relationship Id="rId9150608ac3fa3530c" Type="http://schemas.openxmlformats.org/officeDocument/2006/relationships/image" Target="media/imgrId9150608ac3fa3530c.jpg"/><Relationship Id="rId1922608ac3fa54920" Type="http://schemas.openxmlformats.org/officeDocument/2006/relationships/image" Target="media/imgrId1922608ac3fa54920.jpg"/><Relationship Id="rId1431608ac3fa66356" Type="http://schemas.openxmlformats.org/officeDocument/2006/relationships/image" Target="media/imgrId1431608ac3fa66356.jpg"/><Relationship Id="rId1447608ac3fa75f7a" Type="http://schemas.openxmlformats.org/officeDocument/2006/relationships/image" Target="media/imgrId1447608ac3fa75f7a.jpg"/><Relationship Id="rId4991608ac3fa83f59" Type="http://schemas.openxmlformats.org/officeDocument/2006/relationships/image" Target="media/imgrId4991608ac3fa83f59.jpg"/><Relationship Id="rId2987608ac3fa940b3" Type="http://schemas.openxmlformats.org/officeDocument/2006/relationships/image" Target="media/imgrId2987608ac3fa940b3.jpg"/><Relationship Id="rId1038608ac3faa3574" Type="http://schemas.openxmlformats.org/officeDocument/2006/relationships/image" Target="media/imgrId1038608ac3faa3574.jpg"/><Relationship Id="rId6992608ac3fab2514" Type="http://schemas.openxmlformats.org/officeDocument/2006/relationships/image" Target="media/imgrId6992608ac3fab2514.jpg"/><Relationship Id="rId6180608ac3fac8ccb" Type="http://schemas.openxmlformats.org/officeDocument/2006/relationships/image" Target="media/imgrId6180608ac3fac8ccb.jpg"/><Relationship Id="rId5485608ac3fadc7db" Type="http://schemas.openxmlformats.org/officeDocument/2006/relationships/image" Target="media/imgrId5485608ac3fadc7db.jpg"/><Relationship Id="rId7765608ac3faecee7" Type="http://schemas.openxmlformats.org/officeDocument/2006/relationships/image" Target="media/imgrId7765608ac3faecee7.jpg"/><Relationship Id="rId9785608ac3fb0c77a" Type="http://schemas.openxmlformats.org/officeDocument/2006/relationships/image" Target="media/imgrId9785608ac3fb0c77a.jpg"/><Relationship Id="rId9847608ac3fb20efa" Type="http://schemas.openxmlformats.org/officeDocument/2006/relationships/image" Target="media/imgrId9847608ac3fb20efa.jpg"/><Relationship Id="rId6984608ac3fb33a9c" Type="http://schemas.openxmlformats.org/officeDocument/2006/relationships/image" Target="media/imgrId6984608ac3fb33a9c.jpg"/><Relationship Id="rId9854608ac3fb488a6" Type="http://schemas.openxmlformats.org/officeDocument/2006/relationships/image" Target="media/imgrId9854608ac3fb488a6.jpg"/><Relationship Id="rId5022608ac3fb5f780" Type="http://schemas.openxmlformats.org/officeDocument/2006/relationships/image" Target="media/imgrId5022608ac3fb5f780.jpg"/><Relationship Id="rId1433608ac3fb7268d" Type="http://schemas.openxmlformats.org/officeDocument/2006/relationships/image" Target="media/imgrId1433608ac3fb7268d.jpg"/><Relationship Id="rId8129608ac3fb862e3" Type="http://schemas.openxmlformats.org/officeDocument/2006/relationships/image" Target="media/imgrId8129608ac3fb862e3.jpg"/><Relationship Id="rId6628608ac3fb989d6" Type="http://schemas.openxmlformats.org/officeDocument/2006/relationships/image" Target="media/imgrId6628608ac3fb989d6.jpg"/><Relationship Id="rId9783608ac3fbb88c2" Type="http://schemas.openxmlformats.org/officeDocument/2006/relationships/image" Target="media/imgrId9783608ac3fbb88c2.jpg"/><Relationship Id="rId7798608ac3fbcf6aa" Type="http://schemas.openxmlformats.org/officeDocument/2006/relationships/image" Target="media/imgrId7798608ac3fbcf6aa.jpg"/><Relationship Id="rId5282608ac3fbe652b" Type="http://schemas.openxmlformats.org/officeDocument/2006/relationships/image" Target="media/imgrId5282608ac3fbe652b.jpg"/><Relationship Id="rId7209608ac3fc037ce" Type="http://schemas.openxmlformats.org/officeDocument/2006/relationships/image" Target="media/imgrId7209608ac3fc037ce.jpg"/><Relationship Id="rId5717608ac3fc1b814" Type="http://schemas.openxmlformats.org/officeDocument/2006/relationships/image" Target="media/imgrId5717608ac3fc1b814.jpg"/><Relationship Id="rId4538608ac3fc32a76" Type="http://schemas.openxmlformats.org/officeDocument/2006/relationships/image" Target="media/imgrId4538608ac3fc32a76.jpg"/><Relationship Id="rId2022608ac3fc43c0b" Type="http://schemas.openxmlformats.org/officeDocument/2006/relationships/image" Target="media/imgrId2022608ac3fc43c0b.jpg"/><Relationship Id="rId4251608ac3fc56573" Type="http://schemas.openxmlformats.org/officeDocument/2006/relationships/image" Target="media/imgrId4251608ac3fc56573.jpg"/><Relationship Id="rId2403608ac3fc676a0" Type="http://schemas.openxmlformats.org/officeDocument/2006/relationships/image" Target="media/imgrId2403608ac3fc676a0.jpg"/><Relationship Id="rId4422608ac3fc7bab0" Type="http://schemas.openxmlformats.org/officeDocument/2006/relationships/image" Target="media/imgrId4422608ac3fc7bab0.jpg"/><Relationship Id="rId7193608ac3fc918d5" Type="http://schemas.openxmlformats.org/officeDocument/2006/relationships/image" Target="media/imgrId7193608ac3fc918d5.jpg"/><Relationship Id="rId1693608ac3fca8296" Type="http://schemas.openxmlformats.org/officeDocument/2006/relationships/image" Target="media/imgrId1693608ac3fca8296.jpg"/><Relationship Id="rId4794608ac3fcbaf18" Type="http://schemas.openxmlformats.org/officeDocument/2006/relationships/image" Target="media/imgrId4794608ac3fcbaf18.jpg"/><Relationship Id="rId1597608ac3fccb8c9" Type="http://schemas.openxmlformats.org/officeDocument/2006/relationships/image" Target="media/imgrId1597608ac3fccb8c9.jpg"/><Relationship Id="rId5863608ac3fcde6f2" Type="http://schemas.openxmlformats.org/officeDocument/2006/relationships/image" Target="media/imgrId5863608ac3fcde6f2.jpg"/><Relationship Id="rId3575608ac3fceedbc" Type="http://schemas.openxmlformats.org/officeDocument/2006/relationships/image" Target="media/imgrId3575608ac3fceedbc.jpg"/><Relationship Id="rId9435608ac3fd10602" Type="http://schemas.openxmlformats.org/officeDocument/2006/relationships/image" Target="media/imgrId9435608ac3fd10602.jpg"/><Relationship Id="rId1881608ac3fd211e5" Type="http://schemas.openxmlformats.org/officeDocument/2006/relationships/image" Target="media/imgrId1881608ac3fd211e5.jpg"/><Relationship Id="rId8703608ac3fd309f3" Type="http://schemas.openxmlformats.org/officeDocument/2006/relationships/image" Target="media/imgrId8703608ac3fd309f3.jpg"/><Relationship Id="rId9056608ac3fd421b5" Type="http://schemas.openxmlformats.org/officeDocument/2006/relationships/image" Target="media/imgrId9056608ac3fd421b5.jpg"/><Relationship Id="rId5816608ac3fd59535" Type="http://schemas.openxmlformats.org/officeDocument/2006/relationships/image" Target="media/imgrId5816608ac3fd59535.jpg"/><Relationship Id="rId6215608ac3fd68ef2" Type="http://schemas.openxmlformats.org/officeDocument/2006/relationships/image" Target="media/imgrId6215608ac3fd68ef2.jpg"/><Relationship Id="rId9342608ac3fd78f33" Type="http://schemas.openxmlformats.org/officeDocument/2006/relationships/image" Target="media/imgrId9342608ac3fd78f33.jpg"/><Relationship Id="rId8204608ac3fd8ffb7" Type="http://schemas.openxmlformats.org/officeDocument/2006/relationships/image" Target="media/imgrId8204608ac3fd8ffb7.jpg"/><Relationship Id="rId4860608ac3fda23cb" Type="http://schemas.openxmlformats.org/officeDocument/2006/relationships/image" Target="media/imgrId4860608ac3fda23cb.jpg"/><Relationship Id="rId9388608ac3fdb0ab2" Type="http://schemas.openxmlformats.org/officeDocument/2006/relationships/image" Target="media/imgrId9388608ac3fdb0ab2.jpg"/><Relationship Id="rId8629608ac3fdc279c" Type="http://schemas.openxmlformats.org/officeDocument/2006/relationships/image" Target="media/imgrId8629608ac3fdc279c.jpg"/><Relationship Id="rId4735608ac3fdd4a58" Type="http://schemas.openxmlformats.org/officeDocument/2006/relationships/image" Target="media/imgrId4735608ac3fdd4a58.jpg"/><Relationship Id="rId7698608ac3fde459b" Type="http://schemas.openxmlformats.org/officeDocument/2006/relationships/image" Target="media/imgrId7698608ac3fde459b.jpg"/><Relationship Id="rId7172608ac3fe0a07a" Type="http://schemas.openxmlformats.org/officeDocument/2006/relationships/image" Target="media/imgrId7172608ac3fe0a07a.jpg"/><Relationship Id="rId3947608ac3fe1af97" Type="http://schemas.openxmlformats.org/officeDocument/2006/relationships/image" Target="media/imgrId3947608ac3fe1af97.jpg"/><Relationship Id="rId5096608ac3fe32d7f" Type="http://schemas.openxmlformats.org/officeDocument/2006/relationships/image" Target="media/imgrId5096608ac3fe32d7f.jpg"/><Relationship Id="rId5548608ac3fe474e0" Type="http://schemas.openxmlformats.org/officeDocument/2006/relationships/image" Target="media/imgrId5548608ac3fe474e0.jpg"/><Relationship Id="rId6434608ac3fe5cebc" Type="http://schemas.openxmlformats.org/officeDocument/2006/relationships/image" Target="media/imgrId6434608ac3fe5cebc.jpg"/><Relationship Id="rId8184608ac3fe6e733" Type="http://schemas.openxmlformats.org/officeDocument/2006/relationships/image" Target="media/imgrId8184608ac3fe6e733.jpg"/><Relationship Id="rId9595608ac3fe83679" Type="http://schemas.openxmlformats.org/officeDocument/2006/relationships/image" Target="media/imgrId9595608ac3fe83679.jpg"/><Relationship Id="rId3632608ac3fe980b3" Type="http://schemas.openxmlformats.org/officeDocument/2006/relationships/image" Target="media/imgrId3632608ac3fe980b3.jpg"/><Relationship Id="rId5972608ac3feaa67d" Type="http://schemas.openxmlformats.org/officeDocument/2006/relationships/image" Target="media/imgrId5972608ac3feaa67d.jpg"/><Relationship Id="rId3507608ac3feba356" Type="http://schemas.openxmlformats.org/officeDocument/2006/relationships/image" Target="media/imgrId3507608ac3feba356.jpg"/><Relationship Id="rId4344608ac3fec88d0" Type="http://schemas.openxmlformats.org/officeDocument/2006/relationships/image" Target="media/imgrId4344608ac3fec88d0.jpg"/><Relationship Id="rId1409608ac3fed8cc5" Type="http://schemas.openxmlformats.org/officeDocument/2006/relationships/image" Target="media/imgrId1409608ac3fed8cc5.jpg"/><Relationship Id="rId9773608ac3feecfbf" Type="http://schemas.openxmlformats.org/officeDocument/2006/relationships/image" Target="media/imgrId9773608ac3feecfbf.jpg"/><Relationship Id="rId1523608ac3ff1294f" Type="http://schemas.openxmlformats.org/officeDocument/2006/relationships/image" Target="media/imgrId1523608ac3ff1294f.jpg"/><Relationship Id="rId4812608ac3ff214fa" Type="http://schemas.openxmlformats.org/officeDocument/2006/relationships/image" Target="media/imgrId4812608ac3ff214fa.jpg"/><Relationship Id="rId2335608ac3ff3263d" Type="http://schemas.openxmlformats.org/officeDocument/2006/relationships/image" Target="media/imgrId2335608ac3ff3263d.jpg"/><Relationship Id="rId7620608ac3ff5d4ec" Type="http://schemas.openxmlformats.org/officeDocument/2006/relationships/image" Target="media/imgrId7620608ac3ff5d4ec.png"/><Relationship Id="rId9231608ac3ff6e11a" Type="http://schemas.openxmlformats.org/officeDocument/2006/relationships/image" Target="media/imgrId9231608ac3ff6e11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558185" Type="http://schemas.openxmlformats.org/officeDocument/2006/relationships/image" Target="media/imgrId225581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558185" Type="http://schemas.openxmlformats.org/officeDocument/2006/relationships/image" Target="media/imgrId225581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558185" Type="http://schemas.openxmlformats.org/officeDocument/2006/relationships/image" Target="media/imgrId225581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558185" Type="http://schemas.openxmlformats.org/officeDocument/2006/relationships/image" Target="media/imgrId225581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558185" Type="http://schemas.openxmlformats.org/officeDocument/2006/relationships/image" Target="media/imgrId225581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558185" Type="http://schemas.openxmlformats.org/officeDocument/2006/relationships/image" Target="media/imgrId225581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