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65393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5780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414349" w:name="ctxt"/>
    <w:bookmarkEnd w:id="42414349"/>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331836"/>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44331836"/>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44331836"/>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44331836"/>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44331836"/>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44331836"/>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44331836"/>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44331836"/>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44331836"/>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331836"/>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9588608ac67fa5d5b"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5857608ac67fa5d91" w:history="1">
              <w:r>
                <w:rPr>
                  <w:b/>
                  <w:bCs/>
                  <w:color w:val="0000FF"/>
                  <w:position w:val="-2"/>
                  <w:sz w:val="20"/>
                  <w:szCs w:val="20"/>
                </w:rPr>
                <w:t xml:space="preserve">dealers.kohlerpower.it</w:t>
              </w:r>
            </w:hyperlink>
          </w:p>
          <w:p>
            <w:pPr>
              <w:numPr>
                <w:ilvl w:val="0"/>
                <w:numId w:val="44331836"/>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5434608ac67fa5db5"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docPr id="43933762" name="name5918608ac67fddad6"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1322608ac67fddac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0256561" name="name4060608ac68003b0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555608ac68003b0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涡轮增压器</w:t>
            </w:r>
          </w:p>
          <w:p>
            <w:pPr>
              <w:widowControl w:val="on"/>
              <w:pBdr/>
              <w:spacing w:before="0" w:after="0" w:line="262" w:lineRule="auto"/>
              <w:ind w:left="0" w:right="0"/>
              <w:jc w:val="left"/>
              <w:textAlignment w:val="center"/>
            </w:pPr>
            <w:r>
              <w:rPr>
                <w:color w:val="00274C"/>
                <w:position w:val="-2"/>
                <w:sz w:val="20"/>
                <w:szCs w:val="20"/>
              </w:rPr>
              <w:t xml:space="preserve">B: 涡轮机排气管</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ATS 系统仅存在于符合“Stage V”排放标准的版本中。ATS 系统可以采用不同于图示的安装方式。</w:t>
            </w:r>
          </w:p>
        </w:tc>
        <w:tc>
          <w:tcPr>
            <w:tcMar>
              <w:top w:w="150" w:type="dxa"/>
              <w:bottom w:w="150" w:type="dxa"/>
            </w:tcMar>
            <w:vAlign w:val="top"/>
          </w:tcPr>
          <w:p>
            <w:pPr>
              <w:numPr>
                <w:ilvl w:val="0"/>
                <w:numId w:val="44331836"/>
              </w:numPr>
              <w:spacing w:before="0" w:after="0" w:line="262" w:lineRule="auto"/>
              <w:jc w:val="left"/>
              <w:rPr>
                <w:color w:val="00274C"/>
                <w:sz w:val="20"/>
                <w:szCs w:val="20"/>
              </w:rPr>
            </w:pPr>
            <w:r>
              <w:rPr>
                <w:color w:val="00274C"/>
                <w:position w:val="0"/>
                <w:sz w:val="20"/>
                <w:szCs w:val="20"/>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44331836"/>
              </w:numPr>
              <w:spacing w:before="0" w:after="0" w:line="262" w:lineRule="auto"/>
              <w:jc w:val="left"/>
              <w:rPr>
                <w:color w:val="00274C"/>
                <w:sz w:val="20"/>
                <w:szCs w:val="20"/>
              </w:rPr>
            </w:pPr>
            <w:r>
              <w:rPr>
                <w:color w:val="00274C"/>
                <w:position w:val="0"/>
                <w:sz w:val="20"/>
                <w:szCs w:val="20"/>
              </w:rPr>
              <w:t xml:space="preserve">在强制再生阶段，发动机最低转速会 增加。</w:t>
            </w:r>
          </w:p>
          <w:p>
            <w:pPr>
              <w:numPr>
                <w:ilvl w:val="0"/>
                <w:numId w:val="44331836"/>
              </w:numPr>
              <w:spacing w:before="0" w:after="0" w:line="262" w:lineRule="auto"/>
              <w:jc w:val="left"/>
              <w:rPr>
                <w:color w:val="00274C"/>
                <w:sz w:val="20"/>
                <w:szCs w:val="20"/>
              </w:rPr>
            </w:pPr>
            <w:r>
              <w:rPr>
                <w:color w:val="00274C"/>
                <w:position w:val="0"/>
                <w:sz w:val="20"/>
                <w:szCs w:val="20"/>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59025894" name="name6380608ac6802577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163608ac6802576b"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694400" cy="1785600"/>
            <wp:docPr id="81888501" name="name8457608ac68042cf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673608ac68042ceb"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EPA排放标签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docPr id="13415768" name="name9529608ac68061ce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92608ac68061cd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中国标准标签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1163061" name="name2417608ac6807c2b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401608ac6807c2b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韩国标准标签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docPr id="92790545" name="name9230608ac68097df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64608ac68097df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3440023" name="name2652608ac6810099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405608ac6810098a"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4298748" name="name4122608ac6811e62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935608ac6811e62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最大 1 分钟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平衡装置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844000"/>
            <wp:docPr id="45140272" name="name1346608ac6813ac6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074608ac6813ac6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21606" name="name8688608ac6814bb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7608ac6814bb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331836"/>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44331836"/>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44331836"/>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44331836"/>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44331836"/>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5547" name="name4708608ac681586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6608ac681586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44331836"/>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44331836"/>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44331836"/>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44331836"/>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44331836"/>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44331836"/>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44331836"/>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27294" name="name2343608ac681680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3608ac681680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44331836"/>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44072" name="name8164608ac6817a0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88608ac6817a0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44331836"/>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电控喷射 Tier 4 终极 - Stage IIIB - Stage IV - Stage V 认证发动机</w:t>
      </w:r>
    </w:p>
    <w:p>
      <w:pPr>
        <w:numPr>
          <w:ilvl w:val="0"/>
          <w:numId w:val="4433183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与电子控制注射 Tier 3 - Stage IIIA 排放当量认证发动机（EGR 发动机）</w:t>
      </w:r>
    </w:p>
    <w:p>
      <w:pPr>
        <w:numPr>
          <w:ilvl w:val="0"/>
          <w:numId w:val="4433183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与电控喷射未验证的发动机（无 EGR 发动机）</w:t>
      </w:r>
    </w:p>
    <w:p>
      <w:pPr>
        <w:numPr>
          <w:ilvl w:val="0"/>
          <w:numId w:val="4433183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低温燃料</w:t>
      </w:r>
    </w:p>
    <w:p>
      <w:pPr>
        <w:numPr>
          <w:ilvl w:val="0"/>
          <w:numId w:val="44331836"/>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44331836"/>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44331836"/>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44331836"/>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44331836"/>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i/>
          <w:iCs/>
          <w:color w:val="00274C"/>
          <w:sz w:val="20"/>
          <w:szCs w:val="20"/>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rP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2.5.5</w:t>
      </w:r>
      <w:r>
        <w:rPr>
          <w:b/>
          <w:bCs/>
          <w:color w:val="00274C"/>
          <w:sz w:val="20"/>
          <w:szCs w:val="20"/>
        </w:rPr>
        <w:t xml:space="preserve">  喷气燃料</w:t>
      </w:r>
    </w:p>
    <w:p>
      <w:pPr>
        <w:widowControl w:val="on"/>
        <w:pBdr/>
        <w:spacing w:before="0" w:after="0" w:line="262" w:lineRule="auto"/>
        <w:ind w:left="0" w:right="0"/>
        <w:jc w:val="left"/>
      </w:pPr>
      <w:r>
        <w:rPr>
          <w:i/>
          <w:iCs/>
          <w:color w:val="00274C"/>
          <w:sz w:val="20"/>
          <w:szCs w:val="20"/>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44331836"/>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5529670" name="name9563608ac681913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27608ac681913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44331836"/>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44331836"/>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rPr>
              <w:br/>
              <w:t xml:space="preserve">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电机运行指示灯状态（绿色= 没有检测到问题）</w:t>
                  </w:r>
                </w:p>
              </w:tc>
            </w:tr>
          </w:tbl>
          <w:p/>
        </w:tc>
        <w:tc>
          <w:tcPr>
            <w:tcMar>
              <w:top w:w="150" w:type="dxa"/>
              <w:bottom w:w="150" w:type="dxa"/>
            </w:tcMar>
            <w:vAlign w:val="top"/>
          </w:tcPr>
          <w:p>
            <w:r>
              <w:rPr>
                <w:position w:val="-196"/>
              </w:rPr>
              <w:drawing>
                <wp:inline distT="0" distB="0" distL="0" distR="0">
                  <wp:extent cx="2196000" cy="1296000"/>
                  <wp:docPr id="97485594" name="name9833608ac681a3ad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09608ac681a3ad1"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rPr>
              <w:br/>
              <w:t xml:space="preserve">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331836"/>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44331836"/>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44331836"/>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44331836"/>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44331836"/>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44331836"/>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44331836"/>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44331836"/>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44331836"/>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44331836"/>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44331836"/>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4331836"/>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44331836"/>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44331836"/>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44331836"/>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44331836"/>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44331836"/>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44331836"/>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44331836"/>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44331836"/>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44331836"/>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44331836"/>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44331836"/>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44331836"/>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4331836"/>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44331836"/>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44331836"/>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44331836"/>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44331836"/>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44331836"/>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44331836"/>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如果装有电子风扇，当发动机时热的时候请不要靠近发动机。当发动机停止时，发动机时热的时候电子风扇也要保持运转。使用抽空泵完成这个过程.</w:t>
      </w:r>
    </w:p>
    <w:p>
      <w:pPr>
        <w:numPr>
          <w:ilvl w:val="0"/>
          <w:numId w:val="44331836"/>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44331836"/>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44331836"/>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44331836"/>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44331836"/>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44331836"/>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44331836"/>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44331836"/>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44331836"/>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44331836"/>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49963" name="name4137608ac681be4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7608ac681be3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44331836"/>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44331836"/>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44331836"/>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44331836"/>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numPr>
          <w:ilvl w:val="0"/>
          <w:numId w:val="44331836"/>
        </w:numPr>
        <w:spacing w:before="0" w:after="0" w:line="240" w:lineRule="auto"/>
        <w:jc w:val="left"/>
        <w:rPr>
          <w:color w:val="00274C"/>
          <w:sz w:val="20"/>
          <w:szCs w:val="20"/>
        </w:rPr>
      </w:pPr>
      <w:r>
        <w:rPr>
          <w:color w:val="00274C"/>
          <w:sz w:val="20"/>
          <w:szCs w:val="20"/>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543200" cy="3045600"/>
            <wp:docPr id="55602049" name="name2907608ac681d3b69"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3004608ac681d3b61" cstate="print"/>
                    <a:stretch>
                      <a:fillRect/>
                    </a:stretch>
                  </pic:blipFill>
                  <pic:spPr>
                    <a:xfrm>
                      <a:off x="0" y="0"/>
                      <a:ext cx="45432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4331836"/>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44331836"/>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44331836"/>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44331836"/>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2640187" name="name1226608ac681e65e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82608ac681e65d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1440612" name="name5813608ac6820590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36608ac6820590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0677969" name="name1441608ac6821471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019608ac6821470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1862958" name="name4602608ac68226f5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715608ac68226f4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3050192" name="name8250608ac6823880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119608ac682387f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875966" name="name5178608ac68248a4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818608ac68248a4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935310" name="name5860608ac68258e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02608ac68258e3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759916" name="name5905608ac6826c17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84608ac6826c16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1383405" name="name2205608ac6827e97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48608ac6827e97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1520628" name="name7950608ac6829351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36608ac6829351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5604840" name="name4993608ac682a4cb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941608ac682a4cb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665225" name="name5740608ac682b4d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5608ac682b4d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306087" name="name2257608ac682c468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924608ac682c468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3845429" name="name9112608ac682d702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341608ac682d702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285756" name="name3470608ac682e834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670608ac682e83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913998" name="name5241608ac68302f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1608ac68302f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317422" name="name3260608ac6831451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072608ac683145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898785" name="name5541608ac683289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6608ac683289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783204" name="name1765608ac68339d6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229608ac68339d5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474435" name="name6583608ac6834da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5608ac6834da6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73217" name="name6013608ac6835ccd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887608ac6835cc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9188" name="name8101608ac6836f9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3608ac6836f9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877549" name="name7005608ac6837d7e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215608ac6837d7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593783" name="name4652608ac6838b6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5608ac6838b6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839892" name="name1213608ac6839b31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042608ac6839b3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781420" name="name1215608ac683af0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0608ac683af03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243283" name="name7116608ac683be91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765608ac683be9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031872" name="name6476608ac683ce4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3608ac683ce4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647950" name="name6176608ac683e24d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436608ac683e24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196392" name="name6557608ac684015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2608ac684015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44331836"/>
              </w:numPr>
              <w:spacing w:before="0" w:after="0" w:line="262" w:lineRule="auto"/>
              <w:jc w:val="left"/>
              <w:rPr>
                <w:color w:val="00274C"/>
                <w:sz w:val="20"/>
                <w:szCs w:val="20"/>
              </w:rPr>
            </w:pPr>
            <w:r>
              <w:rPr>
                <w:color w:val="00274C"/>
                <w:position w:val="-2"/>
                <w:sz w:val="20"/>
                <w:szCs w:val="20"/>
              </w:rPr>
              <w:t xml:space="preserve">废液</w:t>
            </w:r>
          </w:p>
          <w:p>
            <w:pPr>
              <w:numPr>
                <w:ilvl w:val="0"/>
                <w:numId w:val="44331836"/>
              </w:numPr>
              <w:spacing w:before="0" w:after="0" w:line="262" w:lineRule="auto"/>
              <w:jc w:val="left"/>
              <w:rPr>
                <w:color w:val="00274C"/>
                <w:sz w:val="20"/>
                <w:szCs w:val="20"/>
              </w:rPr>
            </w:pPr>
            <w:r>
              <w:rPr>
                <w:color w:val="00274C"/>
                <w:position w:val="-2"/>
                <w:sz w:val="20"/>
                <w:szCs w:val="20"/>
              </w:rPr>
              <w:t xml:space="preserve">废弃物管理</w:t>
            </w:r>
          </w:p>
          <w:p>
            <w:pPr>
              <w:numPr>
                <w:ilvl w:val="0"/>
                <w:numId w:val="44331836"/>
              </w:numPr>
              <w:spacing w:before="0" w:after="0" w:line="262" w:lineRule="auto"/>
              <w:jc w:val="left"/>
              <w:rPr>
                <w:color w:val="00274C"/>
                <w:sz w:val="20"/>
                <w:szCs w:val="20"/>
              </w:rPr>
            </w:pPr>
            <w:r>
              <w:rPr>
                <w:color w:val="00274C"/>
                <w:position w:val="-2"/>
                <w:sz w:val="20"/>
                <w:szCs w:val="20"/>
              </w:rPr>
              <w:t xml:space="preserve">固体污染物</w:t>
            </w:r>
          </w:p>
          <w:p>
            <w:pPr>
              <w:numPr>
                <w:ilvl w:val="0"/>
                <w:numId w:val="44331836"/>
              </w:numPr>
              <w:spacing w:before="0" w:after="0" w:line="262" w:lineRule="auto"/>
              <w:jc w:val="left"/>
              <w:rPr>
                <w:color w:val="00274C"/>
                <w:sz w:val="20"/>
                <w:szCs w:val="20"/>
              </w:rPr>
            </w:pPr>
            <w:r>
              <w:rPr>
                <w:color w:val="00274C"/>
                <w:position w:val="-2"/>
                <w:sz w:val="20"/>
                <w:szCs w:val="20"/>
              </w:rPr>
              <w:t xml:space="preserve">气体排放物</w:t>
            </w:r>
          </w:p>
          <w:p>
            <w:pPr>
              <w:numPr>
                <w:ilvl w:val="0"/>
                <w:numId w:val="44331836"/>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44331836"/>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44331836"/>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44331836"/>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44331836"/>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2743200"/>
            <wp:docPr id="38728992" name="name5155608ac684190d4"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188608ac684190c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44331836"/>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83941" name="name9748608ac684292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1608ac684292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44331836"/>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44331838"/>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3321608ac68429c51" w:history="1">
        <w:r>
          <w:rPr>
            <w:b/>
            <w:bCs/>
            <w:color w:val="0000FF"/>
            <w:sz w:val="20"/>
            <w:szCs w:val="20"/>
            <w:u w:val="single"/>
          </w:rPr>
          <w:t xml:space="preserve">第 4.5章</w:t>
        </w:r>
      </w:hyperlink>
      <w:r>
        <w:rPr>
          <w:color w:val="00274C"/>
          <w:sz w:val="20"/>
          <w:szCs w:val="20"/>
        </w:rPr>
        <w:t xml:space="preserve"> 和 </w:t>
      </w:r>
      <w:hyperlink r:id="rId2551608ac68429c70" w:history="1">
        <w:r>
          <w:rPr>
            <w:b/>
            <w:bCs/>
            <w:color w:val="0000FF"/>
            <w:sz w:val="20"/>
            <w:szCs w:val="20"/>
            <w:u w:val="single"/>
          </w:rPr>
          <w:t xml:space="preserve">第 4.6章</w:t>
        </w:r>
      </w:hyperlink>
      <w:r>
        <w:rPr>
          <w:color w:val="00274C"/>
          <w:sz w:val="20"/>
          <w:szCs w:val="20"/>
        </w:rPr>
        <w:t xml:space="preserve"> )</w:t>
      </w:r>
    </w:p>
    <w:p>
      <w:pPr>
        <w:numPr>
          <w:ilvl w:val="0"/>
          <w:numId w:val="44331838"/>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44331838"/>
        </w:numPr>
        <w:spacing w:before="0" w:after="0" w:line="240" w:lineRule="auto"/>
        <w:jc w:val="left"/>
        <w:rPr>
          <w:color w:val="00274C"/>
          <w:sz w:val="20"/>
          <w:szCs w:val="20"/>
        </w:rPr>
      </w:pPr>
      <w:r>
        <w:rPr>
          <w:color w:val="00274C"/>
          <w:sz w:val="20"/>
          <w:szCs w:val="20"/>
        </w:rPr>
        <w:t xml:space="preserve">转动钥匙到“开”位置。</w:t>
      </w:r>
    </w:p>
    <w:p>
      <w:pPr>
        <w:numPr>
          <w:ilvl w:val="0"/>
          <w:numId w:val="44331838"/>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0153" name="name1282608ac6843ab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6608ac6843ab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第一次添加柴油后或油箱是空的添加柴油后 </w:t>
      </w:r>
      <w:hyperlink r:id="rId5090608ac6843b6e2" w:history="1">
        <w:r>
          <w:rPr>
            <w:b/>
            <w:bCs/>
            <w:color w:val="0000FF"/>
            <w:sz w:val="20"/>
            <w:szCs w:val="20"/>
          </w:rPr>
          <w:t xml:space="preserve">，需要给柴油灌装(第.6.4章第8点)。</w:t>
        </w:r>
      </w:hyperlink>
    </w:p>
    <w:p>
      <w:pPr>
        <w:numPr>
          <w:ilvl w:val="0"/>
          <w:numId w:val="44331836"/>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44331836"/>
        </w:numPr>
        <w:spacing w:before="0" w:after="0" w:line="240" w:lineRule="auto"/>
        <w:jc w:val="left"/>
        <w:rPr>
          <w:color w:val="00274C"/>
          <w:sz w:val="20"/>
          <w:szCs w:val="20"/>
        </w:rPr>
      </w:pPr>
      <w:r>
        <w:rPr>
          <w:color w:val="00274C"/>
          <w:sz w:val="20"/>
          <w:szCs w:val="20"/>
        </w:rPr>
        <w:t xml:space="preserve">如果发动机两次没有起动成功， </w:t>
      </w:r>
      <w:hyperlink r:id="rId9929608ac6843b77f" w:history="1">
        <w:r>
          <w:rPr>
            <w:b/>
            <w:bCs/>
            <w:color w:val="0000FF"/>
            <w:sz w:val="20"/>
            <w:szCs w:val="20"/>
            <w:u w:val="single"/>
          </w:rPr>
          <w:t xml:space="preserve">请参看 表. 7.1 和 表. 7.2 查找原因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39077" name="name5101608ac6844ba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87608ac6844ba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44331836"/>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备注:</w:t>
      </w:r>
      <w:r>
        <w:rPr>
          <w:color w:val="00274C"/>
          <w:sz w:val="20"/>
          <w:szCs w:val="20"/>
        </w:rPr>
        <w:t xml:space="preserve"> 为避免对发动机造成损害，请避免长时间使用或经常以最低性能使用(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44331836"/>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44331836"/>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44331836"/>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82278" name="name9026608ac6845fa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9608ac6845fa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在执行操作前，请阅读第  </w:t>
      </w:r>
      <w:hyperlink r:id="rId8924608ac684606ff"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83815" name="name7351608ac68472f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00608ac68472f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44331836"/>
        </w:numPr>
        <w:spacing w:before="0" w:after="0" w:line="240" w:lineRule="auto"/>
        <w:jc w:val="left"/>
        <w:rPr>
          <w:color w:val="00274C"/>
          <w:sz w:val="20"/>
          <w:szCs w:val="20"/>
        </w:rPr>
      </w:pPr>
      <w:r>
        <w:rPr>
          <w:color w:val="00274C"/>
          <w:sz w:val="20"/>
          <w:szCs w:val="20"/>
        </w:rPr>
        <w:t xml:space="preserve">仅可使用12页  </w:t>
      </w:r>
      <w:hyperlink r:id="rId4806608ac684734a1"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44331836"/>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44331836"/>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44331836"/>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44331836"/>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44331836"/>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44331836"/>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numPr>
          <w:ilvl w:val="0"/>
          <w:numId w:val="44331836"/>
        </w:numPr>
        <w:spacing w:before="0" w:after="0" w:line="240" w:lineRule="auto"/>
        <w:jc w:val="left"/>
        <w:rPr>
          <w:color w:val="00274C"/>
          <w:sz w:val="20"/>
          <w:szCs w:val="20"/>
        </w:rPr>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7468608ac68473578" w:history="1">
        <w:r>
          <w:rPr>
            <w:b/>
            <w:bCs/>
            <w:color w:val="0000FF"/>
            <w:sz w:val="20"/>
            <w:szCs w:val="20"/>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63413" name="name8979608ac684849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5608ac684849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安全预防措施请看 </w:t>
            </w:r>
            <w:hyperlink r:id="rId5062608ac68484fdf" w:history="1">
              <w:r>
                <w:rPr>
                  <w:b/>
                  <w:bCs/>
                  <w:color w:val="0000FF"/>
                  <w:position w:val="-2"/>
                  <w:sz w:val="20"/>
                  <w:szCs w:val="20"/>
                  <w:u w:val="single"/>
                </w:rPr>
                <w:t xml:space="preserve">第2.4章</w:t>
              </w:r>
            </w:hyperlink>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r>
              <w:rPr>
                <w:b/>
                <w:bCs/>
                <w:color w:val="00274C"/>
                <w:position w:val="-2"/>
                <w:sz w:val="20"/>
                <w:szCs w:val="20"/>
              </w:rPr>
              <w:t xml:space="preserve">第3.2.2</w:t>
            </w:r>
            <w:r>
              <w:rPr>
                <w:color w:val="00274C"/>
                <w:position w:val="-2"/>
                <w:sz w:val="20"/>
                <w:szCs w:val="20"/>
              </w:rPr>
              <w:t xml:space="preserve"> </w:t>
            </w:r>
            <w:r>
              <w:rPr>
                <w:b/>
                <w:bCs/>
                <w:color w:val="00274C"/>
                <w:position w:val="-2"/>
                <w:sz w:val="20"/>
                <w:szCs w:val="20"/>
              </w:rPr>
              <w:t xml:space="preserve">第</w:t>
            </w: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44331839"/>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p>
            <w:pPr>
              <w:numPr>
                <w:ilvl w:val="0"/>
                <w:numId w:val="44331839"/>
              </w:numPr>
              <w:spacing w:before="0" w:after="0" w:line="262" w:lineRule="auto"/>
              <w:jc w:val="left"/>
              <w:rPr>
                <w:color w:val="00274C"/>
                <w:sz w:val="20"/>
                <w:szCs w:val="20"/>
              </w:rPr>
            </w:pPr>
            <w:r>
              <w:rPr>
                <w:color w:val="00274C"/>
                <w:position w:val="-2"/>
                <w:sz w:val="20"/>
                <w:szCs w:val="20"/>
              </w:rPr>
              <w:t xml:space="preserve">加入和( </w:t>
            </w:r>
            <w:hyperlink r:id="rId2070608ac6848551a" w:history="1">
              <w:r>
                <w:rPr>
                  <w:b/>
                  <w:bCs/>
                  <w:color w:val="0000FF"/>
                  <w:position w:val="-2"/>
                  <w:sz w:val="20"/>
                  <w:szCs w:val="20"/>
                  <w:u w:val="single"/>
                </w:rPr>
                <w:t xml:space="preserve">表. 2.1</w:t>
              </w:r>
            </w:hyperlink>
            <w:r>
              <w:rPr>
                <w:color w:val="00274C"/>
                <w:position w:val="-2"/>
                <w:sz w:val="20"/>
                <w:szCs w:val="20"/>
              </w:rPr>
              <w:t xml:space="preserve"> 和 </w:t>
            </w:r>
            <w:hyperlink r:id="rId9953608ac6848553e" w:history="1">
              <w:r>
                <w:rPr>
                  <w:b/>
                  <w:bCs/>
                  <w:color w:val="0000FF"/>
                  <w:position w:val="-2"/>
                  <w:sz w:val="20"/>
                  <w:szCs w:val="20"/>
                  <w:u w:val="single"/>
                </w:rPr>
                <w:t xml:space="preserve">表. 2.2</w:t>
              </w:r>
            </w:hyperlink>
            <w:r>
              <w:rPr>
                <w:color w:val="00274C"/>
                <w:position w:val="-2"/>
                <w:sz w:val="20"/>
                <w:szCs w:val="20"/>
              </w:rPr>
              <w:t xml:space="preserve">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922072" name="name4247608ac6849aa0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860608ac6849a9f8"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44331840"/>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44331840"/>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44331840"/>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44331840"/>
              </w:numPr>
              <w:spacing w:before="0" w:after="0" w:line="262" w:lineRule="auto"/>
              <w:jc w:val="left"/>
              <w:rPr>
                <w:color w:val="00274C"/>
                <w:sz w:val="20"/>
                <w:szCs w:val="20"/>
              </w:rPr>
            </w:pPr>
            <w:r>
              <w:rPr>
                <w:color w:val="00274C"/>
                <w:position w:val="-2"/>
                <w:sz w:val="20"/>
                <w:szCs w:val="20"/>
              </w:rPr>
              <w:t xml:space="preserve">上紧机油盖A或C。 </w:t>
            </w:r>
          </w:p>
        </w:tc>
        <w:tc>
          <w:tcPr>
            <w:tcMar>
              <w:top w:w="150" w:type="dxa"/>
              <w:bottom w:w="150" w:type="dxa"/>
            </w:tcMar>
            <w:vAlign w:val="top"/>
          </w:tcPr>
          <w:p>
            <w:r>
              <w:rPr>
                <w:position w:val="-224"/>
              </w:rPr>
              <w:drawing>
                <wp:inline distT="0" distB="0" distL="0" distR="0">
                  <wp:extent cx="2426400" cy="1476000"/>
                  <wp:docPr id="23486604" name="name3798608ac684b2919"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2879608ac684b2912"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8542608ac684b3714"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89056" name="name8026608ac684c86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0608ac684c86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47890" name="name7929608ac684d6f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79608ac684d6f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44331836"/>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44331836"/>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44331836"/>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61820" name="name8723608ac684e961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46608ac684e9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44331841"/>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44331841"/>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44331841"/>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44331841"/>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44331841"/>
              </w:numPr>
              <w:spacing w:before="0" w:after="0" w:line="262" w:lineRule="auto"/>
              <w:jc w:val="left"/>
              <w:rPr>
                <w:color w:val="00274C"/>
                <w:sz w:val="20"/>
                <w:szCs w:val="20"/>
              </w:rPr>
            </w:pPr>
            <w:r>
              <w:rPr>
                <w:color w:val="00274C"/>
                <w:position w:val="-2"/>
                <w:sz w:val="20"/>
                <w:szCs w:val="20"/>
              </w:rPr>
              <w:t xml:space="preserve">按 </w:t>
            </w:r>
            <w:hyperlink r:id="rId9060608ac684e9e2f" w:history="1">
              <w:r>
                <w:rPr>
                  <w:b/>
                  <w:bCs/>
                  <w:color w:val="0000FF"/>
                  <w:position w:val="-2"/>
                  <w:sz w:val="20"/>
                  <w:szCs w:val="20"/>
                  <w:u w:val="single"/>
                </w:rPr>
                <w:t xml:space="preserve">第5.8章</w:t>
              </w:r>
            </w:hyperlink>
            <w:r>
              <w:rPr>
                <w:color w:val="00274C"/>
                <w:position w:val="-2"/>
                <w:sz w:val="20"/>
                <w:szCs w:val="20"/>
              </w:rPr>
              <w:t xml:space="preserve"> 说明的给冷却系统排气。.</w:t>
            </w:r>
          </w:p>
          <w:p>
            <w:pPr>
              <w:numPr>
                <w:ilvl w:val="0"/>
                <w:numId w:val="44331841"/>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3867533" name="name2036608ac6850a2de"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918608ac6850a2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9548391" name="name5960608ac6851e24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188608ac6851e2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docPr id="14639226" name="name1137608ac68536f7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591608ac68536f6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4.5 - 图.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747608ac68537fd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仅适用于 Stage V 的配置</w:t>
            </w:r>
            <w:r>
              <w:rPr>
                <w:color w:val="00274C"/>
                <w:position w:val="-2"/>
                <w:sz w:val="20"/>
                <w:szCs w:val="20"/>
              </w:rPr>
              <w:t xml:space="preserve"> </w:t>
            </w:r>
            <w:r>
              <w:rPr>
                <w:b/>
                <w:bCs/>
                <w:color w:val="00274C"/>
                <w:position w:val="-2"/>
                <w:sz w:val="20"/>
                <w:szCs w:val="20"/>
              </w:rPr>
              <w:t xml:space="preserve">  </w:t>
            </w:r>
            <w:hyperlink r:id="rId3325608ac68538643"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参阅第 ATS 节</w:t>
            </w:r>
            <w:r>
              <w:rPr>
                <w:color w:val="00274C"/>
                <w:position w:val="-2"/>
                <w:sz w:val="20"/>
                <w:szCs w:val="20"/>
              </w:rPr>
              <w:t xml:space="preserve"> </w:t>
            </w:r>
            <w:hyperlink r:id="rId5804608ac685386d5"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煤烟累积</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控制面板指示灯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对发动机施加的限制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操作员可进行的操作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无 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9504577" name="name2577608ac6854967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91608ac6854966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4335874" name="name3770608ac6855e75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95608ac6855e74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3772305" name="name1810608ac6856f45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752608ac6856f45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强性能限制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联系授权的科勒工作室。</w:t>
                  </w:r>
                  <w:r>
                    <w:rPr>
                      <w:color w:val="00274C"/>
                      <w:position w:val="-2"/>
                      <w:sz w:val="20"/>
                      <w:szCs w:val="20"/>
                      <w:shd w:val="clear" w:color="auto" w:fill="E1E2E0"/>
                    </w:rPr>
                    <w:br/>
                    <w:t xml:space="preserve">再生请求。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54367" name="name3327608ac6857d6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80608ac6857d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只有当“HIGH SOOT”警告灯亮起时（颗粒集聚等级 3 - 5)ECU 才会请求强制再生。</w:t>
            </w:r>
          </w:p>
          <w:p>
            <w:pPr>
              <w:numPr>
                <w:ilvl w:val="0"/>
                <w:numId w:val="44331836"/>
              </w:numPr>
              <w:spacing w:before="0" w:after="0" w:line="262" w:lineRule="auto"/>
              <w:jc w:val="left"/>
              <w:rPr>
                <w:color w:val="00274C"/>
                <w:sz w:val="20"/>
                <w:szCs w:val="20"/>
              </w:rPr>
            </w:pPr>
            <w:r>
              <w:rPr>
                <w:color w:val="00274C"/>
                <w:position w:val="-2"/>
                <w:sz w:val="20"/>
                <w:szCs w:val="20"/>
              </w:rPr>
              <w:t xml:space="preserve">在 ECU 未请求的情况下（颗粒集聚等级 0 - 2)，请勿执行强制再生。</w:t>
            </w:r>
          </w:p>
          <w:p>
            <w:pPr>
              <w:numPr>
                <w:ilvl w:val="0"/>
                <w:numId w:val="44331836"/>
              </w:numPr>
              <w:spacing w:before="0" w:after="0" w:line="262" w:lineRule="auto"/>
              <w:jc w:val="left"/>
              <w:rPr>
                <w:color w:val="00274C"/>
                <w:sz w:val="20"/>
                <w:szCs w:val="20"/>
              </w:rPr>
            </w:pPr>
            <w:r>
              <w:rPr>
                <w:color w:val="00274C"/>
                <w:position w:val="-2"/>
                <w:sz w:val="20"/>
                <w:szCs w:val="20"/>
              </w:rPr>
              <w:t xml:space="preserve">在强制再生阶段，发动机最低转速会 增加。</w:t>
            </w:r>
          </w:p>
          <w:p>
            <w:pPr>
              <w:numPr>
                <w:ilvl w:val="0"/>
                <w:numId w:val="44331836"/>
              </w:numPr>
              <w:spacing w:before="0" w:after="0" w:line="262" w:lineRule="auto"/>
              <w:jc w:val="left"/>
              <w:rPr>
                <w:color w:val="00274C"/>
                <w:sz w:val="20"/>
                <w:szCs w:val="20"/>
              </w:rPr>
            </w:pPr>
            <w:r>
              <w:rPr>
                <w:color w:val="00274C"/>
                <w:position w:val="-2"/>
                <w:sz w:val="20"/>
                <w:szCs w:val="20"/>
              </w:rPr>
              <w:t xml:space="preserve">重复执行强制再生将造成燃料 对发动机油的严重污染。</w:t>
            </w:r>
          </w:p>
          <w:p>
            <w:pPr>
              <w:numPr>
                <w:ilvl w:val="0"/>
                <w:numId w:val="44331836"/>
              </w:numPr>
              <w:spacing w:before="0" w:after="0" w:line="262" w:lineRule="auto"/>
              <w:jc w:val="left"/>
              <w:rPr>
                <w:color w:val="00274C"/>
                <w:sz w:val="20"/>
                <w:szCs w:val="20"/>
              </w:rPr>
            </w:pPr>
            <w:r>
              <w:rPr>
                <w:color w:val="00274C"/>
                <w:position w:val="-2"/>
                <w:sz w:val="20"/>
                <w:szCs w:val="20"/>
              </w:rPr>
              <w:t xml:space="preserve">在每次强制再生后都必须 执行第 5.3 或 5.4 节中所描述的操作。</w:t>
            </w:r>
          </w:p>
          <w:p>
            <w:pPr>
              <w:numPr>
                <w:ilvl w:val="0"/>
                <w:numId w:val="44331836"/>
              </w:numPr>
              <w:spacing w:before="0" w:after="0" w:line="262" w:lineRule="auto"/>
              <w:jc w:val="left"/>
              <w:rPr>
                <w:color w:val="00274C"/>
                <w:sz w:val="20"/>
                <w:szCs w:val="20"/>
              </w:rPr>
            </w:pPr>
            <w:r>
              <w:rPr>
                <w:color w:val="00274C"/>
                <w:position w:val="-2"/>
                <w:sz w:val="20"/>
                <w:szCs w:val="20"/>
              </w:rPr>
              <w:t xml:space="preserve">如果滥用再生喷射功能，那么颗粒物集聚等级会在短时间内快速增加。</w:t>
            </w:r>
          </w:p>
          <w:p>
            <w:pPr>
              <w:numPr>
                <w:ilvl w:val="0"/>
                <w:numId w:val="44331836"/>
              </w:numPr>
              <w:spacing w:before="0" w:after="0" w:line="262" w:lineRule="auto"/>
              <w:jc w:val="left"/>
              <w:rPr>
                <w:color w:val="00274C"/>
                <w:sz w:val="20"/>
                <w:szCs w:val="20"/>
              </w:rPr>
            </w:pPr>
            <w:r>
              <w:rPr>
                <w:color w:val="00274C"/>
                <w:position w:val="-2"/>
                <w:sz w:val="20"/>
                <w:szCs w:val="20"/>
              </w:rPr>
              <w:t xml:space="preserve">在每次强制再生时，都须要通过 KOHLER 软件 对发动机油和机油过滤器进行更换（颗粒 集聚等级 5）。</w:t>
            </w:r>
          </w:p>
          <w:p>
            <w:pPr>
              <w:numPr>
                <w:ilvl w:val="0"/>
                <w:numId w:val="44331836"/>
              </w:numPr>
              <w:spacing w:before="0" w:after="0" w:line="262" w:lineRule="auto"/>
              <w:jc w:val="left"/>
              <w:rPr>
                <w:color w:val="00274C"/>
                <w:sz w:val="20"/>
                <w:szCs w:val="20"/>
              </w:rPr>
            </w:pPr>
            <w:r>
              <w:rPr>
                <w:color w:val="00274C"/>
                <w:position w:val="-2"/>
                <w:sz w:val="20"/>
                <w:szCs w:val="20"/>
              </w:rPr>
              <w:t xml:space="preserve">允许的发动机油中燃油的最高污染程度 为 3%。</w:t>
            </w:r>
          </w:p>
          <w:p>
            <w:pPr>
              <w:numPr>
                <w:ilvl w:val="0"/>
                <w:numId w:val="44331836"/>
              </w:numPr>
              <w:spacing w:before="0" w:after="0" w:line="262" w:lineRule="auto"/>
              <w:jc w:val="left"/>
              <w:rPr>
                <w:color w:val="00274C"/>
                <w:sz w:val="20"/>
                <w:szCs w:val="20"/>
              </w:rPr>
            </w:pPr>
            <w:r>
              <w:rPr>
                <w:color w:val="00274C"/>
                <w:position w:val="-2"/>
                <w:sz w:val="20"/>
                <w:szCs w:val="20"/>
              </w:rPr>
              <w:t xml:space="preserve">在强制再生期间，必须清除发动机上的所有负载，以避免损坏 ATS 系统 *2。</w:t>
            </w:r>
          </w:p>
          <w:p>
            <w:pPr>
              <w:numPr>
                <w:ilvl w:val="0"/>
                <w:numId w:val="44331836"/>
              </w:numPr>
              <w:spacing w:before="0" w:after="0" w:line="262" w:lineRule="auto"/>
              <w:jc w:val="left"/>
              <w:rPr>
                <w:color w:val="00274C"/>
                <w:sz w:val="20"/>
                <w:szCs w:val="20"/>
              </w:rPr>
            </w:pPr>
            <w:r>
              <w:rPr>
                <w:color w:val="00274C"/>
                <w:position w:val="-2"/>
                <w:sz w:val="20"/>
                <w:szCs w:val="20"/>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44331836"/>
        </w:numPr>
        <w:spacing w:before="0" w:after="0" w:line="240" w:lineRule="auto"/>
        <w:jc w:val="left"/>
        <w:rPr>
          <w:color w:val="00274C"/>
          <w:sz w:val="20"/>
          <w:szCs w:val="20"/>
        </w:rPr>
      </w:pPr>
      <w:r>
        <w:rPr>
          <w:color w:val="00274C"/>
          <w:sz w:val="20"/>
          <w:szCs w:val="20"/>
        </w:rPr>
        <w:t xml:space="preserve">用户需要执行这章节的 </w:t>
      </w:r>
      <w:hyperlink r:id="rId3543608ac6857deca" w:history="1">
        <w:r>
          <w:rPr>
            <w:b/>
            <w:bCs/>
            <w:color w:val="0000FF"/>
            <w:sz w:val="20"/>
            <w:szCs w:val="20"/>
            <w:u w:val="single"/>
          </w:rPr>
          <w:t xml:space="preserve">表5.1和表5.2描</w:t>
        </w:r>
      </w:hyperlink>
      <w:r>
        <w:rPr>
          <w:color w:val="00274C"/>
          <w:sz w:val="20"/>
          <w:szCs w:val="20"/>
        </w:rPr>
        <w:t xml:space="preserve"> 述的操作。</w:t>
      </w:r>
    </w:p>
    <w:p>
      <w:pPr>
        <w:numPr>
          <w:ilvl w:val="0"/>
          <w:numId w:val="44331836"/>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44331836"/>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44331836"/>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6165" name="name8461608ac6858e1a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57608ac6858e1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44331836"/>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44331836"/>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08828" name="name2574608ac6859e7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7608ac6859e7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331836"/>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99775" name="name9832608ac685aed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9608ac685aed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安全预防措施看 </w:t>
      </w:r>
      <w:hyperlink r:id="rId2783608ac685af895"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68608ac685b0bf3" w:history="1">
              <w:r>
                <w:rPr>
                  <w:color w:val="0000FF"/>
                  <w:position w:val="-2"/>
                  <w:sz w:val="20"/>
                  <w:szCs w:val="20"/>
                  <w:u w:val="single"/>
                  <w:shd w:val="clear" w:color="auto" w:fill="E1E2E0"/>
                </w:rPr>
                <w:t xml:space="preserve">发动机油位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64608ac685b1173" w:history="1">
              <w:r>
                <w:rPr>
                  <w:color w:val="0000FF"/>
                  <w:position w:val="-2"/>
                  <w:sz w:val="20"/>
                  <w:szCs w:val="20"/>
                  <w:u w:val="single"/>
                  <w:shd w:val="clear" w:color="auto" w:fill="E1E2E0"/>
                </w:rPr>
                <w:t xml:space="preserve">冷却剂液位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93608ac685b168c"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59608ac685b196b" w:history="1">
              <w:r>
                <w:rPr>
                  <w:color w:val="0000FF"/>
                  <w:position w:val="-2"/>
                  <w:sz w:val="20"/>
                  <w:szCs w:val="20"/>
                  <w:u w:val="single"/>
                  <w:shd w:val="clear" w:color="auto" w:fill="E1E2E0"/>
                </w:rPr>
                <w:t xml:space="preserve">散热器换热表面和中间冷却器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27608ac685b1b8e" w:history="1">
              <w:r>
                <w:rPr>
                  <w:color w:val="0000FF"/>
                  <w:position w:val="-2"/>
                  <w:sz w:val="20"/>
                  <w:szCs w:val="20"/>
                  <w:u w:val="single"/>
                  <w:shd w:val="clear" w:color="auto" w:fill="E1E2E0"/>
                </w:rPr>
                <w:t xml:space="preserve">交流发电机皮带</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8608ac685b1d90" w:history="1">
              <w:r>
                <w:rPr>
                  <w:color w:val="0000FF"/>
                  <w:position w:val="-2"/>
                  <w:sz w:val="20"/>
                  <w:szCs w:val="20"/>
                  <w:u w:val="single"/>
                  <w:shd w:val="clear" w:color="auto" w:fill="E1E2E0"/>
                </w:rPr>
                <w:t xml:space="preserve">交流发电机皮带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19608ac685b1fb4" w:history="1">
              <w:r>
                <w:rPr>
                  <w:color w:val="0000FF"/>
                  <w:position w:val="-2"/>
                  <w:sz w:val="20"/>
                  <w:szCs w:val="20"/>
                  <w:u w:val="single"/>
                  <w:shd w:val="clear" w:color="auto" w:fill="E1E2E0"/>
                </w:rPr>
                <w:t xml:space="preserve">橡皮软管</w:t>
              </w:r>
            </w:hyperlink>
            <w:r>
              <w:rPr>
                <w:color w:val="00274C"/>
                <w:position w:val="-2"/>
                <w:sz w:val="20"/>
                <w:szCs w:val="20"/>
                <w:shd w:val="clear" w:color="auto" w:fill="E1E2E0"/>
              </w:rPr>
              <w:t xml:space="preserve"> （进气/冷却剂）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05608ac685b306e"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标准交流发电机皮带（梯形）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38608ac685b429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7262608ac685b494f" w:history="1">
              <w:r>
                <w:rPr>
                  <w:b/>
                  <w:bCs/>
                  <w:color w:val="0000FF"/>
                  <w:position w:val="-2"/>
                  <w:sz w:val="20"/>
                  <w:szCs w:val="20"/>
                  <w:shd w:val="clear" w:color="auto" w:fill="E1E2E0"/>
                </w:rPr>
                <w:t xml:space="preserve">6.1</w:t>
              </w:r>
            </w:hyperlink>
            <w:r>
              <w:rPr>
                <w:color w:val="00274C"/>
                <w:position w:val="-2"/>
                <w:sz w:val="20"/>
                <w:szCs w:val="20"/>
                <w:shd w:val="clear" w:color="auto" w:fill="E1E2E0"/>
              </w:rPr>
              <w:t xml:space="preserve"> - </w:t>
            </w:r>
            <w:hyperlink r:id="rId9505608ac685b496b" w:history="1">
              <w:r>
                <w:rPr>
                  <w:b/>
                  <w:bCs/>
                  <w:color w:val="0000FF"/>
                  <w:position w:val="-2"/>
                  <w:sz w:val="20"/>
                  <w:szCs w:val="20"/>
                  <w:shd w:val="clear" w:color="auto" w:fill="E1E2E0"/>
                </w:rPr>
                <w:t xml:space="preserve">6.2</w:t>
              </w:r>
            </w:hyperlink>
            <w:r>
              <w:rPr>
                <w:color w:val="00274C"/>
                <w:position w:val="-2"/>
                <w:sz w:val="20"/>
                <w:szCs w:val="20"/>
                <w:shd w:val="clear" w:color="auto" w:fill="E1E2E0"/>
              </w:rPr>
              <w:t xml:space="preserve"> - </w:t>
            </w:r>
            <w:hyperlink r:id="rId8407608ac685b498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7455608ac685b56a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(4) - 对于配备 ATS 系统的发动机（ </w:t>
      </w:r>
      <w:hyperlink r:id="rId6134608ac685b5f7e" w:history="1">
        <w:r>
          <w:rPr>
            <w:b/>
            <w:bCs/>
            <w:color w:val="0000FF"/>
            <w:sz w:val="20"/>
            <w:szCs w:val="20"/>
            <w:u w:val="single"/>
          </w:rPr>
          <w:t xml:space="preserve">参阅第 1.6 节</w:t>
        </w:r>
      </w:hyperlink>
      <w:r>
        <w:rPr>
          <w:color w:val="00274C"/>
          <w:sz w:val="20"/>
          <w:szCs w:val="20"/>
        </w:rPr>
        <w:t xml:space="preserve"> ），必须每 50 小时或每个星期进行一次检查。</w:t>
      </w:r>
      <w:r>
        <w:rPr>
          <w:color w:val="00274C"/>
          <w:sz w:val="20"/>
          <w:szCs w:val="20"/>
        </w:rPr>
        <w:br/>
        <w:t xml:space="preserve">(6) - 更换工作必须由经授权的 </w:t>
      </w:r>
      <w:r>
        <w:rPr>
          <w:b/>
          <w:bCs/>
          <w:color w:val="00274C"/>
          <w:sz w:val="20"/>
          <w:szCs w:val="20"/>
        </w:rPr>
        <w:t xml:space="preserve">KOHLER</w:t>
      </w:r>
      <w:r>
        <w:rPr>
          <w:color w:val="00274C"/>
          <w:sz w:val="20"/>
          <w:szCs w:val="20"/>
        </w:rPr>
        <w:t xml:space="preserve"> 车间进行。</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56196" name="name3286608ac685c84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0608ac685c84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1356608ac685c893f"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4331836"/>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Pr>
              <w:numPr>
                <w:ilvl w:val="0"/>
                <w:numId w:val="44331836"/>
              </w:numPr>
              <w:spacing w:before="0" w:after="0" w:line="262" w:lineRule="auto"/>
              <w:jc w:val="left"/>
              <w:rPr>
                <w:color w:val="00274C"/>
                <w:sz w:val="20"/>
                <w:szCs w:val="20"/>
              </w:rPr>
            </w:pPr>
            <w:r>
              <w:rPr>
                <w:color w:val="00274C"/>
                <w:position w:val="-2"/>
                <w:sz w:val="20"/>
                <w:szCs w:val="20"/>
              </w:rPr>
              <w:t xml:space="preserve">如果油液位超过 MAX 请更换机油和机油过滤器。</w:t>
            </w:r>
          </w:p>
          <w:p>
            <w:pPr>
              <w:numPr>
                <w:ilvl w:val="0"/>
                <w:numId w:val="44331836"/>
              </w:numPr>
              <w:spacing w:before="0" w:after="0" w:line="262" w:lineRule="auto"/>
              <w:jc w:val="left"/>
              <w:rPr>
                <w:color w:val="00274C"/>
                <w:sz w:val="20"/>
                <w:szCs w:val="20"/>
              </w:rPr>
            </w:pPr>
            <w:r>
              <w:rPr>
                <w:color w:val="00274C"/>
                <w:position w:val="-2"/>
                <w:sz w:val="20"/>
                <w:szCs w:val="20"/>
              </w:rPr>
              <w:t xml:space="preserve">如果油液位超过 MAX 请勿使用发动机。</w:t>
            </w:r>
          </w:p>
          <w:p/>
          <w:p/>
          <w:p>
            <w:pPr>
              <w:numPr>
                <w:ilvl w:val="0"/>
                <w:numId w:val="44331842"/>
              </w:numPr>
              <w:spacing w:before="0" w:after="0" w:line="262" w:lineRule="auto"/>
              <w:jc w:val="left"/>
              <w:rPr>
                <w:color w:val="00274C"/>
                <w:sz w:val="20"/>
                <w:szCs w:val="20"/>
              </w:rPr>
            </w:pPr>
            <w:r>
              <w:rPr>
                <w:color w:val="00274C"/>
                <w:position w:val="-2"/>
                <w:sz w:val="20"/>
                <w:szCs w:val="20"/>
              </w:rPr>
              <w:t xml:space="preserve">打开加机油盖A。</w:t>
            </w:r>
            <w:r>
              <w:rPr>
                <w:color w:val="00274C"/>
                <w:position w:val="-2"/>
                <w:sz w:val="20"/>
                <w:szCs w:val="20"/>
              </w:rPr>
              <w:br/>
              <w:t xml:space="preserve">取下机油尺B并检查机油油位达到最大位。</w:t>
            </w:r>
          </w:p>
          <w:p>
            <w:pPr>
              <w:numPr>
                <w:ilvl w:val="0"/>
                <w:numId w:val="44331842"/>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44331842"/>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44331842"/>
              </w:numPr>
              <w:spacing w:before="0" w:after="0" w:line="262" w:lineRule="auto"/>
              <w:jc w:val="left"/>
              <w:rPr>
                <w:color w:val="00274C"/>
                <w:sz w:val="20"/>
                <w:szCs w:val="20"/>
              </w:rPr>
            </w:pPr>
            <w:r>
              <w:rPr>
                <w:color w:val="00274C"/>
                <w:position w:val="-2"/>
                <w:sz w:val="20"/>
                <w:szCs w:val="20"/>
              </w:rPr>
              <w:t xml:space="preserve">上紧机油盖A和/或C(图.5.2)。</w:t>
            </w:r>
          </w:p>
        </w:tc>
        <w:tc>
          <w:tcPr>
            <w:tcMar>
              <w:top w:w="150" w:type="dxa"/>
              <w:bottom w:w="150" w:type="dxa"/>
            </w:tcMar>
            <w:vAlign w:val="top"/>
          </w:tcPr>
          <w:p>
            <w:r>
              <w:rPr>
                <w:position w:val="-230"/>
              </w:rPr>
              <w:drawing>
                <wp:inline distT="0" distB="0" distL="0" distR="0">
                  <wp:extent cx="2469600" cy="1504800"/>
                  <wp:docPr id="82768114" name="name3357608ac685dcd50"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1530608ac685dcd47"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rPr>
              <w:br/>
              <w:t xml:space="preserve">图. 5.1</w:t>
            </w:r>
            <w:r>
              <w:rPr>
                <w:position w:val="-170"/>
              </w:rPr>
              <w:drawing>
                <wp:inline distT="0" distB="0" distL="0" distR="0">
                  <wp:extent cx="2232000" cy="1130400"/>
                  <wp:docPr id="51443934" name="name3484608ac685f200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728608ac685f200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66218" name="name1741608ac6860f7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9608ac6860f7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在执行操作前，请阅读第  </w:t>
      </w:r>
      <w:hyperlink r:id="rId8497608ac6860fd4e"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r>
              <w:rPr>
                <w:position w:val="-87"/>
              </w:rPr>
              <w:drawing>
                <wp:inline distT="0" distB="0" distL="0" distR="0">
                  <wp:extent cx="4752000" cy="1166400"/>
                  <wp:docPr id="21036244" name="name9337608ac6862840b"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1643608ac6862840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图. 5.3</w:t>
            </w:r>
            <w:r>
              <w:rPr>
                <w:color w:val="00274C"/>
                <w:position w:val="-2"/>
                <w:sz w:val="20"/>
                <w:szCs w:val="20"/>
              </w:rPr>
              <w:t xml:space="preserve"> - </w:t>
            </w:r>
            <w:r>
              <w:rPr>
                <w:b/>
                <w:bCs/>
                <w:color w:val="00274C"/>
                <w:position w:val="-2"/>
                <w:sz w:val="20"/>
                <w:szCs w:val="20"/>
              </w:rP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83599" name="name1725608ac6863c8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4608ac6863c8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4753608ac6863d4c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4331836"/>
              </w:numPr>
              <w:spacing w:before="0" w:after="0" w:line="262" w:lineRule="auto"/>
              <w:jc w:val="left"/>
              <w:rPr>
                <w:color w:val="00274C"/>
                <w:sz w:val="20"/>
                <w:szCs w:val="20"/>
              </w:rPr>
            </w:pPr>
            <w:r>
              <w:rPr>
                <w:color w:val="00274C"/>
                <w:position w:val="-2"/>
                <w:sz w:val="20"/>
                <w:szCs w:val="20"/>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
          <w:p>
            <w:pPr>
              <w:numPr>
                <w:ilvl w:val="0"/>
                <w:numId w:val="44331843"/>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44331843"/>
              </w:numPr>
              <w:spacing w:before="0" w:after="0" w:line="262" w:lineRule="auto"/>
              <w:jc w:val="left"/>
              <w:rPr>
                <w:color w:val="00274C"/>
                <w:sz w:val="20"/>
                <w:szCs w:val="20"/>
              </w:rPr>
            </w:pPr>
            <w:r>
              <w:rPr>
                <w:color w:val="00274C"/>
                <w:position w:val="-2"/>
                <w:sz w:val="20"/>
                <w:szCs w:val="20"/>
              </w:rPr>
              <w:t xml:space="preserve">取下滤芯B和G。</w:t>
            </w:r>
          </w:p>
          <w:p>
            <w:pPr>
              <w:numPr>
                <w:ilvl w:val="0"/>
                <w:numId w:val="44331843"/>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44331843"/>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44331843"/>
              </w:numPr>
              <w:spacing w:before="0" w:after="0" w:line="262" w:lineRule="auto"/>
              <w:jc w:val="left"/>
              <w:rPr>
                <w:color w:val="00274C"/>
                <w:sz w:val="20"/>
                <w:szCs w:val="20"/>
              </w:rPr>
            </w:pPr>
            <w:r>
              <w:rPr>
                <w:color w:val="00274C"/>
                <w:position w:val="-2"/>
                <w:sz w:val="20"/>
                <w:szCs w:val="20"/>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w:t>
            </w:r>
          </w:p>
        </w:tc>
        <w:tc>
          <w:tcPr>
            <w:tcMar>
              <w:top w:w="150" w:type="dxa"/>
              <w:bottom w:w="150" w:type="dxa"/>
            </w:tcMar>
            <w:vAlign w:val="top"/>
          </w:tcPr>
          <w:p>
            <w:r>
              <w:rPr>
                <w:position w:val="-224"/>
              </w:rPr>
              <w:drawing>
                <wp:inline distT="0" distB="0" distL="0" distR="0">
                  <wp:extent cx="2232000" cy="1476000"/>
                  <wp:docPr id="98765806" name="name5644608ac68656fb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914608ac68656f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67295" name="name5020608ac6866bf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6608ac6866bf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安全预防措施看第3章。 </w:t>
            </w:r>
            <w:hyperlink r:id="rId7266608ac6866c73a" w:history="1">
              <w:r>
                <w:rPr>
                  <w:b/>
                  <w:bCs/>
                  <w:color w:val="0000FF"/>
                  <w:position w:val="-2"/>
                  <w:sz w:val="20"/>
                  <w:szCs w:val="20"/>
                  <w:u w:val="single"/>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54519" name="name2923608ac6867b4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7608ac6867b4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1207608ac6867c062"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4331836"/>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44331836"/>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44"/>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44331844"/>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11845857" name="name3830608ac68690cd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459608ac68690c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31114" name="name8243608ac686a3d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3608ac686a3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安全预防措施看 </w:t>
            </w:r>
            <w:hyperlink r:id="rId2745608ac686a4432"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91321" name="name1664608ac686b1e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9608ac686b1e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8187608ac686b25a2"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4331836"/>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49059461" name="name5240608ac686c7b5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213608ac686c7b5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图. 5.7</w:t>
            </w:r>
          </w:p>
        </w:tc>
      </w:tr>
      <w:tr>
        <w:trPr>
          <w:trHeight w:val="0" w:hRule="atLeast"/>
        </w:trPr>
        <w:tc>
          <w:tcPr>
            <w:tcMar>
              <w:top w:w="150" w:type="dxa"/>
              <w:bottom w:w="150" w:type="dxa"/>
            </w:tcMar>
            <w:vAlign w:val="center"/>
          </w:tcPr>
          <w:p>
            <w:pPr>
              <w:numPr>
                <w:ilvl w:val="0"/>
                <w:numId w:val="44331845"/>
              </w:numPr>
              <w:spacing w:before="0" w:after="0" w:line="262" w:lineRule="auto"/>
              <w:jc w:val="left"/>
              <w:rPr>
                <w:color w:val="00274C"/>
                <w:sz w:val="20"/>
                <w:szCs w:val="20"/>
              </w:rPr>
            </w:pPr>
            <w:r>
              <w:rPr>
                <w:color w:val="00274C"/>
                <w:position w:val="-2"/>
                <w:sz w:val="20"/>
                <w:szCs w:val="20"/>
              </w:rPr>
              <w:t xml:space="preserve">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空气系统软管D。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机油回油软管E。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5580985" name="name3673608ac686e069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218608ac686e068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26039" name="name2503608ac687009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5608ac687009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6486608ac68700ec1"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97691" name="name8321608ac687103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37608ac687103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安全预防措施看 </w:t>
            </w:r>
            <w:hyperlink r:id="rId1016608ac687109a5"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29068" name="name6709608ac6871e2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4608ac6871e2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46"/>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44331846"/>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44331846"/>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44331846"/>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44331846"/>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44331846"/>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5300608ac6871f072"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36145" name="name7702608ac68731b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7608ac68731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3296631" name="name2686608ac6874a5f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921608ac6874a5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5.9</w:t>
            </w:r>
            <w:r>
              <w:rPr>
                <w:position w:val="-362"/>
              </w:rPr>
              <w:drawing>
                <wp:inline distT="0" distB="0" distL="0" distR="0">
                  <wp:extent cx="2260800" cy="2332800"/>
                  <wp:docPr id="91547598" name="name4863608ac6876699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48608ac6876698d"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rPr>
              <w:br/>
              <w:b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38133" name="name8549608ac68777a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1608ac68777a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安全预防措施看 </w:t>
            </w:r>
            <w:hyperlink r:id="rId4269608ac687785ef"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44331847"/>
              </w:numPr>
              <w:spacing w:before="0" w:after="0" w:line="262" w:lineRule="auto"/>
              <w:jc w:val="left"/>
              <w:rPr>
                <w:color w:val="00274C"/>
                <w:sz w:val="20"/>
                <w:szCs w:val="20"/>
              </w:rPr>
            </w:pPr>
            <w:r>
              <w:rPr>
                <w:color w:val="00274C"/>
                <w:position w:val="-2"/>
                <w:sz w:val="20"/>
                <w:szCs w:val="20"/>
              </w:rPr>
              <w:t xml:space="preserve">检查皮带的状况A,如果磨损就更换。</w:t>
            </w:r>
          </w:p>
          <w:p>
            <w:pPr>
              <w:numPr>
                <w:ilvl w:val="0"/>
                <w:numId w:val="44331847"/>
              </w:numPr>
              <w:spacing w:before="0" w:after="0" w:line="262" w:lineRule="auto"/>
              <w:jc w:val="left"/>
              <w:rPr>
                <w:color w:val="00274C"/>
                <w:sz w:val="20"/>
                <w:szCs w:val="20"/>
              </w:rPr>
            </w:pPr>
            <w:r>
              <w:rPr>
                <w:color w:val="00274C"/>
                <w:position w:val="-2"/>
                <w:sz w:val="20"/>
                <w:szCs w:val="20"/>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rPr>
              <w:br/>
              <w:br/>
              <w:br/>
              <w:t xml:space="preserve">5.9.2调整</w:t>
            </w:r>
          </w:p>
          <w:p/>
          <w:p/>
          <w:p>
            <w:pPr>
              <w:numPr>
                <w:ilvl w:val="0"/>
                <w:numId w:val="44331848"/>
              </w:numPr>
              <w:spacing w:before="0" w:after="0" w:line="262" w:lineRule="auto"/>
              <w:jc w:val="left"/>
              <w:rPr>
                <w:color w:val="00274C"/>
                <w:sz w:val="20"/>
                <w:szCs w:val="20"/>
              </w:rPr>
            </w:pPr>
            <w:r>
              <w:rPr>
                <w:color w:val="00274C"/>
                <w:position w:val="-2"/>
                <w:sz w:val="20"/>
                <w:szCs w:val="20"/>
              </w:rPr>
              <w:t xml:space="preserve">松开固定螺栓B和C。</w:t>
            </w:r>
          </w:p>
          <w:p>
            <w:pPr>
              <w:numPr>
                <w:ilvl w:val="0"/>
                <w:numId w:val="44331848"/>
              </w:numPr>
              <w:spacing w:before="0" w:after="0" w:line="262" w:lineRule="auto"/>
              <w:jc w:val="left"/>
              <w:rPr>
                <w:color w:val="00274C"/>
                <w:sz w:val="20"/>
                <w:szCs w:val="20"/>
              </w:rPr>
            </w:pPr>
            <w:r>
              <w:rPr>
                <w:color w:val="00274C"/>
                <w:position w:val="-2"/>
                <w:sz w:val="20"/>
                <w:szCs w:val="20"/>
              </w:rPr>
              <w:t xml:space="preserve">向外拉充电机(按箭头D方向)，来上紧皮带。</w:t>
            </w:r>
          </w:p>
          <w:p>
            <w:pPr>
              <w:numPr>
                <w:ilvl w:val="0"/>
                <w:numId w:val="44331848"/>
              </w:numPr>
              <w:spacing w:before="0" w:after="0" w:line="262" w:lineRule="auto"/>
              <w:jc w:val="left"/>
              <w:rPr>
                <w:color w:val="00274C"/>
                <w:sz w:val="20"/>
                <w:szCs w:val="20"/>
              </w:rPr>
            </w:pPr>
            <w:r>
              <w:rPr>
                <w:color w:val="00274C"/>
                <w:position w:val="-2"/>
                <w:sz w:val="20"/>
                <w:szCs w:val="20"/>
              </w:rPr>
              <w:t xml:space="preserve">通过上紧螺栓B和C来上紧皮带。</w:t>
            </w:r>
          </w:p>
          <w:p>
            <w:pPr>
              <w:numPr>
                <w:ilvl w:val="0"/>
                <w:numId w:val="44331848"/>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（拧紧扭矩 </w:t>
            </w:r>
            <w:r>
              <w:rPr>
                <w:b/>
                <w:bCs/>
                <w:color w:val="00274C"/>
                <w:position w:val="-2"/>
                <w:sz w:val="20"/>
                <w:szCs w:val="20"/>
              </w:rPr>
              <w:t xml:space="preserve">69 Nm [螺纹 M10] - 40 Nm</w:t>
            </w:r>
            <w:r>
              <w:rPr>
                <w:color w:val="00274C"/>
                <w:position w:val="-2"/>
                <w:sz w:val="20"/>
                <w:szCs w:val="20"/>
              </w:rPr>
              <w:t xml:space="preserve"> </w:t>
            </w:r>
            <w:r>
              <w:rPr>
                <w:b/>
                <w:bCs/>
                <w:color w:val="00274C"/>
                <w:position w:val="-2"/>
                <w:sz w:val="20"/>
                <w:szCs w:val="20"/>
              </w:rPr>
              <w:t xml:space="preserve">[螺纹 M8]</w:t>
            </w:r>
            <w:r>
              <w:rPr>
                <w:color w:val="00274C"/>
                <w:position w:val="-2"/>
                <w:sz w:val="20"/>
                <w:szCs w:val="20"/>
              </w:rPr>
              <w:t xml:space="preserve"> ）。</w:t>
            </w:r>
          </w:p>
          <w:p>
            <w:pPr>
              <w:numPr>
                <w:ilvl w:val="0"/>
                <w:numId w:val="44331848"/>
              </w:numPr>
              <w:spacing w:before="0" w:after="0" w:line="262" w:lineRule="auto"/>
              <w:jc w:val="left"/>
              <w:rPr>
                <w:color w:val="00274C"/>
                <w:sz w:val="20"/>
                <w:szCs w:val="20"/>
              </w:rPr>
            </w:pPr>
            <w:r>
              <w:rPr>
                <w:color w:val="00274C"/>
                <w:position w:val="-2"/>
                <w:sz w:val="20"/>
                <w:szCs w:val="20"/>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  请联系科勒公司授权的维修店更换皮带。</w:t>
            </w:r>
          </w:p>
        </w:tc>
        <w:tc>
          <w:tcPr>
            <w:tcMar>
              <w:top w:w="150" w:type="dxa"/>
              <w:bottom w:w="150" w:type="dxa"/>
            </w:tcMar>
            <w:vAlign w:val="top"/>
          </w:tcPr>
          <w:p>
            <w:r>
              <w:rPr>
                <w:position w:val="-224"/>
              </w:rPr>
              <w:drawing>
                <wp:inline distT="0" distB="0" distL="0" distR="0">
                  <wp:extent cx="2232000" cy="1468800"/>
                  <wp:docPr id="79063722" name="name8882608ac6878ca3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649608ac6878ca3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图. 5.11</w:t>
            </w:r>
            <w:r>
              <w:rPr>
                <w:position w:val="-226"/>
              </w:rPr>
              <w:drawing>
                <wp:inline distT="0" distB="0" distL="0" distR="0">
                  <wp:extent cx="2232000" cy="1483200"/>
                  <wp:docPr id="64430906" name="name5959608ac687a026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742608ac687a02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5.12</w:t>
            </w:r>
            <w:r>
              <w:rPr>
                <w:position w:val="-226"/>
              </w:rPr>
              <w:drawing>
                <wp:inline distT="0" distB="0" distL="0" distR="0">
                  <wp:extent cx="2232000" cy="1483200"/>
                  <wp:docPr id="71797195" name="name1224608ac687b485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279608ac687b48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98368" name="name1630608ac687c56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7608ac687c56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9196608ac687c624b"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88150" name="name5303608ac687d62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80608ac687d62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安全预防措施看 </w:t>
            </w:r>
            <w:hyperlink r:id="rId8793608ac687d6794"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9568620" name="name1075608ac687e7af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653608ac687e7a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98235075" name="name7779608ac6880592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727608ac6880591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75285" name="name9304608ac688168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2608ac688168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4015608ac68816dc6"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23732" name="name3136608ac68823c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7608ac68823c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安全预防措施看 </w:t>
            </w:r>
            <w:hyperlink r:id="rId2045608ac6882488f"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r>
              <w:rPr>
                <w:b/>
                <w:bCs/>
                <w:color w:val="00274C"/>
                <w:position w:val="-2"/>
                <w:sz w:val="20"/>
                <w:szCs w:val="20"/>
              </w:rPr>
              <w:t xml:space="preserve">.</w:t>
            </w:r>
          </w:p>
          <w:p>
            <w:pPr>
              <w:widowControl w:val="on"/>
              <w:pBdr/>
              <w:spacing w:before="0" w:after="0" w:line="262" w:lineRule="auto"/>
              <w:ind w:left="0" w:right="0"/>
              <w:jc w:val="left"/>
              <w:textAlignment w:val="center"/>
            </w:pPr>
            <w:r>
              <w:rPr>
                <w:color w:val="00274C"/>
                <w:position w:val="-2"/>
                <w:sz w:val="20"/>
                <w:szCs w:val="20"/>
              </w:rPr>
              <w:br/>
              <w:t xml:space="preserve">要上紧水份过滤的柴油滤芯:</w:t>
            </w:r>
          </w:p>
          <w:p/>
          <w:p/>
          <w:p>
            <w:pPr>
              <w:numPr>
                <w:ilvl w:val="0"/>
                <w:numId w:val="44331849"/>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44331849"/>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44331849"/>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r>
              <w:rPr>
                <w:position w:val="-224"/>
              </w:rPr>
              <w:drawing>
                <wp:inline distT="0" distB="0" distL="0" distR="0">
                  <wp:extent cx="2232000" cy="1476000"/>
                  <wp:docPr id="75274787" name="name2919608ac688403a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516608ac688403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9741" name="name5940608ac6884dd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6608ac6884dd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8067608ac6884e456" w:history="1">
        <w:r>
          <w:rPr>
            <w:b/>
            <w:bCs/>
            <w:color w:val="0000FF"/>
            <w:sz w:val="20"/>
            <w:szCs w:val="20"/>
          </w:rPr>
          <w:t xml:space="preserve">第5.13章</w:t>
        </w:r>
      </w:hyperlink>
      <w:r>
        <w:rPr>
          <w:color w:val="00274C"/>
          <w:sz w:val="20"/>
          <w:szCs w:val="20"/>
        </w:rPr>
        <w:t xml:space="preserve"> )。</w:t>
      </w:r>
    </w:p>
    <w:p>
      <w:pPr>
        <w:numPr>
          <w:ilvl w:val="0"/>
          <w:numId w:val="44331836"/>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7490608ac6884e497" w:history="1">
        <w:r>
          <w:rPr>
            <w:b/>
            <w:bCs/>
            <w:color w:val="0000FF"/>
            <w:sz w:val="20"/>
            <w:szCs w:val="20"/>
          </w:rPr>
          <w:t xml:space="preserve">第5.14章</w:t>
        </w:r>
      </w:hyperlink>
      <w:r>
        <w:rPr>
          <w:color w:val="00274C"/>
          <w:sz w:val="20"/>
          <w:szCs w:val="20"/>
        </w:rPr>
        <w:t xml:space="preserve"> )。</w:t>
      </w:r>
    </w:p>
    <w:p>
      <w:pPr>
        <w:numPr>
          <w:ilvl w:val="0"/>
          <w:numId w:val="44331836"/>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44331836"/>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44331836"/>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44331836"/>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1586608ac6884f251" w:history="1">
        <w:r>
          <w:rPr>
            <w:b/>
            <w:bCs/>
            <w:color w:val="0000FF"/>
            <w:sz w:val="20"/>
            <w:szCs w:val="20"/>
            <w:u w:val="single"/>
          </w:rPr>
          <w:t xml:space="preserve">第5.13章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331850"/>
        </w:numPr>
        <w:spacing w:before="0" w:after="0" w:line="240" w:lineRule="auto"/>
        <w:jc w:val="left"/>
        <w:rPr>
          <w:color w:val="00274C"/>
          <w:sz w:val="20"/>
          <w:szCs w:val="20"/>
        </w:rPr>
      </w:pPr>
      <w:r>
        <w:rPr>
          <w:color w:val="00274C"/>
          <w:sz w:val="20"/>
          <w:szCs w:val="20"/>
        </w:rPr>
        <w:t xml:space="preserve">发动机机油更换（ </w:t>
      </w:r>
      <w:hyperlink r:id="rId7316608ac6884f2c9" w:history="1">
        <w:r>
          <w:rPr>
            <w:b/>
            <w:bCs/>
            <w:color w:val="0000FF"/>
            <w:sz w:val="20"/>
            <w:szCs w:val="20"/>
          </w:rPr>
          <w:t xml:space="preserve">第.6.1章</w:t>
        </w:r>
      </w:hyperlink>
      <w:r>
        <w:rPr>
          <w:color w:val="00274C"/>
          <w:sz w:val="20"/>
          <w:szCs w:val="20"/>
        </w:rPr>
        <w:t xml:space="preserve"> ）。</w:t>
      </w:r>
    </w:p>
    <w:p>
      <w:pPr>
        <w:numPr>
          <w:ilvl w:val="0"/>
          <w:numId w:val="44331850"/>
        </w:numPr>
        <w:spacing w:before="0" w:after="0" w:line="240" w:lineRule="auto"/>
        <w:jc w:val="left"/>
        <w:rPr>
          <w:color w:val="00274C"/>
          <w:sz w:val="20"/>
          <w:szCs w:val="20"/>
        </w:rPr>
      </w:pPr>
      <w:r>
        <w:rPr>
          <w:color w:val="00274C"/>
          <w:sz w:val="20"/>
          <w:szCs w:val="20"/>
        </w:rPr>
        <w:t xml:space="preserve">发动机机油更换（ </w:t>
      </w:r>
      <w:hyperlink r:id="rId9811608ac6884f302" w:history="1">
        <w:r>
          <w:rPr>
            <w:b/>
            <w:bCs/>
            <w:color w:val="0000FF"/>
            <w:sz w:val="20"/>
            <w:szCs w:val="20"/>
          </w:rPr>
          <w:t xml:space="preserve">第.6.1章</w:t>
        </w:r>
      </w:hyperlink>
      <w:r>
        <w:rPr>
          <w:color w:val="00274C"/>
          <w:sz w:val="20"/>
          <w:szCs w:val="20"/>
        </w:rPr>
        <w:t xml:space="preserve"> ）。</w:t>
      </w:r>
    </w:p>
    <w:p>
      <w:pPr>
        <w:numPr>
          <w:ilvl w:val="0"/>
          <w:numId w:val="44331850"/>
        </w:numPr>
        <w:spacing w:before="0" w:after="0" w:line="240" w:lineRule="auto"/>
        <w:jc w:val="left"/>
        <w:rPr>
          <w:color w:val="00274C"/>
          <w:sz w:val="20"/>
          <w:szCs w:val="20"/>
        </w:rPr>
      </w:pPr>
      <w:r>
        <w:rPr>
          <w:color w:val="00274C"/>
          <w:sz w:val="20"/>
          <w:szCs w:val="20"/>
        </w:rPr>
        <w:t xml:space="preserve">发动机机油更换（ </w:t>
      </w:r>
      <w:hyperlink r:id="rId7022608ac6884f33c" w:history="1">
        <w:r>
          <w:rPr>
            <w:b/>
            <w:bCs/>
            <w:color w:val="0000FF"/>
            <w:sz w:val="20"/>
            <w:szCs w:val="20"/>
          </w:rPr>
          <w:t xml:space="preserve">第.6.1章</w:t>
        </w:r>
      </w:hyperlink>
      <w:r>
        <w:rPr>
          <w:color w:val="00274C"/>
          <w:sz w:val="20"/>
          <w:szCs w:val="20"/>
        </w:rPr>
        <w:t xml:space="preserve"> ）。</w:t>
      </w:r>
    </w:p>
    <w:p>
      <w:pPr>
        <w:numPr>
          <w:ilvl w:val="0"/>
          <w:numId w:val="44331850"/>
        </w:numPr>
        <w:spacing w:before="0" w:after="0" w:line="240" w:lineRule="auto"/>
        <w:jc w:val="left"/>
        <w:rPr>
          <w:color w:val="00274C"/>
          <w:sz w:val="20"/>
          <w:szCs w:val="20"/>
        </w:rPr>
      </w:pPr>
      <w:r>
        <w:rPr>
          <w:color w:val="00274C"/>
          <w:sz w:val="20"/>
          <w:szCs w:val="20"/>
        </w:rPr>
        <w:t xml:space="preserve">发动机机油更换（ </w:t>
      </w:r>
      <w:hyperlink r:id="rId6870608ac6884f372" w:history="1">
        <w:r>
          <w:rPr>
            <w:b/>
            <w:bCs/>
            <w:color w:val="0000FF"/>
            <w:sz w:val="20"/>
            <w:szCs w:val="20"/>
          </w:rPr>
          <w:t xml:space="preserve">第.6.1章</w:t>
        </w:r>
      </w:hyperlink>
      <w:r>
        <w:rPr>
          <w:color w:val="00274C"/>
          <w:sz w:val="20"/>
          <w:szCs w:val="20"/>
        </w:rPr>
        <w:t xml:space="preserve"> ）。</w:t>
      </w:r>
    </w:p>
    <w:p>
      <w:pPr>
        <w:numPr>
          <w:ilvl w:val="0"/>
          <w:numId w:val="44331850"/>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44331850"/>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44331850"/>
        </w:numPr>
        <w:spacing w:before="0" w:after="0" w:line="240" w:lineRule="auto"/>
        <w:jc w:val="left"/>
        <w:rPr>
          <w:color w:val="00274C"/>
          <w:sz w:val="20"/>
          <w:szCs w:val="20"/>
        </w:rPr>
      </w:pPr>
      <w:r>
        <w:rPr>
          <w:color w:val="00274C"/>
          <w:sz w:val="20"/>
          <w:szCs w:val="20"/>
        </w:rPr>
        <w:t xml:space="preserve">停机。</w:t>
      </w:r>
    </w:p>
    <w:p>
      <w:pPr>
        <w:numPr>
          <w:ilvl w:val="0"/>
          <w:numId w:val="44331850"/>
        </w:numPr>
        <w:spacing w:before="0" w:after="0" w:line="240" w:lineRule="auto"/>
        <w:jc w:val="left"/>
        <w:rPr>
          <w:color w:val="00274C"/>
          <w:sz w:val="20"/>
          <w:szCs w:val="20"/>
        </w:rPr>
      </w:pPr>
      <w:r>
        <w:rPr>
          <w:color w:val="00274C"/>
          <w:sz w:val="20"/>
          <w:szCs w:val="20"/>
        </w:rPr>
        <w:t xml:space="preserve">全部倒空油箱的柴油。</w:t>
      </w:r>
    </w:p>
    <w:p>
      <w:pPr>
        <w:numPr>
          <w:ilvl w:val="0"/>
          <w:numId w:val="44331850"/>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44331850"/>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44331850"/>
        </w:numPr>
        <w:spacing w:before="0" w:after="0" w:line="240" w:lineRule="auto"/>
        <w:jc w:val="left"/>
        <w:rPr>
          <w:color w:val="00274C"/>
          <w:sz w:val="20"/>
          <w:szCs w:val="20"/>
        </w:rPr>
      </w:pPr>
      <w:r>
        <w:rPr>
          <w:color w:val="00274C"/>
          <w:sz w:val="20"/>
          <w:szCs w:val="20"/>
        </w:rPr>
        <w:t xml:space="preserve">发动机机油更换（ </w:t>
      </w:r>
      <w:hyperlink r:id="rId4371608ac6884f43d" w:history="1">
        <w:r>
          <w:rPr>
            <w:b/>
            <w:bCs/>
            <w:color w:val="0000FF"/>
            <w:sz w:val="20"/>
            <w:szCs w:val="20"/>
          </w:rPr>
          <w:t xml:space="preserve">第.6.1章</w:t>
        </w:r>
      </w:hyperlink>
      <w:r>
        <w:rPr>
          <w:color w:val="00274C"/>
          <w:sz w:val="20"/>
          <w:szCs w:val="20"/>
        </w:rPr>
        <w:t xml:space="preserve"> ）。</w:t>
      </w:r>
    </w:p>
    <w:p>
      <w:pPr>
        <w:numPr>
          <w:ilvl w:val="0"/>
          <w:numId w:val="44331850"/>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44331851"/>
        </w:numPr>
        <w:spacing w:before="0" w:after="0" w:line="240" w:lineRule="auto"/>
        <w:jc w:val="left"/>
        <w:rPr>
          <w:color w:val="00274C"/>
          <w:sz w:val="20"/>
          <w:szCs w:val="20"/>
        </w:rPr>
      </w:pPr>
      <w:r>
        <w:rPr>
          <w:color w:val="00274C"/>
          <w:sz w:val="20"/>
          <w:szCs w:val="20"/>
        </w:rPr>
        <w:t xml:space="preserve">拿掉保护罩等防护物。</w:t>
      </w:r>
    </w:p>
    <w:p>
      <w:pPr>
        <w:numPr>
          <w:ilvl w:val="0"/>
          <w:numId w:val="44331851"/>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44331851"/>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44331851"/>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44331851"/>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44331851"/>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44331851"/>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44331851"/>
        </w:numPr>
        <w:spacing w:before="0" w:after="0" w:line="240" w:lineRule="auto"/>
        <w:jc w:val="left"/>
        <w:rPr>
          <w:color w:val="00274C"/>
          <w:sz w:val="20"/>
          <w:szCs w:val="20"/>
        </w:rPr>
      </w:pPr>
      <w:r>
        <w:rPr>
          <w:color w:val="00274C"/>
          <w:sz w:val="20"/>
          <w:szCs w:val="20"/>
        </w:rPr>
        <w:t xml:space="preserve">当机油是热的时候停止发动机排出机油（ </w:t>
      </w:r>
      <w:hyperlink r:id="rId7473608ac6884f5ce"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74369" name="name5805608ac688612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13608ac688612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331836"/>
        </w:numPr>
        <w:spacing w:before="0" w:after="0" w:line="240" w:lineRule="auto"/>
        <w:jc w:val="left"/>
        <w:rPr>
          <w:color w:val="00274C"/>
          <w:sz w:val="20"/>
          <w:szCs w:val="20"/>
        </w:rPr>
      </w:pPr>
      <w:r>
        <w:rPr>
          <w:color w:val="00274C"/>
          <w:sz w:val="20"/>
          <w:szCs w:val="20"/>
        </w:rPr>
        <w:t xml:space="preserve">润滑油和滤器长时间后会失去其性能，按照 </w:t>
      </w:r>
      <w:hyperlink r:id="rId2781608ac68861c0b" w:history="1">
        <w:r>
          <w:rPr>
            <w:b/>
            <w:bCs/>
            <w:color w:val="0000FF"/>
            <w:sz w:val="20"/>
            <w:szCs w:val="20"/>
          </w:rPr>
          <w:t xml:space="preserve">第5.2章</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331852"/>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44331852"/>
        </w:numPr>
        <w:spacing w:before="0" w:after="0" w:line="240" w:lineRule="auto"/>
        <w:jc w:val="left"/>
        <w:rPr>
          <w:color w:val="00274C"/>
          <w:sz w:val="20"/>
          <w:szCs w:val="20"/>
        </w:rPr>
      </w:pPr>
      <w:r>
        <w:rPr>
          <w:color w:val="00274C"/>
          <w:sz w:val="20"/>
          <w:szCs w:val="20"/>
        </w:rPr>
        <w:t xml:space="preserve">加入新机油（ </w:t>
      </w:r>
      <w:hyperlink r:id="rId8796608ac68861d00" w:history="1">
        <w:r>
          <w:rPr>
            <w:b/>
            <w:bCs/>
            <w:color w:val="0000FF"/>
            <w:sz w:val="20"/>
            <w:szCs w:val="20"/>
          </w:rPr>
          <w:t xml:space="preserve">第.4.5章</w:t>
        </w:r>
      </w:hyperlink>
      <w:r>
        <w:rPr>
          <w:color w:val="00274C"/>
          <w:sz w:val="20"/>
          <w:szCs w:val="20"/>
        </w:rPr>
        <w:t xml:space="preserve"> ）到最大位置。 </w:t>
      </w:r>
    </w:p>
    <w:p>
      <w:pPr>
        <w:numPr>
          <w:ilvl w:val="0"/>
          <w:numId w:val="44331852"/>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5681608ac68861d57" w:history="1">
        <w:r>
          <w:rPr>
            <w:b/>
            <w:bCs/>
            <w:color w:val="0000FF"/>
            <w:sz w:val="20"/>
            <w:szCs w:val="20"/>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发动机操作</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点</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443318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74335" name="name9057608ac688760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3608ac688760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21389" name="name6360608ac68884a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0608ac68884a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1105608ac6888514a"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44331836"/>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4383608ac688851b5" w:history="1">
              <w:r>
                <w:rPr>
                  <w:b/>
                  <w:bCs/>
                  <w:color w:val="0000FF"/>
                  <w:position w:val="-2"/>
                  <w:sz w:val="20"/>
                  <w:szCs w:val="20"/>
                  <w:u w:val="single"/>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44331853"/>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44331853"/>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44331853"/>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44331853"/>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r>
              <w:rPr>
                <w:b/>
                <w:bCs/>
                <w:color w:val="0000FF"/>
                <w:position w:val="-2"/>
                <w:sz w:val="20"/>
                <w:szCs w:val="20"/>
              </w:rPr>
              <w:t xml:space="preserve">第</w:t>
            </w:r>
            <w:r>
              <w:rPr>
                <w:b/>
                <w:bCs/>
                <w:color w:val="00274C"/>
                <w:position w:val="-2"/>
                <w:sz w:val="20"/>
                <w:szCs w:val="20"/>
              </w:rPr>
              <w:t xml:space="preserve"> </w:t>
            </w:r>
            <w:hyperlink r:id="rId3094608ac688852d6"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r>
              <w:rPr>
                <w:color w:val="00274C"/>
                <w:position w:val="-2"/>
                <w:sz w:val="20"/>
                <w:szCs w:val="20"/>
              </w:rPr>
              <w:t xml:space="preserve"> ).</w:t>
            </w:r>
          </w:p>
          <w:p>
            <w:pPr>
              <w:numPr>
                <w:ilvl w:val="0"/>
                <w:numId w:val="44331853"/>
              </w:numPr>
              <w:spacing w:before="0" w:after="0" w:line="262" w:lineRule="auto"/>
              <w:jc w:val="left"/>
              <w:rPr>
                <w:color w:val="00274C"/>
                <w:sz w:val="20"/>
                <w:szCs w:val="20"/>
              </w:rPr>
            </w:pPr>
            <w:r>
              <w:rPr>
                <w:color w:val="00274C"/>
                <w:position w:val="-2"/>
                <w:sz w:val="20"/>
                <w:szCs w:val="20"/>
              </w:rPr>
              <w:t xml:space="preserve">更换垫片E。</w:t>
            </w:r>
          </w:p>
          <w:p>
            <w:pPr>
              <w:numPr>
                <w:ilvl w:val="0"/>
                <w:numId w:val="44331853"/>
              </w:numPr>
              <w:spacing w:before="0" w:after="0" w:line="262" w:lineRule="auto"/>
              <w:jc w:val="left"/>
              <w:rPr>
                <w:color w:val="00274C"/>
                <w:sz w:val="20"/>
                <w:szCs w:val="20"/>
              </w:rPr>
            </w:pPr>
            <w:r>
              <w:rPr>
                <w:color w:val="00274C"/>
                <w:position w:val="-2"/>
                <w:sz w:val="20"/>
                <w:szCs w:val="20"/>
              </w:rPr>
              <w:t xml:space="preserve">上紧放油塞D（上紧力矩为35Nm）。</w:t>
            </w:r>
          </w:p>
          <w:p>
            <w:pPr>
              <w:numPr>
                <w:ilvl w:val="0"/>
                <w:numId w:val="44331853"/>
              </w:numPr>
              <w:spacing w:before="0" w:after="0" w:line="262" w:lineRule="auto"/>
              <w:jc w:val="left"/>
              <w:rPr>
                <w:color w:val="00274C"/>
                <w:sz w:val="20"/>
                <w:szCs w:val="20"/>
              </w:rPr>
            </w:pPr>
            <w:r>
              <w:rPr>
                <w:color w:val="00274C"/>
                <w:position w:val="-2"/>
                <w:sz w:val="20"/>
                <w:szCs w:val="20"/>
              </w:rPr>
              <w:t xml:space="preserve">在执行操作前，请阅读第 </w:t>
            </w:r>
            <w:hyperlink r:id="rId4239608ac6888536b" w:history="1">
              <w:r>
                <w:rPr>
                  <w:b/>
                  <w:bCs/>
                  <w:color w:val="0000FF"/>
                  <w:position w:val="-2"/>
                  <w:sz w:val="20"/>
                  <w:szCs w:val="20"/>
                  <w:u w:val="single"/>
                </w:rPr>
                <w:t xml:space="preserve">6.2</w:t>
              </w:r>
            </w:hyperlink>
            <w:r>
              <w:rPr>
                <w:color w:val="00274C"/>
                <w:position w:val="-2"/>
                <w:sz w:val="20"/>
                <w:szCs w:val="20"/>
              </w:rPr>
              <w:t xml:space="preserve"> 章.</w:t>
            </w:r>
          </w:p>
          <w:p>
            <w:pPr>
              <w:numPr>
                <w:ilvl w:val="0"/>
                <w:numId w:val="44331853"/>
              </w:numPr>
              <w:spacing w:before="0" w:after="0" w:line="262" w:lineRule="auto"/>
              <w:jc w:val="left"/>
              <w:rPr>
                <w:color w:val="00274C"/>
                <w:sz w:val="20"/>
                <w:szCs w:val="20"/>
              </w:rPr>
            </w:pPr>
            <w:r>
              <w:rPr>
                <w:color w:val="00274C"/>
                <w:position w:val="-2"/>
                <w:sz w:val="20"/>
                <w:szCs w:val="20"/>
              </w:rPr>
              <w:t xml:space="preserve">加入推荐的牌号和数量的机油( </w:t>
            </w:r>
            <w:r>
              <w:rPr>
                <w:b/>
                <w:bCs/>
                <w:color w:val="0000FF"/>
                <w:position w:val="-2"/>
                <w:sz w:val="20"/>
                <w:szCs w:val="20"/>
              </w:rPr>
              <w:t xml:space="preserve">表</w:t>
            </w:r>
            <w:r>
              <w:rPr>
                <w:b/>
                <w:bCs/>
                <w:color w:val="00274C"/>
                <w:position w:val="-2"/>
                <w:sz w:val="20"/>
                <w:szCs w:val="20"/>
              </w:rPr>
              <w:t xml:space="preserve"> </w:t>
            </w:r>
            <w:hyperlink r:id="rId6311608ac688853c2" w:history="1">
              <w:r>
                <w:rPr>
                  <w:b/>
                  <w:bCs/>
                  <w:color w:val="0000FF"/>
                  <w:position w:val="-2"/>
                  <w:sz w:val="20"/>
                  <w:szCs w:val="20"/>
                  <w:u w:val="single"/>
                </w:rPr>
                <w:t xml:space="preserve">2.1</w:t>
              </w:r>
            </w:hyperlink>
            <w:r>
              <w:rPr>
                <w:color w:val="00274C"/>
                <w:position w:val="-2"/>
                <w:sz w:val="20"/>
                <w:szCs w:val="20"/>
              </w:rPr>
              <w:t xml:space="preserve"> 和表 </w:t>
            </w:r>
            <w:hyperlink r:id="rId6449608ac688853de" w:history="1">
              <w:r>
                <w:rPr>
                  <w:b/>
                  <w:bCs/>
                  <w:color w:val="0000FF"/>
                  <w:position w:val="-2"/>
                  <w:sz w:val="20"/>
                  <w:szCs w:val="20"/>
                  <w:u w:val="single"/>
                </w:rPr>
                <w:t xml:space="preserve">2.2</w:t>
              </w:r>
            </w:hyperlink>
            <w:r>
              <w:rPr>
                <w:color w:val="00274C"/>
                <w:position w:val="-2"/>
                <w:sz w:val="20"/>
                <w:szCs w:val="20"/>
              </w:rPr>
              <w:t xml:space="preserve"> ).</w:t>
            </w:r>
          </w:p>
          <w:p>
            <w:pPr>
              <w:numPr>
                <w:ilvl w:val="0"/>
                <w:numId w:val="44331853"/>
              </w:numPr>
              <w:spacing w:before="0" w:after="0" w:line="262" w:lineRule="auto"/>
              <w:jc w:val="left"/>
              <w:rPr>
                <w:color w:val="00274C"/>
                <w:sz w:val="20"/>
                <w:szCs w:val="20"/>
              </w:rPr>
            </w:pPr>
            <w:r>
              <w:rPr>
                <w:color w:val="00274C"/>
                <w:position w:val="-2"/>
                <w:sz w:val="20"/>
                <w:szCs w:val="20"/>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5188" name="name4480608ac688a02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4608ac688a0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不要超过机油尺最大位。</w:t>
            </w:r>
          </w:p>
          <w:p/>
          <w:p/>
          <w:p/>
          <w:p/>
          <w:p/>
          <w:p/>
          <w:p>
            <w:pPr>
              <w:numPr>
                <w:ilvl w:val="0"/>
                <w:numId w:val="44331854"/>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44331854"/>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44331854"/>
              </w:numPr>
              <w:spacing w:before="0" w:after="0" w:line="262" w:lineRule="auto"/>
              <w:jc w:val="left"/>
              <w:rPr>
                <w:color w:val="00274C"/>
                <w:sz w:val="20"/>
                <w:szCs w:val="20"/>
              </w:rPr>
            </w:pPr>
            <w:r>
              <w:rPr>
                <w:color w:val="00274C"/>
                <w:position w:val="-2"/>
                <w:sz w:val="20"/>
                <w:szCs w:val="20"/>
              </w:rPr>
              <w:t xml:space="preserve">擰緊瓶蓋A或C.</w:t>
            </w:r>
          </w:p>
        </w:tc>
        <w:tc>
          <w:tcPr>
            <w:tcMar>
              <w:top w:w="150" w:type="dxa"/>
              <w:bottom w:w="150" w:type="dxa"/>
            </w:tcMar>
            <w:vAlign w:val="top"/>
          </w:tcPr>
          <w:p>
            <w:r>
              <w:rPr>
                <w:position w:val="-228"/>
              </w:rPr>
              <w:drawing>
                <wp:inline distT="0" distB="0" distL="0" distR="0">
                  <wp:extent cx="2232000" cy="1497600"/>
                  <wp:docPr id="42490211" name="name9199608ac688b368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51608ac688b36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82867334" name="name8971608ac688c25c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905608ac688c25c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 6.2</w:t>
            </w:r>
            <w:r>
              <w:rPr>
                <w:position w:val="-226"/>
              </w:rPr>
              <w:drawing>
                <wp:inline distT="0" distB="0" distL="0" distR="0">
                  <wp:extent cx="2232000" cy="1483200"/>
                  <wp:docPr id="15231189" name="name2667608ac688d550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980608ac688d55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6.3</w:t>
            </w:r>
            <w:r>
              <w:rPr>
                <w:position w:val="-226"/>
              </w:rPr>
              <w:drawing>
                <wp:inline distT="0" distB="0" distL="0" distR="0">
                  <wp:extent cx="2433600" cy="1483200"/>
                  <wp:docPr id="25493533" name="name2781608ac688ead31"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5329608ac688ead2a"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rPr>
              <w:br/>
              <w:b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837608ac688ec35c" w:history="1">
              <w:r>
                <w:rPr>
                  <w:color w:val="0000FF"/>
                  <w:position w:val="0"/>
                  <w:sz w:val="20"/>
                  <w:szCs w:val="20"/>
                  <w:u w:val="single"/>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72032" name="name6869608ac6890c2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6608ac6890c2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6140608ac6890ce4d"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33406" name="name3686608ac689202b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1608ac689202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44331836"/>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44331836"/>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1811608ac68921240"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44331855"/>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44331856"/>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44331856"/>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91649096" name="name8557608ac689306f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303608ac689306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44331857"/>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80316077" name="name7129608ac68940383"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847608ac689403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44331858"/>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6"/>
              </w:rPr>
              <w:drawing>
                <wp:inline distT="0" distB="0" distL="0" distR="0">
                  <wp:extent cx="2232000" cy="1483200"/>
                  <wp:docPr id="9081224" name="name1601608ac6895408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826608ac689540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7810608ac689550c2"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55658" name="name3850608ac689648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0608ac689648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1214608ac68964eb0"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44331859"/>
              </w:numPr>
              <w:spacing w:before="0" w:after="0" w:line="262" w:lineRule="auto"/>
              <w:jc w:val="left"/>
              <w:rPr>
                <w:color w:val="00274C"/>
                <w:sz w:val="20"/>
                <w:szCs w:val="20"/>
              </w:rPr>
            </w:pPr>
            <w:r>
              <w:rPr>
                <w:color w:val="00274C"/>
                <w:position w:val="-2"/>
                <w:sz w:val="20"/>
                <w:szCs w:val="20"/>
              </w:rPr>
              <w:t xml:space="preserve">使用合适的扳手松开并取下机油滤芯A。</w:t>
            </w:r>
          </w:p>
          <w:p>
            <w:pPr>
              <w:numPr>
                <w:ilvl w:val="0"/>
                <w:numId w:val="44331859"/>
              </w:numPr>
              <w:spacing w:before="0" w:after="0" w:line="262" w:lineRule="auto"/>
              <w:jc w:val="left"/>
              <w:rPr>
                <w:color w:val="00274C"/>
                <w:sz w:val="20"/>
                <w:szCs w:val="20"/>
              </w:rPr>
            </w:pPr>
            <w:r>
              <w:rPr>
                <w:color w:val="00274C"/>
                <w:position w:val="-2"/>
                <w:sz w:val="20"/>
                <w:szCs w:val="20"/>
              </w:rPr>
              <w:t xml:space="preserve">润滑新的机油滤芯A上的垫片和螺丝，使用合适的扳手上紧机油滤芯。</w:t>
            </w:r>
          </w:p>
        </w:tc>
        <w:tc>
          <w:tcPr>
            <w:tcMar>
              <w:top w:w="150" w:type="dxa"/>
              <w:bottom w:w="150" w:type="dxa"/>
            </w:tcMar>
            <w:vAlign w:val="top"/>
          </w:tcPr>
          <w:p>
            <w:r>
              <w:rPr>
                <w:position w:val="-224"/>
              </w:rPr>
              <w:drawing>
                <wp:inline distT="0" distB="0" distL="0" distR="0">
                  <wp:extent cx="2232000" cy="1476000"/>
                  <wp:docPr id="33758727" name="name5911608ac6897727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888608ac6897726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96828" name="name8773608ac68987e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0608ac68987e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5448608ac68988c22"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docPr id="16752264" name="name7999608ac6899e6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5608ac6899e636"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44331836"/>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44331836"/>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9865608ac6899f0cf"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Pr>
              <w:numPr>
                <w:ilvl w:val="0"/>
                <w:numId w:val="44331860"/>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44331860"/>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44331860"/>
              </w:numPr>
              <w:spacing w:before="0" w:after="0" w:line="262" w:lineRule="auto"/>
              <w:jc w:val="left"/>
              <w:rPr>
                <w:color w:val="00274C"/>
                <w:sz w:val="20"/>
                <w:szCs w:val="20"/>
              </w:rPr>
            </w:pPr>
            <w:r>
              <w:rPr>
                <w:color w:val="00274C"/>
                <w:position w:val="-2"/>
                <w:sz w:val="20"/>
                <w:szCs w:val="20"/>
              </w:rPr>
              <w:t xml:space="preserve">使用合适的扳手F松开燃油滤芯B（图6.10）。</w:t>
            </w:r>
          </w:p>
          <w:p>
            <w:pPr>
              <w:numPr>
                <w:ilvl w:val="0"/>
                <w:numId w:val="44331860"/>
              </w:numPr>
              <w:spacing w:before="0" w:after="0" w:line="262" w:lineRule="auto"/>
              <w:jc w:val="left"/>
              <w:rPr>
                <w:color w:val="00274C"/>
                <w:sz w:val="20"/>
                <w:szCs w:val="20"/>
              </w:rPr>
            </w:pPr>
            <w:r>
              <w:rPr>
                <w:color w:val="00274C"/>
                <w:position w:val="-2"/>
                <w:sz w:val="20"/>
                <w:szCs w:val="20"/>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6778" name="name2280608ac689b1a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0608ac689b1a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60"/>
              </w:numPr>
              <w:spacing w:before="0" w:after="0" w:line="262" w:lineRule="auto"/>
              <w:jc w:val="left"/>
              <w:rPr>
                <w:color w:val="00274C"/>
                <w:sz w:val="20"/>
                <w:szCs w:val="20"/>
              </w:rPr>
            </w:pPr>
            <w:r>
              <w:rPr>
                <w:color w:val="00274C"/>
                <w:position w:val="-2"/>
                <w:sz w:val="20"/>
                <w:szCs w:val="20"/>
              </w:rPr>
              <w:t xml:space="preserve">使用专用扳手F（上紧力为17Nm）在燃油滤器座E上紧新的空的燃油滤芯B（图6.10）。</w:t>
            </w:r>
          </w:p>
          <w:p>
            <w:pPr>
              <w:numPr>
                <w:ilvl w:val="0"/>
                <w:numId w:val="44331860"/>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44331860"/>
              </w:numPr>
              <w:spacing w:before="0" w:after="0" w:line="262" w:lineRule="auto"/>
              <w:jc w:val="left"/>
              <w:rPr>
                <w:color w:val="00274C"/>
                <w:sz w:val="20"/>
                <w:szCs w:val="20"/>
              </w:rPr>
            </w:pPr>
            <w:r>
              <w:rPr>
                <w:color w:val="00274C"/>
                <w:position w:val="-2"/>
                <w:sz w:val="20"/>
                <w:szCs w:val="20"/>
              </w:rPr>
              <w:t xml:space="preserve">在水分传感器C上接上导线A。</w:t>
            </w:r>
          </w:p>
          <w:p>
            <w:pPr>
              <w:numPr>
                <w:ilvl w:val="0"/>
                <w:numId w:val="44331860"/>
              </w:numPr>
              <w:spacing w:before="0" w:after="0" w:line="262" w:lineRule="auto"/>
              <w:jc w:val="left"/>
              <w:rPr>
                <w:color w:val="00274C"/>
                <w:sz w:val="20"/>
                <w:szCs w:val="20"/>
              </w:rPr>
            </w:pPr>
            <w:r>
              <w:rPr>
                <w:color w:val="00274C"/>
                <w:position w:val="-2"/>
                <w:sz w:val="20"/>
                <w:szCs w:val="20"/>
              </w:rPr>
              <w:t xml:space="preserve">重复的推按钮G来给系统补柴油。</w:t>
            </w:r>
          </w:p>
        </w:tc>
        <w:tc>
          <w:tcPr>
            <w:tcMar>
              <w:top w:w="150" w:type="dxa"/>
              <w:bottom w:w="150" w:type="dxa"/>
            </w:tcMar>
            <w:vAlign w:val="top"/>
          </w:tcPr>
          <w:p>
            <w:r>
              <w:rPr>
                <w:position w:val="-226"/>
              </w:rPr>
              <w:drawing>
                <wp:inline distT="0" distB="0" distL="0" distR="0">
                  <wp:extent cx="2232000" cy="1483200"/>
                  <wp:docPr id="62008699" name="name7336608ac689c513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774608ac689c51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6.9</w:t>
            </w:r>
            <w:r>
              <w:rPr>
                <w:position w:val="-226"/>
              </w:rPr>
              <w:drawing>
                <wp:inline distT="0" distB="0" distL="0" distR="0">
                  <wp:extent cx="2232000" cy="1483200"/>
                  <wp:docPr id="82836741" name="name4337608ac689d881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822608ac689d88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5317608ac689d95f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79147" name="name7763608ac689ef1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7608ac689ef1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在执行操作前，请阅读第 </w:t>
            </w:r>
            <w:hyperlink r:id="rId2573608ac689ef81f"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44331861"/>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44331861"/>
              </w:numPr>
              <w:spacing w:before="0" w:after="0" w:line="262" w:lineRule="auto"/>
              <w:jc w:val="left"/>
              <w:rPr>
                <w:color w:val="00274C"/>
                <w:sz w:val="20"/>
                <w:szCs w:val="20"/>
              </w:rPr>
            </w:pPr>
            <w:r>
              <w:rPr>
                <w:color w:val="00274C"/>
                <w:position w:val="-2"/>
                <w:sz w:val="20"/>
                <w:szCs w:val="20"/>
              </w:rPr>
              <w:t xml:space="preserve">拆下空滤芯B和G。</w:t>
            </w:r>
          </w:p>
          <w:p>
            <w:pPr>
              <w:numPr>
                <w:ilvl w:val="0"/>
                <w:numId w:val="44331861"/>
              </w:numPr>
              <w:spacing w:before="0" w:after="0" w:line="262" w:lineRule="auto"/>
              <w:jc w:val="left"/>
              <w:rPr>
                <w:color w:val="00274C"/>
                <w:sz w:val="20"/>
                <w:szCs w:val="20"/>
              </w:rPr>
            </w:pPr>
            <w:r>
              <w:rPr>
                <w:color w:val="00274C"/>
                <w:position w:val="-2"/>
                <w:sz w:val="20"/>
                <w:szCs w:val="20"/>
              </w:rPr>
              <w:t xml:space="preserve">装复: - 新的空滤芯B和G。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59343290" name="name6976608ac68a18a3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601608ac68a18a2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注意：请在 KOHLER 授权的 维修厂进行组件更换。</w:t>
            </w:r>
          </w:p>
          <w:p/>
          <w:p/>
          <w:p>
            <w:pPr>
              <w:numPr>
                <w:ilvl w:val="0"/>
                <w:numId w:val="44331862"/>
              </w:numPr>
              <w:spacing w:before="0" w:after="0" w:line="262" w:lineRule="auto"/>
              <w:jc w:val="left"/>
              <w:rPr>
                <w:color w:val="00274C"/>
                <w:sz w:val="20"/>
                <w:szCs w:val="20"/>
              </w:rPr>
            </w:pPr>
            <w:r>
              <w:rPr>
                <w:color w:val="00274C"/>
                <w:position w:val="-2"/>
                <w:sz w:val="20"/>
                <w:szCs w:val="20"/>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rPr>
              <w:t xml:space="preserve">注意：请参阅机器手册。</w:t>
            </w:r>
          </w:p>
          <w:p/>
          <w:p/>
          <w:p>
            <w:pPr>
              <w:numPr>
                <w:ilvl w:val="0"/>
                <w:numId w:val="44331863"/>
              </w:numPr>
              <w:spacing w:before="0" w:after="0" w:line="262" w:lineRule="auto"/>
              <w:jc w:val="left"/>
              <w:rPr>
                <w:color w:val="00274C"/>
                <w:sz w:val="20"/>
                <w:szCs w:val="20"/>
              </w:rPr>
            </w:pPr>
            <w:r>
              <w:rPr>
                <w:color w:val="00274C"/>
                <w:position w:val="-2"/>
                <w:sz w:val="20"/>
                <w:szCs w:val="20"/>
              </w:rPr>
              <w:t xml:space="preserve">全新或再生 DPF 套件可供选择。</w:t>
            </w:r>
          </w:p>
          <w:p>
            <w:pPr>
              <w:numPr>
                <w:ilvl w:val="0"/>
                <w:numId w:val="44331836"/>
              </w:numPr>
              <w:spacing w:before="0" w:after="0" w:line="262" w:lineRule="auto"/>
              <w:jc w:val="left"/>
              <w:rPr>
                <w:color w:val="00274C"/>
                <w:sz w:val="20"/>
                <w:szCs w:val="20"/>
              </w:rPr>
            </w:pPr>
            <w:r>
              <w:rPr>
                <w:color w:val="00274C"/>
                <w:position w:val="-2"/>
                <w:sz w:val="20"/>
                <w:szCs w:val="20"/>
              </w:rPr>
              <w:t xml:space="preserve">再生套件经过认证并提供特定的 KOHLER 质保。</w:t>
            </w:r>
          </w:p>
          <w:p>
            <w:pPr>
              <w:numPr>
                <w:ilvl w:val="0"/>
                <w:numId w:val="44331836"/>
              </w:numPr>
              <w:spacing w:before="0" w:after="0" w:line="262" w:lineRule="auto"/>
              <w:jc w:val="left"/>
              <w:rPr>
                <w:color w:val="00274C"/>
                <w:sz w:val="20"/>
                <w:szCs w:val="20"/>
              </w:rPr>
            </w:pPr>
            <w:r>
              <w:rPr>
                <w:color w:val="00274C"/>
                <w:position w:val="-2"/>
                <w:sz w:val="20"/>
                <w:szCs w:val="20"/>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331836"/>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44331836"/>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44331836"/>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44331836"/>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44331836"/>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44331836"/>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92608ac68a1e89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15608ac68a1ecc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43608ac68a1f0e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78608ac68a20a8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87608ac68a20ed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41608ac68a2110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40608ac68a2154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49608ac68a21de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67608ac68a2229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331836"/>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44331836"/>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44331836"/>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44331836"/>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44331836"/>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44331836"/>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44331836"/>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499608ac68a2483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4570608ac68a2487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1621608ac68a248b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3711608ac68a248f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44331864"/>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44331864"/>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44331864"/>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44331864"/>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处理后系统是指 发动机产生气体的排气装置。</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柴油发动机氧化催化器 是用于减少发动机所产生尾气中 有害排放的装置。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柴油颗粒过滤器 是用于捕获柴油发动机所排放的碳源颗粒的 一种过滤器。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电控节气门，ECU 根据加速踏板的要求对其进行控制，其功能对于 ATS 系统的正确再生 具有决定性作用。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环境保护署。美国授权的保护环境的部门；它的职能是管理和控制污染排放。</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一个电子执行部件能在气缸里喷射雾化的柴油。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8480548" name="name4904608ac68a42f4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92608ac68a42f4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1021739" name="name7667608ac68a561b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02608ac68a561b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331864">
    <w:multiLevelType w:val="hybridMultilevel"/>
    <w:lvl w:ilvl="0" w:tplc="23594727">
      <w:start w:val="1"/>
      <w:numFmt w:val="decimal"/>
      <w:lvlText w:val="%1."/>
      <w:lvlJc w:val="left"/>
      <w:pPr>
        <w:ind w:left="720" w:hanging="360"/>
      </w:pPr>
    </w:lvl>
    <w:lvl w:ilvl="1" w:tplc="23594727" w:tentative="1">
      <w:start w:val="1"/>
      <w:numFmt w:val="lowerLetter"/>
      <w:lvlText w:val="%2."/>
      <w:lvlJc w:val="left"/>
      <w:pPr>
        <w:ind w:left="1440" w:hanging="360"/>
      </w:pPr>
    </w:lvl>
    <w:lvl w:ilvl="2" w:tplc="23594727" w:tentative="1">
      <w:start w:val="1"/>
      <w:numFmt w:val="lowerRoman"/>
      <w:lvlText w:val="%3."/>
      <w:lvlJc w:val="right"/>
      <w:pPr>
        <w:ind w:left="2160" w:hanging="180"/>
      </w:pPr>
    </w:lvl>
    <w:lvl w:ilvl="3" w:tplc="23594727" w:tentative="1">
      <w:start w:val="1"/>
      <w:numFmt w:val="decimal"/>
      <w:lvlText w:val="%4."/>
      <w:lvlJc w:val="left"/>
      <w:pPr>
        <w:ind w:left="2880" w:hanging="360"/>
      </w:pPr>
    </w:lvl>
    <w:lvl w:ilvl="4" w:tplc="23594727" w:tentative="1">
      <w:start w:val="1"/>
      <w:numFmt w:val="lowerLetter"/>
      <w:lvlText w:val="%5."/>
      <w:lvlJc w:val="left"/>
      <w:pPr>
        <w:ind w:left="3600" w:hanging="360"/>
      </w:pPr>
    </w:lvl>
    <w:lvl w:ilvl="5" w:tplc="23594727" w:tentative="1">
      <w:start w:val="1"/>
      <w:numFmt w:val="lowerRoman"/>
      <w:lvlText w:val="%6."/>
      <w:lvlJc w:val="right"/>
      <w:pPr>
        <w:ind w:left="4320" w:hanging="180"/>
      </w:pPr>
    </w:lvl>
    <w:lvl w:ilvl="6" w:tplc="23594727" w:tentative="1">
      <w:start w:val="1"/>
      <w:numFmt w:val="decimal"/>
      <w:lvlText w:val="%7."/>
      <w:lvlJc w:val="left"/>
      <w:pPr>
        <w:ind w:left="5040" w:hanging="360"/>
      </w:pPr>
    </w:lvl>
    <w:lvl w:ilvl="7" w:tplc="23594727" w:tentative="1">
      <w:start w:val="1"/>
      <w:numFmt w:val="lowerLetter"/>
      <w:lvlText w:val="%8."/>
      <w:lvlJc w:val="left"/>
      <w:pPr>
        <w:ind w:left="5760" w:hanging="360"/>
      </w:pPr>
    </w:lvl>
    <w:lvl w:ilvl="8" w:tplc="23594727" w:tentative="1">
      <w:start w:val="1"/>
      <w:numFmt w:val="lowerRoman"/>
      <w:lvlText w:val="%9."/>
      <w:lvlJc w:val="right"/>
      <w:pPr>
        <w:ind w:left="6480" w:hanging="180"/>
      </w:pPr>
    </w:lvl>
  </w:abstractNum>
  <w:abstractNum w:abstractNumId="44331863">
    <w:multiLevelType w:val="hybridMultilevel"/>
    <w:lvl w:ilvl="0" w:tplc="43530526">
      <w:start w:val="1"/>
      <w:numFmt w:val="decimal"/>
      <w:lvlText w:val="%1."/>
      <w:lvlJc w:val="left"/>
      <w:pPr>
        <w:ind w:left="720" w:hanging="360"/>
      </w:pPr>
    </w:lvl>
    <w:lvl w:ilvl="1" w:tplc="43530526" w:tentative="1">
      <w:start w:val="1"/>
      <w:numFmt w:val="lowerLetter"/>
      <w:lvlText w:val="%2."/>
      <w:lvlJc w:val="left"/>
      <w:pPr>
        <w:ind w:left="1440" w:hanging="360"/>
      </w:pPr>
    </w:lvl>
    <w:lvl w:ilvl="2" w:tplc="43530526" w:tentative="1">
      <w:start w:val="1"/>
      <w:numFmt w:val="lowerRoman"/>
      <w:lvlText w:val="%3."/>
      <w:lvlJc w:val="right"/>
      <w:pPr>
        <w:ind w:left="2160" w:hanging="180"/>
      </w:pPr>
    </w:lvl>
    <w:lvl w:ilvl="3" w:tplc="43530526" w:tentative="1">
      <w:start w:val="1"/>
      <w:numFmt w:val="decimal"/>
      <w:lvlText w:val="%4."/>
      <w:lvlJc w:val="left"/>
      <w:pPr>
        <w:ind w:left="2880" w:hanging="360"/>
      </w:pPr>
    </w:lvl>
    <w:lvl w:ilvl="4" w:tplc="43530526" w:tentative="1">
      <w:start w:val="1"/>
      <w:numFmt w:val="lowerLetter"/>
      <w:lvlText w:val="%5."/>
      <w:lvlJc w:val="left"/>
      <w:pPr>
        <w:ind w:left="3600" w:hanging="360"/>
      </w:pPr>
    </w:lvl>
    <w:lvl w:ilvl="5" w:tplc="43530526" w:tentative="1">
      <w:start w:val="1"/>
      <w:numFmt w:val="lowerRoman"/>
      <w:lvlText w:val="%6."/>
      <w:lvlJc w:val="right"/>
      <w:pPr>
        <w:ind w:left="4320" w:hanging="180"/>
      </w:pPr>
    </w:lvl>
    <w:lvl w:ilvl="6" w:tplc="43530526" w:tentative="1">
      <w:start w:val="1"/>
      <w:numFmt w:val="decimal"/>
      <w:lvlText w:val="%7."/>
      <w:lvlJc w:val="left"/>
      <w:pPr>
        <w:ind w:left="5040" w:hanging="360"/>
      </w:pPr>
    </w:lvl>
    <w:lvl w:ilvl="7" w:tplc="43530526" w:tentative="1">
      <w:start w:val="1"/>
      <w:numFmt w:val="lowerLetter"/>
      <w:lvlText w:val="%8."/>
      <w:lvlJc w:val="left"/>
      <w:pPr>
        <w:ind w:left="5760" w:hanging="360"/>
      </w:pPr>
    </w:lvl>
    <w:lvl w:ilvl="8" w:tplc="43530526" w:tentative="1">
      <w:start w:val="1"/>
      <w:numFmt w:val="lowerRoman"/>
      <w:lvlText w:val="%9."/>
      <w:lvlJc w:val="right"/>
      <w:pPr>
        <w:ind w:left="6480" w:hanging="180"/>
      </w:pPr>
    </w:lvl>
  </w:abstractNum>
  <w:abstractNum w:abstractNumId="44331862">
    <w:multiLevelType w:val="hybridMultilevel"/>
    <w:lvl w:ilvl="0" w:tplc="12888715">
      <w:start w:val="1"/>
      <w:numFmt w:val="decimal"/>
      <w:lvlText w:val="%1."/>
      <w:lvlJc w:val="left"/>
      <w:pPr>
        <w:ind w:left="720" w:hanging="360"/>
      </w:pPr>
    </w:lvl>
    <w:lvl w:ilvl="1" w:tplc="12888715" w:tentative="1">
      <w:start w:val="1"/>
      <w:numFmt w:val="lowerLetter"/>
      <w:lvlText w:val="%2."/>
      <w:lvlJc w:val="left"/>
      <w:pPr>
        <w:ind w:left="1440" w:hanging="360"/>
      </w:pPr>
    </w:lvl>
    <w:lvl w:ilvl="2" w:tplc="12888715" w:tentative="1">
      <w:start w:val="1"/>
      <w:numFmt w:val="lowerRoman"/>
      <w:lvlText w:val="%3."/>
      <w:lvlJc w:val="right"/>
      <w:pPr>
        <w:ind w:left="2160" w:hanging="180"/>
      </w:pPr>
    </w:lvl>
    <w:lvl w:ilvl="3" w:tplc="12888715" w:tentative="1">
      <w:start w:val="1"/>
      <w:numFmt w:val="decimal"/>
      <w:lvlText w:val="%4."/>
      <w:lvlJc w:val="left"/>
      <w:pPr>
        <w:ind w:left="2880" w:hanging="360"/>
      </w:pPr>
    </w:lvl>
    <w:lvl w:ilvl="4" w:tplc="12888715" w:tentative="1">
      <w:start w:val="1"/>
      <w:numFmt w:val="lowerLetter"/>
      <w:lvlText w:val="%5."/>
      <w:lvlJc w:val="left"/>
      <w:pPr>
        <w:ind w:left="3600" w:hanging="360"/>
      </w:pPr>
    </w:lvl>
    <w:lvl w:ilvl="5" w:tplc="12888715" w:tentative="1">
      <w:start w:val="1"/>
      <w:numFmt w:val="lowerRoman"/>
      <w:lvlText w:val="%6."/>
      <w:lvlJc w:val="right"/>
      <w:pPr>
        <w:ind w:left="4320" w:hanging="180"/>
      </w:pPr>
    </w:lvl>
    <w:lvl w:ilvl="6" w:tplc="12888715" w:tentative="1">
      <w:start w:val="1"/>
      <w:numFmt w:val="decimal"/>
      <w:lvlText w:val="%7."/>
      <w:lvlJc w:val="left"/>
      <w:pPr>
        <w:ind w:left="5040" w:hanging="360"/>
      </w:pPr>
    </w:lvl>
    <w:lvl w:ilvl="7" w:tplc="12888715" w:tentative="1">
      <w:start w:val="1"/>
      <w:numFmt w:val="lowerLetter"/>
      <w:lvlText w:val="%8."/>
      <w:lvlJc w:val="left"/>
      <w:pPr>
        <w:ind w:left="5760" w:hanging="360"/>
      </w:pPr>
    </w:lvl>
    <w:lvl w:ilvl="8" w:tplc="12888715" w:tentative="1">
      <w:start w:val="1"/>
      <w:numFmt w:val="lowerRoman"/>
      <w:lvlText w:val="%9."/>
      <w:lvlJc w:val="right"/>
      <w:pPr>
        <w:ind w:left="6480" w:hanging="180"/>
      </w:pPr>
    </w:lvl>
  </w:abstractNum>
  <w:abstractNum w:abstractNumId="44331861">
    <w:multiLevelType w:val="hybridMultilevel"/>
    <w:lvl w:ilvl="0" w:tplc="18141576">
      <w:start w:val="1"/>
      <w:numFmt w:val="decimal"/>
      <w:lvlText w:val="%1."/>
      <w:lvlJc w:val="left"/>
      <w:pPr>
        <w:ind w:left="720" w:hanging="360"/>
      </w:pPr>
    </w:lvl>
    <w:lvl w:ilvl="1" w:tplc="18141576" w:tentative="1">
      <w:start w:val="1"/>
      <w:numFmt w:val="lowerLetter"/>
      <w:lvlText w:val="%2."/>
      <w:lvlJc w:val="left"/>
      <w:pPr>
        <w:ind w:left="1440" w:hanging="360"/>
      </w:pPr>
    </w:lvl>
    <w:lvl w:ilvl="2" w:tplc="18141576" w:tentative="1">
      <w:start w:val="1"/>
      <w:numFmt w:val="lowerRoman"/>
      <w:lvlText w:val="%3."/>
      <w:lvlJc w:val="right"/>
      <w:pPr>
        <w:ind w:left="2160" w:hanging="180"/>
      </w:pPr>
    </w:lvl>
    <w:lvl w:ilvl="3" w:tplc="18141576" w:tentative="1">
      <w:start w:val="1"/>
      <w:numFmt w:val="decimal"/>
      <w:lvlText w:val="%4."/>
      <w:lvlJc w:val="left"/>
      <w:pPr>
        <w:ind w:left="2880" w:hanging="360"/>
      </w:pPr>
    </w:lvl>
    <w:lvl w:ilvl="4" w:tplc="18141576" w:tentative="1">
      <w:start w:val="1"/>
      <w:numFmt w:val="lowerLetter"/>
      <w:lvlText w:val="%5."/>
      <w:lvlJc w:val="left"/>
      <w:pPr>
        <w:ind w:left="3600" w:hanging="360"/>
      </w:pPr>
    </w:lvl>
    <w:lvl w:ilvl="5" w:tplc="18141576" w:tentative="1">
      <w:start w:val="1"/>
      <w:numFmt w:val="lowerRoman"/>
      <w:lvlText w:val="%6."/>
      <w:lvlJc w:val="right"/>
      <w:pPr>
        <w:ind w:left="4320" w:hanging="180"/>
      </w:pPr>
    </w:lvl>
    <w:lvl w:ilvl="6" w:tplc="18141576" w:tentative="1">
      <w:start w:val="1"/>
      <w:numFmt w:val="decimal"/>
      <w:lvlText w:val="%7."/>
      <w:lvlJc w:val="left"/>
      <w:pPr>
        <w:ind w:left="5040" w:hanging="360"/>
      </w:pPr>
    </w:lvl>
    <w:lvl w:ilvl="7" w:tplc="18141576" w:tentative="1">
      <w:start w:val="1"/>
      <w:numFmt w:val="lowerLetter"/>
      <w:lvlText w:val="%8."/>
      <w:lvlJc w:val="left"/>
      <w:pPr>
        <w:ind w:left="5760" w:hanging="360"/>
      </w:pPr>
    </w:lvl>
    <w:lvl w:ilvl="8" w:tplc="18141576" w:tentative="1">
      <w:start w:val="1"/>
      <w:numFmt w:val="lowerRoman"/>
      <w:lvlText w:val="%9."/>
      <w:lvlJc w:val="right"/>
      <w:pPr>
        <w:ind w:left="6480" w:hanging="180"/>
      </w:pPr>
    </w:lvl>
  </w:abstractNum>
  <w:abstractNum w:abstractNumId="44331860">
    <w:multiLevelType w:val="hybridMultilevel"/>
    <w:lvl w:ilvl="0" w:tplc="84631751">
      <w:start w:val="1"/>
      <w:numFmt w:val="decimal"/>
      <w:lvlText w:val="%1."/>
      <w:lvlJc w:val="left"/>
      <w:pPr>
        <w:ind w:left="720" w:hanging="360"/>
      </w:pPr>
    </w:lvl>
    <w:lvl w:ilvl="1" w:tplc="84631751" w:tentative="1">
      <w:start w:val="1"/>
      <w:numFmt w:val="lowerLetter"/>
      <w:lvlText w:val="%2."/>
      <w:lvlJc w:val="left"/>
      <w:pPr>
        <w:ind w:left="1440" w:hanging="360"/>
      </w:pPr>
    </w:lvl>
    <w:lvl w:ilvl="2" w:tplc="84631751" w:tentative="1">
      <w:start w:val="1"/>
      <w:numFmt w:val="lowerRoman"/>
      <w:lvlText w:val="%3."/>
      <w:lvlJc w:val="right"/>
      <w:pPr>
        <w:ind w:left="2160" w:hanging="180"/>
      </w:pPr>
    </w:lvl>
    <w:lvl w:ilvl="3" w:tplc="84631751" w:tentative="1">
      <w:start w:val="1"/>
      <w:numFmt w:val="decimal"/>
      <w:lvlText w:val="%4."/>
      <w:lvlJc w:val="left"/>
      <w:pPr>
        <w:ind w:left="2880" w:hanging="360"/>
      </w:pPr>
    </w:lvl>
    <w:lvl w:ilvl="4" w:tplc="84631751" w:tentative="1">
      <w:start w:val="1"/>
      <w:numFmt w:val="lowerLetter"/>
      <w:lvlText w:val="%5."/>
      <w:lvlJc w:val="left"/>
      <w:pPr>
        <w:ind w:left="3600" w:hanging="360"/>
      </w:pPr>
    </w:lvl>
    <w:lvl w:ilvl="5" w:tplc="84631751" w:tentative="1">
      <w:start w:val="1"/>
      <w:numFmt w:val="lowerRoman"/>
      <w:lvlText w:val="%6."/>
      <w:lvlJc w:val="right"/>
      <w:pPr>
        <w:ind w:left="4320" w:hanging="180"/>
      </w:pPr>
    </w:lvl>
    <w:lvl w:ilvl="6" w:tplc="84631751" w:tentative="1">
      <w:start w:val="1"/>
      <w:numFmt w:val="decimal"/>
      <w:lvlText w:val="%7."/>
      <w:lvlJc w:val="left"/>
      <w:pPr>
        <w:ind w:left="5040" w:hanging="360"/>
      </w:pPr>
    </w:lvl>
    <w:lvl w:ilvl="7" w:tplc="84631751" w:tentative="1">
      <w:start w:val="1"/>
      <w:numFmt w:val="lowerLetter"/>
      <w:lvlText w:val="%8."/>
      <w:lvlJc w:val="left"/>
      <w:pPr>
        <w:ind w:left="5760" w:hanging="360"/>
      </w:pPr>
    </w:lvl>
    <w:lvl w:ilvl="8" w:tplc="84631751" w:tentative="1">
      <w:start w:val="1"/>
      <w:numFmt w:val="lowerRoman"/>
      <w:lvlText w:val="%9."/>
      <w:lvlJc w:val="right"/>
      <w:pPr>
        <w:ind w:left="6480" w:hanging="180"/>
      </w:pPr>
    </w:lvl>
  </w:abstractNum>
  <w:abstractNum w:abstractNumId="44331859">
    <w:multiLevelType w:val="hybridMultilevel"/>
    <w:lvl w:ilvl="0" w:tplc="87730447">
      <w:start w:val="1"/>
      <w:numFmt w:val="decimal"/>
      <w:lvlText w:val="%1."/>
      <w:lvlJc w:val="left"/>
      <w:pPr>
        <w:ind w:left="720" w:hanging="360"/>
      </w:pPr>
    </w:lvl>
    <w:lvl w:ilvl="1" w:tplc="87730447" w:tentative="1">
      <w:start w:val="1"/>
      <w:numFmt w:val="lowerLetter"/>
      <w:lvlText w:val="%2."/>
      <w:lvlJc w:val="left"/>
      <w:pPr>
        <w:ind w:left="1440" w:hanging="360"/>
      </w:pPr>
    </w:lvl>
    <w:lvl w:ilvl="2" w:tplc="87730447" w:tentative="1">
      <w:start w:val="1"/>
      <w:numFmt w:val="lowerRoman"/>
      <w:lvlText w:val="%3."/>
      <w:lvlJc w:val="right"/>
      <w:pPr>
        <w:ind w:left="2160" w:hanging="180"/>
      </w:pPr>
    </w:lvl>
    <w:lvl w:ilvl="3" w:tplc="87730447" w:tentative="1">
      <w:start w:val="1"/>
      <w:numFmt w:val="decimal"/>
      <w:lvlText w:val="%4."/>
      <w:lvlJc w:val="left"/>
      <w:pPr>
        <w:ind w:left="2880" w:hanging="360"/>
      </w:pPr>
    </w:lvl>
    <w:lvl w:ilvl="4" w:tplc="87730447" w:tentative="1">
      <w:start w:val="1"/>
      <w:numFmt w:val="lowerLetter"/>
      <w:lvlText w:val="%5."/>
      <w:lvlJc w:val="left"/>
      <w:pPr>
        <w:ind w:left="3600" w:hanging="360"/>
      </w:pPr>
    </w:lvl>
    <w:lvl w:ilvl="5" w:tplc="87730447" w:tentative="1">
      <w:start w:val="1"/>
      <w:numFmt w:val="lowerRoman"/>
      <w:lvlText w:val="%6."/>
      <w:lvlJc w:val="right"/>
      <w:pPr>
        <w:ind w:left="4320" w:hanging="180"/>
      </w:pPr>
    </w:lvl>
    <w:lvl w:ilvl="6" w:tplc="87730447" w:tentative="1">
      <w:start w:val="1"/>
      <w:numFmt w:val="decimal"/>
      <w:lvlText w:val="%7."/>
      <w:lvlJc w:val="left"/>
      <w:pPr>
        <w:ind w:left="5040" w:hanging="360"/>
      </w:pPr>
    </w:lvl>
    <w:lvl w:ilvl="7" w:tplc="87730447" w:tentative="1">
      <w:start w:val="1"/>
      <w:numFmt w:val="lowerLetter"/>
      <w:lvlText w:val="%8."/>
      <w:lvlJc w:val="left"/>
      <w:pPr>
        <w:ind w:left="5760" w:hanging="360"/>
      </w:pPr>
    </w:lvl>
    <w:lvl w:ilvl="8" w:tplc="87730447" w:tentative="1">
      <w:start w:val="1"/>
      <w:numFmt w:val="lowerRoman"/>
      <w:lvlText w:val="%9."/>
      <w:lvlJc w:val="right"/>
      <w:pPr>
        <w:ind w:left="6480" w:hanging="180"/>
      </w:pPr>
    </w:lvl>
  </w:abstractNum>
  <w:abstractNum w:abstractNumId="44331858">
    <w:multiLevelType w:val="hybridMultilevel"/>
    <w:lvl w:ilvl="0" w:tplc="40114015">
      <w:start w:val="1"/>
      <w:numFmt w:val="decimal"/>
      <w:lvlText w:val="%1."/>
      <w:lvlJc w:val="left"/>
      <w:pPr>
        <w:ind w:left="720" w:hanging="360"/>
      </w:pPr>
    </w:lvl>
    <w:lvl w:ilvl="1" w:tplc="40114015" w:tentative="1">
      <w:start w:val="1"/>
      <w:numFmt w:val="lowerLetter"/>
      <w:lvlText w:val="%2."/>
      <w:lvlJc w:val="left"/>
      <w:pPr>
        <w:ind w:left="1440" w:hanging="360"/>
      </w:pPr>
    </w:lvl>
    <w:lvl w:ilvl="2" w:tplc="40114015" w:tentative="1">
      <w:start w:val="1"/>
      <w:numFmt w:val="lowerRoman"/>
      <w:lvlText w:val="%3."/>
      <w:lvlJc w:val="right"/>
      <w:pPr>
        <w:ind w:left="2160" w:hanging="180"/>
      </w:pPr>
    </w:lvl>
    <w:lvl w:ilvl="3" w:tplc="40114015" w:tentative="1">
      <w:start w:val="1"/>
      <w:numFmt w:val="decimal"/>
      <w:lvlText w:val="%4."/>
      <w:lvlJc w:val="left"/>
      <w:pPr>
        <w:ind w:left="2880" w:hanging="360"/>
      </w:pPr>
    </w:lvl>
    <w:lvl w:ilvl="4" w:tplc="40114015" w:tentative="1">
      <w:start w:val="1"/>
      <w:numFmt w:val="lowerLetter"/>
      <w:lvlText w:val="%5."/>
      <w:lvlJc w:val="left"/>
      <w:pPr>
        <w:ind w:left="3600" w:hanging="360"/>
      </w:pPr>
    </w:lvl>
    <w:lvl w:ilvl="5" w:tplc="40114015" w:tentative="1">
      <w:start w:val="1"/>
      <w:numFmt w:val="lowerRoman"/>
      <w:lvlText w:val="%6."/>
      <w:lvlJc w:val="right"/>
      <w:pPr>
        <w:ind w:left="4320" w:hanging="180"/>
      </w:pPr>
    </w:lvl>
    <w:lvl w:ilvl="6" w:tplc="40114015" w:tentative="1">
      <w:start w:val="1"/>
      <w:numFmt w:val="decimal"/>
      <w:lvlText w:val="%7."/>
      <w:lvlJc w:val="left"/>
      <w:pPr>
        <w:ind w:left="5040" w:hanging="360"/>
      </w:pPr>
    </w:lvl>
    <w:lvl w:ilvl="7" w:tplc="40114015" w:tentative="1">
      <w:start w:val="1"/>
      <w:numFmt w:val="lowerLetter"/>
      <w:lvlText w:val="%8."/>
      <w:lvlJc w:val="left"/>
      <w:pPr>
        <w:ind w:left="5760" w:hanging="360"/>
      </w:pPr>
    </w:lvl>
    <w:lvl w:ilvl="8" w:tplc="40114015" w:tentative="1">
      <w:start w:val="1"/>
      <w:numFmt w:val="lowerRoman"/>
      <w:lvlText w:val="%9."/>
      <w:lvlJc w:val="right"/>
      <w:pPr>
        <w:ind w:left="6480" w:hanging="180"/>
      </w:pPr>
    </w:lvl>
  </w:abstractNum>
  <w:abstractNum w:abstractNumId="44331857">
    <w:multiLevelType w:val="hybridMultilevel"/>
    <w:lvl w:ilvl="0" w:tplc="59084680">
      <w:start w:val="1"/>
      <w:numFmt w:val="decimal"/>
      <w:lvlText w:val="%1."/>
      <w:lvlJc w:val="left"/>
      <w:pPr>
        <w:ind w:left="720" w:hanging="360"/>
      </w:pPr>
    </w:lvl>
    <w:lvl w:ilvl="1" w:tplc="59084680" w:tentative="1">
      <w:start w:val="1"/>
      <w:numFmt w:val="lowerLetter"/>
      <w:lvlText w:val="%2."/>
      <w:lvlJc w:val="left"/>
      <w:pPr>
        <w:ind w:left="1440" w:hanging="360"/>
      </w:pPr>
    </w:lvl>
    <w:lvl w:ilvl="2" w:tplc="59084680" w:tentative="1">
      <w:start w:val="1"/>
      <w:numFmt w:val="lowerRoman"/>
      <w:lvlText w:val="%3."/>
      <w:lvlJc w:val="right"/>
      <w:pPr>
        <w:ind w:left="2160" w:hanging="180"/>
      </w:pPr>
    </w:lvl>
    <w:lvl w:ilvl="3" w:tplc="59084680" w:tentative="1">
      <w:start w:val="1"/>
      <w:numFmt w:val="decimal"/>
      <w:lvlText w:val="%4."/>
      <w:lvlJc w:val="left"/>
      <w:pPr>
        <w:ind w:left="2880" w:hanging="360"/>
      </w:pPr>
    </w:lvl>
    <w:lvl w:ilvl="4" w:tplc="59084680" w:tentative="1">
      <w:start w:val="1"/>
      <w:numFmt w:val="lowerLetter"/>
      <w:lvlText w:val="%5."/>
      <w:lvlJc w:val="left"/>
      <w:pPr>
        <w:ind w:left="3600" w:hanging="360"/>
      </w:pPr>
    </w:lvl>
    <w:lvl w:ilvl="5" w:tplc="59084680" w:tentative="1">
      <w:start w:val="1"/>
      <w:numFmt w:val="lowerRoman"/>
      <w:lvlText w:val="%6."/>
      <w:lvlJc w:val="right"/>
      <w:pPr>
        <w:ind w:left="4320" w:hanging="180"/>
      </w:pPr>
    </w:lvl>
    <w:lvl w:ilvl="6" w:tplc="59084680" w:tentative="1">
      <w:start w:val="1"/>
      <w:numFmt w:val="decimal"/>
      <w:lvlText w:val="%7."/>
      <w:lvlJc w:val="left"/>
      <w:pPr>
        <w:ind w:left="5040" w:hanging="360"/>
      </w:pPr>
    </w:lvl>
    <w:lvl w:ilvl="7" w:tplc="59084680" w:tentative="1">
      <w:start w:val="1"/>
      <w:numFmt w:val="lowerLetter"/>
      <w:lvlText w:val="%8."/>
      <w:lvlJc w:val="left"/>
      <w:pPr>
        <w:ind w:left="5760" w:hanging="360"/>
      </w:pPr>
    </w:lvl>
    <w:lvl w:ilvl="8" w:tplc="59084680" w:tentative="1">
      <w:start w:val="1"/>
      <w:numFmt w:val="lowerRoman"/>
      <w:lvlText w:val="%9."/>
      <w:lvlJc w:val="right"/>
      <w:pPr>
        <w:ind w:left="6480" w:hanging="180"/>
      </w:pPr>
    </w:lvl>
  </w:abstractNum>
  <w:abstractNum w:abstractNumId="44331856">
    <w:multiLevelType w:val="hybridMultilevel"/>
    <w:lvl w:ilvl="0" w:tplc="76296659">
      <w:start w:val="1"/>
      <w:numFmt w:val="decimal"/>
      <w:lvlText w:val="%1."/>
      <w:lvlJc w:val="left"/>
      <w:pPr>
        <w:ind w:left="720" w:hanging="360"/>
      </w:pPr>
    </w:lvl>
    <w:lvl w:ilvl="1" w:tplc="76296659" w:tentative="1">
      <w:start w:val="1"/>
      <w:numFmt w:val="lowerLetter"/>
      <w:lvlText w:val="%2."/>
      <w:lvlJc w:val="left"/>
      <w:pPr>
        <w:ind w:left="1440" w:hanging="360"/>
      </w:pPr>
    </w:lvl>
    <w:lvl w:ilvl="2" w:tplc="76296659" w:tentative="1">
      <w:start w:val="1"/>
      <w:numFmt w:val="lowerRoman"/>
      <w:lvlText w:val="%3."/>
      <w:lvlJc w:val="right"/>
      <w:pPr>
        <w:ind w:left="2160" w:hanging="180"/>
      </w:pPr>
    </w:lvl>
    <w:lvl w:ilvl="3" w:tplc="76296659" w:tentative="1">
      <w:start w:val="1"/>
      <w:numFmt w:val="decimal"/>
      <w:lvlText w:val="%4."/>
      <w:lvlJc w:val="left"/>
      <w:pPr>
        <w:ind w:left="2880" w:hanging="360"/>
      </w:pPr>
    </w:lvl>
    <w:lvl w:ilvl="4" w:tplc="76296659" w:tentative="1">
      <w:start w:val="1"/>
      <w:numFmt w:val="lowerLetter"/>
      <w:lvlText w:val="%5."/>
      <w:lvlJc w:val="left"/>
      <w:pPr>
        <w:ind w:left="3600" w:hanging="360"/>
      </w:pPr>
    </w:lvl>
    <w:lvl w:ilvl="5" w:tplc="76296659" w:tentative="1">
      <w:start w:val="1"/>
      <w:numFmt w:val="lowerRoman"/>
      <w:lvlText w:val="%6."/>
      <w:lvlJc w:val="right"/>
      <w:pPr>
        <w:ind w:left="4320" w:hanging="180"/>
      </w:pPr>
    </w:lvl>
    <w:lvl w:ilvl="6" w:tplc="76296659" w:tentative="1">
      <w:start w:val="1"/>
      <w:numFmt w:val="decimal"/>
      <w:lvlText w:val="%7."/>
      <w:lvlJc w:val="left"/>
      <w:pPr>
        <w:ind w:left="5040" w:hanging="360"/>
      </w:pPr>
    </w:lvl>
    <w:lvl w:ilvl="7" w:tplc="76296659" w:tentative="1">
      <w:start w:val="1"/>
      <w:numFmt w:val="lowerLetter"/>
      <w:lvlText w:val="%8."/>
      <w:lvlJc w:val="left"/>
      <w:pPr>
        <w:ind w:left="5760" w:hanging="360"/>
      </w:pPr>
    </w:lvl>
    <w:lvl w:ilvl="8" w:tplc="76296659" w:tentative="1">
      <w:start w:val="1"/>
      <w:numFmt w:val="lowerRoman"/>
      <w:lvlText w:val="%9."/>
      <w:lvlJc w:val="right"/>
      <w:pPr>
        <w:ind w:left="6480" w:hanging="180"/>
      </w:pPr>
    </w:lvl>
  </w:abstractNum>
  <w:abstractNum w:abstractNumId="44331855">
    <w:multiLevelType w:val="hybridMultilevel"/>
    <w:lvl w:ilvl="0" w:tplc="92243609">
      <w:start w:val="1"/>
      <w:numFmt w:val="decimal"/>
      <w:lvlText w:val="%1."/>
      <w:lvlJc w:val="left"/>
      <w:pPr>
        <w:ind w:left="720" w:hanging="360"/>
      </w:pPr>
    </w:lvl>
    <w:lvl w:ilvl="1" w:tplc="92243609" w:tentative="1">
      <w:start w:val="1"/>
      <w:numFmt w:val="lowerLetter"/>
      <w:lvlText w:val="%2."/>
      <w:lvlJc w:val="left"/>
      <w:pPr>
        <w:ind w:left="1440" w:hanging="360"/>
      </w:pPr>
    </w:lvl>
    <w:lvl w:ilvl="2" w:tplc="92243609" w:tentative="1">
      <w:start w:val="1"/>
      <w:numFmt w:val="lowerRoman"/>
      <w:lvlText w:val="%3."/>
      <w:lvlJc w:val="right"/>
      <w:pPr>
        <w:ind w:left="2160" w:hanging="180"/>
      </w:pPr>
    </w:lvl>
    <w:lvl w:ilvl="3" w:tplc="92243609" w:tentative="1">
      <w:start w:val="1"/>
      <w:numFmt w:val="decimal"/>
      <w:lvlText w:val="%4."/>
      <w:lvlJc w:val="left"/>
      <w:pPr>
        <w:ind w:left="2880" w:hanging="360"/>
      </w:pPr>
    </w:lvl>
    <w:lvl w:ilvl="4" w:tplc="92243609" w:tentative="1">
      <w:start w:val="1"/>
      <w:numFmt w:val="lowerLetter"/>
      <w:lvlText w:val="%5."/>
      <w:lvlJc w:val="left"/>
      <w:pPr>
        <w:ind w:left="3600" w:hanging="360"/>
      </w:pPr>
    </w:lvl>
    <w:lvl w:ilvl="5" w:tplc="92243609" w:tentative="1">
      <w:start w:val="1"/>
      <w:numFmt w:val="lowerRoman"/>
      <w:lvlText w:val="%6."/>
      <w:lvlJc w:val="right"/>
      <w:pPr>
        <w:ind w:left="4320" w:hanging="180"/>
      </w:pPr>
    </w:lvl>
    <w:lvl w:ilvl="6" w:tplc="92243609" w:tentative="1">
      <w:start w:val="1"/>
      <w:numFmt w:val="decimal"/>
      <w:lvlText w:val="%7."/>
      <w:lvlJc w:val="left"/>
      <w:pPr>
        <w:ind w:left="5040" w:hanging="360"/>
      </w:pPr>
    </w:lvl>
    <w:lvl w:ilvl="7" w:tplc="92243609" w:tentative="1">
      <w:start w:val="1"/>
      <w:numFmt w:val="lowerLetter"/>
      <w:lvlText w:val="%8."/>
      <w:lvlJc w:val="left"/>
      <w:pPr>
        <w:ind w:left="5760" w:hanging="360"/>
      </w:pPr>
    </w:lvl>
    <w:lvl w:ilvl="8" w:tplc="92243609" w:tentative="1">
      <w:start w:val="1"/>
      <w:numFmt w:val="lowerRoman"/>
      <w:lvlText w:val="%9."/>
      <w:lvlJc w:val="right"/>
      <w:pPr>
        <w:ind w:left="6480" w:hanging="180"/>
      </w:pPr>
    </w:lvl>
  </w:abstractNum>
  <w:abstractNum w:abstractNumId="44331854">
    <w:multiLevelType w:val="hybridMultilevel"/>
    <w:lvl w:ilvl="0" w:tplc="20381498">
      <w:start w:val="1"/>
      <w:numFmt w:val="decimal"/>
      <w:lvlText w:val="%1."/>
      <w:lvlJc w:val="left"/>
      <w:pPr>
        <w:ind w:left="720" w:hanging="360"/>
      </w:pPr>
    </w:lvl>
    <w:lvl w:ilvl="1" w:tplc="20381498" w:tentative="1">
      <w:start w:val="1"/>
      <w:numFmt w:val="lowerLetter"/>
      <w:lvlText w:val="%2."/>
      <w:lvlJc w:val="left"/>
      <w:pPr>
        <w:ind w:left="1440" w:hanging="360"/>
      </w:pPr>
    </w:lvl>
    <w:lvl w:ilvl="2" w:tplc="20381498" w:tentative="1">
      <w:start w:val="1"/>
      <w:numFmt w:val="lowerRoman"/>
      <w:lvlText w:val="%3."/>
      <w:lvlJc w:val="right"/>
      <w:pPr>
        <w:ind w:left="2160" w:hanging="180"/>
      </w:pPr>
    </w:lvl>
    <w:lvl w:ilvl="3" w:tplc="20381498" w:tentative="1">
      <w:start w:val="1"/>
      <w:numFmt w:val="decimal"/>
      <w:lvlText w:val="%4."/>
      <w:lvlJc w:val="left"/>
      <w:pPr>
        <w:ind w:left="2880" w:hanging="360"/>
      </w:pPr>
    </w:lvl>
    <w:lvl w:ilvl="4" w:tplc="20381498" w:tentative="1">
      <w:start w:val="1"/>
      <w:numFmt w:val="lowerLetter"/>
      <w:lvlText w:val="%5."/>
      <w:lvlJc w:val="left"/>
      <w:pPr>
        <w:ind w:left="3600" w:hanging="360"/>
      </w:pPr>
    </w:lvl>
    <w:lvl w:ilvl="5" w:tplc="20381498" w:tentative="1">
      <w:start w:val="1"/>
      <w:numFmt w:val="lowerRoman"/>
      <w:lvlText w:val="%6."/>
      <w:lvlJc w:val="right"/>
      <w:pPr>
        <w:ind w:left="4320" w:hanging="180"/>
      </w:pPr>
    </w:lvl>
    <w:lvl w:ilvl="6" w:tplc="20381498" w:tentative="1">
      <w:start w:val="1"/>
      <w:numFmt w:val="decimal"/>
      <w:lvlText w:val="%7."/>
      <w:lvlJc w:val="left"/>
      <w:pPr>
        <w:ind w:left="5040" w:hanging="360"/>
      </w:pPr>
    </w:lvl>
    <w:lvl w:ilvl="7" w:tplc="20381498" w:tentative="1">
      <w:start w:val="1"/>
      <w:numFmt w:val="lowerLetter"/>
      <w:lvlText w:val="%8."/>
      <w:lvlJc w:val="left"/>
      <w:pPr>
        <w:ind w:left="5760" w:hanging="360"/>
      </w:pPr>
    </w:lvl>
    <w:lvl w:ilvl="8" w:tplc="20381498" w:tentative="1">
      <w:start w:val="1"/>
      <w:numFmt w:val="lowerRoman"/>
      <w:lvlText w:val="%9."/>
      <w:lvlJc w:val="right"/>
      <w:pPr>
        <w:ind w:left="6480" w:hanging="180"/>
      </w:pPr>
    </w:lvl>
  </w:abstractNum>
  <w:abstractNum w:abstractNumId="44331853">
    <w:multiLevelType w:val="hybridMultilevel"/>
    <w:lvl w:ilvl="0" w:tplc="70758782">
      <w:start w:val="1"/>
      <w:numFmt w:val="decimal"/>
      <w:lvlText w:val="%1."/>
      <w:lvlJc w:val="left"/>
      <w:pPr>
        <w:ind w:left="720" w:hanging="360"/>
      </w:pPr>
    </w:lvl>
    <w:lvl w:ilvl="1" w:tplc="70758782" w:tentative="1">
      <w:start w:val="1"/>
      <w:numFmt w:val="lowerLetter"/>
      <w:lvlText w:val="%2."/>
      <w:lvlJc w:val="left"/>
      <w:pPr>
        <w:ind w:left="1440" w:hanging="360"/>
      </w:pPr>
    </w:lvl>
    <w:lvl w:ilvl="2" w:tplc="70758782" w:tentative="1">
      <w:start w:val="1"/>
      <w:numFmt w:val="lowerRoman"/>
      <w:lvlText w:val="%3."/>
      <w:lvlJc w:val="right"/>
      <w:pPr>
        <w:ind w:left="2160" w:hanging="180"/>
      </w:pPr>
    </w:lvl>
    <w:lvl w:ilvl="3" w:tplc="70758782" w:tentative="1">
      <w:start w:val="1"/>
      <w:numFmt w:val="decimal"/>
      <w:lvlText w:val="%4."/>
      <w:lvlJc w:val="left"/>
      <w:pPr>
        <w:ind w:left="2880" w:hanging="360"/>
      </w:pPr>
    </w:lvl>
    <w:lvl w:ilvl="4" w:tplc="70758782" w:tentative="1">
      <w:start w:val="1"/>
      <w:numFmt w:val="lowerLetter"/>
      <w:lvlText w:val="%5."/>
      <w:lvlJc w:val="left"/>
      <w:pPr>
        <w:ind w:left="3600" w:hanging="360"/>
      </w:pPr>
    </w:lvl>
    <w:lvl w:ilvl="5" w:tplc="70758782" w:tentative="1">
      <w:start w:val="1"/>
      <w:numFmt w:val="lowerRoman"/>
      <w:lvlText w:val="%6."/>
      <w:lvlJc w:val="right"/>
      <w:pPr>
        <w:ind w:left="4320" w:hanging="180"/>
      </w:pPr>
    </w:lvl>
    <w:lvl w:ilvl="6" w:tplc="70758782" w:tentative="1">
      <w:start w:val="1"/>
      <w:numFmt w:val="decimal"/>
      <w:lvlText w:val="%7."/>
      <w:lvlJc w:val="left"/>
      <w:pPr>
        <w:ind w:left="5040" w:hanging="360"/>
      </w:pPr>
    </w:lvl>
    <w:lvl w:ilvl="7" w:tplc="70758782" w:tentative="1">
      <w:start w:val="1"/>
      <w:numFmt w:val="lowerLetter"/>
      <w:lvlText w:val="%8."/>
      <w:lvlJc w:val="left"/>
      <w:pPr>
        <w:ind w:left="5760" w:hanging="360"/>
      </w:pPr>
    </w:lvl>
    <w:lvl w:ilvl="8" w:tplc="70758782" w:tentative="1">
      <w:start w:val="1"/>
      <w:numFmt w:val="lowerRoman"/>
      <w:lvlText w:val="%9."/>
      <w:lvlJc w:val="right"/>
      <w:pPr>
        <w:ind w:left="6480" w:hanging="180"/>
      </w:pPr>
    </w:lvl>
  </w:abstractNum>
  <w:abstractNum w:abstractNumId="44331852">
    <w:multiLevelType w:val="hybridMultilevel"/>
    <w:lvl w:ilvl="0" w:tplc="38938018">
      <w:start w:val="1"/>
      <w:numFmt w:val="decimal"/>
      <w:lvlText w:val="%1."/>
      <w:lvlJc w:val="left"/>
      <w:pPr>
        <w:ind w:left="720" w:hanging="360"/>
      </w:pPr>
    </w:lvl>
    <w:lvl w:ilvl="1" w:tplc="38938018" w:tentative="1">
      <w:start w:val="1"/>
      <w:numFmt w:val="lowerLetter"/>
      <w:lvlText w:val="%2."/>
      <w:lvlJc w:val="left"/>
      <w:pPr>
        <w:ind w:left="1440" w:hanging="360"/>
      </w:pPr>
    </w:lvl>
    <w:lvl w:ilvl="2" w:tplc="38938018" w:tentative="1">
      <w:start w:val="1"/>
      <w:numFmt w:val="lowerRoman"/>
      <w:lvlText w:val="%3."/>
      <w:lvlJc w:val="right"/>
      <w:pPr>
        <w:ind w:left="2160" w:hanging="180"/>
      </w:pPr>
    </w:lvl>
    <w:lvl w:ilvl="3" w:tplc="38938018" w:tentative="1">
      <w:start w:val="1"/>
      <w:numFmt w:val="decimal"/>
      <w:lvlText w:val="%4."/>
      <w:lvlJc w:val="left"/>
      <w:pPr>
        <w:ind w:left="2880" w:hanging="360"/>
      </w:pPr>
    </w:lvl>
    <w:lvl w:ilvl="4" w:tplc="38938018" w:tentative="1">
      <w:start w:val="1"/>
      <w:numFmt w:val="lowerLetter"/>
      <w:lvlText w:val="%5."/>
      <w:lvlJc w:val="left"/>
      <w:pPr>
        <w:ind w:left="3600" w:hanging="360"/>
      </w:pPr>
    </w:lvl>
    <w:lvl w:ilvl="5" w:tplc="38938018" w:tentative="1">
      <w:start w:val="1"/>
      <w:numFmt w:val="lowerRoman"/>
      <w:lvlText w:val="%6."/>
      <w:lvlJc w:val="right"/>
      <w:pPr>
        <w:ind w:left="4320" w:hanging="180"/>
      </w:pPr>
    </w:lvl>
    <w:lvl w:ilvl="6" w:tplc="38938018" w:tentative="1">
      <w:start w:val="1"/>
      <w:numFmt w:val="decimal"/>
      <w:lvlText w:val="%7."/>
      <w:lvlJc w:val="left"/>
      <w:pPr>
        <w:ind w:left="5040" w:hanging="360"/>
      </w:pPr>
    </w:lvl>
    <w:lvl w:ilvl="7" w:tplc="38938018" w:tentative="1">
      <w:start w:val="1"/>
      <w:numFmt w:val="lowerLetter"/>
      <w:lvlText w:val="%8."/>
      <w:lvlJc w:val="left"/>
      <w:pPr>
        <w:ind w:left="5760" w:hanging="360"/>
      </w:pPr>
    </w:lvl>
    <w:lvl w:ilvl="8" w:tplc="38938018" w:tentative="1">
      <w:start w:val="1"/>
      <w:numFmt w:val="lowerRoman"/>
      <w:lvlText w:val="%9."/>
      <w:lvlJc w:val="right"/>
      <w:pPr>
        <w:ind w:left="6480" w:hanging="180"/>
      </w:pPr>
    </w:lvl>
  </w:abstractNum>
  <w:abstractNum w:abstractNumId="44331851">
    <w:multiLevelType w:val="hybridMultilevel"/>
    <w:lvl w:ilvl="0" w:tplc="28358364">
      <w:start w:val="1"/>
      <w:numFmt w:val="decimal"/>
      <w:lvlText w:val="%1."/>
      <w:lvlJc w:val="left"/>
      <w:pPr>
        <w:ind w:left="720" w:hanging="360"/>
      </w:pPr>
    </w:lvl>
    <w:lvl w:ilvl="1" w:tplc="28358364" w:tentative="1">
      <w:start w:val="1"/>
      <w:numFmt w:val="lowerLetter"/>
      <w:lvlText w:val="%2."/>
      <w:lvlJc w:val="left"/>
      <w:pPr>
        <w:ind w:left="1440" w:hanging="360"/>
      </w:pPr>
    </w:lvl>
    <w:lvl w:ilvl="2" w:tplc="28358364" w:tentative="1">
      <w:start w:val="1"/>
      <w:numFmt w:val="lowerRoman"/>
      <w:lvlText w:val="%3."/>
      <w:lvlJc w:val="right"/>
      <w:pPr>
        <w:ind w:left="2160" w:hanging="180"/>
      </w:pPr>
    </w:lvl>
    <w:lvl w:ilvl="3" w:tplc="28358364" w:tentative="1">
      <w:start w:val="1"/>
      <w:numFmt w:val="decimal"/>
      <w:lvlText w:val="%4."/>
      <w:lvlJc w:val="left"/>
      <w:pPr>
        <w:ind w:left="2880" w:hanging="360"/>
      </w:pPr>
    </w:lvl>
    <w:lvl w:ilvl="4" w:tplc="28358364" w:tentative="1">
      <w:start w:val="1"/>
      <w:numFmt w:val="lowerLetter"/>
      <w:lvlText w:val="%5."/>
      <w:lvlJc w:val="left"/>
      <w:pPr>
        <w:ind w:left="3600" w:hanging="360"/>
      </w:pPr>
    </w:lvl>
    <w:lvl w:ilvl="5" w:tplc="28358364" w:tentative="1">
      <w:start w:val="1"/>
      <w:numFmt w:val="lowerRoman"/>
      <w:lvlText w:val="%6."/>
      <w:lvlJc w:val="right"/>
      <w:pPr>
        <w:ind w:left="4320" w:hanging="180"/>
      </w:pPr>
    </w:lvl>
    <w:lvl w:ilvl="6" w:tplc="28358364" w:tentative="1">
      <w:start w:val="1"/>
      <w:numFmt w:val="decimal"/>
      <w:lvlText w:val="%7."/>
      <w:lvlJc w:val="left"/>
      <w:pPr>
        <w:ind w:left="5040" w:hanging="360"/>
      </w:pPr>
    </w:lvl>
    <w:lvl w:ilvl="7" w:tplc="28358364" w:tentative="1">
      <w:start w:val="1"/>
      <w:numFmt w:val="lowerLetter"/>
      <w:lvlText w:val="%8."/>
      <w:lvlJc w:val="left"/>
      <w:pPr>
        <w:ind w:left="5760" w:hanging="360"/>
      </w:pPr>
    </w:lvl>
    <w:lvl w:ilvl="8" w:tplc="28358364" w:tentative="1">
      <w:start w:val="1"/>
      <w:numFmt w:val="lowerRoman"/>
      <w:lvlText w:val="%9."/>
      <w:lvlJc w:val="right"/>
      <w:pPr>
        <w:ind w:left="6480" w:hanging="180"/>
      </w:pPr>
    </w:lvl>
  </w:abstractNum>
  <w:abstractNum w:abstractNumId="44331850">
    <w:multiLevelType w:val="hybridMultilevel"/>
    <w:lvl w:ilvl="0" w:tplc="23903970">
      <w:start w:val="1"/>
      <w:numFmt w:val="decimal"/>
      <w:lvlText w:val="%1."/>
      <w:lvlJc w:val="left"/>
      <w:pPr>
        <w:ind w:left="720" w:hanging="360"/>
      </w:pPr>
    </w:lvl>
    <w:lvl w:ilvl="1" w:tplc="23903970" w:tentative="1">
      <w:start w:val="1"/>
      <w:numFmt w:val="lowerLetter"/>
      <w:lvlText w:val="%2."/>
      <w:lvlJc w:val="left"/>
      <w:pPr>
        <w:ind w:left="1440" w:hanging="360"/>
      </w:pPr>
    </w:lvl>
    <w:lvl w:ilvl="2" w:tplc="23903970" w:tentative="1">
      <w:start w:val="1"/>
      <w:numFmt w:val="lowerRoman"/>
      <w:lvlText w:val="%3."/>
      <w:lvlJc w:val="right"/>
      <w:pPr>
        <w:ind w:left="2160" w:hanging="180"/>
      </w:pPr>
    </w:lvl>
    <w:lvl w:ilvl="3" w:tplc="23903970" w:tentative="1">
      <w:start w:val="1"/>
      <w:numFmt w:val="decimal"/>
      <w:lvlText w:val="%4."/>
      <w:lvlJc w:val="left"/>
      <w:pPr>
        <w:ind w:left="2880" w:hanging="360"/>
      </w:pPr>
    </w:lvl>
    <w:lvl w:ilvl="4" w:tplc="23903970" w:tentative="1">
      <w:start w:val="1"/>
      <w:numFmt w:val="lowerLetter"/>
      <w:lvlText w:val="%5."/>
      <w:lvlJc w:val="left"/>
      <w:pPr>
        <w:ind w:left="3600" w:hanging="360"/>
      </w:pPr>
    </w:lvl>
    <w:lvl w:ilvl="5" w:tplc="23903970" w:tentative="1">
      <w:start w:val="1"/>
      <w:numFmt w:val="lowerRoman"/>
      <w:lvlText w:val="%6."/>
      <w:lvlJc w:val="right"/>
      <w:pPr>
        <w:ind w:left="4320" w:hanging="180"/>
      </w:pPr>
    </w:lvl>
    <w:lvl w:ilvl="6" w:tplc="23903970" w:tentative="1">
      <w:start w:val="1"/>
      <w:numFmt w:val="decimal"/>
      <w:lvlText w:val="%7."/>
      <w:lvlJc w:val="left"/>
      <w:pPr>
        <w:ind w:left="5040" w:hanging="360"/>
      </w:pPr>
    </w:lvl>
    <w:lvl w:ilvl="7" w:tplc="23903970" w:tentative="1">
      <w:start w:val="1"/>
      <w:numFmt w:val="lowerLetter"/>
      <w:lvlText w:val="%8."/>
      <w:lvlJc w:val="left"/>
      <w:pPr>
        <w:ind w:left="5760" w:hanging="360"/>
      </w:pPr>
    </w:lvl>
    <w:lvl w:ilvl="8" w:tplc="23903970" w:tentative="1">
      <w:start w:val="1"/>
      <w:numFmt w:val="lowerRoman"/>
      <w:lvlText w:val="%9."/>
      <w:lvlJc w:val="right"/>
      <w:pPr>
        <w:ind w:left="6480" w:hanging="180"/>
      </w:pPr>
    </w:lvl>
  </w:abstractNum>
  <w:abstractNum w:abstractNumId="44331849">
    <w:multiLevelType w:val="hybridMultilevel"/>
    <w:lvl w:ilvl="0" w:tplc="33314840">
      <w:start w:val="1"/>
      <w:numFmt w:val="decimal"/>
      <w:lvlText w:val="%1."/>
      <w:lvlJc w:val="left"/>
      <w:pPr>
        <w:ind w:left="720" w:hanging="360"/>
      </w:pPr>
    </w:lvl>
    <w:lvl w:ilvl="1" w:tplc="33314840" w:tentative="1">
      <w:start w:val="1"/>
      <w:numFmt w:val="lowerLetter"/>
      <w:lvlText w:val="%2."/>
      <w:lvlJc w:val="left"/>
      <w:pPr>
        <w:ind w:left="1440" w:hanging="360"/>
      </w:pPr>
    </w:lvl>
    <w:lvl w:ilvl="2" w:tplc="33314840" w:tentative="1">
      <w:start w:val="1"/>
      <w:numFmt w:val="lowerRoman"/>
      <w:lvlText w:val="%3."/>
      <w:lvlJc w:val="right"/>
      <w:pPr>
        <w:ind w:left="2160" w:hanging="180"/>
      </w:pPr>
    </w:lvl>
    <w:lvl w:ilvl="3" w:tplc="33314840" w:tentative="1">
      <w:start w:val="1"/>
      <w:numFmt w:val="decimal"/>
      <w:lvlText w:val="%4."/>
      <w:lvlJc w:val="left"/>
      <w:pPr>
        <w:ind w:left="2880" w:hanging="360"/>
      </w:pPr>
    </w:lvl>
    <w:lvl w:ilvl="4" w:tplc="33314840" w:tentative="1">
      <w:start w:val="1"/>
      <w:numFmt w:val="lowerLetter"/>
      <w:lvlText w:val="%5."/>
      <w:lvlJc w:val="left"/>
      <w:pPr>
        <w:ind w:left="3600" w:hanging="360"/>
      </w:pPr>
    </w:lvl>
    <w:lvl w:ilvl="5" w:tplc="33314840" w:tentative="1">
      <w:start w:val="1"/>
      <w:numFmt w:val="lowerRoman"/>
      <w:lvlText w:val="%6."/>
      <w:lvlJc w:val="right"/>
      <w:pPr>
        <w:ind w:left="4320" w:hanging="180"/>
      </w:pPr>
    </w:lvl>
    <w:lvl w:ilvl="6" w:tplc="33314840" w:tentative="1">
      <w:start w:val="1"/>
      <w:numFmt w:val="decimal"/>
      <w:lvlText w:val="%7."/>
      <w:lvlJc w:val="left"/>
      <w:pPr>
        <w:ind w:left="5040" w:hanging="360"/>
      </w:pPr>
    </w:lvl>
    <w:lvl w:ilvl="7" w:tplc="33314840" w:tentative="1">
      <w:start w:val="1"/>
      <w:numFmt w:val="lowerLetter"/>
      <w:lvlText w:val="%8."/>
      <w:lvlJc w:val="left"/>
      <w:pPr>
        <w:ind w:left="5760" w:hanging="360"/>
      </w:pPr>
    </w:lvl>
    <w:lvl w:ilvl="8" w:tplc="33314840" w:tentative="1">
      <w:start w:val="1"/>
      <w:numFmt w:val="lowerRoman"/>
      <w:lvlText w:val="%9."/>
      <w:lvlJc w:val="right"/>
      <w:pPr>
        <w:ind w:left="6480" w:hanging="180"/>
      </w:pPr>
    </w:lvl>
  </w:abstractNum>
  <w:abstractNum w:abstractNumId="44331848">
    <w:multiLevelType w:val="hybridMultilevel"/>
    <w:lvl w:ilvl="0" w:tplc="25825901">
      <w:start w:val="1"/>
      <w:numFmt w:val="decimal"/>
      <w:lvlText w:val="%1."/>
      <w:lvlJc w:val="left"/>
      <w:pPr>
        <w:ind w:left="720" w:hanging="360"/>
      </w:pPr>
    </w:lvl>
    <w:lvl w:ilvl="1" w:tplc="25825901" w:tentative="1">
      <w:start w:val="1"/>
      <w:numFmt w:val="lowerLetter"/>
      <w:lvlText w:val="%2."/>
      <w:lvlJc w:val="left"/>
      <w:pPr>
        <w:ind w:left="1440" w:hanging="360"/>
      </w:pPr>
    </w:lvl>
    <w:lvl w:ilvl="2" w:tplc="25825901" w:tentative="1">
      <w:start w:val="1"/>
      <w:numFmt w:val="lowerRoman"/>
      <w:lvlText w:val="%3."/>
      <w:lvlJc w:val="right"/>
      <w:pPr>
        <w:ind w:left="2160" w:hanging="180"/>
      </w:pPr>
    </w:lvl>
    <w:lvl w:ilvl="3" w:tplc="25825901" w:tentative="1">
      <w:start w:val="1"/>
      <w:numFmt w:val="decimal"/>
      <w:lvlText w:val="%4."/>
      <w:lvlJc w:val="left"/>
      <w:pPr>
        <w:ind w:left="2880" w:hanging="360"/>
      </w:pPr>
    </w:lvl>
    <w:lvl w:ilvl="4" w:tplc="25825901" w:tentative="1">
      <w:start w:val="1"/>
      <w:numFmt w:val="lowerLetter"/>
      <w:lvlText w:val="%5."/>
      <w:lvlJc w:val="left"/>
      <w:pPr>
        <w:ind w:left="3600" w:hanging="360"/>
      </w:pPr>
    </w:lvl>
    <w:lvl w:ilvl="5" w:tplc="25825901" w:tentative="1">
      <w:start w:val="1"/>
      <w:numFmt w:val="lowerRoman"/>
      <w:lvlText w:val="%6."/>
      <w:lvlJc w:val="right"/>
      <w:pPr>
        <w:ind w:left="4320" w:hanging="180"/>
      </w:pPr>
    </w:lvl>
    <w:lvl w:ilvl="6" w:tplc="25825901" w:tentative="1">
      <w:start w:val="1"/>
      <w:numFmt w:val="decimal"/>
      <w:lvlText w:val="%7."/>
      <w:lvlJc w:val="left"/>
      <w:pPr>
        <w:ind w:left="5040" w:hanging="360"/>
      </w:pPr>
    </w:lvl>
    <w:lvl w:ilvl="7" w:tplc="25825901" w:tentative="1">
      <w:start w:val="1"/>
      <w:numFmt w:val="lowerLetter"/>
      <w:lvlText w:val="%8."/>
      <w:lvlJc w:val="left"/>
      <w:pPr>
        <w:ind w:left="5760" w:hanging="360"/>
      </w:pPr>
    </w:lvl>
    <w:lvl w:ilvl="8" w:tplc="25825901" w:tentative="1">
      <w:start w:val="1"/>
      <w:numFmt w:val="lowerRoman"/>
      <w:lvlText w:val="%9."/>
      <w:lvlJc w:val="right"/>
      <w:pPr>
        <w:ind w:left="6480" w:hanging="180"/>
      </w:pPr>
    </w:lvl>
  </w:abstractNum>
  <w:abstractNum w:abstractNumId="44331847">
    <w:multiLevelType w:val="hybridMultilevel"/>
    <w:lvl w:ilvl="0" w:tplc="13764084">
      <w:start w:val="1"/>
      <w:numFmt w:val="decimal"/>
      <w:lvlText w:val="%1."/>
      <w:lvlJc w:val="left"/>
      <w:pPr>
        <w:ind w:left="720" w:hanging="360"/>
      </w:pPr>
    </w:lvl>
    <w:lvl w:ilvl="1" w:tplc="13764084" w:tentative="1">
      <w:start w:val="1"/>
      <w:numFmt w:val="lowerLetter"/>
      <w:lvlText w:val="%2."/>
      <w:lvlJc w:val="left"/>
      <w:pPr>
        <w:ind w:left="1440" w:hanging="360"/>
      </w:pPr>
    </w:lvl>
    <w:lvl w:ilvl="2" w:tplc="13764084" w:tentative="1">
      <w:start w:val="1"/>
      <w:numFmt w:val="lowerRoman"/>
      <w:lvlText w:val="%3."/>
      <w:lvlJc w:val="right"/>
      <w:pPr>
        <w:ind w:left="2160" w:hanging="180"/>
      </w:pPr>
    </w:lvl>
    <w:lvl w:ilvl="3" w:tplc="13764084" w:tentative="1">
      <w:start w:val="1"/>
      <w:numFmt w:val="decimal"/>
      <w:lvlText w:val="%4."/>
      <w:lvlJc w:val="left"/>
      <w:pPr>
        <w:ind w:left="2880" w:hanging="360"/>
      </w:pPr>
    </w:lvl>
    <w:lvl w:ilvl="4" w:tplc="13764084" w:tentative="1">
      <w:start w:val="1"/>
      <w:numFmt w:val="lowerLetter"/>
      <w:lvlText w:val="%5."/>
      <w:lvlJc w:val="left"/>
      <w:pPr>
        <w:ind w:left="3600" w:hanging="360"/>
      </w:pPr>
    </w:lvl>
    <w:lvl w:ilvl="5" w:tplc="13764084" w:tentative="1">
      <w:start w:val="1"/>
      <w:numFmt w:val="lowerRoman"/>
      <w:lvlText w:val="%6."/>
      <w:lvlJc w:val="right"/>
      <w:pPr>
        <w:ind w:left="4320" w:hanging="180"/>
      </w:pPr>
    </w:lvl>
    <w:lvl w:ilvl="6" w:tplc="13764084" w:tentative="1">
      <w:start w:val="1"/>
      <w:numFmt w:val="decimal"/>
      <w:lvlText w:val="%7."/>
      <w:lvlJc w:val="left"/>
      <w:pPr>
        <w:ind w:left="5040" w:hanging="360"/>
      </w:pPr>
    </w:lvl>
    <w:lvl w:ilvl="7" w:tplc="13764084" w:tentative="1">
      <w:start w:val="1"/>
      <w:numFmt w:val="lowerLetter"/>
      <w:lvlText w:val="%8."/>
      <w:lvlJc w:val="left"/>
      <w:pPr>
        <w:ind w:left="5760" w:hanging="360"/>
      </w:pPr>
    </w:lvl>
    <w:lvl w:ilvl="8" w:tplc="13764084" w:tentative="1">
      <w:start w:val="1"/>
      <w:numFmt w:val="lowerRoman"/>
      <w:lvlText w:val="%9."/>
      <w:lvlJc w:val="right"/>
      <w:pPr>
        <w:ind w:left="6480" w:hanging="180"/>
      </w:pPr>
    </w:lvl>
  </w:abstractNum>
  <w:abstractNum w:abstractNumId="44331846">
    <w:multiLevelType w:val="hybridMultilevel"/>
    <w:lvl w:ilvl="0" w:tplc="15047154">
      <w:start w:val="1"/>
      <w:numFmt w:val="decimal"/>
      <w:lvlText w:val="%1."/>
      <w:lvlJc w:val="left"/>
      <w:pPr>
        <w:ind w:left="720" w:hanging="360"/>
      </w:pPr>
    </w:lvl>
    <w:lvl w:ilvl="1" w:tplc="15047154" w:tentative="1">
      <w:start w:val="1"/>
      <w:numFmt w:val="lowerLetter"/>
      <w:lvlText w:val="%2."/>
      <w:lvlJc w:val="left"/>
      <w:pPr>
        <w:ind w:left="1440" w:hanging="360"/>
      </w:pPr>
    </w:lvl>
    <w:lvl w:ilvl="2" w:tplc="15047154" w:tentative="1">
      <w:start w:val="1"/>
      <w:numFmt w:val="lowerRoman"/>
      <w:lvlText w:val="%3."/>
      <w:lvlJc w:val="right"/>
      <w:pPr>
        <w:ind w:left="2160" w:hanging="180"/>
      </w:pPr>
    </w:lvl>
    <w:lvl w:ilvl="3" w:tplc="15047154" w:tentative="1">
      <w:start w:val="1"/>
      <w:numFmt w:val="decimal"/>
      <w:lvlText w:val="%4."/>
      <w:lvlJc w:val="left"/>
      <w:pPr>
        <w:ind w:left="2880" w:hanging="360"/>
      </w:pPr>
    </w:lvl>
    <w:lvl w:ilvl="4" w:tplc="15047154" w:tentative="1">
      <w:start w:val="1"/>
      <w:numFmt w:val="lowerLetter"/>
      <w:lvlText w:val="%5."/>
      <w:lvlJc w:val="left"/>
      <w:pPr>
        <w:ind w:left="3600" w:hanging="360"/>
      </w:pPr>
    </w:lvl>
    <w:lvl w:ilvl="5" w:tplc="15047154" w:tentative="1">
      <w:start w:val="1"/>
      <w:numFmt w:val="lowerRoman"/>
      <w:lvlText w:val="%6."/>
      <w:lvlJc w:val="right"/>
      <w:pPr>
        <w:ind w:left="4320" w:hanging="180"/>
      </w:pPr>
    </w:lvl>
    <w:lvl w:ilvl="6" w:tplc="15047154" w:tentative="1">
      <w:start w:val="1"/>
      <w:numFmt w:val="decimal"/>
      <w:lvlText w:val="%7."/>
      <w:lvlJc w:val="left"/>
      <w:pPr>
        <w:ind w:left="5040" w:hanging="360"/>
      </w:pPr>
    </w:lvl>
    <w:lvl w:ilvl="7" w:tplc="15047154" w:tentative="1">
      <w:start w:val="1"/>
      <w:numFmt w:val="lowerLetter"/>
      <w:lvlText w:val="%8."/>
      <w:lvlJc w:val="left"/>
      <w:pPr>
        <w:ind w:left="5760" w:hanging="360"/>
      </w:pPr>
    </w:lvl>
    <w:lvl w:ilvl="8" w:tplc="15047154" w:tentative="1">
      <w:start w:val="1"/>
      <w:numFmt w:val="lowerRoman"/>
      <w:lvlText w:val="%9."/>
      <w:lvlJc w:val="right"/>
      <w:pPr>
        <w:ind w:left="6480" w:hanging="180"/>
      </w:pPr>
    </w:lvl>
  </w:abstractNum>
  <w:abstractNum w:abstractNumId="44331845">
    <w:multiLevelType w:val="hybridMultilevel"/>
    <w:lvl w:ilvl="0" w:tplc="74078881">
      <w:start w:val="1"/>
      <w:numFmt w:val="decimal"/>
      <w:lvlText w:val="%1."/>
      <w:lvlJc w:val="left"/>
      <w:pPr>
        <w:ind w:left="720" w:hanging="360"/>
      </w:pPr>
    </w:lvl>
    <w:lvl w:ilvl="1" w:tplc="74078881" w:tentative="1">
      <w:start w:val="1"/>
      <w:numFmt w:val="lowerLetter"/>
      <w:lvlText w:val="%2."/>
      <w:lvlJc w:val="left"/>
      <w:pPr>
        <w:ind w:left="1440" w:hanging="360"/>
      </w:pPr>
    </w:lvl>
    <w:lvl w:ilvl="2" w:tplc="74078881" w:tentative="1">
      <w:start w:val="1"/>
      <w:numFmt w:val="lowerRoman"/>
      <w:lvlText w:val="%3."/>
      <w:lvlJc w:val="right"/>
      <w:pPr>
        <w:ind w:left="2160" w:hanging="180"/>
      </w:pPr>
    </w:lvl>
    <w:lvl w:ilvl="3" w:tplc="74078881" w:tentative="1">
      <w:start w:val="1"/>
      <w:numFmt w:val="decimal"/>
      <w:lvlText w:val="%4."/>
      <w:lvlJc w:val="left"/>
      <w:pPr>
        <w:ind w:left="2880" w:hanging="360"/>
      </w:pPr>
    </w:lvl>
    <w:lvl w:ilvl="4" w:tplc="74078881" w:tentative="1">
      <w:start w:val="1"/>
      <w:numFmt w:val="lowerLetter"/>
      <w:lvlText w:val="%5."/>
      <w:lvlJc w:val="left"/>
      <w:pPr>
        <w:ind w:left="3600" w:hanging="360"/>
      </w:pPr>
    </w:lvl>
    <w:lvl w:ilvl="5" w:tplc="74078881" w:tentative="1">
      <w:start w:val="1"/>
      <w:numFmt w:val="lowerRoman"/>
      <w:lvlText w:val="%6."/>
      <w:lvlJc w:val="right"/>
      <w:pPr>
        <w:ind w:left="4320" w:hanging="180"/>
      </w:pPr>
    </w:lvl>
    <w:lvl w:ilvl="6" w:tplc="74078881" w:tentative="1">
      <w:start w:val="1"/>
      <w:numFmt w:val="decimal"/>
      <w:lvlText w:val="%7."/>
      <w:lvlJc w:val="left"/>
      <w:pPr>
        <w:ind w:left="5040" w:hanging="360"/>
      </w:pPr>
    </w:lvl>
    <w:lvl w:ilvl="7" w:tplc="74078881" w:tentative="1">
      <w:start w:val="1"/>
      <w:numFmt w:val="lowerLetter"/>
      <w:lvlText w:val="%8."/>
      <w:lvlJc w:val="left"/>
      <w:pPr>
        <w:ind w:left="5760" w:hanging="360"/>
      </w:pPr>
    </w:lvl>
    <w:lvl w:ilvl="8" w:tplc="74078881" w:tentative="1">
      <w:start w:val="1"/>
      <w:numFmt w:val="lowerRoman"/>
      <w:lvlText w:val="%9."/>
      <w:lvlJc w:val="right"/>
      <w:pPr>
        <w:ind w:left="6480" w:hanging="180"/>
      </w:pPr>
    </w:lvl>
  </w:abstractNum>
  <w:abstractNum w:abstractNumId="44331844">
    <w:multiLevelType w:val="hybridMultilevel"/>
    <w:lvl w:ilvl="0" w:tplc="97942882">
      <w:start w:val="1"/>
      <w:numFmt w:val="decimal"/>
      <w:lvlText w:val="%1."/>
      <w:lvlJc w:val="left"/>
      <w:pPr>
        <w:ind w:left="720" w:hanging="360"/>
      </w:pPr>
    </w:lvl>
    <w:lvl w:ilvl="1" w:tplc="97942882" w:tentative="1">
      <w:start w:val="1"/>
      <w:numFmt w:val="lowerLetter"/>
      <w:lvlText w:val="%2."/>
      <w:lvlJc w:val="left"/>
      <w:pPr>
        <w:ind w:left="1440" w:hanging="360"/>
      </w:pPr>
    </w:lvl>
    <w:lvl w:ilvl="2" w:tplc="97942882" w:tentative="1">
      <w:start w:val="1"/>
      <w:numFmt w:val="lowerRoman"/>
      <w:lvlText w:val="%3."/>
      <w:lvlJc w:val="right"/>
      <w:pPr>
        <w:ind w:left="2160" w:hanging="180"/>
      </w:pPr>
    </w:lvl>
    <w:lvl w:ilvl="3" w:tplc="97942882" w:tentative="1">
      <w:start w:val="1"/>
      <w:numFmt w:val="decimal"/>
      <w:lvlText w:val="%4."/>
      <w:lvlJc w:val="left"/>
      <w:pPr>
        <w:ind w:left="2880" w:hanging="360"/>
      </w:pPr>
    </w:lvl>
    <w:lvl w:ilvl="4" w:tplc="97942882" w:tentative="1">
      <w:start w:val="1"/>
      <w:numFmt w:val="lowerLetter"/>
      <w:lvlText w:val="%5."/>
      <w:lvlJc w:val="left"/>
      <w:pPr>
        <w:ind w:left="3600" w:hanging="360"/>
      </w:pPr>
    </w:lvl>
    <w:lvl w:ilvl="5" w:tplc="97942882" w:tentative="1">
      <w:start w:val="1"/>
      <w:numFmt w:val="lowerRoman"/>
      <w:lvlText w:val="%6."/>
      <w:lvlJc w:val="right"/>
      <w:pPr>
        <w:ind w:left="4320" w:hanging="180"/>
      </w:pPr>
    </w:lvl>
    <w:lvl w:ilvl="6" w:tplc="97942882" w:tentative="1">
      <w:start w:val="1"/>
      <w:numFmt w:val="decimal"/>
      <w:lvlText w:val="%7."/>
      <w:lvlJc w:val="left"/>
      <w:pPr>
        <w:ind w:left="5040" w:hanging="360"/>
      </w:pPr>
    </w:lvl>
    <w:lvl w:ilvl="7" w:tplc="97942882" w:tentative="1">
      <w:start w:val="1"/>
      <w:numFmt w:val="lowerLetter"/>
      <w:lvlText w:val="%8."/>
      <w:lvlJc w:val="left"/>
      <w:pPr>
        <w:ind w:left="5760" w:hanging="360"/>
      </w:pPr>
    </w:lvl>
    <w:lvl w:ilvl="8" w:tplc="97942882" w:tentative="1">
      <w:start w:val="1"/>
      <w:numFmt w:val="lowerRoman"/>
      <w:lvlText w:val="%9."/>
      <w:lvlJc w:val="right"/>
      <w:pPr>
        <w:ind w:left="6480" w:hanging="180"/>
      </w:pPr>
    </w:lvl>
  </w:abstractNum>
  <w:abstractNum w:abstractNumId="44331843">
    <w:multiLevelType w:val="hybridMultilevel"/>
    <w:lvl w:ilvl="0" w:tplc="22873472">
      <w:start w:val="1"/>
      <w:numFmt w:val="decimal"/>
      <w:lvlText w:val="%1."/>
      <w:lvlJc w:val="left"/>
      <w:pPr>
        <w:ind w:left="720" w:hanging="360"/>
      </w:pPr>
    </w:lvl>
    <w:lvl w:ilvl="1" w:tplc="22873472" w:tentative="1">
      <w:start w:val="1"/>
      <w:numFmt w:val="lowerLetter"/>
      <w:lvlText w:val="%2."/>
      <w:lvlJc w:val="left"/>
      <w:pPr>
        <w:ind w:left="1440" w:hanging="360"/>
      </w:pPr>
    </w:lvl>
    <w:lvl w:ilvl="2" w:tplc="22873472" w:tentative="1">
      <w:start w:val="1"/>
      <w:numFmt w:val="lowerRoman"/>
      <w:lvlText w:val="%3."/>
      <w:lvlJc w:val="right"/>
      <w:pPr>
        <w:ind w:left="2160" w:hanging="180"/>
      </w:pPr>
    </w:lvl>
    <w:lvl w:ilvl="3" w:tplc="22873472" w:tentative="1">
      <w:start w:val="1"/>
      <w:numFmt w:val="decimal"/>
      <w:lvlText w:val="%4."/>
      <w:lvlJc w:val="left"/>
      <w:pPr>
        <w:ind w:left="2880" w:hanging="360"/>
      </w:pPr>
    </w:lvl>
    <w:lvl w:ilvl="4" w:tplc="22873472" w:tentative="1">
      <w:start w:val="1"/>
      <w:numFmt w:val="lowerLetter"/>
      <w:lvlText w:val="%5."/>
      <w:lvlJc w:val="left"/>
      <w:pPr>
        <w:ind w:left="3600" w:hanging="360"/>
      </w:pPr>
    </w:lvl>
    <w:lvl w:ilvl="5" w:tplc="22873472" w:tentative="1">
      <w:start w:val="1"/>
      <w:numFmt w:val="lowerRoman"/>
      <w:lvlText w:val="%6."/>
      <w:lvlJc w:val="right"/>
      <w:pPr>
        <w:ind w:left="4320" w:hanging="180"/>
      </w:pPr>
    </w:lvl>
    <w:lvl w:ilvl="6" w:tplc="22873472" w:tentative="1">
      <w:start w:val="1"/>
      <w:numFmt w:val="decimal"/>
      <w:lvlText w:val="%7."/>
      <w:lvlJc w:val="left"/>
      <w:pPr>
        <w:ind w:left="5040" w:hanging="360"/>
      </w:pPr>
    </w:lvl>
    <w:lvl w:ilvl="7" w:tplc="22873472" w:tentative="1">
      <w:start w:val="1"/>
      <w:numFmt w:val="lowerLetter"/>
      <w:lvlText w:val="%8."/>
      <w:lvlJc w:val="left"/>
      <w:pPr>
        <w:ind w:left="5760" w:hanging="360"/>
      </w:pPr>
    </w:lvl>
    <w:lvl w:ilvl="8" w:tplc="22873472" w:tentative="1">
      <w:start w:val="1"/>
      <w:numFmt w:val="lowerRoman"/>
      <w:lvlText w:val="%9."/>
      <w:lvlJc w:val="right"/>
      <w:pPr>
        <w:ind w:left="6480" w:hanging="180"/>
      </w:pPr>
    </w:lvl>
  </w:abstractNum>
  <w:abstractNum w:abstractNumId="44331842">
    <w:multiLevelType w:val="hybridMultilevel"/>
    <w:lvl w:ilvl="0" w:tplc="21382389">
      <w:start w:val="1"/>
      <w:numFmt w:val="decimal"/>
      <w:lvlText w:val="%1."/>
      <w:lvlJc w:val="left"/>
      <w:pPr>
        <w:ind w:left="720" w:hanging="360"/>
      </w:pPr>
    </w:lvl>
    <w:lvl w:ilvl="1" w:tplc="21382389" w:tentative="1">
      <w:start w:val="1"/>
      <w:numFmt w:val="lowerLetter"/>
      <w:lvlText w:val="%2."/>
      <w:lvlJc w:val="left"/>
      <w:pPr>
        <w:ind w:left="1440" w:hanging="360"/>
      </w:pPr>
    </w:lvl>
    <w:lvl w:ilvl="2" w:tplc="21382389" w:tentative="1">
      <w:start w:val="1"/>
      <w:numFmt w:val="lowerRoman"/>
      <w:lvlText w:val="%3."/>
      <w:lvlJc w:val="right"/>
      <w:pPr>
        <w:ind w:left="2160" w:hanging="180"/>
      </w:pPr>
    </w:lvl>
    <w:lvl w:ilvl="3" w:tplc="21382389" w:tentative="1">
      <w:start w:val="1"/>
      <w:numFmt w:val="decimal"/>
      <w:lvlText w:val="%4."/>
      <w:lvlJc w:val="left"/>
      <w:pPr>
        <w:ind w:left="2880" w:hanging="360"/>
      </w:pPr>
    </w:lvl>
    <w:lvl w:ilvl="4" w:tplc="21382389" w:tentative="1">
      <w:start w:val="1"/>
      <w:numFmt w:val="lowerLetter"/>
      <w:lvlText w:val="%5."/>
      <w:lvlJc w:val="left"/>
      <w:pPr>
        <w:ind w:left="3600" w:hanging="360"/>
      </w:pPr>
    </w:lvl>
    <w:lvl w:ilvl="5" w:tplc="21382389" w:tentative="1">
      <w:start w:val="1"/>
      <w:numFmt w:val="lowerRoman"/>
      <w:lvlText w:val="%6."/>
      <w:lvlJc w:val="right"/>
      <w:pPr>
        <w:ind w:left="4320" w:hanging="180"/>
      </w:pPr>
    </w:lvl>
    <w:lvl w:ilvl="6" w:tplc="21382389" w:tentative="1">
      <w:start w:val="1"/>
      <w:numFmt w:val="decimal"/>
      <w:lvlText w:val="%7."/>
      <w:lvlJc w:val="left"/>
      <w:pPr>
        <w:ind w:left="5040" w:hanging="360"/>
      </w:pPr>
    </w:lvl>
    <w:lvl w:ilvl="7" w:tplc="21382389" w:tentative="1">
      <w:start w:val="1"/>
      <w:numFmt w:val="lowerLetter"/>
      <w:lvlText w:val="%8."/>
      <w:lvlJc w:val="left"/>
      <w:pPr>
        <w:ind w:left="5760" w:hanging="360"/>
      </w:pPr>
    </w:lvl>
    <w:lvl w:ilvl="8" w:tplc="21382389" w:tentative="1">
      <w:start w:val="1"/>
      <w:numFmt w:val="lowerRoman"/>
      <w:lvlText w:val="%9."/>
      <w:lvlJc w:val="right"/>
      <w:pPr>
        <w:ind w:left="6480" w:hanging="180"/>
      </w:pPr>
    </w:lvl>
  </w:abstractNum>
  <w:abstractNum w:abstractNumId="44331841">
    <w:multiLevelType w:val="hybridMultilevel"/>
    <w:lvl w:ilvl="0" w:tplc="71072042">
      <w:start w:val="1"/>
      <w:numFmt w:val="decimal"/>
      <w:lvlText w:val="%1."/>
      <w:lvlJc w:val="left"/>
      <w:pPr>
        <w:ind w:left="720" w:hanging="360"/>
      </w:pPr>
    </w:lvl>
    <w:lvl w:ilvl="1" w:tplc="71072042" w:tentative="1">
      <w:start w:val="1"/>
      <w:numFmt w:val="lowerLetter"/>
      <w:lvlText w:val="%2."/>
      <w:lvlJc w:val="left"/>
      <w:pPr>
        <w:ind w:left="1440" w:hanging="360"/>
      </w:pPr>
    </w:lvl>
    <w:lvl w:ilvl="2" w:tplc="71072042" w:tentative="1">
      <w:start w:val="1"/>
      <w:numFmt w:val="lowerRoman"/>
      <w:lvlText w:val="%3."/>
      <w:lvlJc w:val="right"/>
      <w:pPr>
        <w:ind w:left="2160" w:hanging="180"/>
      </w:pPr>
    </w:lvl>
    <w:lvl w:ilvl="3" w:tplc="71072042" w:tentative="1">
      <w:start w:val="1"/>
      <w:numFmt w:val="decimal"/>
      <w:lvlText w:val="%4."/>
      <w:lvlJc w:val="left"/>
      <w:pPr>
        <w:ind w:left="2880" w:hanging="360"/>
      </w:pPr>
    </w:lvl>
    <w:lvl w:ilvl="4" w:tplc="71072042" w:tentative="1">
      <w:start w:val="1"/>
      <w:numFmt w:val="lowerLetter"/>
      <w:lvlText w:val="%5."/>
      <w:lvlJc w:val="left"/>
      <w:pPr>
        <w:ind w:left="3600" w:hanging="360"/>
      </w:pPr>
    </w:lvl>
    <w:lvl w:ilvl="5" w:tplc="71072042" w:tentative="1">
      <w:start w:val="1"/>
      <w:numFmt w:val="lowerRoman"/>
      <w:lvlText w:val="%6."/>
      <w:lvlJc w:val="right"/>
      <w:pPr>
        <w:ind w:left="4320" w:hanging="180"/>
      </w:pPr>
    </w:lvl>
    <w:lvl w:ilvl="6" w:tplc="71072042" w:tentative="1">
      <w:start w:val="1"/>
      <w:numFmt w:val="decimal"/>
      <w:lvlText w:val="%7."/>
      <w:lvlJc w:val="left"/>
      <w:pPr>
        <w:ind w:left="5040" w:hanging="360"/>
      </w:pPr>
    </w:lvl>
    <w:lvl w:ilvl="7" w:tplc="71072042" w:tentative="1">
      <w:start w:val="1"/>
      <w:numFmt w:val="lowerLetter"/>
      <w:lvlText w:val="%8."/>
      <w:lvlJc w:val="left"/>
      <w:pPr>
        <w:ind w:left="5760" w:hanging="360"/>
      </w:pPr>
    </w:lvl>
    <w:lvl w:ilvl="8" w:tplc="71072042" w:tentative="1">
      <w:start w:val="1"/>
      <w:numFmt w:val="lowerRoman"/>
      <w:lvlText w:val="%9."/>
      <w:lvlJc w:val="right"/>
      <w:pPr>
        <w:ind w:left="6480" w:hanging="180"/>
      </w:pPr>
    </w:lvl>
  </w:abstractNum>
  <w:abstractNum w:abstractNumId="44331840">
    <w:multiLevelType w:val="hybridMultilevel"/>
    <w:lvl w:ilvl="0" w:tplc="48442531">
      <w:start w:val="1"/>
      <w:numFmt w:val="decimal"/>
      <w:lvlText w:val="%1."/>
      <w:lvlJc w:val="left"/>
      <w:pPr>
        <w:ind w:left="720" w:hanging="360"/>
      </w:pPr>
    </w:lvl>
    <w:lvl w:ilvl="1" w:tplc="48442531" w:tentative="1">
      <w:start w:val="1"/>
      <w:numFmt w:val="lowerLetter"/>
      <w:lvlText w:val="%2."/>
      <w:lvlJc w:val="left"/>
      <w:pPr>
        <w:ind w:left="1440" w:hanging="360"/>
      </w:pPr>
    </w:lvl>
    <w:lvl w:ilvl="2" w:tplc="48442531" w:tentative="1">
      <w:start w:val="1"/>
      <w:numFmt w:val="lowerRoman"/>
      <w:lvlText w:val="%3."/>
      <w:lvlJc w:val="right"/>
      <w:pPr>
        <w:ind w:left="2160" w:hanging="180"/>
      </w:pPr>
    </w:lvl>
    <w:lvl w:ilvl="3" w:tplc="48442531" w:tentative="1">
      <w:start w:val="1"/>
      <w:numFmt w:val="decimal"/>
      <w:lvlText w:val="%4."/>
      <w:lvlJc w:val="left"/>
      <w:pPr>
        <w:ind w:left="2880" w:hanging="360"/>
      </w:pPr>
    </w:lvl>
    <w:lvl w:ilvl="4" w:tplc="48442531" w:tentative="1">
      <w:start w:val="1"/>
      <w:numFmt w:val="lowerLetter"/>
      <w:lvlText w:val="%5."/>
      <w:lvlJc w:val="left"/>
      <w:pPr>
        <w:ind w:left="3600" w:hanging="360"/>
      </w:pPr>
    </w:lvl>
    <w:lvl w:ilvl="5" w:tplc="48442531" w:tentative="1">
      <w:start w:val="1"/>
      <w:numFmt w:val="lowerRoman"/>
      <w:lvlText w:val="%6."/>
      <w:lvlJc w:val="right"/>
      <w:pPr>
        <w:ind w:left="4320" w:hanging="180"/>
      </w:pPr>
    </w:lvl>
    <w:lvl w:ilvl="6" w:tplc="48442531" w:tentative="1">
      <w:start w:val="1"/>
      <w:numFmt w:val="decimal"/>
      <w:lvlText w:val="%7."/>
      <w:lvlJc w:val="left"/>
      <w:pPr>
        <w:ind w:left="5040" w:hanging="360"/>
      </w:pPr>
    </w:lvl>
    <w:lvl w:ilvl="7" w:tplc="48442531" w:tentative="1">
      <w:start w:val="1"/>
      <w:numFmt w:val="lowerLetter"/>
      <w:lvlText w:val="%8."/>
      <w:lvlJc w:val="left"/>
      <w:pPr>
        <w:ind w:left="5760" w:hanging="360"/>
      </w:pPr>
    </w:lvl>
    <w:lvl w:ilvl="8" w:tplc="48442531" w:tentative="1">
      <w:start w:val="1"/>
      <w:numFmt w:val="lowerRoman"/>
      <w:lvlText w:val="%9."/>
      <w:lvlJc w:val="right"/>
      <w:pPr>
        <w:ind w:left="6480" w:hanging="180"/>
      </w:pPr>
    </w:lvl>
  </w:abstractNum>
  <w:abstractNum w:abstractNumId="44331839">
    <w:multiLevelType w:val="hybridMultilevel"/>
    <w:lvl w:ilvl="0" w:tplc="93981324">
      <w:start w:val="1"/>
      <w:numFmt w:val="decimal"/>
      <w:lvlText w:val="%1."/>
      <w:lvlJc w:val="left"/>
      <w:pPr>
        <w:ind w:left="720" w:hanging="360"/>
      </w:pPr>
    </w:lvl>
    <w:lvl w:ilvl="1" w:tplc="93981324" w:tentative="1">
      <w:start w:val="1"/>
      <w:numFmt w:val="lowerLetter"/>
      <w:lvlText w:val="%2."/>
      <w:lvlJc w:val="left"/>
      <w:pPr>
        <w:ind w:left="1440" w:hanging="360"/>
      </w:pPr>
    </w:lvl>
    <w:lvl w:ilvl="2" w:tplc="93981324" w:tentative="1">
      <w:start w:val="1"/>
      <w:numFmt w:val="lowerRoman"/>
      <w:lvlText w:val="%3."/>
      <w:lvlJc w:val="right"/>
      <w:pPr>
        <w:ind w:left="2160" w:hanging="180"/>
      </w:pPr>
    </w:lvl>
    <w:lvl w:ilvl="3" w:tplc="93981324" w:tentative="1">
      <w:start w:val="1"/>
      <w:numFmt w:val="decimal"/>
      <w:lvlText w:val="%4."/>
      <w:lvlJc w:val="left"/>
      <w:pPr>
        <w:ind w:left="2880" w:hanging="360"/>
      </w:pPr>
    </w:lvl>
    <w:lvl w:ilvl="4" w:tplc="93981324" w:tentative="1">
      <w:start w:val="1"/>
      <w:numFmt w:val="lowerLetter"/>
      <w:lvlText w:val="%5."/>
      <w:lvlJc w:val="left"/>
      <w:pPr>
        <w:ind w:left="3600" w:hanging="360"/>
      </w:pPr>
    </w:lvl>
    <w:lvl w:ilvl="5" w:tplc="93981324" w:tentative="1">
      <w:start w:val="1"/>
      <w:numFmt w:val="lowerRoman"/>
      <w:lvlText w:val="%6."/>
      <w:lvlJc w:val="right"/>
      <w:pPr>
        <w:ind w:left="4320" w:hanging="180"/>
      </w:pPr>
    </w:lvl>
    <w:lvl w:ilvl="6" w:tplc="93981324" w:tentative="1">
      <w:start w:val="1"/>
      <w:numFmt w:val="decimal"/>
      <w:lvlText w:val="%7."/>
      <w:lvlJc w:val="left"/>
      <w:pPr>
        <w:ind w:left="5040" w:hanging="360"/>
      </w:pPr>
    </w:lvl>
    <w:lvl w:ilvl="7" w:tplc="93981324" w:tentative="1">
      <w:start w:val="1"/>
      <w:numFmt w:val="lowerLetter"/>
      <w:lvlText w:val="%8."/>
      <w:lvlJc w:val="left"/>
      <w:pPr>
        <w:ind w:left="5760" w:hanging="360"/>
      </w:pPr>
    </w:lvl>
    <w:lvl w:ilvl="8" w:tplc="93981324" w:tentative="1">
      <w:start w:val="1"/>
      <w:numFmt w:val="lowerRoman"/>
      <w:lvlText w:val="%9."/>
      <w:lvlJc w:val="right"/>
      <w:pPr>
        <w:ind w:left="6480" w:hanging="180"/>
      </w:pPr>
    </w:lvl>
  </w:abstractNum>
  <w:abstractNum w:abstractNumId="44331838">
    <w:multiLevelType w:val="hybridMultilevel"/>
    <w:lvl w:ilvl="0" w:tplc="45309499">
      <w:start w:val="1"/>
      <w:numFmt w:val="decimal"/>
      <w:lvlText w:val="%1."/>
      <w:lvlJc w:val="left"/>
      <w:pPr>
        <w:ind w:left="720" w:hanging="360"/>
      </w:pPr>
    </w:lvl>
    <w:lvl w:ilvl="1" w:tplc="45309499" w:tentative="1">
      <w:start w:val="1"/>
      <w:numFmt w:val="lowerLetter"/>
      <w:lvlText w:val="%2."/>
      <w:lvlJc w:val="left"/>
      <w:pPr>
        <w:ind w:left="1440" w:hanging="360"/>
      </w:pPr>
    </w:lvl>
    <w:lvl w:ilvl="2" w:tplc="45309499" w:tentative="1">
      <w:start w:val="1"/>
      <w:numFmt w:val="lowerRoman"/>
      <w:lvlText w:val="%3."/>
      <w:lvlJc w:val="right"/>
      <w:pPr>
        <w:ind w:left="2160" w:hanging="180"/>
      </w:pPr>
    </w:lvl>
    <w:lvl w:ilvl="3" w:tplc="45309499" w:tentative="1">
      <w:start w:val="1"/>
      <w:numFmt w:val="decimal"/>
      <w:lvlText w:val="%4."/>
      <w:lvlJc w:val="left"/>
      <w:pPr>
        <w:ind w:left="2880" w:hanging="360"/>
      </w:pPr>
    </w:lvl>
    <w:lvl w:ilvl="4" w:tplc="45309499" w:tentative="1">
      <w:start w:val="1"/>
      <w:numFmt w:val="lowerLetter"/>
      <w:lvlText w:val="%5."/>
      <w:lvlJc w:val="left"/>
      <w:pPr>
        <w:ind w:left="3600" w:hanging="360"/>
      </w:pPr>
    </w:lvl>
    <w:lvl w:ilvl="5" w:tplc="45309499" w:tentative="1">
      <w:start w:val="1"/>
      <w:numFmt w:val="lowerRoman"/>
      <w:lvlText w:val="%6."/>
      <w:lvlJc w:val="right"/>
      <w:pPr>
        <w:ind w:left="4320" w:hanging="180"/>
      </w:pPr>
    </w:lvl>
    <w:lvl w:ilvl="6" w:tplc="45309499" w:tentative="1">
      <w:start w:val="1"/>
      <w:numFmt w:val="decimal"/>
      <w:lvlText w:val="%7."/>
      <w:lvlJc w:val="left"/>
      <w:pPr>
        <w:ind w:left="5040" w:hanging="360"/>
      </w:pPr>
    </w:lvl>
    <w:lvl w:ilvl="7" w:tplc="45309499" w:tentative="1">
      <w:start w:val="1"/>
      <w:numFmt w:val="lowerLetter"/>
      <w:lvlText w:val="%8."/>
      <w:lvlJc w:val="left"/>
      <w:pPr>
        <w:ind w:left="5760" w:hanging="360"/>
      </w:pPr>
    </w:lvl>
    <w:lvl w:ilvl="8" w:tplc="45309499" w:tentative="1">
      <w:start w:val="1"/>
      <w:numFmt w:val="lowerRoman"/>
      <w:lvlText w:val="%9."/>
      <w:lvlJc w:val="right"/>
      <w:pPr>
        <w:ind w:left="6480" w:hanging="180"/>
      </w:pPr>
    </w:lvl>
  </w:abstractNum>
  <w:abstractNum w:abstractNumId="44331837">
    <w:multiLevelType w:val="hybridMultilevel"/>
    <w:lvl w:ilvl="0" w:tplc="33082721">
      <w:start w:val="1"/>
      <w:numFmt w:val="decimal"/>
      <w:lvlText w:val="%1."/>
      <w:lvlJc w:val="left"/>
      <w:pPr>
        <w:ind w:left="720" w:hanging="360"/>
      </w:pPr>
    </w:lvl>
    <w:lvl w:ilvl="1" w:tplc="33082721" w:tentative="1">
      <w:start w:val="1"/>
      <w:numFmt w:val="lowerLetter"/>
      <w:lvlText w:val="%2."/>
      <w:lvlJc w:val="left"/>
      <w:pPr>
        <w:ind w:left="1440" w:hanging="360"/>
      </w:pPr>
    </w:lvl>
    <w:lvl w:ilvl="2" w:tplc="33082721" w:tentative="1">
      <w:start w:val="1"/>
      <w:numFmt w:val="lowerRoman"/>
      <w:lvlText w:val="%3."/>
      <w:lvlJc w:val="right"/>
      <w:pPr>
        <w:ind w:left="2160" w:hanging="180"/>
      </w:pPr>
    </w:lvl>
    <w:lvl w:ilvl="3" w:tplc="33082721" w:tentative="1">
      <w:start w:val="1"/>
      <w:numFmt w:val="decimal"/>
      <w:lvlText w:val="%4."/>
      <w:lvlJc w:val="left"/>
      <w:pPr>
        <w:ind w:left="2880" w:hanging="360"/>
      </w:pPr>
    </w:lvl>
    <w:lvl w:ilvl="4" w:tplc="33082721" w:tentative="1">
      <w:start w:val="1"/>
      <w:numFmt w:val="lowerLetter"/>
      <w:lvlText w:val="%5."/>
      <w:lvlJc w:val="left"/>
      <w:pPr>
        <w:ind w:left="3600" w:hanging="360"/>
      </w:pPr>
    </w:lvl>
    <w:lvl w:ilvl="5" w:tplc="33082721" w:tentative="1">
      <w:start w:val="1"/>
      <w:numFmt w:val="lowerRoman"/>
      <w:lvlText w:val="%6."/>
      <w:lvlJc w:val="right"/>
      <w:pPr>
        <w:ind w:left="4320" w:hanging="180"/>
      </w:pPr>
    </w:lvl>
    <w:lvl w:ilvl="6" w:tplc="33082721" w:tentative="1">
      <w:start w:val="1"/>
      <w:numFmt w:val="decimal"/>
      <w:lvlText w:val="%7."/>
      <w:lvlJc w:val="left"/>
      <w:pPr>
        <w:ind w:left="5040" w:hanging="360"/>
      </w:pPr>
    </w:lvl>
    <w:lvl w:ilvl="7" w:tplc="33082721" w:tentative="1">
      <w:start w:val="1"/>
      <w:numFmt w:val="lowerLetter"/>
      <w:lvlText w:val="%8."/>
      <w:lvlJc w:val="left"/>
      <w:pPr>
        <w:ind w:left="5760" w:hanging="360"/>
      </w:pPr>
    </w:lvl>
    <w:lvl w:ilvl="8" w:tplc="33082721" w:tentative="1">
      <w:start w:val="1"/>
      <w:numFmt w:val="lowerRoman"/>
      <w:lvlText w:val="%9."/>
      <w:lvlJc w:val="right"/>
      <w:pPr>
        <w:ind w:left="6480" w:hanging="180"/>
      </w:pPr>
    </w:lvl>
  </w:abstractNum>
  <w:abstractNum w:abstractNumId="44331836">
    <w:multiLevelType w:val="hybridMultilevel"/>
    <w:lvl w:ilvl="0" w:tplc="238927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4331836">
    <w:abstractNumId w:val="44331836"/>
  </w:num>
  <w:num w:numId="44331837">
    <w:abstractNumId w:val="44331837"/>
  </w:num>
  <w:num w:numId="44331838">
    <w:abstractNumId w:val="44331838"/>
  </w:num>
  <w:num w:numId="44331839">
    <w:abstractNumId w:val="44331839"/>
  </w:num>
  <w:num w:numId="44331840">
    <w:abstractNumId w:val="44331840"/>
  </w:num>
  <w:num w:numId="44331841">
    <w:abstractNumId w:val="44331841"/>
  </w:num>
  <w:num w:numId="44331842">
    <w:abstractNumId w:val="44331842"/>
  </w:num>
  <w:num w:numId="44331843">
    <w:abstractNumId w:val="44331843"/>
  </w:num>
  <w:num w:numId="44331844">
    <w:abstractNumId w:val="44331844"/>
  </w:num>
  <w:num w:numId="44331845">
    <w:abstractNumId w:val="44331845"/>
  </w:num>
  <w:num w:numId="44331846">
    <w:abstractNumId w:val="44331846"/>
  </w:num>
  <w:num w:numId="44331847">
    <w:abstractNumId w:val="44331847"/>
  </w:num>
  <w:num w:numId="44331848">
    <w:abstractNumId w:val="44331848"/>
  </w:num>
  <w:num w:numId="44331849">
    <w:abstractNumId w:val="44331849"/>
  </w:num>
  <w:num w:numId="44331850">
    <w:abstractNumId w:val="44331850"/>
  </w:num>
  <w:num w:numId="44331851">
    <w:abstractNumId w:val="44331851"/>
  </w:num>
  <w:num w:numId="44331852">
    <w:abstractNumId w:val="44331852"/>
  </w:num>
  <w:num w:numId="44331853">
    <w:abstractNumId w:val="44331853"/>
  </w:num>
  <w:num w:numId="44331854">
    <w:abstractNumId w:val="44331854"/>
  </w:num>
  <w:num w:numId="44331855">
    <w:abstractNumId w:val="44331855"/>
  </w:num>
  <w:num w:numId="44331856">
    <w:abstractNumId w:val="44331856"/>
  </w:num>
  <w:num w:numId="44331857">
    <w:abstractNumId w:val="44331857"/>
  </w:num>
  <w:num w:numId="44331858">
    <w:abstractNumId w:val="44331858"/>
  </w:num>
  <w:num w:numId="44331859">
    <w:abstractNumId w:val="44331859"/>
  </w:num>
  <w:num w:numId="44331860">
    <w:abstractNumId w:val="44331860"/>
  </w:num>
  <w:num w:numId="44331861">
    <w:abstractNumId w:val="44331861"/>
  </w:num>
  <w:num w:numId="44331862">
    <w:abstractNumId w:val="44331862"/>
  </w:num>
  <w:num w:numId="44331863">
    <w:abstractNumId w:val="44331863"/>
  </w:num>
  <w:num w:numId="44331864">
    <w:abstractNumId w:val="443318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6289270" Type="http://schemas.openxmlformats.org/officeDocument/2006/relationships/comments" Target="comments.xml"/><Relationship Id="rId24578014" Type="http://schemas.openxmlformats.org/officeDocument/2006/relationships/image" Target="media/imgrId24578014.jpg"/><Relationship Id="rId9588608ac67fa5d5b" Type="http://schemas.openxmlformats.org/officeDocument/2006/relationships/hyperlink" Target="http://www.kohlerengines.com/home.htm" TargetMode="External"/><Relationship Id="rId5857608ac67fa5d91" Type="http://schemas.openxmlformats.org/officeDocument/2006/relationships/hyperlink" Target="http://dealers.kohlerpower.it/" TargetMode="External"/><Relationship Id="rId5434608ac67fa5db5" Type="http://schemas.openxmlformats.org/officeDocument/2006/relationships/hyperlink" Target="http://www.kohlerengines.com/home.htm" TargetMode="External"/><Relationship Id="rId3321608ac68429c51" Type="http://schemas.openxmlformats.org/officeDocument/2006/relationships/hyperlink" Target="https://iservice.lombardini.it/jsp/Template2/manuale.jsp?id=71&amp;parent=962" TargetMode="External"/><Relationship Id="rId2551608ac68429c70" Type="http://schemas.openxmlformats.org/officeDocument/2006/relationships/hyperlink" Target="https://iservice.lombardini.it/jsp/Template2/manuale.jsp?id=70&amp;parent=962" TargetMode="External"/><Relationship Id="rId5090608ac6843b6e2" Type="http://schemas.openxmlformats.org/officeDocument/2006/relationships/hyperlink" Target="https://iservice.lombardini.it/jsp/Template2/manuale.jsp?id=86&amp;parent=962" TargetMode="External"/><Relationship Id="rId9929608ac6843b77f" Type="http://schemas.openxmlformats.org/officeDocument/2006/relationships/hyperlink" Target="https://iservice.lombardini.it/jsp/Template2/manuale.jsp?id=89&amp;parent=962" TargetMode="External"/><Relationship Id="rId8924608ac684606ff" Type="http://schemas.openxmlformats.org/officeDocument/2006/relationships/hyperlink" Target="https://iservice.lombardini.it/jsp/Template2/manuale.jsp?id=60&amp;parent=962" TargetMode="External"/><Relationship Id="rId4806608ac684734a1" Type="http://schemas.openxmlformats.org/officeDocument/2006/relationships/hyperlink" Target="https://iservice.lombardini.it/jsp/Template2/manuale.jsp?id=60&amp;parent=962" TargetMode="External"/><Relationship Id="rId7468608ac68473578" Type="http://schemas.openxmlformats.org/officeDocument/2006/relationships/hyperlink" Target="https://iservice.lombardini.it/jsp/Template2/manuale.jsp?id=86&amp;parent=1034" TargetMode="External"/><Relationship Id="rId5062608ac68484fdf" Type="http://schemas.openxmlformats.org/officeDocument/2006/relationships/hyperlink" Target="https://iservice.lombardini.it/jsp/Template2/manuale.jsp?id=55&amp;parent=962" TargetMode="External"/><Relationship Id="rId2070608ac6848551a" Type="http://schemas.openxmlformats.org/officeDocument/2006/relationships/hyperlink" Target="https://iservice.lombardini.it/jsp/Template2/manuale.jsp?id=53&amp;parent=962" TargetMode="External"/><Relationship Id="rId9953608ac6848553e" Type="http://schemas.openxmlformats.org/officeDocument/2006/relationships/hyperlink" Target="https://iservice.lombardini.it/jsp/Template2/manuale.jsp?id=55&amp;parent=962" TargetMode="External"/><Relationship Id="rId8542608ac684b3714" Type="http://schemas.openxmlformats.org/officeDocument/2006/relationships/hyperlink" Target="https://www.youtube.com/embed/cVpoy_m253A?rel=0" TargetMode="External"/><Relationship Id="rId9060608ac684e9e2f" Type="http://schemas.openxmlformats.org/officeDocument/2006/relationships/hyperlink" Target="https://iservice.lombardini.it/jsp/Template2/manuale.jsp?id=75&amp;parent=962" TargetMode="External"/><Relationship Id="rId2747608ac68537fda" Type="http://schemas.openxmlformats.org/officeDocument/2006/relationships/hyperlink" Target="https://www.youtube.com/embed/S79xPhTZMps?rel=0" TargetMode="External"/><Relationship Id="rId3325608ac68538643" Type="http://schemas.openxmlformats.org/officeDocument/2006/relationships/hyperlink" Target="https://iservice.lombardini.it/jsp/Template4/manuale.jsp?id=2664&amp;parent=962" TargetMode="External"/><Relationship Id="rId5804608ac685386d5" Type="http://schemas.openxmlformats.org/officeDocument/2006/relationships/hyperlink" Target="https://iservice.lombardini.it/jsp/Template4/manuale.jsp?id=2664&amp;parent=962" TargetMode="External"/><Relationship Id="rId3543608ac6857deca" Type="http://schemas.openxmlformats.org/officeDocument/2006/relationships/hyperlink" Target="https://iservice.lombardini.it/jsp/Template2/manuale.jsp?id=41&amp;parent=962" TargetMode="External"/><Relationship Id="rId2783608ac685af895" Type="http://schemas.openxmlformats.org/officeDocument/2006/relationships/hyperlink" Target="https://iservice.lombardini.it/jsp/Template2/manuale.jsp?id=59&amp;parent=962" TargetMode="External"/><Relationship Id="rId6568608ac685b0bf3" Type="http://schemas.openxmlformats.org/officeDocument/2006/relationships/hyperlink" Target="https://iservice.lombardini.it/jsp/Template2/manuale.jsp?id=42&amp;parent=962" TargetMode="External"/><Relationship Id="rId9364608ac685b1173" Type="http://schemas.openxmlformats.org/officeDocument/2006/relationships/hyperlink" Target="https://iservice.lombardini.it/jsp/Template2/manuale.jsp?id=75&amp;parent=962" TargetMode="External"/><Relationship Id="rId2893608ac685b168c" Type="http://schemas.openxmlformats.org/officeDocument/2006/relationships/hyperlink" Target="https://iservice.lombardini.it/jsp/Template2/manuale.jsp?id=44&amp;parent=962" TargetMode="External"/><Relationship Id="rId5659608ac685b196b" Type="http://schemas.openxmlformats.org/officeDocument/2006/relationships/hyperlink" Target="https://iservice.lombardini.it/jsp/Template2/manuale.jsp?id=73&amp;parent=962" TargetMode="External"/><Relationship Id="rId6127608ac685b1b8e" Type="http://schemas.openxmlformats.org/officeDocument/2006/relationships/hyperlink" Target="https://iservice.lombardini.it/jsp/Template2/manuale.jsp?id=76&amp;parent=962" TargetMode="External"/><Relationship Id="rId4418608ac685b1d90" Type="http://schemas.openxmlformats.org/officeDocument/2006/relationships/hyperlink" Target="https://iservice.lombardini.it/jsp/Template2/manuale.jsp?id=77&amp;parent=962" TargetMode="External"/><Relationship Id="rId2819608ac685b1fb4" Type="http://schemas.openxmlformats.org/officeDocument/2006/relationships/hyperlink" Target="https://iservice.lombardini.it/jsp/Template2/manuale.jsp?id=74&amp;parent=962" TargetMode="External"/><Relationship Id="rId8205608ac685b306e" Type="http://schemas.openxmlformats.org/officeDocument/2006/relationships/hyperlink" Target="https://iservice.lombardini.it/jsp/Template2/manuale.jsp?id=87&amp;parent=962" TargetMode="External"/><Relationship Id="rId5638608ac685b4292" Type="http://schemas.openxmlformats.org/officeDocument/2006/relationships/hyperlink" Target="https://iservice.lombardini.it/jsp/Template4/manuale.jsp?id=2669&amp;parent=1034" TargetMode="External"/><Relationship Id="rId7262608ac685b494f" Type="http://schemas.openxmlformats.org/officeDocument/2006/relationships/hyperlink" Target="https://iservice.lombardini.it/jsp/Template2/manuale.jsp?id=83&amp;parent=962" TargetMode="External"/><Relationship Id="rId9505608ac685b496b" Type="http://schemas.openxmlformats.org/officeDocument/2006/relationships/hyperlink" Target="https://iservice.lombardini.it/jsp/Template2/manuale.jsp?id=84&amp;parent=962" TargetMode="External"/><Relationship Id="rId8407608ac685b4981" Type="http://schemas.openxmlformats.org/officeDocument/2006/relationships/hyperlink" Target="https://iservice.lombardini.it/jsp/Template2/manuale.jsp?id=85&amp;parent=962" TargetMode="External"/><Relationship Id="rId7455608ac685b56a4" Type="http://schemas.openxmlformats.org/officeDocument/2006/relationships/hyperlink" Target="https://iservice.lombardini.it/jsp/Template2/manuale.jsp?id=86&amp;parent=962" TargetMode="External"/><Relationship Id="rId6134608ac685b5f7e" Type="http://schemas.openxmlformats.org/officeDocument/2006/relationships/hyperlink" Target="https://iservice.lombardini.it/jsp/Template4/manuale.jsp?id=2664&amp;parent=1034" TargetMode="External"/><Relationship Id="rId1356608ac685c893f" Type="http://schemas.openxmlformats.org/officeDocument/2006/relationships/hyperlink" Target="https://iservice.lombardini.it/jsp/Template2/manuale.jsp?id=60&amp;parent=962" TargetMode="External"/><Relationship Id="rId8497608ac6860fd4e" Type="http://schemas.openxmlformats.org/officeDocument/2006/relationships/hyperlink" Target="https://iservice.lombardini.it/jsp/Template2/manuale.jsp?id=60&amp;parent=962" TargetMode="External"/><Relationship Id="rId4753608ac6863d4cc" Type="http://schemas.openxmlformats.org/officeDocument/2006/relationships/hyperlink" Target="https://iservice.lombardini.it/jsp/Template2/manuale.jsp?id=60&amp;parent=962" TargetMode="External"/><Relationship Id="rId7266608ac6866c73a" Type="http://schemas.openxmlformats.org/officeDocument/2006/relationships/hyperlink" Target="https://iservice.lombardini.it/jsp/Template2/manuale.jsp?id=59&amp;parent=962" TargetMode="External"/><Relationship Id="rId1207608ac6867c062" Type="http://schemas.openxmlformats.org/officeDocument/2006/relationships/hyperlink" Target="https://iservice.lombardini.it/jsp/Template2/manuale.jsp?id=60&amp;parent=962" TargetMode="External"/><Relationship Id="rId2745608ac686a4432" Type="http://schemas.openxmlformats.org/officeDocument/2006/relationships/hyperlink" Target="https://iservice.lombardini.it/jsp/Template2/manuale.jsp?id=59&amp;parent=962" TargetMode="External"/><Relationship Id="rId8187608ac686b25a2" Type="http://schemas.openxmlformats.org/officeDocument/2006/relationships/hyperlink" Target="https://iservice.lombardini.it/jsp/Template2/manuale.jsp?id=60&amp;parent=962" TargetMode="External"/><Relationship Id="rId6486608ac68700ec1" Type="http://schemas.openxmlformats.org/officeDocument/2006/relationships/hyperlink" Target="https://iservice.lombardini.it/jsp/Template2/manuale.jsp?id=60&amp;parent=962" TargetMode="External"/><Relationship Id="rId1016608ac687109a5" Type="http://schemas.openxmlformats.org/officeDocument/2006/relationships/hyperlink" Target="https://iservice.lombardini.it/jsp/Template2/manuale.jsp?id=59&amp;parent=962" TargetMode="External"/><Relationship Id="rId5300608ac6871f072" Type="http://schemas.openxmlformats.org/officeDocument/2006/relationships/hyperlink" Target="https://iservice.lombardini.it/jsp/Template2/manuale.jsp?id=70&amp;parent=962" TargetMode="External"/><Relationship Id="rId4269608ac687785ef" Type="http://schemas.openxmlformats.org/officeDocument/2006/relationships/hyperlink" Target="https://iservice.lombardini.it/jsp/Template2/manuale.jsp?id=59&amp;parent=962" TargetMode="External"/><Relationship Id="rId9196608ac687c624b" Type="http://schemas.openxmlformats.org/officeDocument/2006/relationships/hyperlink" Target="https://iservice.lombardini.it/jsp/Template2/manuale.jsp?id=60&amp;parent=962" TargetMode="External"/><Relationship Id="rId8793608ac687d6794" Type="http://schemas.openxmlformats.org/officeDocument/2006/relationships/hyperlink" Target="https://iservice.lombardini.it/jsp/Template2/manuale.jsp?id=59&amp;parent=962" TargetMode="External"/><Relationship Id="rId4015608ac68816dc6" Type="http://schemas.openxmlformats.org/officeDocument/2006/relationships/hyperlink" Target="https://iservice.lombardini.it/jsp/Template2/manuale.jsp?id=60&amp;parent=962" TargetMode="External"/><Relationship Id="rId2045608ac6882488f" Type="http://schemas.openxmlformats.org/officeDocument/2006/relationships/hyperlink" Target="https://iservice.lombardini.it/jsp/Template2/manuale.jsp?id=59&amp;parent=962" TargetMode="External"/><Relationship Id="rId8067608ac6884e456" Type="http://schemas.openxmlformats.org/officeDocument/2006/relationships/hyperlink" Target="https://iservice.lombardini.it/jsp/Template2/manuale.jsp?id=80&amp;parent=962" TargetMode="External"/><Relationship Id="rId7490608ac6884e497" Type="http://schemas.openxmlformats.org/officeDocument/2006/relationships/hyperlink" Target="https://iservice.lombardini.it/jsp/Template2/manuale.jsp?id=81&amp;parent=962" TargetMode="External"/><Relationship Id="rId1586608ac6884f251" Type="http://schemas.openxmlformats.org/officeDocument/2006/relationships/hyperlink" Target="https://iservice.lombardini.it/jsp/Template2/manuale.jsp?id=80&amp;parent=962" TargetMode="External"/><Relationship Id="rId7316608ac6884f2c9" Type="http://schemas.openxmlformats.org/officeDocument/2006/relationships/hyperlink" Target="https://iservice.lombardini.it/jsp/Template2/manuale.jsp?id=83&amp;parent=962" TargetMode="External"/><Relationship Id="rId9811608ac6884f302" Type="http://schemas.openxmlformats.org/officeDocument/2006/relationships/hyperlink" Target="https://iservice.lombardini.it/jsp/Template2/manuale.jsp?id=83&amp;parent=962" TargetMode="External"/><Relationship Id="rId7022608ac6884f33c" Type="http://schemas.openxmlformats.org/officeDocument/2006/relationships/hyperlink" Target="https://iservice.lombardini.it/jsp/Template2/manuale.jsp?id=83&amp;parent=962" TargetMode="External"/><Relationship Id="rId6870608ac6884f372" Type="http://schemas.openxmlformats.org/officeDocument/2006/relationships/hyperlink" Target="https://iservice.lombardini.it/jsp/Template2/manuale.jsp?id=83&amp;parent=962" TargetMode="External"/><Relationship Id="rId4371608ac6884f43d" Type="http://schemas.openxmlformats.org/officeDocument/2006/relationships/hyperlink" Target="https://iservice.lombardini.it/jsp/Template2/manuale.jsp?id=83&amp;parent=962" TargetMode="External"/><Relationship Id="rId7473608ac6884f5ce" Type="http://schemas.openxmlformats.org/officeDocument/2006/relationships/hyperlink" Target="https://iservice.lombardini.it/jsp/Template2/manuale.jsp?id=83&amp;parent=962" TargetMode="External"/><Relationship Id="rId2781608ac68861c0b" Type="http://schemas.openxmlformats.org/officeDocument/2006/relationships/hyperlink" Target="https://iservice.lombardini.it/jsp/Template2/manuale.jsp?id=41&amp;parent=1034" TargetMode="External"/><Relationship Id="rId8796608ac68861d00" Type="http://schemas.openxmlformats.org/officeDocument/2006/relationships/hyperlink" Target="https://iservice.lombardini.it/jsp/Template2/manuale.jsp?id=71&amp;parent=962" TargetMode="External"/><Relationship Id="rId5681608ac68861d57" Type="http://schemas.openxmlformats.org/officeDocument/2006/relationships/hyperlink" Target="https://iservice.lombardini.it/jsp/Template2/manuale.jsp?id=70&amp;parent=962" TargetMode="External"/><Relationship Id="rId1105608ac6888514a" Type="http://schemas.openxmlformats.org/officeDocument/2006/relationships/hyperlink" Target="https://iservice.lombardini.it/jsp/Template2/manuale.jsp?id=60&amp;parent=962" TargetMode="External"/><Relationship Id="rId4383608ac688851b5" Type="http://schemas.openxmlformats.org/officeDocument/2006/relationships/hyperlink" Target="https://iservice.lombardini.it/jsp/Template2/manuale.jsp?id=84&amp;parent=962" TargetMode="External"/><Relationship Id="rId3094608ac688852d6" Type="http://schemas.openxmlformats.org/officeDocument/2006/relationships/hyperlink" Target="https://iservice.lombardini.it/jsp/Template2/manuale.jsp?id=88&amp;parent=962" TargetMode="External"/><Relationship Id="rId4239608ac6888536b" Type="http://schemas.openxmlformats.org/officeDocument/2006/relationships/hyperlink" Target="https://iservice.lombardini.it/jsp/Template2/manuale.jsp?id=84&amp;parent=962" TargetMode="External"/><Relationship Id="rId6311608ac688853c2" Type="http://schemas.openxmlformats.org/officeDocument/2006/relationships/hyperlink" Target="https://iservice.lombardini.it/jsp/Template2/manuale.jsp?id=53&amp;parent=962" TargetMode="External"/><Relationship Id="rId6449608ac688853de" Type="http://schemas.openxmlformats.org/officeDocument/2006/relationships/hyperlink" Target="https://iservice.lombardini.it/jsp/Template2/manuale.jsp?id=55&amp;parent=962" TargetMode="External"/><Relationship Id="rId2837608ac688ec35c" Type="http://schemas.openxmlformats.org/officeDocument/2006/relationships/hyperlink" Target="https://www.youtube.com/embed/85lMbM9p6Ws?rel=0" TargetMode="External"/><Relationship Id="rId6140608ac6890ce4d" Type="http://schemas.openxmlformats.org/officeDocument/2006/relationships/hyperlink" Target="https://iservice.lombardini.it/jsp/Template2/manuale.jsp?id=60&amp;parent=962" TargetMode="External"/><Relationship Id="rId1811608ac68921240" Type="http://schemas.openxmlformats.org/officeDocument/2006/relationships/hyperlink" Target="https://iservice.lombardini.it/jsp/Template2/manuale.jsp?id=88&amp;parent=962" TargetMode="External"/><Relationship Id="rId7810608ac689550c2" Type="http://schemas.openxmlformats.org/officeDocument/2006/relationships/hyperlink" Target="https://www.youtube.com/embed/jr0sXe8Cdro?rel=0" TargetMode="External"/><Relationship Id="rId1214608ac68964eb0" Type="http://schemas.openxmlformats.org/officeDocument/2006/relationships/hyperlink" Target="https://iservice.lombardini.it/jsp/Template2/manuale.jsp?id=60&amp;parent=962" TargetMode="External"/><Relationship Id="rId5448608ac68988c22" Type="http://schemas.openxmlformats.org/officeDocument/2006/relationships/hyperlink" Target="https://iservice.lombardini.it/jsp/Template2/manuale.jsp?id=60&amp;parent=962" TargetMode="External"/><Relationship Id="rId9865608ac6899f0cf" Type="http://schemas.openxmlformats.org/officeDocument/2006/relationships/hyperlink" Target="https://iservice.lombardini.it/jsp/Template2/manuale.jsp?id=88&amp;parent=962" TargetMode="External"/><Relationship Id="rId5317608ac689d95fd" Type="http://schemas.openxmlformats.org/officeDocument/2006/relationships/hyperlink" Target="https://www.youtube.com/embed/MXs9IUimUi4?rel=0" TargetMode="External"/><Relationship Id="rId2573608ac689ef81f" Type="http://schemas.openxmlformats.org/officeDocument/2006/relationships/hyperlink" Target="https://iservice.lombardini.it/jsp/Template2/manuale.jsp?id=60&amp;parent=962" TargetMode="External"/><Relationship Id="rId5692608ac68a1e896" Type="http://schemas.openxmlformats.org/officeDocument/2006/relationships/hyperlink" Target="https://iservice.lombardini.it/jsp/Template2/manuale.jsp?id=69&amp;parent=962" TargetMode="External"/><Relationship Id="rId8715608ac68a1eccb" Type="http://schemas.openxmlformats.org/officeDocument/2006/relationships/hyperlink" Target="https://iservice.lombardini.it/jsp/Template2/manuale.jsp?id=86&amp;parent=962" TargetMode="External"/><Relationship Id="rId5843608ac68a1f0ea" Type="http://schemas.openxmlformats.org/officeDocument/2006/relationships/hyperlink" Target="https://iservice.lombardini.it/jsp/Template2/manuale.jsp?id=87&amp;parent=962" TargetMode="External"/><Relationship Id="rId7378608ac68a20a8d" Type="http://schemas.openxmlformats.org/officeDocument/2006/relationships/hyperlink" Target="https://iservice.lombardini.it/jsp/Template2/manuale.jsp?id=56&amp;parent=962" TargetMode="External"/><Relationship Id="rId3287608ac68a20ed4" Type="http://schemas.openxmlformats.org/officeDocument/2006/relationships/hyperlink" Target="https://iservice.lombardini.it/jsp/Template2/manuale.jsp?id=87&amp;parent=962" TargetMode="External"/><Relationship Id="rId3741608ac68a2110c" Type="http://schemas.openxmlformats.org/officeDocument/2006/relationships/hyperlink" Target="https://iservice.lombardini.it/jsp/Template2/manuale.jsp?id=87&amp;parent=962" TargetMode="External"/><Relationship Id="rId5140608ac68a2154d" Type="http://schemas.openxmlformats.org/officeDocument/2006/relationships/hyperlink" Target="https://iservice.lombardini.it/jsp/Template2/manuale.jsp?id=87&amp;parent=962" TargetMode="External"/><Relationship Id="rId7449608ac68a21dec" Type="http://schemas.openxmlformats.org/officeDocument/2006/relationships/hyperlink" Target="https://iservice.lombardini.it/jsp/Template2/manuale.jsp?id=86&amp;parent=962" TargetMode="External"/><Relationship Id="rId9667608ac68a22299" Type="http://schemas.openxmlformats.org/officeDocument/2006/relationships/hyperlink" Target="https://iservice.lombardini.it/jsp/Template2/manuale.jsp?id=70&amp;parent=962" TargetMode="External"/><Relationship Id="rId2499608ac68a2483b" Type="http://schemas.openxmlformats.org/officeDocument/2006/relationships/hyperlink" Target="http://dealers.kohlerpower.it/" TargetMode="External"/><Relationship Id="rId4570608ac68a2487d" Type="http://schemas.openxmlformats.org/officeDocument/2006/relationships/hyperlink" Target="http://dealers.kohlerpower.it/" TargetMode="External"/><Relationship Id="rId1621608ac68a248b8" Type="http://schemas.openxmlformats.org/officeDocument/2006/relationships/hyperlink" Target="http://dealers.kohlerpower.it/" TargetMode="External"/><Relationship Id="rId3711608ac68a248f4" Type="http://schemas.openxmlformats.org/officeDocument/2006/relationships/hyperlink" Target="http://dealers.kohlerpower.it/" TargetMode="External"/><Relationship Id="rId1322608ac67fddacd" Type="http://schemas.openxmlformats.org/officeDocument/2006/relationships/image" Target="media/imgrId1322608ac67fddacd.jpg"/><Relationship Id="rId3555608ac68003b00" Type="http://schemas.openxmlformats.org/officeDocument/2006/relationships/image" Target="media/imgrId3555608ac68003b00.jpg"/><Relationship Id="rId8163608ac6802576b" Type="http://schemas.openxmlformats.org/officeDocument/2006/relationships/image" Target="media/imgrId8163608ac6802576b.jpg"/><Relationship Id="rId6673608ac68042ceb" Type="http://schemas.openxmlformats.org/officeDocument/2006/relationships/image" Target="media/imgrId6673608ac68042ceb.jpg"/><Relationship Id="rId6292608ac68061cdc" Type="http://schemas.openxmlformats.org/officeDocument/2006/relationships/image" Target="media/imgrId6292608ac68061cdc.jpg"/><Relationship Id="rId9401608ac6807c2b7" Type="http://schemas.openxmlformats.org/officeDocument/2006/relationships/image" Target="media/imgrId9401608ac6807c2b7.jpg"/><Relationship Id="rId6864608ac68097df0" Type="http://schemas.openxmlformats.org/officeDocument/2006/relationships/image" Target="media/imgrId6864608ac68097df0.jpg"/><Relationship Id="rId2405608ac6810098a" Type="http://schemas.openxmlformats.org/officeDocument/2006/relationships/image" Target="media/imgrId2405608ac6810098a.jpg"/><Relationship Id="rId5935608ac6811e625" Type="http://schemas.openxmlformats.org/officeDocument/2006/relationships/image" Target="media/imgrId5935608ac6811e625.jpg"/><Relationship Id="rId1074608ac6813ac61" Type="http://schemas.openxmlformats.org/officeDocument/2006/relationships/image" Target="media/imgrId1074608ac6813ac61.jpg"/><Relationship Id="rId1747608ac6814bb30" Type="http://schemas.openxmlformats.org/officeDocument/2006/relationships/image" Target="media/imgrId1747608ac6814bb30.jpg"/><Relationship Id="rId5236608ac681586bd" Type="http://schemas.openxmlformats.org/officeDocument/2006/relationships/image" Target="media/imgrId5236608ac681586bd.jpg"/><Relationship Id="rId1123608ac681680cb" Type="http://schemas.openxmlformats.org/officeDocument/2006/relationships/image" Target="media/imgrId1123608ac681680cb.jpg"/><Relationship Id="rId6288608ac6817a09f" Type="http://schemas.openxmlformats.org/officeDocument/2006/relationships/image" Target="media/imgrId6288608ac6817a09f.jpg"/><Relationship Id="rId7627608ac68191389" Type="http://schemas.openxmlformats.org/officeDocument/2006/relationships/image" Target="media/imgrId7627608ac68191389.png"/><Relationship Id="rId9409608ac681a3ad1" Type="http://schemas.openxmlformats.org/officeDocument/2006/relationships/image" Target="media/imgrId9409608ac681a3ad1.jpg"/><Relationship Id="rId8937608ac681be3fc" Type="http://schemas.openxmlformats.org/officeDocument/2006/relationships/image" Target="media/imgrId8937608ac681be3fc.jpg"/><Relationship Id="rId3004608ac681d3b61" Type="http://schemas.openxmlformats.org/officeDocument/2006/relationships/image" Target="media/imgrId3004608ac681d3b61.jpg"/><Relationship Id="rId3882608ac681e65de" Type="http://schemas.openxmlformats.org/officeDocument/2006/relationships/image" Target="media/imgrId3882608ac681e65de.jpg"/><Relationship Id="rId4936608ac68205905" Type="http://schemas.openxmlformats.org/officeDocument/2006/relationships/image" Target="media/imgrId4936608ac68205905.jpg"/><Relationship Id="rId4019608ac6821470d" Type="http://schemas.openxmlformats.org/officeDocument/2006/relationships/image" Target="media/imgrId4019608ac6821470d.jpg"/><Relationship Id="rId3715608ac68226f4c" Type="http://schemas.openxmlformats.org/officeDocument/2006/relationships/image" Target="media/imgrId3715608ac68226f4c.jpg"/><Relationship Id="rId1119608ac682387fd" Type="http://schemas.openxmlformats.org/officeDocument/2006/relationships/image" Target="media/imgrId1119608ac682387fd.jpg"/><Relationship Id="rId7818608ac68248a47" Type="http://schemas.openxmlformats.org/officeDocument/2006/relationships/image" Target="media/imgrId7818608ac68248a47.png"/><Relationship Id="rId3802608ac68258e35" Type="http://schemas.openxmlformats.org/officeDocument/2006/relationships/image" Target="media/imgrId3802608ac68258e35.png"/><Relationship Id="rId5384608ac6826c16d" Type="http://schemas.openxmlformats.org/officeDocument/2006/relationships/image" Target="media/imgrId5384608ac6826c16d.png"/><Relationship Id="rId5748608ac6827e97b" Type="http://schemas.openxmlformats.org/officeDocument/2006/relationships/image" Target="media/imgrId5748608ac6827e97b.jpg"/><Relationship Id="rId2736608ac68293510" Type="http://schemas.openxmlformats.org/officeDocument/2006/relationships/image" Target="media/imgrId2736608ac68293510.jpg"/><Relationship Id="rId9941608ac682a4cbb" Type="http://schemas.openxmlformats.org/officeDocument/2006/relationships/image" Target="media/imgrId9941608ac682a4cbb.jpg"/><Relationship Id="rId5265608ac682b4da8" Type="http://schemas.openxmlformats.org/officeDocument/2006/relationships/image" Target="media/imgrId5265608ac682b4da8.jpg"/><Relationship Id="rId3924608ac682c4686" Type="http://schemas.openxmlformats.org/officeDocument/2006/relationships/image" Target="media/imgrId3924608ac682c4686.jpg"/><Relationship Id="rId1341608ac682d7022" Type="http://schemas.openxmlformats.org/officeDocument/2006/relationships/image" Target="media/imgrId1341608ac682d7022.jpg"/><Relationship Id="rId1670608ac682e833d" Type="http://schemas.openxmlformats.org/officeDocument/2006/relationships/image" Target="media/imgrId1670608ac682e833d.jpg"/><Relationship Id="rId6691608ac68302fa3" Type="http://schemas.openxmlformats.org/officeDocument/2006/relationships/image" Target="media/imgrId6691608ac68302fa3.jpg"/><Relationship Id="rId9072608ac68314516" Type="http://schemas.openxmlformats.org/officeDocument/2006/relationships/image" Target="media/imgrId9072608ac68314516.jpg"/><Relationship Id="rId3506608ac6832892b" Type="http://schemas.openxmlformats.org/officeDocument/2006/relationships/image" Target="media/imgrId3506608ac6832892b.jpg"/><Relationship Id="rId2229608ac68339d5b" Type="http://schemas.openxmlformats.org/officeDocument/2006/relationships/image" Target="media/imgrId2229608ac68339d5b.jpg"/><Relationship Id="rId5985608ac6834da64" Type="http://schemas.openxmlformats.org/officeDocument/2006/relationships/image" Target="media/imgrId5985608ac6834da64.jpg"/><Relationship Id="rId9887608ac6835cccc" Type="http://schemas.openxmlformats.org/officeDocument/2006/relationships/image" Target="media/imgrId9887608ac6835cccc.jpg"/><Relationship Id="rId3923608ac6836f9f8" Type="http://schemas.openxmlformats.org/officeDocument/2006/relationships/image" Target="media/imgrId3923608ac6836f9f8.jpg"/><Relationship Id="rId2215608ac6837d7de" Type="http://schemas.openxmlformats.org/officeDocument/2006/relationships/image" Target="media/imgrId2215608ac6837d7de.jpg"/><Relationship Id="rId7895608ac6838b64a" Type="http://schemas.openxmlformats.org/officeDocument/2006/relationships/image" Target="media/imgrId7895608ac6838b64a.jpg"/><Relationship Id="rId3042608ac6839b30c" Type="http://schemas.openxmlformats.org/officeDocument/2006/relationships/image" Target="media/imgrId3042608ac6839b30c.jpg"/><Relationship Id="rId8290608ac683af03a" Type="http://schemas.openxmlformats.org/officeDocument/2006/relationships/image" Target="media/imgrId8290608ac683af03a.jpg"/><Relationship Id="rId8765608ac683be90c" Type="http://schemas.openxmlformats.org/officeDocument/2006/relationships/image" Target="media/imgrId8765608ac683be90c.jpg"/><Relationship Id="rId4083608ac683ce4f2" Type="http://schemas.openxmlformats.org/officeDocument/2006/relationships/image" Target="media/imgrId4083608ac683ce4f2.jpg"/><Relationship Id="rId1436608ac683e24cc" Type="http://schemas.openxmlformats.org/officeDocument/2006/relationships/image" Target="media/imgrId1436608ac683e24cc.jpg"/><Relationship Id="rId9952608ac684015c9" Type="http://schemas.openxmlformats.org/officeDocument/2006/relationships/image" Target="media/imgrId9952608ac684015c9.jpg"/><Relationship Id="rId5188608ac684190cc" Type="http://schemas.openxmlformats.org/officeDocument/2006/relationships/image" Target="media/imgrId5188608ac684190cc.jpg"/><Relationship Id="rId9671608ac6842923f" Type="http://schemas.openxmlformats.org/officeDocument/2006/relationships/image" Target="media/imgrId9671608ac6842923f.jpg"/><Relationship Id="rId9436608ac6843ab0e" Type="http://schemas.openxmlformats.org/officeDocument/2006/relationships/image" Target="media/imgrId9436608ac6843ab0e.jpg"/><Relationship Id="rId1487608ac6844baf1" Type="http://schemas.openxmlformats.org/officeDocument/2006/relationships/image" Target="media/imgrId1487608ac6844baf1.jpg"/><Relationship Id="rId5459608ac6845faaf" Type="http://schemas.openxmlformats.org/officeDocument/2006/relationships/image" Target="media/imgrId5459608ac6845faaf.jpg"/><Relationship Id="rId9600608ac68472f00" Type="http://schemas.openxmlformats.org/officeDocument/2006/relationships/image" Target="media/imgrId9600608ac68472f00.jpg"/><Relationship Id="rId5465608ac6848491f" Type="http://schemas.openxmlformats.org/officeDocument/2006/relationships/image" Target="media/imgrId5465608ac6848491f.jpg"/><Relationship Id="rId8860608ac6849a9f8" Type="http://schemas.openxmlformats.org/officeDocument/2006/relationships/image" Target="media/imgrId8860608ac6849a9f8.jpg"/><Relationship Id="rId2879608ac684b2912" Type="http://schemas.openxmlformats.org/officeDocument/2006/relationships/image" Target="media/imgrId2879608ac684b2912.jpg"/><Relationship Id="rId1540608ac684c86c8" Type="http://schemas.openxmlformats.org/officeDocument/2006/relationships/image" Target="media/imgrId1540608ac684c86c8.jpg"/><Relationship Id="rId5779608ac684d6f96" Type="http://schemas.openxmlformats.org/officeDocument/2006/relationships/image" Target="media/imgrId5779608ac684d6f96.jpg"/><Relationship Id="rId1746608ac684e960c" Type="http://schemas.openxmlformats.org/officeDocument/2006/relationships/image" Target="media/imgrId1746608ac684e960c.jpg"/><Relationship Id="rId1918608ac6850a2da" Type="http://schemas.openxmlformats.org/officeDocument/2006/relationships/image" Target="media/imgrId1918608ac6850a2da.jpg"/><Relationship Id="rId2188608ac6851e247" Type="http://schemas.openxmlformats.org/officeDocument/2006/relationships/image" Target="media/imgrId2188608ac6851e247.jpg"/><Relationship Id="rId1591608ac68536f68" Type="http://schemas.openxmlformats.org/officeDocument/2006/relationships/image" Target="media/imgrId1591608ac68536f68.jpg"/><Relationship Id="rId9791608ac6854966c" Type="http://schemas.openxmlformats.org/officeDocument/2006/relationships/image" Target="media/imgrId9791608ac6854966c.png"/><Relationship Id="rId4795608ac6855e74e" Type="http://schemas.openxmlformats.org/officeDocument/2006/relationships/image" Target="media/imgrId4795608ac6855e74e.png"/><Relationship Id="rId1752608ac6856f451" Type="http://schemas.openxmlformats.org/officeDocument/2006/relationships/image" Target="media/imgrId1752608ac6856f451.png"/><Relationship Id="rId8580608ac6857d648" Type="http://schemas.openxmlformats.org/officeDocument/2006/relationships/image" Target="media/imgrId8580608ac6857d648.jpg"/><Relationship Id="rId4757608ac6858e19c" Type="http://schemas.openxmlformats.org/officeDocument/2006/relationships/image" Target="media/imgrId4757608ac6858e19c.jpg"/><Relationship Id="rId3207608ac6859e7db" Type="http://schemas.openxmlformats.org/officeDocument/2006/relationships/image" Target="media/imgrId3207608ac6859e7db.jpg"/><Relationship Id="rId7659608ac685aed0c" Type="http://schemas.openxmlformats.org/officeDocument/2006/relationships/image" Target="media/imgrId7659608ac685aed0c.jpg"/><Relationship Id="rId8890608ac685c840e" Type="http://schemas.openxmlformats.org/officeDocument/2006/relationships/image" Target="media/imgrId8890608ac685c840e.jpg"/><Relationship Id="rId1530608ac685dcd47" Type="http://schemas.openxmlformats.org/officeDocument/2006/relationships/image" Target="media/imgrId1530608ac685dcd47.jpg"/><Relationship Id="rId9728608ac685f2002" Type="http://schemas.openxmlformats.org/officeDocument/2006/relationships/image" Target="media/imgrId9728608ac685f2002.jpg"/><Relationship Id="rId7599608ac6860f707" Type="http://schemas.openxmlformats.org/officeDocument/2006/relationships/image" Target="media/imgrId7599608ac6860f707.jpg"/><Relationship Id="rId1643608ac68628402" Type="http://schemas.openxmlformats.org/officeDocument/2006/relationships/image" Target="media/imgrId1643608ac68628402.jpg"/><Relationship Id="rId9964608ac6863c89e" Type="http://schemas.openxmlformats.org/officeDocument/2006/relationships/image" Target="media/imgrId9964608ac6863c89e.jpg"/><Relationship Id="rId7914608ac68656fb2" Type="http://schemas.openxmlformats.org/officeDocument/2006/relationships/image" Target="media/imgrId7914608ac68656fb2.jpg"/><Relationship Id="rId5446608ac6866bf24" Type="http://schemas.openxmlformats.org/officeDocument/2006/relationships/image" Target="media/imgrId5446608ac6866bf24.jpg"/><Relationship Id="rId1167608ac6867b49e" Type="http://schemas.openxmlformats.org/officeDocument/2006/relationships/image" Target="media/imgrId1167608ac6867b49e.jpg"/><Relationship Id="rId5459608ac68690cd5" Type="http://schemas.openxmlformats.org/officeDocument/2006/relationships/image" Target="media/imgrId5459608ac68690cd5.jpg"/><Relationship Id="rId3803608ac686a3dc7" Type="http://schemas.openxmlformats.org/officeDocument/2006/relationships/image" Target="media/imgrId3803608ac686a3dc7.jpg"/><Relationship Id="rId1939608ac686b1e81" Type="http://schemas.openxmlformats.org/officeDocument/2006/relationships/image" Target="media/imgrId1939608ac686b1e81.jpg"/><Relationship Id="rId7213608ac686c7b53" Type="http://schemas.openxmlformats.org/officeDocument/2006/relationships/image" Target="media/imgrId7213608ac686c7b53.jpg"/><Relationship Id="rId4218608ac686e068f" Type="http://schemas.openxmlformats.org/officeDocument/2006/relationships/image" Target="media/imgrId4218608ac686e068f.jpg"/><Relationship Id="rId3375608ac68700931" Type="http://schemas.openxmlformats.org/officeDocument/2006/relationships/image" Target="media/imgrId3375608ac68700931.jpg"/><Relationship Id="rId9437608ac687103c8" Type="http://schemas.openxmlformats.org/officeDocument/2006/relationships/image" Target="media/imgrId9437608ac687103c8.jpg"/><Relationship Id="rId8304608ac6871e213" Type="http://schemas.openxmlformats.org/officeDocument/2006/relationships/image" Target="media/imgrId8304608ac6871e213.jpg"/><Relationship Id="rId4427608ac68731b39" Type="http://schemas.openxmlformats.org/officeDocument/2006/relationships/image" Target="media/imgrId4427608ac68731b39.jpg"/><Relationship Id="rId2921608ac6874a5f2" Type="http://schemas.openxmlformats.org/officeDocument/2006/relationships/image" Target="media/imgrId2921608ac6874a5f2.jpg"/><Relationship Id="rId1048608ac6876698d" Type="http://schemas.openxmlformats.org/officeDocument/2006/relationships/image" Target="media/imgrId1048608ac6876698d.jpg"/><Relationship Id="rId4601608ac68777a22" Type="http://schemas.openxmlformats.org/officeDocument/2006/relationships/image" Target="media/imgrId4601608ac68777a22.jpg"/><Relationship Id="rId5649608ac6878ca35" Type="http://schemas.openxmlformats.org/officeDocument/2006/relationships/image" Target="media/imgrId5649608ac6878ca35.jpg"/><Relationship Id="rId3742608ac687a025b" Type="http://schemas.openxmlformats.org/officeDocument/2006/relationships/image" Target="media/imgrId3742608ac687a025b.jpg"/><Relationship Id="rId2279608ac687b4853" Type="http://schemas.openxmlformats.org/officeDocument/2006/relationships/image" Target="media/imgrId2279608ac687b4853.jpg"/><Relationship Id="rId7037608ac687c56e7" Type="http://schemas.openxmlformats.org/officeDocument/2006/relationships/image" Target="media/imgrId7037608ac687c56e7.jpg"/><Relationship Id="rId8380608ac687d6224" Type="http://schemas.openxmlformats.org/officeDocument/2006/relationships/image" Target="media/imgrId8380608ac687d6224.jpg"/><Relationship Id="rId4653608ac687e7af9" Type="http://schemas.openxmlformats.org/officeDocument/2006/relationships/image" Target="media/imgrId4653608ac687e7af9.png"/><Relationship Id="rId9727608ac6880591f" Type="http://schemas.openxmlformats.org/officeDocument/2006/relationships/image" Target="media/imgrId9727608ac6880591f.jpg"/><Relationship Id="rId8582608ac68816875" Type="http://schemas.openxmlformats.org/officeDocument/2006/relationships/image" Target="media/imgrId8582608ac68816875.jpg"/><Relationship Id="rId1227608ac68823ccf" Type="http://schemas.openxmlformats.org/officeDocument/2006/relationships/image" Target="media/imgrId1227608ac68823ccf.jpg"/><Relationship Id="rId3516608ac688403a3" Type="http://schemas.openxmlformats.org/officeDocument/2006/relationships/image" Target="media/imgrId3516608ac688403a3.jpg"/><Relationship Id="rId7356608ac6884dd58" Type="http://schemas.openxmlformats.org/officeDocument/2006/relationships/image" Target="media/imgrId7356608ac6884dd58.jpg"/><Relationship Id="rId9713608ac688612ed" Type="http://schemas.openxmlformats.org/officeDocument/2006/relationships/image" Target="media/imgrId9713608ac688612ed.jpg"/><Relationship Id="rId7683608ac688760e5" Type="http://schemas.openxmlformats.org/officeDocument/2006/relationships/image" Target="media/imgrId7683608ac688760e5.jpg"/><Relationship Id="rId1450608ac68884a50" Type="http://schemas.openxmlformats.org/officeDocument/2006/relationships/image" Target="media/imgrId1450608ac68884a50.jpg"/><Relationship Id="rId3114608ac688a0252" Type="http://schemas.openxmlformats.org/officeDocument/2006/relationships/image" Target="media/imgrId3114608ac688a0252.jpg"/><Relationship Id="rId8851608ac688b367c" Type="http://schemas.openxmlformats.org/officeDocument/2006/relationships/image" Target="media/imgrId8851608ac688b367c.jpg"/><Relationship Id="rId2905608ac688c25c6" Type="http://schemas.openxmlformats.org/officeDocument/2006/relationships/image" Target="media/imgrId2905608ac688c25c6.jpg"/><Relationship Id="rId6980608ac688d5501" Type="http://schemas.openxmlformats.org/officeDocument/2006/relationships/image" Target="media/imgrId6980608ac688d5501.jpg"/><Relationship Id="rId5329608ac688ead2a" Type="http://schemas.openxmlformats.org/officeDocument/2006/relationships/image" Target="media/imgrId5329608ac688ead2a.jpg"/><Relationship Id="rId6796608ac6890c216" Type="http://schemas.openxmlformats.org/officeDocument/2006/relationships/image" Target="media/imgrId6796608ac6890c216.jpg"/><Relationship Id="rId3591608ac689202b7" Type="http://schemas.openxmlformats.org/officeDocument/2006/relationships/image" Target="media/imgrId3591608ac689202b7.jpg"/><Relationship Id="rId9303608ac689306f2" Type="http://schemas.openxmlformats.org/officeDocument/2006/relationships/image" Target="media/imgrId9303608ac689306f2.jpg"/><Relationship Id="rId5847608ac6894037b" Type="http://schemas.openxmlformats.org/officeDocument/2006/relationships/image" Target="media/imgrId5847608ac6894037b.jpg"/><Relationship Id="rId6826608ac68954079" Type="http://schemas.openxmlformats.org/officeDocument/2006/relationships/image" Target="media/imgrId6826608ac68954079.jpg"/><Relationship Id="rId4530608ac68964821" Type="http://schemas.openxmlformats.org/officeDocument/2006/relationships/image" Target="media/imgrId4530608ac68964821.jpg"/><Relationship Id="rId5888608ac6897726f" Type="http://schemas.openxmlformats.org/officeDocument/2006/relationships/image" Target="media/imgrId5888608ac6897726f.jpg"/><Relationship Id="rId2020608ac68987e5d" Type="http://schemas.openxmlformats.org/officeDocument/2006/relationships/image" Target="media/imgrId2020608ac68987e5d.jpg"/><Relationship Id="rId5335608ac6899e636" Type="http://schemas.openxmlformats.org/officeDocument/2006/relationships/image" Target="media/imgrId5335608ac6899e636.jpg"/><Relationship Id="rId4600608ac689b1a11" Type="http://schemas.openxmlformats.org/officeDocument/2006/relationships/image" Target="media/imgrId4600608ac689b1a11.jpg"/><Relationship Id="rId3774608ac689c512c" Type="http://schemas.openxmlformats.org/officeDocument/2006/relationships/image" Target="media/imgrId3774608ac689c512c.jpg"/><Relationship Id="rId5822608ac689d8814" Type="http://schemas.openxmlformats.org/officeDocument/2006/relationships/image" Target="media/imgrId5822608ac689d8814.jpg"/><Relationship Id="rId9407608ac689ef1bd" Type="http://schemas.openxmlformats.org/officeDocument/2006/relationships/image" Target="media/imgrId9407608ac689ef1bd.jpg"/><Relationship Id="rId3601608ac68a18a2e" Type="http://schemas.openxmlformats.org/officeDocument/2006/relationships/image" Target="media/imgrId3601608ac68a18a2e.png"/><Relationship Id="rId3592608ac68a42f42" Type="http://schemas.openxmlformats.org/officeDocument/2006/relationships/image" Target="media/imgrId3592608ac68a42f42.png"/><Relationship Id="rId3602608ac68a561b2" Type="http://schemas.openxmlformats.org/officeDocument/2006/relationships/image" Target="media/imgrId3602608ac68a561b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578014" Type="http://schemas.openxmlformats.org/officeDocument/2006/relationships/image" Target="media/imgrId245780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578014" Type="http://schemas.openxmlformats.org/officeDocument/2006/relationships/image" Target="media/imgrId245780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578014" Type="http://schemas.openxmlformats.org/officeDocument/2006/relationships/image" Target="media/imgrId245780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578014" Type="http://schemas.openxmlformats.org/officeDocument/2006/relationships/image" Target="media/imgrId245780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578014" Type="http://schemas.openxmlformats.org/officeDocument/2006/relationships/image" Target="media/imgrId245780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578014" Type="http://schemas.openxmlformats.org/officeDocument/2006/relationships/image" Target="media/imgrId245780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