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7290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3018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852872" w:name="ctxt"/>
    <w:bookmarkEnd w:id="90852872"/>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845000"/>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40845000"/>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40845000"/>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40845000"/>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40845000"/>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40845000"/>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40845000"/>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40845000"/>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40845000"/>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845000"/>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2028608ac6d8cd8a0"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6607608ac6d8cd8c9" w:history="1">
              <w:r>
                <w:rPr>
                  <w:b/>
                  <w:bCs/>
                  <w:color w:val="0000FF"/>
                  <w:position w:val="-2"/>
                  <w:sz w:val="20"/>
                  <w:szCs w:val="20"/>
                </w:rPr>
                <w:t xml:space="preserve">dealers.kohlerpower.it</w:t>
              </w:r>
            </w:hyperlink>
          </w:p>
          <w:p>
            <w:pPr>
              <w:numPr>
                <w:ilvl w:val="0"/>
                <w:numId w:val="40845000"/>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7374608ac6d8cd8ec"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docPr id="49805946" name="name9448608ac6d90dcac" descr="1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jpg"/>
                    <pic:cNvPicPr/>
                  </pic:nvPicPr>
                  <pic:blipFill>
                    <a:blip r:embed="rId3853608ac6d90dca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32839107" name="name9317608ac6d925e50"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7379608ac6d925e47"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54007141" name="name8245608ac6d93cddc"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6583608ac6d93cdd1" cstate="print"/>
                    <a:stretch>
                      <a:fillRect/>
                    </a:stretch>
                  </pic:blipFill>
                  <pic:spPr>
                    <a:xfrm>
                      <a:off x="0" y="0"/>
                      <a:ext cx="4752000" cy="1785600"/>
                    </a:xfrm>
                    <a:prstGeom prst="rect">
                      <a:avLst/>
                    </a:prstGeom>
                    <a:ln w="0">
                      <a:noFill/>
                    </a:ln>
                  </pic:spPr>
                </pic:pic>
              </a:graphicData>
            </a:graphic>
          </wp:inline>
        </w:drawing>
      </w:r>
    </w:p>
    <w:p>
      <w:pPr>
        <w:pStyle w:val="Titolo1"/>
        <w:outlineLvl w:val="0"/>
      </w:pPr>
      <w:r>
        <w:rPr/>
        <w:t xml:space="preserve">总体信息</w:t>
      </w:r>
    </w:p>
    <w:p>
      <w:pPr>
        <w:widowControl w:val="on"/>
        <w:pBdr/>
        <w:spacing w:before="0" w:after="0" w:line="240" w:lineRule="auto"/>
        <w:ind w:left="0" w:right="0"/>
        <w:jc w:val="left"/>
      </w:pPr>
    </w:p>
    <w:p>
      <w:pPr>
        <w:pStyle w:val="Titolo2"/>
      </w:pPr>
      <w:r>
        <w:rPr/>
        <w:t xml:space="preserve">发动机的总体描述</w:t>
      </w:r>
    </w:p>
    <w:p>
      <w:pPr>
        <w:numPr>
          <w:ilvl w:val="0"/>
          <w:numId w:val="40845000"/>
        </w:numPr>
        <w:spacing w:before="0" w:after="0" w:line="240" w:lineRule="auto"/>
        <w:jc w:val="left"/>
        <w:rPr>
          <w:color w:val="00274C"/>
          <w:sz w:val="20"/>
          <w:szCs w:val="20"/>
        </w:rPr>
      </w:pPr>
      <w:r>
        <w:rPr>
          <w:color w:val="00274C"/>
          <w:sz w:val="20"/>
          <w:szCs w:val="20"/>
        </w:rPr>
        <w:t xml:space="preserve">四冲程，直列式气缸-柴油-发动机；</w:t>
      </w:r>
    </w:p>
    <w:p>
      <w:pPr>
        <w:numPr>
          <w:ilvl w:val="0"/>
          <w:numId w:val="40845000"/>
        </w:numPr>
        <w:spacing w:before="0" w:after="0" w:line="240" w:lineRule="auto"/>
        <w:jc w:val="left"/>
        <w:rPr>
          <w:color w:val="00274C"/>
          <w:sz w:val="20"/>
          <w:szCs w:val="20"/>
        </w:rPr>
      </w:pPr>
      <w:r>
        <w:rPr>
          <w:color w:val="00274C"/>
          <w:sz w:val="20"/>
          <w:szCs w:val="20"/>
        </w:rPr>
        <w:t xml:space="preserve">液冷系统；</w:t>
      </w:r>
    </w:p>
    <w:p>
      <w:pPr>
        <w:numPr>
          <w:ilvl w:val="0"/>
          <w:numId w:val="40845000"/>
        </w:numPr>
        <w:spacing w:before="0" w:after="0" w:line="240" w:lineRule="auto"/>
        <w:jc w:val="left"/>
        <w:rPr>
          <w:color w:val="00274C"/>
          <w:sz w:val="20"/>
          <w:szCs w:val="20"/>
        </w:rPr>
      </w:pPr>
      <w:r>
        <w:rPr>
          <w:color w:val="00274C"/>
          <w:sz w:val="20"/>
          <w:szCs w:val="20"/>
        </w:rPr>
        <w:t xml:space="preserve">带液压挺柱，每缸四气门；</w:t>
      </w:r>
    </w:p>
    <w:p>
      <w:pPr>
        <w:numPr>
          <w:ilvl w:val="0"/>
          <w:numId w:val="40845000"/>
        </w:numPr>
        <w:spacing w:before="0" w:after="0" w:line="240" w:lineRule="auto"/>
        <w:jc w:val="left"/>
        <w:rPr>
          <w:color w:val="00274C"/>
          <w:sz w:val="20"/>
          <w:szCs w:val="20"/>
        </w:rPr>
      </w:pPr>
      <w:r>
        <w:rPr>
          <w:color w:val="00274C"/>
          <w:sz w:val="20"/>
          <w:szCs w:val="20"/>
        </w:rPr>
        <w:t xml:space="preserve">直喷。</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7576253" name="name9568608ac6d9544c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99608ac6d9544c4"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cm </w:t>
            </w:r>
            <w:r>
              <w:rPr>
                <w:b/>
                <w:bCs/>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4679229" w:name="result_box"/>
          <w:bookmarkEnd w:id="24679229"/>
          <w:p>
            <w:pPr>
              <w:widowControl w:val="on"/>
              <w:pBdr/>
              <w:spacing w:before="0" w:after="0" w:line="240" w:lineRule="auto"/>
              <w:ind w:left="0" w:right="0"/>
              <w:jc w:val="center"/>
            </w:pPr>
            <w:r>
              <w:rPr>
                <w:color w:val="00274C"/>
                <w:position w:val="-2"/>
                <w:sz w:val="20"/>
                <w:szCs w:val="20"/>
                <w:shd w:val="clear" w:color="auto" w:fill="E1E2E0"/>
              </w:rPr>
              <w:t xml:space="preserve">30°最大30分鐘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1567125" w:name="result_box"/>
          <w:bookmarkEnd w:id="21567125"/>
          <w:p>
            <w:pPr>
              <w:widowControl w:val="on"/>
              <w:pBdr/>
              <w:spacing w:before="0" w:after="0" w:line="240" w:lineRule="auto"/>
              <w:ind w:left="0" w:right="0"/>
              <w:jc w:val="center"/>
            </w:pPr>
            <w:r>
              <w:rPr>
                <w:color w:val="00274C"/>
                <w:position w:val="-2"/>
                <w:sz w:val="20"/>
                <w:szCs w:val="20"/>
                <w:shd w:val="clear" w:color="auto" w:fill="E1E2E0"/>
              </w:rPr>
              <w:t xml:space="preserve">35°最大1分鐘</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 (机油尺最大刻度) 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50400"/>
            <wp:docPr id="61701866" name="name1961608ac6d97400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252608ac6d97400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12917" name="name4451608ac6d985c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5608ac6d985c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845000"/>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40845000"/>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40845000"/>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40845000"/>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40845000"/>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41777" name="name5291608ac6d996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6608ac6d9961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40845000"/>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40845000"/>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40845000"/>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40845000"/>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0845000"/>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40845000"/>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85174" name="name4371608ac6d9a4c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5608ac6d9a4c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40845000"/>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00481" name="name2552608ac6d9b4c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7608ac6d9b4c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40845000"/>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3 - Stage IIIA 认证发动机（带以及带/不带废气循环 (EGR)）</w:t>
      </w:r>
    </w:p>
    <w:p>
      <w:pPr>
        <w:numPr>
          <w:ilvl w:val="0"/>
          <w:numId w:val="40845000"/>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40845000"/>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40845000"/>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40845000"/>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40845000"/>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40845000"/>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40845000"/>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40845000"/>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0971383" name="name5103608ac6d9c6d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92608ac6d9c6d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845000"/>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40845000"/>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845000"/>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40845000"/>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40845000"/>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40845000"/>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40845000"/>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40845000"/>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40845000"/>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40845000"/>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40845000"/>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40845000"/>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40845000"/>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0845000"/>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40845000"/>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40845000"/>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40845000"/>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40845000"/>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40845000"/>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40845000"/>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40845000"/>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40845000"/>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40845000"/>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0845000"/>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40845000"/>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40845000"/>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0845000"/>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0845000"/>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40845000"/>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40845000"/>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40845000"/>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40845000"/>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40845000"/>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40845000"/>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40845000"/>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40845000"/>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40845000"/>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40845000"/>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40845000"/>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40845000"/>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40845000"/>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40845000"/>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40845000"/>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94781" name="name3702608ac6d9d64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4608ac6d9d64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40845000"/>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40845000"/>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40845000"/>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40845000"/>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045600"/>
            <wp:docPr id="92458367" name="name8149608ac6d9ee3a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99608ac6d9ee39a"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845000"/>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40845000"/>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40845000"/>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40845000"/>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9814947" name="name5220608ac6da0d51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273608ac6da0d50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239299" name="name7034608ac6da238e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020608ac6da238e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6890138" name="name2070608ac6da30df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66608ac6da30de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921693" name="name1664608ac6da4256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268608ac6da4255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1843139" name="name3207608ac6da5030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089608ac6da5030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956733" name="name6539608ac6da5fc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46608ac6da5fc6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3528791" name="name2945608ac6da70f9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86608ac6da70f8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7923129" name="name2072608ac6da7ec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00608ac6da7ec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383345" name="name8512608ac6da8fc5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73608ac6da8fc4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9482828" name="name2914608ac6daa1f9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86608ac6daa1f9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5877695" name="name4503608ac6dab1a3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72608ac6dab1a2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871277" name="name4872608ac6dac53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6608ac6dac53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91127" name="name4888608ac6dad72e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312608ac6dad72d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444791" name="name5719608ac6dae7ac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114608ac6dae7ac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077366" name="name6267608ac6db09ee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17608ac6db09e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505789" name="name5502608ac6db1c6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7608ac6db1c6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818370" name="name2762608ac6db30fa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02608ac6db30f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731692" name="name5902608ac6db429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9608ac6db429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441361" name="name2927608ac6db517f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05608ac6db517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495561" name="name3127608ac6db5fd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0608ac6db5fd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691650" name="name9774608ac6db7345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94608ac6db734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398065" name="name6246608ac6db81d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7608ac6db81d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434921" name="name1870608ac6db9f41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320608ac6db9f4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874776" name="name1632608ac6dbadd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1608ac6dbadc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48709" name="name8283608ac6dbc1b1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51608ac6dbc1b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071708" name="name2437608ac6dbd23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7608ac6dbd23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354675" name="name5714608ac6dbe6d8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580608ac6dbe6d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20503" name="name4368608ac6dc062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9608ac6dc062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783267" name="name5321608ac6dc1a3f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696608ac6dc1a3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87277" name="name8410608ac6dc26d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9608ac6dc26d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40845000"/>
              </w:numPr>
              <w:spacing w:before="0" w:after="0" w:line="262" w:lineRule="auto"/>
              <w:jc w:val="left"/>
              <w:rPr>
                <w:color w:val="00274C"/>
                <w:sz w:val="20"/>
                <w:szCs w:val="20"/>
              </w:rPr>
            </w:pPr>
            <w:r>
              <w:rPr>
                <w:color w:val="00274C"/>
                <w:position w:val="-2"/>
                <w:sz w:val="20"/>
                <w:szCs w:val="20"/>
              </w:rPr>
              <w:t xml:space="preserve">废液</w:t>
            </w:r>
          </w:p>
          <w:p>
            <w:pPr>
              <w:numPr>
                <w:ilvl w:val="0"/>
                <w:numId w:val="40845000"/>
              </w:numPr>
              <w:spacing w:before="0" w:after="0" w:line="262" w:lineRule="auto"/>
              <w:jc w:val="left"/>
              <w:rPr>
                <w:color w:val="00274C"/>
                <w:sz w:val="20"/>
                <w:szCs w:val="20"/>
              </w:rPr>
            </w:pPr>
            <w:r>
              <w:rPr>
                <w:color w:val="00274C"/>
                <w:position w:val="-2"/>
                <w:sz w:val="20"/>
                <w:szCs w:val="20"/>
              </w:rPr>
              <w:t xml:space="preserve">废弃物管理</w:t>
            </w:r>
          </w:p>
          <w:p>
            <w:pPr>
              <w:numPr>
                <w:ilvl w:val="0"/>
                <w:numId w:val="40845000"/>
              </w:numPr>
              <w:spacing w:before="0" w:after="0" w:line="262" w:lineRule="auto"/>
              <w:jc w:val="left"/>
              <w:rPr>
                <w:color w:val="00274C"/>
                <w:sz w:val="20"/>
                <w:szCs w:val="20"/>
              </w:rPr>
            </w:pPr>
            <w:r>
              <w:rPr>
                <w:color w:val="00274C"/>
                <w:position w:val="-2"/>
                <w:sz w:val="20"/>
                <w:szCs w:val="20"/>
              </w:rPr>
              <w:t xml:space="preserve">固体污染物</w:t>
            </w:r>
          </w:p>
          <w:p>
            <w:pPr>
              <w:numPr>
                <w:ilvl w:val="0"/>
                <w:numId w:val="40845000"/>
              </w:numPr>
              <w:spacing w:before="0" w:after="0" w:line="262" w:lineRule="auto"/>
              <w:jc w:val="left"/>
              <w:rPr>
                <w:color w:val="00274C"/>
                <w:sz w:val="20"/>
                <w:szCs w:val="20"/>
              </w:rPr>
            </w:pPr>
            <w:r>
              <w:rPr>
                <w:color w:val="00274C"/>
                <w:position w:val="-2"/>
                <w:sz w:val="20"/>
                <w:szCs w:val="20"/>
              </w:rPr>
              <w:t xml:space="preserve">气体排放物</w:t>
            </w:r>
          </w:p>
          <w:p>
            <w:pPr>
              <w:numPr>
                <w:ilvl w:val="0"/>
                <w:numId w:val="40845000"/>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40845000"/>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40845000"/>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40845000"/>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40845000"/>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7041600"/>
            <wp:docPr id="90788634" name="name4111608ac6dc4666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59608ac6dc4665d"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40845000"/>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03235" name="name8703608ac6dc5aa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1608ac6dc5aa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40845000"/>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w:t>
            </w:r>
            <w:r>
              <w:rPr>
                <w:color w:val="00274C"/>
                <w:position w:val="-2"/>
                <w:sz w:val="20"/>
                <w:szCs w:val="20"/>
              </w:rPr>
              <w:t xml:space="preserve"> </w:t>
            </w:r>
            <w:r>
              <w:rPr>
                <w:b/>
                <w:bCs/>
                <w:color w:val="00274C"/>
                <w:position w:val="-2"/>
                <w:sz w:val="20"/>
                <w:szCs w:val="20"/>
              </w:rPr>
              <w:t xml:space="preserve">起动</w:t>
            </w:r>
            <w:r>
              <w:rPr>
                <w:color w:val="00274C"/>
                <w:position w:val="-2"/>
                <w:sz w:val="20"/>
                <w:szCs w:val="20"/>
              </w:rPr>
              <w:t xml:space="preserve">  </w:t>
            </w:r>
          </w:p>
          <w:p>
            <w:pPr>
              <w:numPr>
                <w:ilvl w:val="0"/>
                <w:numId w:val="40845002"/>
              </w:numPr>
              <w:spacing w:before="0" w:after="0" w:line="262" w:lineRule="auto"/>
              <w:jc w:val="left"/>
              <w:rPr>
                <w:color w:val="00274C"/>
                <w:sz w:val="20"/>
                <w:szCs w:val="20"/>
              </w:rPr>
            </w:pPr>
            <w:r>
              <w:rPr>
                <w:color w:val="00274C"/>
                <w:position w:val="-2"/>
                <w:sz w:val="20"/>
                <w:szCs w:val="20"/>
              </w:rPr>
              <w:t xml:space="preserve">检查机油液位，柴油液位，冷却液液位如果需要请添加。 ( </w:t>
            </w:r>
            <w:hyperlink r:id="rId2960608ac6dc5b572" w:history="1">
              <w:r>
                <w:rPr>
                  <w:b/>
                  <w:bCs/>
                  <w:color w:val="0000FF"/>
                  <w:position w:val="-2"/>
                  <w:sz w:val="20"/>
                  <w:szCs w:val="20"/>
                </w:rPr>
                <w:t xml:space="preserve">第 4.5章</w:t>
              </w:r>
            </w:hyperlink>
            <w:r>
              <w:rPr>
                <w:color w:val="00274C"/>
                <w:position w:val="-2"/>
                <w:sz w:val="20"/>
                <w:szCs w:val="20"/>
              </w:rPr>
              <w:t xml:space="preserve"> 和 </w:t>
            </w:r>
            <w:hyperlink r:id="rId6594608ac6dc5b591" w:history="1">
              <w:r>
                <w:rPr>
                  <w:b/>
                  <w:bCs/>
                  <w:color w:val="0000FF"/>
                  <w:position w:val="-2"/>
                  <w:sz w:val="20"/>
                  <w:szCs w:val="20"/>
                </w:rPr>
                <w:t xml:space="preserve">第 4.6章</w:t>
              </w:r>
            </w:hyperlink>
            <w:r>
              <w:rPr>
                <w:color w:val="00274C"/>
                <w:position w:val="-2"/>
                <w:sz w:val="20"/>
                <w:szCs w:val="20"/>
              </w:rPr>
              <w:t xml:space="preserve"> )</w:t>
            </w:r>
          </w:p>
          <w:p>
            <w:pPr>
              <w:numPr>
                <w:ilvl w:val="0"/>
                <w:numId w:val="40845002"/>
              </w:numPr>
              <w:spacing w:before="0" w:after="0" w:line="262" w:lineRule="auto"/>
              <w:jc w:val="left"/>
              <w:rPr>
                <w:color w:val="00274C"/>
                <w:sz w:val="20"/>
                <w:szCs w:val="20"/>
              </w:rPr>
            </w:pPr>
            <w:r>
              <w:rPr>
                <w:color w:val="00274C"/>
                <w:position w:val="-2"/>
                <w:sz w:val="20"/>
                <w:szCs w:val="20"/>
              </w:rPr>
              <w:t xml:space="preserve">把点火钥匙插入控制面板上（如果安装）。</w:t>
            </w:r>
          </w:p>
          <w:p>
            <w:pPr>
              <w:numPr>
                <w:ilvl w:val="0"/>
                <w:numId w:val="40845002"/>
              </w:numPr>
              <w:spacing w:before="0" w:after="0" w:line="262" w:lineRule="auto"/>
              <w:jc w:val="left"/>
              <w:rPr>
                <w:color w:val="00274C"/>
                <w:sz w:val="20"/>
                <w:szCs w:val="20"/>
              </w:rPr>
            </w:pPr>
            <w:r>
              <w:rPr>
                <w:color w:val="00274C"/>
                <w:position w:val="-2"/>
                <w:sz w:val="20"/>
                <w:szCs w:val="20"/>
              </w:rPr>
              <w:t xml:space="preserve">转动钥匙到“开”位置。</w:t>
            </w:r>
          </w:p>
          <w:p>
            <w:pPr>
              <w:numPr>
                <w:ilvl w:val="0"/>
                <w:numId w:val="40845002"/>
              </w:numPr>
              <w:spacing w:before="0" w:after="0" w:line="262" w:lineRule="auto"/>
              <w:jc w:val="left"/>
              <w:rPr>
                <w:color w:val="00274C"/>
                <w:sz w:val="20"/>
                <w:szCs w:val="20"/>
              </w:rPr>
            </w:pPr>
            <w:r>
              <w:rPr>
                <w:color w:val="00274C"/>
                <w:position w:val="-2"/>
                <w:sz w:val="20"/>
                <w:szCs w:val="20"/>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1349" name="name2656608ac6dc6cf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5608ac6dc6cf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第一次添加柴油后或油箱是空的添加柴油后，需要给柴油灌装( </w:t>
            </w:r>
            <w:hyperlink r:id="rId1309608ac6dc6d579" w:history="1">
              <w:r>
                <w:rPr>
                  <w:b/>
                  <w:bCs/>
                  <w:color w:val="0000FF"/>
                  <w:position w:val="-2"/>
                  <w:sz w:val="20"/>
                  <w:szCs w:val="20"/>
                </w:rPr>
                <w:t xml:space="preserve">第 6.3</w:t>
              </w:r>
            </w:hyperlink>
            <w:r>
              <w:rPr>
                <w:color w:val="00274C"/>
                <w:position w:val="-2"/>
                <w:sz w:val="20"/>
                <w:szCs w:val="20"/>
              </w:rPr>
              <w:t xml:space="preserve"> 章第4节到第6节)。  </w:t>
            </w:r>
          </w:p>
          <w:p>
            <w:pPr>
              <w:numPr>
                <w:ilvl w:val="0"/>
                <w:numId w:val="40845000"/>
              </w:numPr>
              <w:spacing w:before="0" w:after="0" w:line="262" w:lineRule="auto"/>
              <w:jc w:val="left"/>
              <w:rPr>
                <w:color w:val="00274C"/>
                <w:sz w:val="20"/>
                <w:szCs w:val="20"/>
              </w:rPr>
            </w:pPr>
            <w:r>
              <w:rPr>
                <w:color w:val="00274C"/>
                <w:position w:val="-2"/>
                <w:sz w:val="20"/>
                <w:szCs w:val="20"/>
              </w:rPr>
              <w:t xml:space="preserve">不要一次触发起动马达超过15秒。如果发动机没有起动，再次起动需要等1分钟。</w:t>
            </w:r>
          </w:p>
          <w:p>
            <w:pPr>
              <w:numPr>
                <w:ilvl w:val="0"/>
                <w:numId w:val="40845000"/>
              </w:numPr>
              <w:spacing w:before="0" w:after="0" w:line="262" w:lineRule="auto"/>
              <w:jc w:val="left"/>
              <w:rPr>
                <w:color w:val="00274C"/>
                <w:sz w:val="20"/>
                <w:szCs w:val="20"/>
              </w:rPr>
            </w:pPr>
            <w:r>
              <w:rPr>
                <w:color w:val="00274C"/>
                <w:position w:val="-2"/>
                <w:sz w:val="20"/>
                <w:szCs w:val="20"/>
              </w:rPr>
              <w:t xml:space="preserve">如果发动机两次没有起动成功， 请参看  </w:t>
            </w:r>
            <w:hyperlink r:id="rId8906608ac6dc6d5c3" w:history="1">
              <w:r>
                <w:rPr>
                  <w:b/>
                  <w:bCs/>
                  <w:color w:val="0000FF"/>
                  <w:position w:val="-2"/>
                  <w:sz w:val="20"/>
                  <w:szCs w:val="20"/>
                </w:rPr>
                <w:t xml:space="preserve">表. 7.1 和 表. 7.2 查</w:t>
              </w:r>
            </w:hyperlink>
            <w:r>
              <w:rPr>
                <w:color w:val="00274C"/>
                <w:position w:val="-2"/>
                <w:sz w:val="20"/>
                <w:szCs w:val="20"/>
              </w:rPr>
              <w:t xml:space="preserve"> 查找原因。</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控制屏L能装在发动机或设备上。表.4.1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rPr>
              <w:t xml:space="preserve">第.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起动发动机的控制开关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控制屏上电指示灯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电池充电失败告警灯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机油压力低告警灯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通用告警指示灯</w:t>
                  </w:r>
                </w:p>
              </w:tc>
            </w:tr>
          </w:tbl>
          <w:p/>
        </w:tc>
        <w:tc>
          <w:tcPr>
            <w:tcMar>
              <w:top w:w="150" w:type="dxa"/>
              <w:bottom w:w="150" w:type="dxa"/>
            </w:tcMar>
            <w:vAlign w:val="top"/>
          </w:tcPr>
          <w:p>
            <w:r>
              <w:rPr>
                <w:position w:val="-210"/>
              </w:rPr>
              <w:drawing>
                <wp:inline distT="0" distB="0" distL="0" distR="0">
                  <wp:extent cx="2232000" cy="1389600"/>
                  <wp:docPr id="67561180" name="name1995608ac6dc7f6b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343608ac6dc7f6b7"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w:t>
            </w:r>
            <w:r>
              <w:rPr>
                <w:color w:val="00274C"/>
                <w:position w:val="-2"/>
                <w:sz w:val="20"/>
                <w:szCs w:val="20"/>
              </w:rPr>
              <w:t xml:space="preserve"> </w:t>
            </w:r>
            <w:r>
              <w:rPr>
                <w:b/>
                <w:bCs/>
                <w:color w:val="00274C"/>
                <w:position w:val="-2"/>
                <w:sz w:val="20"/>
                <w:szCs w:val="20"/>
              </w:rPr>
              <w:t xml:space="preserve">起动成功后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63506" name="name4310608ac6dc913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8608ac6dc91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确保当发动机运行时，所有的告警灯都是熄灭的。</w:t>
            </w:r>
          </w:p>
          <w:p>
            <w:pPr>
              <w:numPr>
                <w:ilvl w:val="0"/>
                <w:numId w:val="40845003"/>
              </w:numPr>
              <w:spacing w:before="0" w:after="0" w:line="262" w:lineRule="auto"/>
              <w:jc w:val="left"/>
              <w:rPr>
                <w:color w:val="00274C"/>
                <w:sz w:val="20"/>
                <w:szCs w:val="20"/>
              </w:rPr>
            </w:pPr>
            <w:r>
              <w:rPr>
                <w:color w:val="00274C"/>
                <w:position w:val="-2"/>
                <w:sz w:val="20"/>
                <w:szCs w:val="20"/>
              </w:rPr>
              <w:t xml:space="preserve">按照以下表格运行发动机最低速度几分钟（除了固定转速发动机）。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4.3.3 </w:t>
            </w:r>
            <w:r>
              <w:rPr>
                <w:color w:val="00274C"/>
                <w:position w:val="-2"/>
                <w:sz w:val="20"/>
                <w:szCs w:val="20"/>
              </w:rPr>
              <w:t xml:space="preserve"> </w:t>
            </w:r>
            <w:r>
              <w:rPr>
                <w:b/>
                <w:bCs/>
                <w:color w:val="00274C"/>
                <w:position w:val="-2"/>
                <w:sz w:val="20"/>
                <w:szCs w:val="20"/>
              </w:rPr>
              <w:t xml:space="preserve">停机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发动机在最高转速时不要停机(除了固定转速发动机)。</w:t>
            </w:r>
          </w:p>
          <w:p>
            <w:pPr>
              <w:numPr>
                <w:ilvl w:val="0"/>
                <w:numId w:val="40845000"/>
              </w:numPr>
              <w:spacing w:before="0" w:after="0" w:line="262" w:lineRule="auto"/>
              <w:jc w:val="left"/>
              <w:rPr>
                <w:color w:val="00274C"/>
                <w:sz w:val="20"/>
                <w:szCs w:val="20"/>
              </w:rPr>
            </w:pPr>
            <w:r>
              <w:rPr>
                <w:color w:val="00274C"/>
                <w:position w:val="-2"/>
                <w:sz w:val="20"/>
                <w:szCs w:val="20"/>
              </w:rPr>
              <w:t xml:space="preserve">在停机之前，请让发动机在低怠速运行一分钟。</w:t>
            </w:r>
          </w:p>
          <w:p>
            <w:pPr>
              <w:numPr>
                <w:ilvl w:val="0"/>
                <w:numId w:val="40845000"/>
              </w:numPr>
              <w:spacing w:before="0" w:after="0" w:line="262" w:lineRule="auto"/>
              <w:jc w:val="left"/>
              <w:rPr>
                <w:color w:val="00274C"/>
                <w:sz w:val="20"/>
                <w:szCs w:val="20"/>
              </w:rPr>
            </w:pPr>
            <w:r>
              <w:rPr>
                <w:color w:val="00274C"/>
                <w:position w:val="-2"/>
                <w:sz w:val="20"/>
                <w:szCs w:val="20"/>
              </w:rPr>
              <w:t xml:space="preserve">把钥匙转到“关”位置。</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50914" name="name3673608ac6dca45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0608ac6dca45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在执行操作前，请阅读第  </w:t>
      </w:r>
      <w:hyperlink r:id="rId1910608ac6dca4bb9"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15825" name="name7213608ac6dcb66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9608ac6dcb66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40845000"/>
        </w:numPr>
        <w:spacing w:before="0" w:after="0" w:line="240" w:lineRule="auto"/>
        <w:jc w:val="left"/>
        <w:rPr>
          <w:color w:val="00274C"/>
          <w:sz w:val="20"/>
          <w:szCs w:val="20"/>
        </w:rPr>
      </w:pPr>
      <w:r>
        <w:rPr>
          <w:color w:val="00274C"/>
          <w:sz w:val="20"/>
          <w:szCs w:val="20"/>
        </w:rPr>
        <w:t xml:space="preserve">仅可使用12页  </w:t>
      </w:r>
      <w:hyperlink r:id="rId2231608ac6dcb7929"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40845000"/>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40845000"/>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40845000"/>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40845000"/>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40845000"/>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40845000"/>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注意: 第一次添加柴油后或油箱是空的添加柴油后 </w:t>
      </w:r>
      <w:hyperlink r:id="rId4285608ac6dcb7bd7" w:history="1">
        <w:r>
          <w:rPr>
            <w:b/>
            <w:bCs/>
            <w:color w:val="0000FF"/>
            <w:sz w:val="20"/>
            <w:szCs w:val="20"/>
          </w:rPr>
          <w:t xml:space="preserve">，需要给柴油灌装(第.6.3章第8点)。</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16453" name="name2304608ac6dcc94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3608ac6dcc94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安全预防措施请看 </w:t>
            </w:r>
            <w:hyperlink r:id="rId3935608ac6dcc9b2d" w:history="1">
              <w:r>
                <w:rPr>
                  <w:b/>
                  <w:bCs/>
                  <w:color w:val="0000FF"/>
                  <w:position w:val="-2"/>
                  <w:sz w:val="20"/>
                  <w:szCs w:val="20"/>
                </w:rPr>
                <w:t xml:space="preserve">第2.4章</w:t>
              </w:r>
            </w:hyperlink>
            <w:r>
              <w:rPr>
                <w:color w:val="00274C"/>
                <w:position w:val="-2"/>
                <w:sz w:val="20"/>
                <w:szCs w:val="20"/>
              </w:rPr>
              <w:t xml:space="preserve"> </w:t>
            </w:r>
            <w:hyperlink r:id="rId1680608ac6dcc9b4d" w:history="1">
              <w:r>
                <w:rPr>
                  <w:color w:val="0000FF"/>
                  <w:position w:val="-2"/>
                  <w:sz w:val="20"/>
                  <w:szCs w:val="20"/>
                  <w:u w:val="single"/>
                </w:rPr>
                <w:t xml:space="preserve">.</w:t>
              </w:r>
            </w:hyperlink>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8369608ac6dcc9b7a"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0845000"/>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40845004"/>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tc>
        <w:tc>
          <w:tcPr>
            <w:tcMar>
              <w:top w:w="150" w:type="dxa"/>
              <w:bottom w:w="150" w:type="dxa"/>
            </w:tcMar>
            <w:vAlign w:val="top"/>
          </w:tcPr>
          <w:p>
            <w:r>
              <w:rPr>
                <w:position w:val="-226"/>
              </w:rPr>
              <w:drawing>
                <wp:inline distT="0" distB="0" distL="0" distR="0">
                  <wp:extent cx="2232000" cy="1483200"/>
                  <wp:docPr id="19814198" name="name4692608ac6dce04e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474608ac6dce04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40845005"/>
              </w:numPr>
              <w:spacing w:before="0" w:after="0" w:line="262" w:lineRule="auto"/>
              <w:jc w:val="left"/>
              <w:rPr>
                <w:color w:val="00274C"/>
                <w:sz w:val="20"/>
                <w:szCs w:val="20"/>
              </w:rPr>
            </w:pPr>
            <w:r>
              <w:rPr>
                <w:color w:val="00274C"/>
                <w:position w:val="-2"/>
                <w:sz w:val="20"/>
                <w:szCs w:val="20"/>
              </w:rPr>
              <w:t xml:space="preserve">检查发动机机油油位前需要把发动机放平。</w:t>
            </w:r>
          </w:p>
          <w:p>
            <w:pPr>
              <w:numPr>
                <w:ilvl w:val="0"/>
                <w:numId w:val="40845005"/>
              </w:numPr>
              <w:spacing w:before="0" w:after="0" w:line="262" w:lineRule="auto"/>
              <w:jc w:val="left"/>
              <w:rPr>
                <w:color w:val="00274C"/>
                <w:sz w:val="20"/>
                <w:szCs w:val="20"/>
              </w:rPr>
            </w:pPr>
            <w:r>
              <w:rPr>
                <w:color w:val="00274C"/>
                <w:position w:val="-2"/>
                <w:sz w:val="20"/>
                <w:szCs w:val="20"/>
              </w:rPr>
              <w:t xml:space="preserve">下机油尺B并检查机油油位达到但不要超过最大位。</w:t>
            </w:r>
          </w:p>
          <w:p>
            <w:pPr>
              <w:numPr>
                <w:ilvl w:val="0"/>
                <w:numId w:val="40845005"/>
              </w:numPr>
              <w:spacing w:before="0" w:after="0" w:line="262" w:lineRule="auto"/>
              <w:jc w:val="left"/>
              <w:rPr>
                <w:color w:val="00274C"/>
                <w:sz w:val="20"/>
                <w:szCs w:val="20"/>
              </w:rPr>
            </w:pPr>
            <w:r>
              <w:rPr>
                <w:color w:val="00274C"/>
                <w:position w:val="-2"/>
                <w:sz w:val="20"/>
                <w:szCs w:val="20"/>
              </w:rPr>
              <w:t xml:space="preserve">机油液位没到最大位，加到最大位，装入机油尺。</w:t>
            </w:r>
          </w:p>
          <w:p>
            <w:pPr>
              <w:numPr>
                <w:ilvl w:val="0"/>
                <w:numId w:val="40845005"/>
              </w:numPr>
              <w:spacing w:before="0" w:after="0" w:line="262" w:lineRule="auto"/>
              <w:jc w:val="left"/>
              <w:rPr>
                <w:color w:val="00274C"/>
                <w:sz w:val="20"/>
                <w:szCs w:val="20"/>
              </w:rPr>
            </w:pPr>
            <w:r>
              <w:rPr>
                <w:color w:val="00274C"/>
                <w:position w:val="-2"/>
                <w:sz w:val="20"/>
                <w:szCs w:val="20"/>
              </w:rPr>
              <w:t xml:space="preserve">上紧机油盖A或C。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010319" name="name1640608ac6dd02df2"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5787608ac6dd02d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6072608ac6dd0717f"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84697" name="name5757608ac6dd1e3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7608ac6dd1e3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在执行操作前，请阅读第 </w:t>
      </w:r>
      <w:hyperlink r:id="rId5713608ac6dd1efc1" w:history="1">
        <w:r>
          <w:rPr>
            <w:color w:val="0000FF"/>
            <w:sz w:val="20"/>
            <w:szCs w:val="20"/>
            <w:u w:val="single"/>
          </w:rPr>
          <w:t xml:space="preserve">  </w:t>
        </w:r>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02183" name="name5334608ac6dd3153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10608ac6dd315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40845000"/>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40845000"/>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40845000"/>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 </w:t>
      </w:r>
      <w:hyperlink r:id="rId1608608ac6dd31c5c" w:history="1">
        <w:r>
          <w:rPr>
            <w:b/>
            <w:bCs/>
            <w:color w:val="0000FF"/>
            <w:sz w:val="20"/>
            <w:szCs w:val="20"/>
          </w:rPr>
          <w:t xml:space="preserve">( </w:t>
        </w:r>
        <w:bookmarkStart w:id="84473903" w:name="result_box"/>
        <w:bookmarkEnd w:id="84473903"/>
        <w:r>
          <w:rPr>
            <w:b/>
            <w:bCs/>
            <w:color w:val="0000FF"/>
            <w:sz w:val="20"/>
            <w:szCs w:val="20"/>
          </w:rPr>
          <w:t xml:space="preserve">塔貝拉</w:t>
        </w:r>
        <w:r>
          <w:rPr>
            <w:b/>
            <w:bCs/>
            <w:color w:val="0000FF"/>
            <w:sz w:val="20"/>
            <w:szCs w:val="20"/>
          </w:rPr>
          <w:t xml:space="preserve"> 2.4)</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75611" name="name3804608ac6dd43c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8608ac6dd43c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40845006"/>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40845006"/>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40845006"/>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40845006"/>
              </w:numPr>
              <w:spacing w:before="0" w:after="0" w:line="262" w:lineRule="auto"/>
              <w:jc w:val="left"/>
              <w:rPr>
                <w:color w:val="00274C"/>
                <w:sz w:val="20"/>
                <w:szCs w:val="20"/>
              </w:rPr>
            </w:pPr>
            <w:r>
              <w:rPr>
                <w:color w:val="00274C"/>
                <w:position w:val="-2"/>
                <w:sz w:val="20"/>
                <w:szCs w:val="20"/>
              </w:rPr>
              <w:t xml:space="preserve"> 松开螺丝C，排尽空气并上紧螺丝C（上紧力矩 </w:t>
            </w:r>
            <w:r>
              <w:rPr>
                <w:b/>
                <w:bCs/>
                <w:color w:val="00274C"/>
                <w:position w:val="-2"/>
                <w:sz w:val="20"/>
                <w:szCs w:val="20"/>
              </w:rPr>
              <w:t xml:space="preserve">8Nm</w:t>
            </w:r>
            <w:r>
              <w:rPr>
                <w:color w:val="00274C"/>
                <w:position w:val="-2"/>
                <w:sz w:val="20"/>
                <w:szCs w:val="20"/>
              </w:rPr>
              <w:t xml:space="preserve"> -图 </w:t>
            </w:r>
            <w:r>
              <w:rPr>
                <w:b/>
                <w:bCs/>
                <w:color w:val="00274C"/>
                <w:position w:val="-2"/>
                <w:sz w:val="20"/>
                <w:szCs w:val="20"/>
              </w:rPr>
              <w:t xml:space="preserve">4.5</w:t>
            </w:r>
            <w:r>
              <w:rPr>
                <w:color w:val="00274C"/>
                <w:position w:val="-2"/>
                <w:sz w:val="20"/>
                <w:szCs w:val="20"/>
              </w:rPr>
              <w:t xml:space="preserve"> ）</w:t>
            </w:r>
          </w:p>
          <w:p>
            <w:pPr>
              <w:numPr>
                <w:ilvl w:val="0"/>
                <w:numId w:val="40845006"/>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0845006"/>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8587444" name="name8418608ac6dd5678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099608ac6dd567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988371" name="name2088608ac6dd6af12"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819608ac6dd6af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3625079" name="name5128608ac6dd84b6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019608ac6dd84b5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029608ac6dd85bc4"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40845000"/>
        </w:numPr>
        <w:spacing w:before="0" w:after="0" w:line="240" w:lineRule="auto"/>
        <w:jc w:val="left"/>
        <w:rPr>
          <w:color w:val="00274C"/>
          <w:sz w:val="20"/>
          <w:szCs w:val="20"/>
        </w:rPr>
      </w:pPr>
      <w:r>
        <w:rPr>
          <w:color w:val="00274C"/>
          <w:sz w:val="20"/>
          <w:szCs w:val="20"/>
        </w:rPr>
        <w:t xml:space="preserve">用户需要执行这章节的 </w:t>
      </w:r>
      <w:hyperlink r:id="rId4982608ac6dd85efe" w:history="1">
        <w:r>
          <w:rPr>
            <w:b/>
            <w:bCs/>
            <w:color w:val="0000FF"/>
            <w:sz w:val="20"/>
            <w:szCs w:val="20"/>
          </w:rPr>
          <w:t xml:space="preserve">表5.1和表5.2描</w:t>
        </w:r>
      </w:hyperlink>
      <w:r>
        <w:rPr>
          <w:color w:val="00274C"/>
          <w:sz w:val="20"/>
          <w:szCs w:val="20"/>
        </w:rPr>
        <w:t xml:space="preserve"> 述的操作。</w:t>
      </w:r>
    </w:p>
    <w:p>
      <w:pPr>
        <w:numPr>
          <w:ilvl w:val="0"/>
          <w:numId w:val="40845000"/>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40845000"/>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40845000"/>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53542" name="name7295608ac6dd98b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9608ac6dd98b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40845000"/>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40845000"/>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2572" name="name5078608ac6dda9b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6608ac6dda9b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845000"/>
        </w:numPr>
        <w:spacing w:before="0" w:after="0" w:line="240" w:lineRule="auto"/>
        <w:jc w:val="left"/>
        <w:rPr>
          <w:color w:val="00274C"/>
          <w:sz w:val="20"/>
          <w:szCs w:val="20"/>
        </w:rPr>
      </w:pPr>
      <w:r>
        <w:rPr>
          <w:color w:val="00274C"/>
          <w:sz w:val="20"/>
          <w:szCs w:val="20"/>
        </w:rPr>
        <w:t xml:space="preserve">在执行操作前，请阅读第 </w:t>
      </w:r>
      <w:hyperlink r:id="rId7400608ac6ddaa70c"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2967" name="name2260608ac6ddbc1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2608ac6ddbc1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安全预防措施看 </w:t>
      </w:r>
      <w:hyperlink r:id="rId3873608ac6ddbccda"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90608ac6ddbe0c4"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60608ac6ddbe58b"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燃料过滤器中有水</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998608ac6ddbe79a"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694608ac6ddbe96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散热器换热表面和中间冷却器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00608ac6ddbeb4b"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466608ac6ddbed2b"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03608ac6ddbef07"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橡皮软管（进气/冷却剂）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04608ac6ddbf0d4"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96608ac6ddbfffe"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37608ac6ddc1705"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589608ac6ddc171b"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03608ac6ddc2085"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w:t>
      </w:r>
      <w:r>
        <w:rPr>
          <w:b/>
          <w:bCs/>
          <w:color w:val="00274C"/>
          <w:sz w:val="20"/>
          <w:szCs w:val="20"/>
        </w:rPr>
        <w:t xml:space="preserve">KOHLER</w:t>
      </w:r>
      <w:r>
        <w:rPr>
          <w:color w:val="00274C"/>
          <w:sz w:val="20"/>
          <w:szCs w:val="20"/>
        </w:rPr>
        <w:t xml:space="preserve"> 车间进行。
</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r>
        <w:rPr>
          <w:color w:val="00274C"/>
          <w:sz w:val="20"/>
          <w:szCs w:val="20"/>
        </w:rPr>
        <w:b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 </w:t>
      </w:r>
      <w:hyperlink r:id="rId5700608ac6ddc24bb" w:history="1">
        <w:r>
          <w:rPr>
            <w:b/>
            <w:bCs/>
            <w:i/>
            <w:iCs/>
            <w:color w:val="0000FF"/>
            <w:sz w:val="20"/>
            <w:szCs w:val="20"/>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29425" name="name8213608ac6ddcfa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4608ac6ddcf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9670608ac6ddd0692"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0845000"/>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Pr>
              <w:numPr>
                <w:ilvl w:val="0"/>
                <w:numId w:val="40845007"/>
              </w:numPr>
              <w:spacing w:before="0" w:after="0" w:line="262" w:lineRule="auto"/>
              <w:jc w:val="left"/>
              <w:rPr>
                <w:color w:val="00274C"/>
                <w:sz w:val="20"/>
                <w:szCs w:val="20"/>
              </w:rPr>
            </w:pPr>
            <w:r>
              <w:rPr>
                <w:color w:val="00274C"/>
                <w:position w:val="-2"/>
                <w:sz w:val="20"/>
                <w:szCs w:val="20"/>
              </w:rPr>
              <w:t xml:space="preserve">打开加机油盖A。</w:t>
            </w:r>
          </w:p>
          <w:p>
            <w:pPr>
              <w:numPr>
                <w:ilvl w:val="0"/>
                <w:numId w:val="40845007"/>
              </w:numPr>
              <w:spacing w:before="0" w:after="0" w:line="262" w:lineRule="auto"/>
              <w:jc w:val="left"/>
              <w:rPr>
                <w:color w:val="00274C"/>
                <w:sz w:val="20"/>
                <w:szCs w:val="20"/>
              </w:rPr>
            </w:pPr>
            <w:r>
              <w:rPr>
                <w:color w:val="00274C"/>
                <w:position w:val="-2"/>
                <w:sz w:val="20"/>
                <w:szCs w:val="20"/>
              </w:rPr>
              <w:t xml:space="preserve">取下机油尺B并检查机油油位达到最大位。</w:t>
            </w:r>
          </w:p>
          <w:p>
            <w:pPr>
              <w:numPr>
                <w:ilvl w:val="0"/>
                <w:numId w:val="40845007"/>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40845007"/>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40845007"/>
              </w:numPr>
              <w:spacing w:before="0" w:after="0" w:line="262" w:lineRule="auto"/>
              <w:jc w:val="left"/>
              <w:rPr>
                <w:color w:val="00274C"/>
                <w:sz w:val="20"/>
                <w:szCs w:val="20"/>
              </w:rPr>
            </w:pPr>
            <w:r>
              <w:rPr>
                <w:color w:val="00274C"/>
                <w:position w:val="-2"/>
                <w:sz w:val="20"/>
                <w:szCs w:val="20"/>
              </w:rPr>
              <w:t xml:space="preserve">上紧机油盖A(图.5.2)。</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0812500" name="name1900608ac6dde7c4b"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9869608ac6dde7c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w:t>
            </w:r>
            <w:r>
              <w:rPr>
                <w:position w:val="-224"/>
              </w:rPr>
              <w:drawing>
                <wp:inline distT="0" distB="0" distL="0" distR="0">
                  <wp:extent cx="2232000" cy="1476000"/>
                  <wp:docPr id="23870396" name="name4184608ac6de0886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240608ac6de088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86819" name="name1895608ac6de19d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8608ac6de19d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在执行操作前，请阅读第  </w:t>
      </w:r>
      <w:hyperlink r:id="rId1477608ac6de1a90e"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92"/>
              </w:rPr>
              <w:drawing>
                <wp:inline distT="0" distB="0" distL="0" distR="0">
                  <wp:extent cx="4752000" cy="1224000"/>
                  <wp:docPr id="40601999" name="name9169608ac6de2f6fc" descr="5.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CH.jpg"/>
                          <pic:cNvPicPr/>
                        </pic:nvPicPr>
                        <pic:blipFill>
                          <a:blip r:embed="rId3013608ac6de2f6f6"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27546" name="name4005608ac6de442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1608ac6de442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7775608ac6de44fa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8"/>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40845008"/>
              </w:numPr>
              <w:spacing w:before="0" w:after="0" w:line="262" w:lineRule="auto"/>
              <w:jc w:val="left"/>
              <w:rPr>
                <w:color w:val="00274C"/>
                <w:sz w:val="20"/>
                <w:szCs w:val="20"/>
              </w:rPr>
            </w:pPr>
            <w:r>
              <w:rPr>
                <w:color w:val="00274C"/>
                <w:position w:val="-2"/>
                <w:sz w:val="20"/>
                <w:szCs w:val="20"/>
              </w:rPr>
              <w:t xml:space="preserve">取下滤芯B。</w:t>
            </w:r>
          </w:p>
          <w:p>
            <w:pPr>
              <w:numPr>
                <w:ilvl w:val="0"/>
                <w:numId w:val="40845008"/>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40845008"/>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40845008"/>
              </w:numPr>
              <w:spacing w:before="0" w:after="0" w:line="262" w:lineRule="auto"/>
              <w:jc w:val="left"/>
              <w:rPr>
                <w:color w:val="00274C"/>
                <w:sz w:val="20"/>
                <w:szCs w:val="20"/>
              </w:rPr>
            </w:pPr>
            <w:r>
              <w:rPr>
                <w:color w:val="00274C"/>
                <w:position w:val="-2"/>
                <w:sz w:val="20"/>
                <w:szCs w:val="20"/>
              </w:rPr>
              <w:t xml:space="preserve">装复： - 先装内部滤芯和滤芯B。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6260350" name="name5239608ac6de59b7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116608ac6de59b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73183" name="name3476608ac6de6d9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3608ac6de6d9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安全预防措施看第3章。 </w:t>
            </w:r>
            <w:hyperlink r:id="rId7291608ac6de6e539" w:history="1">
              <w:r>
                <w:rPr>
                  <w:b/>
                  <w:bCs/>
                  <w:color w:val="0000FF"/>
                  <w:position w:val="-2"/>
                  <w:sz w:val="20"/>
                  <w:szCs w:val="20"/>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68245" name="name7914608ac6de7fc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6608ac6de7fc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3951608ac6de8017a"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0845000"/>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40845000"/>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9"/>
              </w:numPr>
              <w:spacing w:before="0" w:after="0" w:line="262" w:lineRule="auto"/>
              <w:jc w:val="left"/>
              <w:rPr>
                <w:color w:val="00274C"/>
                <w:sz w:val="20"/>
                <w:szCs w:val="20"/>
              </w:rPr>
            </w:pPr>
            <w:r>
              <w:rPr>
                <w:color w:val="00274C"/>
                <w:position w:val="-2"/>
                <w:sz w:val="20"/>
                <w:szCs w:val="20"/>
              </w:rPr>
              <w:t xml:space="preserve">检查散热器热交换面A。</w:t>
            </w:r>
          </w:p>
          <w:p>
            <w:pPr>
              <w:numPr>
                <w:ilvl w:val="0"/>
                <w:numId w:val="40845009"/>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56697016" name="name4563608ac6de9122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77608ac6de912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71678" name="name9033608ac6dea12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4608ac6dea12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 </w:t>
            </w:r>
            <w:hyperlink r:id="rId9581608ac6dea185f"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12514" name="name8002608ac6deb08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4608ac6deb08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9573608ac6deb140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47432147" name="name6291608ac6dec707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369608ac6dec7074"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5.7</w:t>
            </w:r>
          </w:p>
        </w:tc>
      </w:tr>
      <w:tr>
        <w:trPr>
          <w:trHeight w:val="0" w:hRule="atLeast"/>
        </w:trPr>
        <w:tc>
          <w:tcPr>
            <w:tcMar>
              <w:top w:w="150" w:type="dxa"/>
              <w:bottom w:w="150" w:type="dxa"/>
            </w:tcMar>
            <w:vAlign w:val="center"/>
          </w:tcPr>
          <w:p>
            <w:pPr>
              <w:numPr>
                <w:ilvl w:val="0"/>
                <w:numId w:val="40845010"/>
              </w:numPr>
              <w:spacing w:before="0" w:after="0" w:line="262" w:lineRule="auto"/>
              <w:jc w:val="left"/>
              <w:rPr>
                <w:color w:val="00274C"/>
                <w:sz w:val="20"/>
                <w:szCs w:val="20"/>
              </w:rPr>
            </w:pPr>
            <w:r>
              <w:rPr>
                <w:color w:val="00274C"/>
                <w:position w:val="-2"/>
                <w:sz w:val="20"/>
                <w:szCs w:val="20"/>
              </w:rPr>
              <w:t xml:space="preserve">松开个螺丝 E。 拆下护罩F。.</w:t>
            </w:r>
          </w:p>
          <w:p>
            <w:pPr>
              <w:numPr>
                <w:ilvl w:val="0"/>
                <w:numId w:val="40845010"/>
              </w:numPr>
              <w:spacing w:before="0" w:after="0" w:line="262" w:lineRule="auto"/>
              <w:jc w:val="left"/>
              <w:rPr>
                <w:color w:val="00274C"/>
                <w:sz w:val="20"/>
                <w:szCs w:val="20"/>
              </w:rPr>
            </w:pPr>
            <w:r>
              <w:rPr>
                <w:color w:val="00274C"/>
                <w:position w:val="-2"/>
                <w:sz w:val="20"/>
                <w:szCs w:val="20"/>
              </w:rPr>
              <w:t xml:space="preserve">检查:</w:t>
            </w:r>
          </w:p>
          <w:p>
            <w:pPr>
              <w:numPr>
                <w:ilvl w:val="0"/>
                <w:numId w:val="40845000"/>
              </w:numPr>
              <w:spacing w:before="0" w:after="0" w:line="262" w:lineRule="auto"/>
              <w:jc w:val="left"/>
              <w:rPr>
                <w:color w:val="00274C"/>
                <w:sz w:val="20"/>
                <w:szCs w:val="20"/>
              </w:rPr>
            </w:pPr>
            <w:r>
              <w:rPr>
                <w:color w:val="00274C"/>
                <w:position w:val="-2"/>
                <w:sz w:val="20"/>
                <w:szCs w:val="20"/>
              </w:rPr>
              <w:t xml:space="preserve">燃油系统管A是完好的。</w:t>
            </w:r>
          </w:p>
          <w:p>
            <w:pPr>
              <w:numPr>
                <w:ilvl w:val="0"/>
                <w:numId w:val="40845000"/>
              </w:numPr>
              <w:spacing w:before="0" w:after="0" w:line="262" w:lineRule="auto"/>
              <w:jc w:val="left"/>
              <w:rPr>
                <w:color w:val="00274C"/>
                <w:sz w:val="20"/>
                <w:szCs w:val="20"/>
              </w:rPr>
            </w:pPr>
            <w:r>
              <w:rPr>
                <w:color w:val="00274C"/>
                <w:position w:val="-2"/>
                <w:sz w:val="20"/>
                <w:szCs w:val="20"/>
              </w:rPr>
              <w:t xml:space="preserve">冷却循环的软管B1和B2。先松开防护罩F上的四颗螺丝E取下护罩才能接触到冷却水管B1。</w:t>
            </w:r>
          </w:p>
          <w:p>
            <w:pPr>
              <w:numPr>
                <w:ilvl w:val="0"/>
                <w:numId w:val="40845000"/>
              </w:numPr>
              <w:spacing w:before="0" w:after="0" w:line="262" w:lineRule="auto"/>
              <w:jc w:val="left"/>
              <w:rPr>
                <w:color w:val="00274C"/>
                <w:sz w:val="20"/>
                <w:szCs w:val="20"/>
              </w:rPr>
            </w:pPr>
            <w:r>
              <w:rPr>
                <w:color w:val="00274C"/>
                <w:position w:val="-2"/>
                <w:sz w:val="20"/>
                <w:szCs w:val="20"/>
              </w:rPr>
              <w:t xml:space="preserve">给管路系统排气C。</w:t>
            </w:r>
          </w:p>
          <w:p>
            <w:pPr>
              <w:numPr>
                <w:ilvl w:val="0"/>
                <w:numId w:val="40845000"/>
              </w:numPr>
              <w:spacing w:before="0" w:after="0" w:line="262" w:lineRule="auto"/>
              <w:jc w:val="left"/>
              <w:rPr>
                <w:color w:val="00274C"/>
                <w:sz w:val="20"/>
                <w:szCs w:val="20"/>
              </w:rPr>
            </w:pPr>
            <w:r>
              <w:rPr>
                <w:color w:val="00274C"/>
                <w:position w:val="-2"/>
                <w:sz w:val="20"/>
                <w:szCs w:val="20"/>
              </w:rPr>
              <w:t xml:space="preserve">进气系统导管D。</w:t>
            </w:r>
          </w:p>
          <w:p>
            <w:pPr>
              <w:widowControl w:val="on"/>
              <w:pBdr/>
              <w:spacing w:before="0" w:after="0" w:line="262" w:lineRule="auto"/>
              <w:ind w:left="0" w:right="0"/>
              <w:jc w:val="left"/>
              <w:textAlignment w:val="center"/>
            </w:pPr>
            <w:r>
              <w:rPr>
                <w:color w:val="00274C"/>
                <w:position w:val="-2"/>
                <w:sz w:val="20"/>
                <w:szCs w:val="20"/>
              </w:rPr>
              <w:t xml:space="preserve">  当检查已经完成，把安全罩F装复并上紧颗螺丝E。</w:t>
            </w:r>
          </w:p>
          <w:p/>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93040" name="name2060608ac6ded63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3608ac6ded63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8324608ac6ded69f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34828" name="name4998608ac6dee54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87608ac6dee54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 </w:t>
            </w:r>
            <w:hyperlink r:id="rId3602608ac6dee5adf"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98495" name="name5136608ac6df004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80608ac6df00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11"/>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40845011"/>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40845011"/>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40845011"/>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40845011"/>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0845011"/>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9495608ac6df0133f"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30099" name="name8111608ac6df126c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46608ac6df12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41433" name="name1167608ac6df2a70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707608ac6df2a6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5.8</w:t>
            </w:r>
          </w:p>
          <w:p/>
          <w:p/>
          <w:p/>
          <w:p/>
          <w:p/>
          <w:p/>
          <w:p>
            <w:pPr>
              <w:widowControl w:val="on"/>
              <w:pBdr/>
              <w:spacing w:before="0" w:after="0" w:line="262" w:lineRule="auto"/>
              <w:ind w:left="0" w:right="0"/>
              <w:jc w:val="left"/>
              <w:textAlignment w:val="top"/>
            </w:pPr>
            <w:r>
              <w:rPr>
                <w:position w:val="-254"/>
              </w:rPr>
              <w:drawing>
                <wp:inline distT="0" distB="0" distL="0" distR="0">
                  <wp:extent cx="2232000" cy="1663200"/>
                  <wp:docPr id="72582557" name="name3446608ac6df440af" descr="5.8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CH.jpg"/>
                          <pic:cNvPicPr/>
                        </pic:nvPicPr>
                        <pic:blipFill>
                          <a:blip r:embed="rId6435608ac6df440a8"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检查充电机皮带松紧度</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84145" name="name6849608ac6df57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9608ac6df576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 </w:t>
            </w:r>
            <w:hyperlink r:id="rId5511608ac6df57d80"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40845012"/>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40845012"/>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使用图中的（或类似的）工具F(DENSO-BTG-2)，这样可以直接看到数值单位是牛顿。9mmV型皮带数值是200到230N，17mmV型皮带数值是350到450N。(H)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假如没有工具可用，正确检查是在皮带的G箭头方向上施加10kg的力作用在P点，皮带A变型要低于10mm。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7862357" name="name9188608ac6df6a741"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9136608ac6df6a7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70696849" name="name5354608ac6df80252"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801608ac6df802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图.</w:t>
            </w:r>
            <w:r>
              <w:rPr>
                <w:b/>
                <w:bCs/>
                <w:color w:val="00274C"/>
                <w:position w:val="0"/>
                <w:sz w:val="20"/>
                <w:szCs w:val="20"/>
              </w:rPr>
              <w:t xml:space="preserve">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5.9.2调整</w:t>
            </w:r>
          </w:p>
          <w:p>
            <w:pPr>
              <w:numPr>
                <w:ilvl w:val="0"/>
                <w:numId w:val="40845013"/>
              </w:numPr>
              <w:spacing w:before="0" w:after="0" w:line="262" w:lineRule="auto"/>
              <w:jc w:val="left"/>
              <w:rPr>
                <w:color w:val="00274C"/>
                <w:sz w:val="20"/>
                <w:szCs w:val="20"/>
              </w:rPr>
            </w:pPr>
            <w:r>
              <w:rPr>
                <w:color w:val="00274C"/>
                <w:position w:val="-2"/>
                <w:sz w:val="20"/>
                <w:szCs w:val="20"/>
              </w:rPr>
              <w:br/>
              <w:br/>
              <w:t xml:space="preserve">松开固定螺栓B和C。</w:t>
            </w:r>
          </w:p>
          <w:p>
            <w:pPr>
              <w:numPr>
                <w:ilvl w:val="0"/>
                <w:numId w:val="40845013"/>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40845013"/>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40845013"/>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 （拧紧扭矩 </w:t>
            </w:r>
            <w:r>
              <w:rPr>
                <w:b/>
                <w:bCs/>
                <w:color w:val="00274C"/>
                <w:position w:val="-2"/>
                <w:sz w:val="20"/>
                <w:szCs w:val="20"/>
              </w:rPr>
              <w:t xml:space="preserve">69 Nm [螺纹 M10] - 40 Nm</w:t>
            </w:r>
            <w:r>
              <w:rPr>
                <w:color w:val="00274C"/>
                <w:position w:val="-2"/>
                <w:sz w:val="20"/>
                <w:szCs w:val="20"/>
              </w:rPr>
              <w:t xml:space="preserve"> </w:t>
            </w:r>
            <w:r>
              <w:rPr>
                <w:b/>
                <w:bCs/>
                <w:color w:val="00274C"/>
                <w:position w:val="-2"/>
                <w:sz w:val="20"/>
                <w:szCs w:val="20"/>
              </w:rPr>
              <w:t xml:space="preserve">[螺纹 M8]</w:t>
            </w:r>
            <w:r>
              <w:rPr>
                <w:color w:val="00274C"/>
                <w:position w:val="-2"/>
                <w:sz w:val="20"/>
                <w:szCs w:val="20"/>
              </w:rPr>
              <w:t xml:space="preserve"> ）。</w:t>
            </w:r>
          </w:p>
          <w:p>
            <w:pPr>
              <w:numPr>
                <w:ilvl w:val="0"/>
                <w:numId w:val="40845013"/>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在P点检查皮带的松紧度9mm皮带的数值是70到75Hz，17mm皮带数值是80到85Hz。（图.5.10）(H)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使用图中的（或类似的）工具F(DENSO-BTG-2)，这样可以直接看到数值单位是牛顿。9mmV型皮带数值是200到230N，17mmV型皮带数值是350到450N。(H)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6383431" name="name2180608ac6df9a222"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987608ac6df9a2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62685462" name="name4092608ac6dfacf1a"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4417608ac6dfacf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49269" name="name9717608ac6dfbc9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0608ac6dfbc9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2278608ac6dfbcf4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93219" name="name9879608ac6dfcb6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6608ac6dfcb6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 </w:t>
            </w:r>
            <w:hyperlink r:id="rId5545608ac6dfcbc29"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2880231" name="name7340608ac6dfe006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739608ac6dfe00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58092150" name="name6565608ac6dff2ff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883608ac6dff2ff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水份过滤的柴油滤芯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48276" name="name4326608ac6e0180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9608ac6e0180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9610608ac6e018a1e"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3945" name="name3026608ac6e027a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1608ac6e027a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安全预防措施看 </w:t>
            </w:r>
            <w:hyperlink r:id="rId9937608ac6e027f73" w:history="1">
              <w:r>
                <w:rPr>
                  <w:b/>
                  <w:bCs/>
                  <w:color w:val="0000FF"/>
                  <w:position w:val="-2"/>
                  <w:sz w:val="20"/>
                  <w:szCs w:val="20"/>
                </w:rPr>
                <w:t xml:space="preserve">第3</w:t>
              </w:r>
              <w:r>
                <w:rPr>
                  <w:color w:val="0000FF"/>
                  <w:position w:val="-2"/>
                  <w:sz w:val="20"/>
                  <w:szCs w:val="20"/>
                  <w:u w:val="single"/>
                </w:rPr>
                <w:t xml:space="preserve"> .章。</w:t>
              </w:r>
            </w:hyperlink>
          </w:p>
          <w:p/>
          <w:p/>
          <w:p>
            <w:pPr>
              <w:numPr>
                <w:ilvl w:val="0"/>
                <w:numId w:val="40845014"/>
              </w:numPr>
              <w:spacing w:before="0" w:after="0" w:line="262" w:lineRule="auto"/>
              <w:jc w:val="left"/>
              <w:rPr>
                <w:color w:val="00274C"/>
                <w:sz w:val="20"/>
                <w:szCs w:val="20"/>
              </w:rPr>
            </w:pPr>
            <w:r>
              <w:rPr>
                <w:color w:val="00274C"/>
                <w:position w:val="-2"/>
                <w:sz w:val="20"/>
                <w:szCs w:val="20"/>
              </w:rPr>
              <w:t xml:space="preserve">松开放水旋塞A不要取下。</w:t>
            </w:r>
          </w:p>
          <w:p>
            <w:pPr>
              <w:numPr>
                <w:ilvl w:val="0"/>
                <w:numId w:val="40845014"/>
              </w:numPr>
              <w:spacing w:before="0" w:after="0" w:line="262" w:lineRule="auto"/>
              <w:jc w:val="left"/>
              <w:rPr>
                <w:color w:val="00274C"/>
                <w:sz w:val="20"/>
                <w:szCs w:val="20"/>
              </w:rPr>
            </w:pPr>
            <w:r>
              <w:rPr>
                <w:color w:val="00274C"/>
                <w:position w:val="-2"/>
                <w:sz w:val="20"/>
                <w:szCs w:val="20"/>
              </w:rPr>
              <w:t xml:space="preserve">如果有水，就排出水。</w:t>
            </w:r>
          </w:p>
          <w:p>
            <w:pPr>
              <w:numPr>
                <w:ilvl w:val="0"/>
                <w:numId w:val="40845014"/>
              </w:numPr>
              <w:spacing w:before="0" w:after="0" w:line="262" w:lineRule="auto"/>
              <w:jc w:val="left"/>
              <w:rPr>
                <w:color w:val="00274C"/>
                <w:sz w:val="20"/>
                <w:szCs w:val="20"/>
              </w:rPr>
            </w:pPr>
            <w:r>
              <w:rPr>
                <w:color w:val="00274C"/>
                <w:position w:val="-2"/>
                <w:sz w:val="20"/>
                <w:szCs w:val="20"/>
              </w:rPr>
              <w:t xml:space="preserve">当柴油从放水旋塞A溢出的时候就上紧放水旋塞A。</w:t>
            </w:r>
          </w:p>
        </w:tc>
        <w:tc>
          <w:tcPr>
            <w:tcMar>
              <w:top w:w="150" w:type="dxa"/>
              <w:bottom w:w="150" w:type="dxa"/>
            </w:tcMar>
            <w:vAlign w:val="top"/>
          </w:tcPr>
          <w:p>
            <w:r>
              <w:rPr>
                <w:position w:val="-226"/>
              </w:rPr>
              <w:drawing>
                <wp:inline distT="0" distB="0" distL="0" distR="0">
                  <wp:extent cx="2232000" cy="1483200"/>
                  <wp:docPr id="71832464" name="name1750608ac6e03c15d"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3426608ac6e03c1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82980" name="name2996608ac6e0497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7608ac6e0497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1916608ac6e04a4dc" w:history="1">
        <w:r>
          <w:rPr>
            <w:b/>
            <w:bCs/>
            <w:color w:val="0000FF"/>
            <w:sz w:val="20"/>
            <w:szCs w:val="20"/>
          </w:rPr>
          <w:t xml:space="preserve">第</w:t>
        </w:r>
        <w:r>
          <w:rPr>
            <w:color w:val="0000FF"/>
            <w:sz w:val="20"/>
            <w:szCs w:val="20"/>
            <w:u w:val="single"/>
          </w:rPr>
          <w:t xml:space="preserve"> </w:t>
        </w:r>
        <w:r>
          <w:rPr>
            <w:b/>
            <w:bCs/>
            <w:color w:val="0000FF"/>
            <w:sz w:val="20"/>
            <w:szCs w:val="20"/>
          </w:rPr>
          <w:t xml:space="preserve">5.13</w:t>
        </w:r>
        <w:r>
          <w:rPr>
            <w:color w:val="0000FF"/>
            <w:sz w:val="20"/>
            <w:szCs w:val="20"/>
            <w:u w:val="single"/>
          </w:rPr>
          <w:t xml:space="preserve"> </w:t>
        </w:r>
        <w:r>
          <w:rPr>
            <w:b/>
            <w:bCs/>
            <w:color w:val="0000FF"/>
            <w:sz w:val="20"/>
            <w:szCs w:val="20"/>
          </w:rPr>
          <w:t xml:space="preserve">章</w:t>
        </w:r>
      </w:hyperlink>
      <w:r>
        <w:rPr>
          <w:color w:val="00274C"/>
          <w:sz w:val="20"/>
          <w:szCs w:val="20"/>
        </w:rPr>
        <w:t xml:space="preserve"> )。</w:t>
      </w:r>
    </w:p>
    <w:p>
      <w:pPr>
        <w:numPr>
          <w:ilvl w:val="0"/>
          <w:numId w:val="40845000"/>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2418608ac6e04a5a5" w:history="1">
        <w:r>
          <w:rPr>
            <w:b/>
            <w:bCs/>
            <w:color w:val="0000FF"/>
            <w:sz w:val="20"/>
            <w:szCs w:val="20"/>
          </w:rPr>
          <w:t xml:space="preserve">第</w:t>
        </w:r>
        <w:r>
          <w:rPr>
            <w:b/>
            <w:bCs/>
            <w:color w:val="0000FF"/>
            <w:sz w:val="20"/>
            <w:szCs w:val="20"/>
          </w:rPr>
          <w:t xml:space="preserve"> 5.14</w:t>
        </w:r>
        <w:r>
          <w:rPr>
            <w:color w:val="0000FF"/>
            <w:sz w:val="20"/>
            <w:szCs w:val="20"/>
            <w:u w:val="single"/>
          </w:rPr>
          <w:t xml:space="preserve"> </w:t>
        </w:r>
        <w:r>
          <w:rPr>
            <w:b/>
            <w:bCs/>
            <w:color w:val="0000FF"/>
            <w:sz w:val="20"/>
            <w:szCs w:val="20"/>
          </w:rPr>
          <w:t xml:space="preserve">章</w:t>
        </w:r>
      </w:hyperlink>
      <w:r>
        <w:rPr>
          <w:color w:val="00274C"/>
          <w:sz w:val="20"/>
          <w:szCs w:val="20"/>
        </w:rPr>
        <w:t xml:space="preserve"> )。</w:t>
      </w:r>
    </w:p>
    <w:p>
      <w:pPr>
        <w:numPr>
          <w:ilvl w:val="0"/>
          <w:numId w:val="40845000"/>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40845000"/>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40845000"/>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40845000"/>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1912608ac6e04b763" w:history="1">
        <w:r>
          <w:rPr>
            <w:b/>
            <w:bCs/>
            <w:color w:val="0000FF"/>
            <w:sz w:val="20"/>
            <w:szCs w:val="20"/>
            <w:u w:val="single"/>
          </w:rPr>
          <w:t xml:space="preserve">第5.12章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发动机机油更换（ </w:t>
      </w:r>
      <w:hyperlink r:id="rId9229608ac6e04b896" w:history="1">
        <w:r>
          <w:rPr>
            <w:b/>
            <w:bCs/>
            <w:color w:val="0000FF"/>
            <w:sz w:val="20"/>
            <w:szCs w:val="20"/>
          </w:rPr>
          <w:t xml:space="preserve">第.6.1章</w:t>
        </w:r>
      </w:hyperlink>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发动机机油更换（ </w:t>
      </w:r>
      <w:hyperlink r:id="rId5170608ac6e04b8fc" w:history="1">
        <w:r>
          <w:rPr>
            <w:b/>
            <w:bCs/>
            <w:color w:val="0000FF"/>
            <w:sz w:val="20"/>
            <w:szCs w:val="20"/>
          </w:rPr>
          <w:t xml:space="preserve">第.6.1章</w:t>
        </w:r>
      </w:hyperlink>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发动机机油更换（ </w:t>
      </w:r>
      <w:hyperlink r:id="rId9373608ac6e04b959" w:history="1">
        <w:r>
          <w:rPr>
            <w:b/>
            <w:bCs/>
            <w:color w:val="0000FF"/>
            <w:sz w:val="20"/>
            <w:szCs w:val="20"/>
          </w:rPr>
          <w:t xml:space="preserve">第.6.1章</w:t>
        </w:r>
      </w:hyperlink>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发动机机油更换（ </w:t>
      </w:r>
      <w:hyperlink r:id="rId9300608ac6e04b9b3" w:history="1">
        <w:r>
          <w:rPr>
            <w:b/>
            <w:bCs/>
            <w:color w:val="0000FF"/>
            <w:sz w:val="20"/>
            <w:szCs w:val="20"/>
          </w:rPr>
          <w:t xml:space="preserve">第.6.1章</w:t>
        </w:r>
      </w:hyperlink>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40845015"/>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40845015"/>
        </w:numPr>
        <w:spacing w:before="0" w:after="0" w:line="240" w:lineRule="auto"/>
        <w:jc w:val="left"/>
        <w:rPr>
          <w:color w:val="00274C"/>
          <w:sz w:val="20"/>
          <w:szCs w:val="20"/>
        </w:rPr>
      </w:pPr>
      <w:r>
        <w:rPr>
          <w:color w:val="00274C"/>
          <w:sz w:val="20"/>
          <w:szCs w:val="20"/>
        </w:rPr>
        <w:t xml:space="preserve">停机。</w:t>
      </w:r>
    </w:p>
    <w:p>
      <w:pPr>
        <w:numPr>
          <w:ilvl w:val="0"/>
          <w:numId w:val="40845015"/>
        </w:numPr>
        <w:spacing w:before="0" w:after="0" w:line="240" w:lineRule="auto"/>
        <w:jc w:val="left"/>
        <w:rPr>
          <w:color w:val="00274C"/>
          <w:sz w:val="20"/>
          <w:szCs w:val="20"/>
        </w:rPr>
      </w:pPr>
      <w:r>
        <w:rPr>
          <w:color w:val="00274C"/>
          <w:sz w:val="20"/>
          <w:szCs w:val="20"/>
        </w:rPr>
        <w:t xml:space="preserve">全部倒空油箱的柴油。</w:t>
      </w:r>
    </w:p>
    <w:p>
      <w:pPr>
        <w:numPr>
          <w:ilvl w:val="0"/>
          <w:numId w:val="40845015"/>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40845015"/>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40845015"/>
        </w:numPr>
        <w:spacing w:before="0" w:after="0" w:line="240" w:lineRule="auto"/>
        <w:jc w:val="left"/>
        <w:rPr>
          <w:color w:val="00274C"/>
          <w:sz w:val="20"/>
          <w:szCs w:val="20"/>
        </w:rPr>
      </w:pPr>
      <w:r>
        <w:rPr>
          <w:color w:val="00274C"/>
          <w:sz w:val="20"/>
          <w:szCs w:val="20"/>
        </w:rPr>
        <w:t xml:space="preserve">发动机机油更换（ </w:t>
      </w:r>
      <w:hyperlink r:id="rId8181608ac6e04bb8e" w:history="1">
        <w:r>
          <w:rPr>
            <w:b/>
            <w:bCs/>
            <w:color w:val="0000FF"/>
            <w:sz w:val="20"/>
            <w:szCs w:val="20"/>
          </w:rPr>
          <w:t xml:space="preserve">第.6.1章</w:t>
        </w:r>
      </w:hyperlink>
      <w:r>
        <w:rPr>
          <w:color w:val="00274C"/>
          <w:sz w:val="20"/>
          <w:szCs w:val="20"/>
        </w:rPr>
        <w:t xml:space="preserve"> ）。</w:t>
      </w:r>
    </w:p>
    <w:p>
      <w:pPr>
        <w:numPr>
          <w:ilvl w:val="0"/>
          <w:numId w:val="40845015"/>
        </w:numPr>
        <w:spacing w:before="0" w:after="0" w:line="240" w:lineRule="auto"/>
        <w:jc w:val="left"/>
        <w:rPr>
          <w:color w:val="00274C"/>
          <w:sz w:val="20"/>
          <w:szCs w:val="20"/>
        </w:rPr>
      </w:pPr>
      <w:r>
        <w:rPr>
          <w:color w:val="00274C"/>
          <w:sz w:val="20"/>
          <w:szCs w:val="20"/>
        </w:rPr>
        <w:t xml:space="preserve">没有喷漆的部件需要保护措施。</w:t>
      </w:r>
    </w:p>
    <w:p>
      <w:pPr>
        <w:numPr>
          <w:ilvl w:val="0"/>
          <w:numId w:val="40845015"/>
        </w:numPr>
        <w:spacing w:before="0" w:after="0" w:line="240" w:lineRule="auto"/>
        <w:jc w:val="left"/>
        <w:rPr>
          <w:color w:val="00274C"/>
          <w:sz w:val="20"/>
          <w:szCs w:val="20"/>
        </w:rPr>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40845016"/>
        </w:numPr>
        <w:spacing w:before="0" w:after="0" w:line="240" w:lineRule="auto"/>
        <w:jc w:val="left"/>
        <w:rPr>
          <w:color w:val="00274C"/>
          <w:sz w:val="20"/>
          <w:szCs w:val="20"/>
        </w:rPr>
      </w:pPr>
      <w:r>
        <w:rPr>
          <w:color w:val="00274C"/>
          <w:sz w:val="20"/>
          <w:szCs w:val="20"/>
        </w:rPr>
        <w:t xml:space="preserve">拿掉保护罩等防护物。</w:t>
      </w:r>
    </w:p>
    <w:p>
      <w:pPr>
        <w:numPr>
          <w:ilvl w:val="0"/>
          <w:numId w:val="40845016"/>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40845016"/>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40845016"/>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40845016"/>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40845016"/>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40845016"/>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40845016"/>
        </w:numPr>
        <w:spacing w:before="0" w:after="0" w:line="240" w:lineRule="auto"/>
        <w:jc w:val="left"/>
        <w:rPr>
          <w:color w:val="00274C"/>
          <w:sz w:val="20"/>
          <w:szCs w:val="20"/>
        </w:rPr>
      </w:pPr>
      <w:r>
        <w:rPr>
          <w:color w:val="00274C"/>
          <w:sz w:val="20"/>
          <w:szCs w:val="20"/>
        </w:rPr>
        <w:t xml:space="preserve">当机油是热的时候停止发动机排出机油（ </w:t>
      </w:r>
      <w:hyperlink r:id="rId2300608ac6e04bf0c"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0468" name="name2385608ac6e1792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62608ac6e1792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845000"/>
        </w:numPr>
        <w:spacing w:before="0" w:after="0" w:line="240" w:lineRule="auto"/>
        <w:jc w:val="left"/>
        <w:rPr>
          <w:color w:val="00274C"/>
          <w:sz w:val="20"/>
          <w:szCs w:val="20"/>
        </w:rPr>
      </w:pPr>
      <w:r>
        <w:rPr>
          <w:color w:val="00274C"/>
          <w:sz w:val="20"/>
          <w:szCs w:val="20"/>
        </w:rPr>
        <w:t xml:space="preserve">润滑油和滤器长时间后会失去其性能，按照 </w:t>
      </w:r>
      <w:hyperlink r:id="rId2542608ac6e179b3a" w:history="1">
        <w:r>
          <w:rPr>
            <w:b/>
            <w:bCs/>
            <w:color w:val="0000FF"/>
            <w:sz w:val="20"/>
            <w:szCs w:val="20"/>
          </w:rPr>
          <w:t xml:space="preserve">表5.2所</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845017"/>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40845017"/>
        </w:numPr>
        <w:spacing w:before="0" w:after="0" w:line="240" w:lineRule="auto"/>
        <w:jc w:val="left"/>
        <w:rPr>
          <w:color w:val="00274C"/>
          <w:sz w:val="20"/>
          <w:szCs w:val="20"/>
        </w:rPr>
      </w:pPr>
      <w:r>
        <w:rPr>
          <w:color w:val="00274C"/>
          <w:sz w:val="20"/>
          <w:szCs w:val="20"/>
        </w:rPr>
        <w:t xml:space="preserve">加入新机油（ </w:t>
      </w:r>
      <w:hyperlink r:id="rId6458608ac6e179c24" w:history="1">
        <w:r>
          <w:rPr>
            <w:b/>
            <w:bCs/>
            <w:color w:val="0000FF"/>
            <w:sz w:val="20"/>
            <w:szCs w:val="20"/>
          </w:rPr>
          <w:t xml:space="preserve">第.4.5章</w:t>
        </w:r>
      </w:hyperlink>
      <w:r>
        <w:rPr>
          <w:color w:val="00274C"/>
          <w:sz w:val="20"/>
          <w:szCs w:val="20"/>
        </w:rPr>
        <w:t xml:space="preserve"> ）到最大位置。 </w:t>
      </w:r>
    </w:p>
    <w:p>
      <w:pPr>
        <w:numPr>
          <w:ilvl w:val="0"/>
          <w:numId w:val="40845017"/>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9269608ac6e179c69" w:history="1">
        <w:r>
          <w:rPr>
            <w:b/>
            <w:bCs/>
            <w:color w:val="0000FF"/>
            <w:sz w:val="20"/>
            <w:szCs w:val="20"/>
          </w:rPr>
          <w:t xml:space="preserve">第4.6章</w:t>
        </w:r>
      </w:hyperlink>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98686" name="name4294608ac6e18c1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0608ac6e18c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97639" name="name7761608ac6e19eb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2608ac6e19eb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4036608ac6e19f1b8"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40845000"/>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3942608ac6e19f20c" w:history="1">
              <w:r>
                <w:rPr>
                  <w:b/>
                  <w:bCs/>
                  <w:color w:val="0000FF"/>
                  <w:position w:val="-2"/>
                  <w:sz w:val="20"/>
                  <w:szCs w:val="20"/>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40845018"/>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40845018"/>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40845018"/>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40845018"/>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hyperlink r:id="rId3376608ac6e19f2d8" w:history="1">
              <w:r>
                <w:rPr>
                  <w:color w:val="0000FF"/>
                  <w:position w:val="-2"/>
                  <w:sz w:val="20"/>
                  <w:szCs w:val="20"/>
                  <w:u w:val="single"/>
                </w:rPr>
                <w:t xml:space="preserve">  </w:t>
              </w:r>
              <w:r>
                <w:rPr>
                  <w:b/>
                  <w:bCs/>
                  <w:color w:val="0000FF"/>
                  <w:position w:val="-2"/>
                  <w:sz w:val="20"/>
                  <w:szCs w:val="20"/>
                </w:rPr>
                <w:t xml:space="preserve">第</w:t>
              </w:r>
              <w:r>
                <w:rPr>
                  <w:b/>
                  <w:bCs/>
                  <w:color w:val="0000FF"/>
                  <w:position w:val="-2"/>
                  <w:sz w:val="20"/>
                  <w:szCs w:val="20"/>
                </w:rPr>
                <w:t xml:space="preserve"> 6.5</w:t>
              </w:r>
              <w:r>
                <w:rPr>
                  <w:color w:val="0000FF"/>
                  <w:position w:val="-2"/>
                  <w:sz w:val="20"/>
                  <w:szCs w:val="20"/>
                  <w:u w:val="single"/>
                </w:rPr>
                <w:t xml:space="preserve"> </w:t>
              </w:r>
              <w:r>
                <w:rPr>
                  <w:b/>
                  <w:bCs/>
                  <w:color w:val="0000FF"/>
                  <w:position w:val="-2"/>
                  <w:sz w:val="20"/>
                  <w:szCs w:val="20"/>
                </w:rPr>
                <w:t xml:space="preserve">章 废弃物和废料处理</w:t>
              </w:r>
              <w:r>
                <w:rPr>
                  <w:color w:val="0000FF"/>
                  <w:position w:val="-2"/>
                  <w:sz w:val="20"/>
                  <w:szCs w:val="20"/>
                  <w:u w:val="single"/>
                </w:rPr>
                <w:t xml:space="preserve"> )</w:t>
              </w:r>
            </w:hyperlink>
            <w:r>
              <w:rPr>
                <w:color w:val="00274C"/>
                <w:position w:val="-2"/>
                <w:sz w:val="20"/>
                <w:szCs w:val="20"/>
              </w:rPr>
              <w:t xml:space="preserve"> .</w:t>
            </w:r>
          </w:p>
          <w:p>
            <w:pPr>
              <w:numPr>
                <w:ilvl w:val="0"/>
                <w:numId w:val="40845018"/>
              </w:numPr>
              <w:spacing w:before="0" w:after="0" w:line="262" w:lineRule="auto"/>
              <w:jc w:val="left"/>
              <w:rPr>
                <w:color w:val="00274C"/>
                <w:sz w:val="20"/>
                <w:szCs w:val="20"/>
              </w:rPr>
            </w:pPr>
            <w:r>
              <w:rPr>
                <w:color w:val="00274C"/>
                <w:position w:val="-2"/>
                <w:sz w:val="20"/>
                <w:szCs w:val="20"/>
              </w:rPr>
              <w:t xml:space="preserve">更换垫片E。</w:t>
            </w:r>
          </w:p>
          <w:p>
            <w:pPr>
              <w:numPr>
                <w:ilvl w:val="0"/>
                <w:numId w:val="40845018"/>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40845018"/>
              </w:numPr>
              <w:spacing w:before="0" w:after="0" w:line="262" w:lineRule="auto"/>
              <w:jc w:val="left"/>
              <w:rPr>
                <w:color w:val="00274C"/>
                <w:sz w:val="20"/>
                <w:szCs w:val="20"/>
              </w:rPr>
            </w:pPr>
            <w:r>
              <w:rPr>
                <w:color w:val="00274C"/>
                <w:position w:val="-2"/>
                <w:sz w:val="20"/>
                <w:szCs w:val="20"/>
              </w:rPr>
              <w:t xml:space="preserve">在执行操作前，请阅读第 </w:t>
            </w:r>
            <w:hyperlink r:id="rId1769608ac6e19f37d" w:history="1">
              <w:r>
                <w:rPr>
                  <w:b/>
                  <w:bCs/>
                  <w:color w:val="0000FF"/>
                  <w:position w:val="-2"/>
                  <w:sz w:val="20"/>
                  <w:szCs w:val="20"/>
                </w:rPr>
                <w:t xml:space="preserve">6.2</w:t>
              </w:r>
            </w:hyperlink>
            <w:r>
              <w:rPr>
                <w:color w:val="00274C"/>
                <w:position w:val="-2"/>
                <w:sz w:val="20"/>
                <w:szCs w:val="20"/>
              </w:rPr>
              <w:t xml:space="preserve"> 章.</w:t>
            </w:r>
          </w:p>
          <w:p>
            <w:pPr>
              <w:numPr>
                <w:ilvl w:val="0"/>
                <w:numId w:val="40845018"/>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5497608ac6e19f3ad" w:history="1">
              <w:r>
                <w:rPr>
                  <w:b/>
                  <w:bCs/>
                  <w:color w:val="0000FF"/>
                  <w:position w:val="-2"/>
                  <w:sz w:val="20"/>
                  <w:szCs w:val="20"/>
                </w:rPr>
                <w:t xml:space="preserve">表</w:t>
              </w:r>
              <w:r>
                <w:rPr>
                  <w:b/>
                  <w:bCs/>
                  <w:color w:val="0000FF"/>
                  <w:position w:val="-2"/>
                  <w:sz w:val="20"/>
                  <w:szCs w:val="20"/>
                </w:rPr>
                <w:t xml:space="preserve"> 2.1</w:t>
              </w:r>
            </w:hyperlink>
            <w:r>
              <w:rPr>
                <w:color w:val="00274C"/>
                <w:position w:val="-2"/>
                <w:sz w:val="20"/>
                <w:szCs w:val="20"/>
              </w:rPr>
              <w:t xml:space="preserve"> 和表 </w:t>
            </w:r>
            <w:hyperlink r:id="rId7417608ac6e19f3d3" w:history="1">
              <w:r>
                <w:rPr>
                  <w:color w:val="0000FF"/>
                  <w:position w:val="-2"/>
                  <w:sz w:val="20"/>
                  <w:szCs w:val="20"/>
                  <w:u w:val="single"/>
                </w:rPr>
                <w:t xml:space="preserve">2.2</w:t>
              </w:r>
            </w:hyperlink>
            <w:r>
              <w:rPr>
                <w:color w:val="00274C"/>
                <w:position w:val="-2"/>
                <w:sz w:val="20"/>
                <w:szCs w:val="20"/>
              </w:rPr>
              <w:t xml:space="preserve"> ).</w:t>
            </w:r>
          </w:p>
          <w:p>
            <w:pPr>
              <w:numPr>
                <w:ilvl w:val="0"/>
                <w:numId w:val="40845018"/>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02827" name="name9648608ac6e1b41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3608ac6e1b41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  不要超过机油尺最大位。</w:t>
            </w:r>
          </w:p>
          <w:p/>
          <w:p/>
          <w:p/>
          <w:p/>
          <w:p>
            <w:pPr>
              <w:numPr>
                <w:ilvl w:val="0"/>
                <w:numId w:val="40845019"/>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40845019"/>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40845019"/>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2430408" name="name2378608ac6e1caaf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353608ac6e1caa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6038074" name="name3925608ac6e1de5b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667608ac6e1de5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91960788" name="name6512608ac6e1f05e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767608ac6e1f05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w:t>
            </w:r>
            <w:r>
              <w:rPr>
                <w:b/>
                <w:bCs/>
                <w:color w:val="00274C"/>
                <w:position w:val="0"/>
                <w:sz w:val="20"/>
                <w:szCs w:val="20"/>
              </w:rPr>
              <w:t xml:space="preserve"> . 6.3</w:t>
            </w:r>
          </w:p>
          <w:p/>
          <w:p/>
          <w:p>
            <w:pPr>
              <w:widowControl w:val="on"/>
              <w:pBdr/>
              <w:spacing w:before="0" w:after="0" w:line="262" w:lineRule="auto"/>
              <w:ind w:left="0" w:right="0"/>
              <w:jc w:val="left"/>
              <w:textAlignment w:val="top"/>
            </w:pPr>
            <w:r>
              <w:rPr>
                <w:position w:val="-226"/>
              </w:rPr>
              <w:drawing>
                <wp:inline distT="0" distB="0" distL="0" distR="0">
                  <wp:extent cx="2232000" cy="1483200"/>
                  <wp:docPr id="23169759" name="name3991608ac6e20ff93"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7655608ac6e20ff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w:t>
            </w:r>
            <w:r>
              <w:rPr>
                <w:b/>
                <w:bCs/>
                <w:color w:val="00274C"/>
                <w:position w:val="0"/>
                <w:sz w:val="20"/>
                <w:szCs w:val="20"/>
              </w:rPr>
              <w:t xml:space="preserve">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697608ac6e21125a"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61755" name="name9801608ac6e21ea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0608ac6e21ea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1812608ac6e21f897" w:history="1">
              <w:r>
                <w:rPr>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86111" name="name9889608ac6e22ea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75608ac6e22e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40845000"/>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0845000"/>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5198608ac6e22f3f3" w:history="1">
              <w:r>
                <w:rPr>
                  <w:b/>
                  <w:bCs/>
                  <w:color w:val="0000FF"/>
                  <w:position w:val="-2"/>
                  <w:sz w:val="20"/>
                  <w:szCs w:val="20"/>
                </w:rPr>
                <w:t xml:space="preserve">6.5 </w:t>
              </w:r>
              <w:r>
                <w:rPr>
                  <w:b/>
                  <w:bCs/>
                  <w:color w:val="0000FF"/>
                  <w:position w:val="-2"/>
                  <w:sz w:val="20"/>
                  <w:szCs w:val="20"/>
                </w:rPr>
                <w:t xml:space="preserve">章 废弃物和废料处理</w:t>
              </w:r>
            </w:hyperlink>
          </w:p>
          <w:p/>
          <w:p/>
          <w:p>
            <w:pPr>
              <w:numPr>
                <w:ilvl w:val="0"/>
                <w:numId w:val="40845020"/>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40845021"/>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40845021"/>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48623236" name="name2198608ac6e24344d"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258608ac6e2434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40845022"/>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32797411" name="name6493608ac6e2564b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55608ac6e2564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40845023"/>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4"/>
              </w:rPr>
              <w:drawing>
                <wp:inline distT="0" distB="0" distL="0" distR="0">
                  <wp:extent cx="2232000" cy="1476000"/>
                  <wp:docPr id="77249677" name="name9472608ac6e26956f"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152608ac6e2695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42192" name="name8376608ac6e27a8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5608ac6e27a8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8466608ac6e27ade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72553" name="name4657608ac6e287d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40608ac6e287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40845000"/>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4942608ac6e288345" w:history="1">
              <w:r>
                <w:rPr>
                  <w:b/>
                  <w:bCs/>
                  <w:color w:val="0000FF"/>
                  <w:position w:val="-2"/>
                  <w:sz w:val="20"/>
                  <w:szCs w:val="20"/>
                </w:rPr>
                <w:t xml:space="preserve">第6.5章 废弃物和废料处理</w:t>
              </w:r>
            </w:hyperlink>
          </w:p>
          <w:p/>
          <w:p/>
          <w:p>
            <w:pPr>
              <w:numPr>
                <w:ilvl w:val="0"/>
                <w:numId w:val="40845024"/>
              </w:numPr>
              <w:spacing w:before="0" w:after="0" w:line="262" w:lineRule="auto"/>
              <w:jc w:val="left"/>
              <w:rPr>
                <w:color w:val="00274C"/>
                <w:sz w:val="20"/>
                <w:szCs w:val="20"/>
              </w:rPr>
            </w:pPr>
            <w:r>
              <w:rPr>
                <w:color w:val="00274C"/>
                <w:position w:val="-2"/>
                <w:sz w:val="20"/>
                <w:szCs w:val="20"/>
              </w:rPr>
              <w:t xml:space="preserve">获得一个合适的容器来收集燃料。</w:t>
            </w:r>
          </w:p>
          <w:p>
            <w:pPr>
              <w:numPr>
                <w:ilvl w:val="0"/>
                <w:numId w:val="40845024"/>
              </w:numPr>
              <w:spacing w:before="0" w:after="0" w:line="262" w:lineRule="auto"/>
              <w:jc w:val="left"/>
              <w:rPr>
                <w:color w:val="00274C"/>
                <w:sz w:val="20"/>
                <w:szCs w:val="20"/>
              </w:rPr>
            </w:pPr>
            <w:r>
              <w:rPr>
                <w:color w:val="00274C"/>
                <w:position w:val="-2"/>
                <w:sz w:val="20"/>
                <w:szCs w:val="20"/>
              </w:rPr>
              <w:t xml:space="preserve">转动过滤器A使其进入解锁位置并将其取下。</w:t>
            </w:r>
          </w:p>
          <w:p>
            <w:pPr>
              <w:numPr>
                <w:ilvl w:val="0"/>
                <w:numId w:val="40845024"/>
              </w:numPr>
              <w:spacing w:before="0" w:after="0" w:line="262" w:lineRule="auto"/>
              <w:jc w:val="left"/>
              <w:rPr>
                <w:color w:val="00274C"/>
                <w:sz w:val="20"/>
                <w:szCs w:val="20"/>
              </w:rPr>
            </w:pPr>
            <w:r>
              <w:rPr>
                <w:color w:val="00274C"/>
                <w:position w:val="-2"/>
                <w:sz w:val="20"/>
                <w:szCs w:val="20"/>
              </w:rPr>
              <w:t xml:space="preserve">润滑新墨盒的垫圈C.</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999" name="name2199608ac6e29c1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5608ac6e29c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新的柴油滤芯A不需要加入柴油。</w:t>
            </w:r>
          </w:p>
          <w:p/>
          <w:p/>
          <w:p>
            <w:pPr>
              <w:numPr>
                <w:ilvl w:val="0"/>
                <w:numId w:val="40845025"/>
              </w:numPr>
              <w:spacing w:before="0" w:after="0" w:line="262" w:lineRule="auto"/>
              <w:jc w:val="left"/>
              <w:rPr>
                <w:color w:val="00274C"/>
                <w:sz w:val="20"/>
                <w:szCs w:val="20"/>
              </w:rPr>
            </w:pPr>
            <w:r>
              <w:rPr>
                <w:color w:val="00274C"/>
                <w:position w:val="-2"/>
                <w:sz w:val="20"/>
                <w:szCs w:val="20"/>
              </w:rPr>
              <w:t xml:space="preserve">将控制面板上的钥匙转到ON位置。 电动泵D将燃料输送到过滤器B，然后输送到喷射泵G.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回路内的空气和过滤器将开始脱离螺丝F和E的座位。</w:t>
            </w:r>
          </w:p>
          <w:p>
            <w:pPr>
              <w:numPr>
                <w:ilvl w:val="0"/>
                <w:numId w:val="40845025"/>
              </w:numPr>
              <w:spacing w:before="0" w:after="0" w:line="262" w:lineRule="auto"/>
              <w:jc w:val="left"/>
              <w:rPr>
                <w:color w:val="00274C"/>
                <w:sz w:val="20"/>
                <w:szCs w:val="20"/>
              </w:rPr>
            </w:pPr>
            <w:r>
              <w:rPr>
                <w:color w:val="00274C"/>
                <w:position w:val="-2"/>
                <w:sz w:val="20"/>
                <w:szCs w:val="20"/>
              </w:rPr>
              <w:t xml:space="preserve">松开放置在燃油滤清器支架B上的除气螺丝F和放置在喷油泵G上的螺丝E.</w:t>
            </w:r>
          </w:p>
          <w:p>
            <w:pPr>
              <w:numPr>
                <w:ilvl w:val="0"/>
                <w:numId w:val="40845025"/>
              </w:numPr>
              <w:spacing w:before="0" w:after="0" w:line="262" w:lineRule="auto"/>
              <w:jc w:val="left"/>
              <w:rPr>
                <w:color w:val="00274C"/>
                <w:sz w:val="20"/>
                <w:szCs w:val="20"/>
              </w:rPr>
            </w:pPr>
            <w:r>
              <w:rPr>
                <w:color w:val="00274C"/>
                <w:position w:val="-2"/>
                <w:sz w:val="20"/>
                <w:szCs w:val="20"/>
              </w:rPr>
              <w:t xml:space="preserve">一旦燃料开始流出，拧紧排气螺钉F和E（拧紧扭矩为1.5 Nm）。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6440202" name="name4678608ac6e2ac37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175608ac6e2ac3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6.8</w:t>
            </w:r>
          </w:p>
          <w:p>
            <w:pPr>
              <w:widowControl w:val="on"/>
              <w:pBdr/>
              <w:spacing w:before="0" w:after="0" w:line="262" w:lineRule="auto"/>
              <w:ind w:left="0" w:right="0"/>
              <w:jc w:val="left"/>
              <w:textAlignment w:val="top"/>
            </w:pPr>
            <w:r>
              <w:rPr>
                <w:color w:val="00274C"/>
                <w:position w:val="0"/>
                <w:sz w:val="20"/>
                <w:szCs w:val="20"/>
              </w:rPr>
              <w:t xml:space="preserve"> </w:t>
            </w:r>
            <w:bookmarkStart w:id="28510417" w:name="__mcenew"/>
            <w:bookmarkEnd w:id="28510417"/>
          </w:p>
          <w:p>
            <w:r>
              <w:rPr>
                <w:position w:val="-194"/>
              </w:rPr>
              <w:drawing>
                <wp:inline distT="0" distB="0" distL="0" distR="0">
                  <wp:extent cx="2880000" cy="1288800"/>
                  <wp:docPr id="68845295" name="name7273608ac6e2c293b"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2410608ac6e2c2932"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t xml:space="preserve">图.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19899" name="name6350608ac6e2d71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0608ac6e2d71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在执行操作前，请阅读第 </w:t>
            </w:r>
            <w:hyperlink r:id="rId2493608ac6e2d77f0"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40845026"/>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40845026"/>
              </w:numPr>
              <w:spacing w:before="0" w:after="0" w:line="262" w:lineRule="auto"/>
              <w:jc w:val="left"/>
              <w:rPr>
                <w:color w:val="00274C"/>
                <w:sz w:val="20"/>
                <w:szCs w:val="20"/>
              </w:rPr>
            </w:pPr>
            <w:r>
              <w:rPr>
                <w:color w:val="00274C"/>
                <w:position w:val="-2"/>
                <w:sz w:val="20"/>
                <w:szCs w:val="20"/>
              </w:rPr>
              <w:t xml:space="preserve">拆下空滤芯B。</w:t>
            </w:r>
          </w:p>
          <w:p>
            <w:pPr>
              <w:numPr>
                <w:ilvl w:val="0"/>
                <w:numId w:val="40845026"/>
              </w:numPr>
              <w:spacing w:before="0" w:after="0" w:line="262" w:lineRule="auto"/>
              <w:jc w:val="left"/>
              <w:rPr>
                <w:color w:val="00274C"/>
                <w:sz w:val="20"/>
                <w:szCs w:val="20"/>
              </w:rPr>
            </w:pPr>
            <w:r>
              <w:rPr>
                <w:color w:val="00274C"/>
                <w:position w:val="-2"/>
                <w:sz w:val="20"/>
                <w:szCs w:val="20"/>
              </w:rPr>
              <w:t xml:space="preserve">装复: - 新的空滤芯B。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65672195" name="name7233608ac6e2ea6f9"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419608ac6e2ea6f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845000"/>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40845000"/>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40845000"/>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40845000"/>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40845000"/>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40845000"/>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4608ac6e2ee8d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56608ac6e2eed0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51608ac6e2ef11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6608ac6e2f0409"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3608ac6e2f07f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04608ac6e2f0a0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34608ac6e2f0dd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8608ac6e2f1583"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2608ac6e2f199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845000"/>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40845000"/>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40845000"/>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40845000"/>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40845000"/>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40845000"/>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40845000"/>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1989608ac6e30146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4736608ac6e3014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824608ac6e3014f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429608ac6e30153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40845027"/>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40845027"/>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40845027"/>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40845027"/>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授权维修站</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材料经过表面保护处理。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安装扭矩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一组维护保养步骤有各自的目的在使用期限末期来控制和更换滤芯，不更改或提高系统的功能，既不增加数值也不提高性能。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“最大值”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甲酯</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是一种石油和动物和/或植物油通过化学转变的混合物，用来制造生物柴油。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“分钟”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“最小值”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型号，发动机铭牌上指示发动机的型号。</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亚硝酸</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氮，氧和氢组成的酸（强腐蚀性）。</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包含亚硝酸和其它组成物的液体（强腐蚀性）。</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小的散热器给机油冷却用。</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章节</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参看</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序列号（发动机铭牌上）指示发动机身份的序列/机座号。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表格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302060" name="name1438608ac6e31d64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67608ac6e31d64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935312" name="name4361608ac6e32f32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00608ac6e32f31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845027">
    <w:multiLevelType w:val="hybridMultilevel"/>
    <w:lvl w:ilvl="0" w:tplc="25096396">
      <w:start w:val="1"/>
      <w:numFmt w:val="decimal"/>
      <w:lvlText w:val="%1."/>
      <w:lvlJc w:val="left"/>
      <w:pPr>
        <w:ind w:left="720" w:hanging="360"/>
      </w:pPr>
    </w:lvl>
    <w:lvl w:ilvl="1" w:tplc="25096396" w:tentative="1">
      <w:start w:val="1"/>
      <w:numFmt w:val="lowerLetter"/>
      <w:lvlText w:val="%2."/>
      <w:lvlJc w:val="left"/>
      <w:pPr>
        <w:ind w:left="1440" w:hanging="360"/>
      </w:pPr>
    </w:lvl>
    <w:lvl w:ilvl="2" w:tplc="25096396" w:tentative="1">
      <w:start w:val="1"/>
      <w:numFmt w:val="lowerRoman"/>
      <w:lvlText w:val="%3."/>
      <w:lvlJc w:val="right"/>
      <w:pPr>
        <w:ind w:left="2160" w:hanging="180"/>
      </w:pPr>
    </w:lvl>
    <w:lvl w:ilvl="3" w:tplc="25096396" w:tentative="1">
      <w:start w:val="1"/>
      <w:numFmt w:val="decimal"/>
      <w:lvlText w:val="%4."/>
      <w:lvlJc w:val="left"/>
      <w:pPr>
        <w:ind w:left="2880" w:hanging="360"/>
      </w:pPr>
    </w:lvl>
    <w:lvl w:ilvl="4" w:tplc="25096396" w:tentative="1">
      <w:start w:val="1"/>
      <w:numFmt w:val="lowerLetter"/>
      <w:lvlText w:val="%5."/>
      <w:lvlJc w:val="left"/>
      <w:pPr>
        <w:ind w:left="3600" w:hanging="360"/>
      </w:pPr>
    </w:lvl>
    <w:lvl w:ilvl="5" w:tplc="25096396" w:tentative="1">
      <w:start w:val="1"/>
      <w:numFmt w:val="lowerRoman"/>
      <w:lvlText w:val="%6."/>
      <w:lvlJc w:val="right"/>
      <w:pPr>
        <w:ind w:left="4320" w:hanging="180"/>
      </w:pPr>
    </w:lvl>
    <w:lvl w:ilvl="6" w:tplc="25096396" w:tentative="1">
      <w:start w:val="1"/>
      <w:numFmt w:val="decimal"/>
      <w:lvlText w:val="%7."/>
      <w:lvlJc w:val="left"/>
      <w:pPr>
        <w:ind w:left="5040" w:hanging="360"/>
      </w:pPr>
    </w:lvl>
    <w:lvl w:ilvl="7" w:tplc="25096396" w:tentative="1">
      <w:start w:val="1"/>
      <w:numFmt w:val="lowerLetter"/>
      <w:lvlText w:val="%8."/>
      <w:lvlJc w:val="left"/>
      <w:pPr>
        <w:ind w:left="5760" w:hanging="360"/>
      </w:pPr>
    </w:lvl>
    <w:lvl w:ilvl="8" w:tplc="25096396" w:tentative="1">
      <w:start w:val="1"/>
      <w:numFmt w:val="lowerRoman"/>
      <w:lvlText w:val="%9."/>
      <w:lvlJc w:val="right"/>
      <w:pPr>
        <w:ind w:left="6480" w:hanging="180"/>
      </w:pPr>
    </w:lvl>
  </w:abstractNum>
  <w:abstractNum w:abstractNumId="40845026">
    <w:multiLevelType w:val="hybridMultilevel"/>
    <w:lvl w:ilvl="0" w:tplc="52531206">
      <w:start w:val="1"/>
      <w:numFmt w:val="decimal"/>
      <w:lvlText w:val="%1."/>
      <w:lvlJc w:val="left"/>
      <w:pPr>
        <w:ind w:left="720" w:hanging="360"/>
      </w:pPr>
    </w:lvl>
    <w:lvl w:ilvl="1" w:tplc="52531206" w:tentative="1">
      <w:start w:val="1"/>
      <w:numFmt w:val="lowerLetter"/>
      <w:lvlText w:val="%2."/>
      <w:lvlJc w:val="left"/>
      <w:pPr>
        <w:ind w:left="1440" w:hanging="360"/>
      </w:pPr>
    </w:lvl>
    <w:lvl w:ilvl="2" w:tplc="52531206" w:tentative="1">
      <w:start w:val="1"/>
      <w:numFmt w:val="lowerRoman"/>
      <w:lvlText w:val="%3."/>
      <w:lvlJc w:val="right"/>
      <w:pPr>
        <w:ind w:left="2160" w:hanging="180"/>
      </w:pPr>
    </w:lvl>
    <w:lvl w:ilvl="3" w:tplc="52531206" w:tentative="1">
      <w:start w:val="1"/>
      <w:numFmt w:val="decimal"/>
      <w:lvlText w:val="%4."/>
      <w:lvlJc w:val="left"/>
      <w:pPr>
        <w:ind w:left="2880" w:hanging="360"/>
      </w:pPr>
    </w:lvl>
    <w:lvl w:ilvl="4" w:tplc="52531206" w:tentative="1">
      <w:start w:val="1"/>
      <w:numFmt w:val="lowerLetter"/>
      <w:lvlText w:val="%5."/>
      <w:lvlJc w:val="left"/>
      <w:pPr>
        <w:ind w:left="3600" w:hanging="360"/>
      </w:pPr>
    </w:lvl>
    <w:lvl w:ilvl="5" w:tplc="52531206" w:tentative="1">
      <w:start w:val="1"/>
      <w:numFmt w:val="lowerRoman"/>
      <w:lvlText w:val="%6."/>
      <w:lvlJc w:val="right"/>
      <w:pPr>
        <w:ind w:left="4320" w:hanging="180"/>
      </w:pPr>
    </w:lvl>
    <w:lvl w:ilvl="6" w:tplc="52531206" w:tentative="1">
      <w:start w:val="1"/>
      <w:numFmt w:val="decimal"/>
      <w:lvlText w:val="%7."/>
      <w:lvlJc w:val="left"/>
      <w:pPr>
        <w:ind w:left="5040" w:hanging="360"/>
      </w:pPr>
    </w:lvl>
    <w:lvl w:ilvl="7" w:tplc="52531206" w:tentative="1">
      <w:start w:val="1"/>
      <w:numFmt w:val="lowerLetter"/>
      <w:lvlText w:val="%8."/>
      <w:lvlJc w:val="left"/>
      <w:pPr>
        <w:ind w:left="5760" w:hanging="360"/>
      </w:pPr>
    </w:lvl>
    <w:lvl w:ilvl="8" w:tplc="52531206" w:tentative="1">
      <w:start w:val="1"/>
      <w:numFmt w:val="lowerRoman"/>
      <w:lvlText w:val="%9."/>
      <w:lvlJc w:val="right"/>
      <w:pPr>
        <w:ind w:left="6480" w:hanging="180"/>
      </w:pPr>
    </w:lvl>
  </w:abstractNum>
  <w:abstractNum w:abstractNumId="40845025">
    <w:multiLevelType w:val="hybridMultilevel"/>
    <w:lvl w:ilvl="0" w:tplc="70880820">
      <w:start w:val="1"/>
      <w:numFmt w:val="decimal"/>
      <w:lvlText w:val="%1."/>
      <w:lvlJc w:val="left"/>
      <w:pPr>
        <w:ind w:left="720" w:hanging="360"/>
      </w:pPr>
    </w:lvl>
    <w:lvl w:ilvl="1" w:tplc="70880820" w:tentative="1">
      <w:start w:val="1"/>
      <w:numFmt w:val="lowerLetter"/>
      <w:lvlText w:val="%2."/>
      <w:lvlJc w:val="left"/>
      <w:pPr>
        <w:ind w:left="1440" w:hanging="360"/>
      </w:pPr>
    </w:lvl>
    <w:lvl w:ilvl="2" w:tplc="70880820" w:tentative="1">
      <w:start w:val="1"/>
      <w:numFmt w:val="lowerRoman"/>
      <w:lvlText w:val="%3."/>
      <w:lvlJc w:val="right"/>
      <w:pPr>
        <w:ind w:left="2160" w:hanging="180"/>
      </w:pPr>
    </w:lvl>
    <w:lvl w:ilvl="3" w:tplc="70880820" w:tentative="1">
      <w:start w:val="1"/>
      <w:numFmt w:val="decimal"/>
      <w:lvlText w:val="%4."/>
      <w:lvlJc w:val="left"/>
      <w:pPr>
        <w:ind w:left="2880" w:hanging="360"/>
      </w:pPr>
    </w:lvl>
    <w:lvl w:ilvl="4" w:tplc="70880820" w:tentative="1">
      <w:start w:val="1"/>
      <w:numFmt w:val="lowerLetter"/>
      <w:lvlText w:val="%5."/>
      <w:lvlJc w:val="left"/>
      <w:pPr>
        <w:ind w:left="3600" w:hanging="360"/>
      </w:pPr>
    </w:lvl>
    <w:lvl w:ilvl="5" w:tplc="70880820" w:tentative="1">
      <w:start w:val="1"/>
      <w:numFmt w:val="lowerRoman"/>
      <w:lvlText w:val="%6."/>
      <w:lvlJc w:val="right"/>
      <w:pPr>
        <w:ind w:left="4320" w:hanging="180"/>
      </w:pPr>
    </w:lvl>
    <w:lvl w:ilvl="6" w:tplc="70880820" w:tentative="1">
      <w:start w:val="1"/>
      <w:numFmt w:val="decimal"/>
      <w:lvlText w:val="%7."/>
      <w:lvlJc w:val="left"/>
      <w:pPr>
        <w:ind w:left="5040" w:hanging="360"/>
      </w:pPr>
    </w:lvl>
    <w:lvl w:ilvl="7" w:tplc="70880820" w:tentative="1">
      <w:start w:val="1"/>
      <w:numFmt w:val="lowerLetter"/>
      <w:lvlText w:val="%8."/>
      <w:lvlJc w:val="left"/>
      <w:pPr>
        <w:ind w:left="5760" w:hanging="360"/>
      </w:pPr>
    </w:lvl>
    <w:lvl w:ilvl="8" w:tplc="70880820" w:tentative="1">
      <w:start w:val="1"/>
      <w:numFmt w:val="lowerRoman"/>
      <w:lvlText w:val="%9."/>
      <w:lvlJc w:val="right"/>
      <w:pPr>
        <w:ind w:left="6480" w:hanging="180"/>
      </w:pPr>
    </w:lvl>
  </w:abstractNum>
  <w:abstractNum w:abstractNumId="40845024">
    <w:multiLevelType w:val="hybridMultilevel"/>
    <w:lvl w:ilvl="0" w:tplc="33599475">
      <w:start w:val="1"/>
      <w:numFmt w:val="decimal"/>
      <w:lvlText w:val="%1."/>
      <w:lvlJc w:val="left"/>
      <w:pPr>
        <w:ind w:left="720" w:hanging="360"/>
      </w:pPr>
    </w:lvl>
    <w:lvl w:ilvl="1" w:tplc="33599475" w:tentative="1">
      <w:start w:val="1"/>
      <w:numFmt w:val="lowerLetter"/>
      <w:lvlText w:val="%2."/>
      <w:lvlJc w:val="left"/>
      <w:pPr>
        <w:ind w:left="1440" w:hanging="360"/>
      </w:pPr>
    </w:lvl>
    <w:lvl w:ilvl="2" w:tplc="33599475" w:tentative="1">
      <w:start w:val="1"/>
      <w:numFmt w:val="lowerRoman"/>
      <w:lvlText w:val="%3."/>
      <w:lvlJc w:val="right"/>
      <w:pPr>
        <w:ind w:left="2160" w:hanging="180"/>
      </w:pPr>
    </w:lvl>
    <w:lvl w:ilvl="3" w:tplc="33599475" w:tentative="1">
      <w:start w:val="1"/>
      <w:numFmt w:val="decimal"/>
      <w:lvlText w:val="%4."/>
      <w:lvlJc w:val="left"/>
      <w:pPr>
        <w:ind w:left="2880" w:hanging="360"/>
      </w:pPr>
    </w:lvl>
    <w:lvl w:ilvl="4" w:tplc="33599475" w:tentative="1">
      <w:start w:val="1"/>
      <w:numFmt w:val="lowerLetter"/>
      <w:lvlText w:val="%5."/>
      <w:lvlJc w:val="left"/>
      <w:pPr>
        <w:ind w:left="3600" w:hanging="360"/>
      </w:pPr>
    </w:lvl>
    <w:lvl w:ilvl="5" w:tplc="33599475" w:tentative="1">
      <w:start w:val="1"/>
      <w:numFmt w:val="lowerRoman"/>
      <w:lvlText w:val="%6."/>
      <w:lvlJc w:val="right"/>
      <w:pPr>
        <w:ind w:left="4320" w:hanging="180"/>
      </w:pPr>
    </w:lvl>
    <w:lvl w:ilvl="6" w:tplc="33599475" w:tentative="1">
      <w:start w:val="1"/>
      <w:numFmt w:val="decimal"/>
      <w:lvlText w:val="%7."/>
      <w:lvlJc w:val="left"/>
      <w:pPr>
        <w:ind w:left="5040" w:hanging="360"/>
      </w:pPr>
    </w:lvl>
    <w:lvl w:ilvl="7" w:tplc="33599475" w:tentative="1">
      <w:start w:val="1"/>
      <w:numFmt w:val="lowerLetter"/>
      <w:lvlText w:val="%8."/>
      <w:lvlJc w:val="left"/>
      <w:pPr>
        <w:ind w:left="5760" w:hanging="360"/>
      </w:pPr>
    </w:lvl>
    <w:lvl w:ilvl="8" w:tplc="33599475" w:tentative="1">
      <w:start w:val="1"/>
      <w:numFmt w:val="lowerRoman"/>
      <w:lvlText w:val="%9."/>
      <w:lvlJc w:val="right"/>
      <w:pPr>
        <w:ind w:left="6480" w:hanging="180"/>
      </w:pPr>
    </w:lvl>
  </w:abstractNum>
  <w:abstractNum w:abstractNumId="40845023">
    <w:multiLevelType w:val="hybridMultilevel"/>
    <w:lvl w:ilvl="0" w:tplc="23059362">
      <w:start w:val="1"/>
      <w:numFmt w:val="decimal"/>
      <w:lvlText w:val="%1."/>
      <w:lvlJc w:val="left"/>
      <w:pPr>
        <w:ind w:left="720" w:hanging="360"/>
      </w:pPr>
    </w:lvl>
    <w:lvl w:ilvl="1" w:tplc="23059362" w:tentative="1">
      <w:start w:val="1"/>
      <w:numFmt w:val="lowerLetter"/>
      <w:lvlText w:val="%2."/>
      <w:lvlJc w:val="left"/>
      <w:pPr>
        <w:ind w:left="1440" w:hanging="360"/>
      </w:pPr>
    </w:lvl>
    <w:lvl w:ilvl="2" w:tplc="23059362" w:tentative="1">
      <w:start w:val="1"/>
      <w:numFmt w:val="lowerRoman"/>
      <w:lvlText w:val="%3."/>
      <w:lvlJc w:val="right"/>
      <w:pPr>
        <w:ind w:left="2160" w:hanging="180"/>
      </w:pPr>
    </w:lvl>
    <w:lvl w:ilvl="3" w:tplc="23059362" w:tentative="1">
      <w:start w:val="1"/>
      <w:numFmt w:val="decimal"/>
      <w:lvlText w:val="%4."/>
      <w:lvlJc w:val="left"/>
      <w:pPr>
        <w:ind w:left="2880" w:hanging="360"/>
      </w:pPr>
    </w:lvl>
    <w:lvl w:ilvl="4" w:tplc="23059362" w:tentative="1">
      <w:start w:val="1"/>
      <w:numFmt w:val="lowerLetter"/>
      <w:lvlText w:val="%5."/>
      <w:lvlJc w:val="left"/>
      <w:pPr>
        <w:ind w:left="3600" w:hanging="360"/>
      </w:pPr>
    </w:lvl>
    <w:lvl w:ilvl="5" w:tplc="23059362" w:tentative="1">
      <w:start w:val="1"/>
      <w:numFmt w:val="lowerRoman"/>
      <w:lvlText w:val="%6."/>
      <w:lvlJc w:val="right"/>
      <w:pPr>
        <w:ind w:left="4320" w:hanging="180"/>
      </w:pPr>
    </w:lvl>
    <w:lvl w:ilvl="6" w:tplc="23059362" w:tentative="1">
      <w:start w:val="1"/>
      <w:numFmt w:val="decimal"/>
      <w:lvlText w:val="%7."/>
      <w:lvlJc w:val="left"/>
      <w:pPr>
        <w:ind w:left="5040" w:hanging="360"/>
      </w:pPr>
    </w:lvl>
    <w:lvl w:ilvl="7" w:tplc="23059362" w:tentative="1">
      <w:start w:val="1"/>
      <w:numFmt w:val="lowerLetter"/>
      <w:lvlText w:val="%8."/>
      <w:lvlJc w:val="left"/>
      <w:pPr>
        <w:ind w:left="5760" w:hanging="360"/>
      </w:pPr>
    </w:lvl>
    <w:lvl w:ilvl="8" w:tplc="23059362" w:tentative="1">
      <w:start w:val="1"/>
      <w:numFmt w:val="lowerRoman"/>
      <w:lvlText w:val="%9."/>
      <w:lvlJc w:val="right"/>
      <w:pPr>
        <w:ind w:left="6480" w:hanging="180"/>
      </w:pPr>
    </w:lvl>
  </w:abstractNum>
  <w:abstractNum w:abstractNumId="40845022">
    <w:multiLevelType w:val="hybridMultilevel"/>
    <w:lvl w:ilvl="0" w:tplc="17522732">
      <w:start w:val="1"/>
      <w:numFmt w:val="decimal"/>
      <w:lvlText w:val="%1."/>
      <w:lvlJc w:val="left"/>
      <w:pPr>
        <w:ind w:left="720" w:hanging="360"/>
      </w:pPr>
    </w:lvl>
    <w:lvl w:ilvl="1" w:tplc="17522732" w:tentative="1">
      <w:start w:val="1"/>
      <w:numFmt w:val="lowerLetter"/>
      <w:lvlText w:val="%2."/>
      <w:lvlJc w:val="left"/>
      <w:pPr>
        <w:ind w:left="1440" w:hanging="360"/>
      </w:pPr>
    </w:lvl>
    <w:lvl w:ilvl="2" w:tplc="17522732" w:tentative="1">
      <w:start w:val="1"/>
      <w:numFmt w:val="lowerRoman"/>
      <w:lvlText w:val="%3."/>
      <w:lvlJc w:val="right"/>
      <w:pPr>
        <w:ind w:left="2160" w:hanging="180"/>
      </w:pPr>
    </w:lvl>
    <w:lvl w:ilvl="3" w:tplc="17522732" w:tentative="1">
      <w:start w:val="1"/>
      <w:numFmt w:val="decimal"/>
      <w:lvlText w:val="%4."/>
      <w:lvlJc w:val="left"/>
      <w:pPr>
        <w:ind w:left="2880" w:hanging="360"/>
      </w:pPr>
    </w:lvl>
    <w:lvl w:ilvl="4" w:tplc="17522732" w:tentative="1">
      <w:start w:val="1"/>
      <w:numFmt w:val="lowerLetter"/>
      <w:lvlText w:val="%5."/>
      <w:lvlJc w:val="left"/>
      <w:pPr>
        <w:ind w:left="3600" w:hanging="360"/>
      </w:pPr>
    </w:lvl>
    <w:lvl w:ilvl="5" w:tplc="17522732" w:tentative="1">
      <w:start w:val="1"/>
      <w:numFmt w:val="lowerRoman"/>
      <w:lvlText w:val="%6."/>
      <w:lvlJc w:val="right"/>
      <w:pPr>
        <w:ind w:left="4320" w:hanging="180"/>
      </w:pPr>
    </w:lvl>
    <w:lvl w:ilvl="6" w:tplc="17522732" w:tentative="1">
      <w:start w:val="1"/>
      <w:numFmt w:val="decimal"/>
      <w:lvlText w:val="%7."/>
      <w:lvlJc w:val="left"/>
      <w:pPr>
        <w:ind w:left="5040" w:hanging="360"/>
      </w:pPr>
    </w:lvl>
    <w:lvl w:ilvl="7" w:tplc="17522732" w:tentative="1">
      <w:start w:val="1"/>
      <w:numFmt w:val="lowerLetter"/>
      <w:lvlText w:val="%8."/>
      <w:lvlJc w:val="left"/>
      <w:pPr>
        <w:ind w:left="5760" w:hanging="360"/>
      </w:pPr>
    </w:lvl>
    <w:lvl w:ilvl="8" w:tplc="17522732" w:tentative="1">
      <w:start w:val="1"/>
      <w:numFmt w:val="lowerRoman"/>
      <w:lvlText w:val="%9."/>
      <w:lvlJc w:val="right"/>
      <w:pPr>
        <w:ind w:left="6480" w:hanging="180"/>
      </w:pPr>
    </w:lvl>
  </w:abstractNum>
  <w:abstractNum w:abstractNumId="40845021">
    <w:multiLevelType w:val="hybridMultilevel"/>
    <w:lvl w:ilvl="0" w:tplc="31283684">
      <w:start w:val="1"/>
      <w:numFmt w:val="decimal"/>
      <w:lvlText w:val="%1."/>
      <w:lvlJc w:val="left"/>
      <w:pPr>
        <w:ind w:left="720" w:hanging="360"/>
      </w:pPr>
    </w:lvl>
    <w:lvl w:ilvl="1" w:tplc="31283684" w:tentative="1">
      <w:start w:val="1"/>
      <w:numFmt w:val="lowerLetter"/>
      <w:lvlText w:val="%2."/>
      <w:lvlJc w:val="left"/>
      <w:pPr>
        <w:ind w:left="1440" w:hanging="360"/>
      </w:pPr>
    </w:lvl>
    <w:lvl w:ilvl="2" w:tplc="31283684" w:tentative="1">
      <w:start w:val="1"/>
      <w:numFmt w:val="lowerRoman"/>
      <w:lvlText w:val="%3."/>
      <w:lvlJc w:val="right"/>
      <w:pPr>
        <w:ind w:left="2160" w:hanging="180"/>
      </w:pPr>
    </w:lvl>
    <w:lvl w:ilvl="3" w:tplc="31283684" w:tentative="1">
      <w:start w:val="1"/>
      <w:numFmt w:val="decimal"/>
      <w:lvlText w:val="%4."/>
      <w:lvlJc w:val="left"/>
      <w:pPr>
        <w:ind w:left="2880" w:hanging="360"/>
      </w:pPr>
    </w:lvl>
    <w:lvl w:ilvl="4" w:tplc="31283684" w:tentative="1">
      <w:start w:val="1"/>
      <w:numFmt w:val="lowerLetter"/>
      <w:lvlText w:val="%5."/>
      <w:lvlJc w:val="left"/>
      <w:pPr>
        <w:ind w:left="3600" w:hanging="360"/>
      </w:pPr>
    </w:lvl>
    <w:lvl w:ilvl="5" w:tplc="31283684" w:tentative="1">
      <w:start w:val="1"/>
      <w:numFmt w:val="lowerRoman"/>
      <w:lvlText w:val="%6."/>
      <w:lvlJc w:val="right"/>
      <w:pPr>
        <w:ind w:left="4320" w:hanging="180"/>
      </w:pPr>
    </w:lvl>
    <w:lvl w:ilvl="6" w:tplc="31283684" w:tentative="1">
      <w:start w:val="1"/>
      <w:numFmt w:val="decimal"/>
      <w:lvlText w:val="%7."/>
      <w:lvlJc w:val="left"/>
      <w:pPr>
        <w:ind w:left="5040" w:hanging="360"/>
      </w:pPr>
    </w:lvl>
    <w:lvl w:ilvl="7" w:tplc="31283684" w:tentative="1">
      <w:start w:val="1"/>
      <w:numFmt w:val="lowerLetter"/>
      <w:lvlText w:val="%8."/>
      <w:lvlJc w:val="left"/>
      <w:pPr>
        <w:ind w:left="5760" w:hanging="360"/>
      </w:pPr>
    </w:lvl>
    <w:lvl w:ilvl="8" w:tplc="31283684" w:tentative="1">
      <w:start w:val="1"/>
      <w:numFmt w:val="lowerRoman"/>
      <w:lvlText w:val="%9."/>
      <w:lvlJc w:val="right"/>
      <w:pPr>
        <w:ind w:left="6480" w:hanging="180"/>
      </w:pPr>
    </w:lvl>
  </w:abstractNum>
  <w:abstractNum w:abstractNumId="40845020">
    <w:multiLevelType w:val="hybridMultilevel"/>
    <w:lvl w:ilvl="0" w:tplc="80678983">
      <w:start w:val="1"/>
      <w:numFmt w:val="decimal"/>
      <w:lvlText w:val="%1."/>
      <w:lvlJc w:val="left"/>
      <w:pPr>
        <w:ind w:left="720" w:hanging="360"/>
      </w:pPr>
    </w:lvl>
    <w:lvl w:ilvl="1" w:tplc="80678983" w:tentative="1">
      <w:start w:val="1"/>
      <w:numFmt w:val="lowerLetter"/>
      <w:lvlText w:val="%2."/>
      <w:lvlJc w:val="left"/>
      <w:pPr>
        <w:ind w:left="1440" w:hanging="360"/>
      </w:pPr>
    </w:lvl>
    <w:lvl w:ilvl="2" w:tplc="80678983" w:tentative="1">
      <w:start w:val="1"/>
      <w:numFmt w:val="lowerRoman"/>
      <w:lvlText w:val="%3."/>
      <w:lvlJc w:val="right"/>
      <w:pPr>
        <w:ind w:left="2160" w:hanging="180"/>
      </w:pPr>
    </w:lvl>
    <w:lvl w:ilvl="3" w:tplc="80678983" w:tentative="1">
      <w:start w:val="1"/>
      <w:numFmt w:val="decimal"/>
      <w:lvlText w:val="%4."/>
      <w:lvlJc w:val="left"/>
      <w:pPr>
        <w:ind w:left="2880" w:hanging="360"/>
      </w:pPr>
    </w:lvl>
    <w:lvl w:ilvl="4" w:tplc="80678983" w:tentative="1">
      <w:start w:val="1"/>
      <w:numFmt w:val="lowerLetter"/>
      <w:lvlText w:val="%5."/>
      <w:lvlJc w:val="left"/>
      <w:pPr>
        <w:ind w:left="3600" w:hanging="360"/>
      </w:pPr>
    </w:lvl>
    <w:lvl w:ilvl="5" w:tplc="80678983" w:tentative="1">
      <w:start w:val="1"/>
      <w:numFmt w:val="lowerRoman"/>
      <w:lvlText w:val="%6."/>
      <w:lvlJc w:val="right"/>
      <w:pPr>
        <w:ind w:left="4320" w:hanging="180"/>
      </w:pPr>
    </w:lvl>
    <w:lvl w:ilvl="6" w:tplc="80678983" w:tentative="1">
      <w:start w:val="1"/>
      <w:numFmt w:val="decimal"/>
      <w:lvlText w:val="%7."/>
      <w:lvlJc w:val="left"/>
      <w:pPr>
        <w:ind w:left="5040" w:hanging="360"/>
      </w:pPr>
    </w:lvl>
    <w:lvl w:ilvl="7" w:tplc="80678983" w:tentative="1">
      <w:start w:val="1"/>
      <w:numFmt w:val="lowerLetter"/>
      <w:lvlText w:val="%8."/>
      <w:lvlJc w:val="left"/>
      <w:pPr>
        <w:ind w:left="5760" w:hanging="360"/>
      </w:pPr>
    </w:lvl>
    <w:lvl w:ilvl="8" w:tplc="80678983" w:tentative="1">
      <w:start w:val="1"/>
      <w:numFmt w:val="lowerRoman"/>
      <w:lvlText w:val="%9."/>
      <w:lvlJc w:val="right"/>
      <w:pPr>
        <w:ind w:left="6480" w:hanging="180"/>
      </w:pPr>
    </w:lvl>
  </w:abstractNum>
  <w:abstractNum w:abstractNumId="40845019">
    <w:multiLevelType w:val="hybridMultilevel"/>
    <w:lvl w:ilvl="0" w:tplc="79926219">
      <w:start w:val="1"/>
      <w:numFmt w:val="decimal"/>
      <w:lvlText w:val="%1."/>
      <w:lvlJc w:val="left"/>
      <w:pPr>
        <w:ind w:left="720" w:hanging="360"/>
      </w:pPr>
    </w:lvl>
    <w:lvl w:ilvl="1" w:tplc="79926219" w:tentative="1">
      <w:start w:val="1"/>
      <w:numFmt w:val="lowerLetter"/>
      <w:lvlText w:val="%2."/>
      <w:lvlJc w:val="left"/>
      <w:pPr>
        <w:ind w:left="1440" w:hanging="360"/>
      </w:pPr>
    </w:lvl>
    <w:lvl w:ilvl="2" w:tplc="79926219" w:tentative="1">
      <w:start w:val="1"/>
      <w:numFmt w:val="lowerRoman"/>
      <w:lvlText w:val="%3."/>
      <w:lvlJc w:val="right"/>
      <w:pPr>
        <w:ind w:left="2160" w:hanging="180"/>
      </w:pPr>
    </w:lvl>
    <w:lvl w:ilvl="3" w:tplc="79926219" w:tentative="1">
      <w:start w:val="1"/>
      <w:numFmt w:val="decimal"/>
      <w:lvlText w:val="%4."/>
      <w:lvlJc w:val="left"/>
      <w:pPr>
        <w:ind w:left="2880" w:hanging="360"/>
      </w:pPr>
    </w:lvl>
    <w:lvl w:ilvl="4" w:tplc="79926219" w:tentative="1">
      <w:start w:val="1"/>
      <w:numFmt w:val="lowerLetter"/>
      <w:lvlText w:val="%5."/>
      <w:lvlJc w:val="left"/>
      <w:pPr>
        <w:ind w:left="3600" w:hanging="360"/>
      </w:pPr>
    </w:lvl>
    <w:lvl w:ilvl="5" w:tplc="79926219" w:tentative="1">
      <w:start w:val="1"/>
      <w:numFmt w:val="lowerRoman"/>
      <w:lvlText w:val="%6."/>
      <w:lvlJc w:val="right"/>
      <w:pPr>
        <w:ind w:left="4320" w:hanging="180"/>
      </w:pPr>
    </w:lvl>
    <w:lvl w:ilvl="6" w:tplc="79926219" w:tentative="1">
      <w:start w:val="1"/>
      <w:numFmt w:val="decimal"/>
      <w:lvlText w:val="%7."/>
      <w:lvlJc w:val="left"/>
      <w:pPr>
        <w:ind w:left="5040" w:hanging="360"/>
      </w:pPr>
    </w:lvl>
    <w:lvl w:ilvl="7" w:tplc="79926219" w:tentative="1">
      <w:start w:val="1"/>
      <w:numFmt w:val="lowerLetter"/>
      <w:lvlText w:val="%8."/>
      <w:lvlJc w:val="left"/>
      <w:pPr>
        <w:ind w:left="5760" w:hanging="360"/>
      </w:pPr>
    </w:lvl>
    <w:lvl w:ilvl="8" w:tplc="79926219" w:tentative="1">
      <w:start w:val="1"/>
      <w:numFmt w:val="lowerRoman"/>
      <w:lvlText w:val="%9."/>
      <w:lvlJc w:val="right"/>
      <w:pPr>
        <w:ind w:left="6480" w:hanging="180"/>
      </w:pPr>
    </w:lvl>
  </w:abstractNum>
  <w:abstractNum w:abstractNumId="40845018">
    <w:multiLevelType w:val="hybridMultilevel"/>
    <w:lvl w:ilvl="0" w:tplc="37736141">
      <w:start w:val="1"/>
      <w:numFmt w:val="decimal"/>
      <w:lvlText w:val="%1."/>
      <w:lvlJc w:val="left"/>
      <w:pPr>
        <w:ind w:left="720" w:hanging="360"/>
      </w:pPr>
    </w:lvl>
    <w:lvl w:ilvl="1" w:tplc="37736141" w:tentative="1">
      <w:start w:val="1"/>
      <w:numFmt w:val="lowerLetter"/>
      <w:lvlText w:val="%2."/>
      <w:lvlJc w:val="left"/>
      <w:pPr>
        <w:ind w:left="1440" w:hanging="360"/>
      </w:pPr>
    </w:lvl>
    <w:lvl w:ilvl="2" w:tplc="37736141" w:tentative="1">
      <w:start w:val="1"/>
      <w:numFmt w:val="lowerRoman"/>
      <w:lvlText w:val="%3."/>
      <w:lvlJc w:val="right"/>
      <w:pPr>
        <w:ind w:left="2160" w:hanging="180"/>
      </w:pPr>
    </w:lvl>
    <w:lvl w:ilvl="3" w:tplc="37736141" w:tentative="1">
      <w:start w:val="1"/>
      <w:numFmt w:val="decimal"/>
      <w:lvlText w:val="%4."/>
      <w:lvlJc w:val="left"/>
      <w:pPr>
        <w:ind w:left="2880" w:hanging="360"/>
      </w:pPr>
    </w:lvl>
    <w:lvl w:ilvl="4" w:tplc="37736141" w:tentative="1">
      <w:start w:val="1"/>
      <w:numFmt w:val="lowerLetter"/>
      <w:lvlText w:val="%5."/>
      <w:lvlJc w:val="left"/>
      <w:pPr>
        <w:ind w:left="3600" w:hanging="360"/>
      </w:pPr>
    </w:lvl>
    <w:lvl w:ilvl="5" w:tplc="37736141" w:tentative="1">
      <w:start w:val="1"/>
      <w:numFmt w:val="lowerRoman"/>
      <w:lvlText w:val="%6."/>
      <w:lvlJc w:val="right"/>
      <w:pPr>
        <w:ind w:left="4320" w:hanging="180"/>
      </w:pPr>
    </w:lvl>
    <w:lvl w:ilvl="6" w:tplc="37736141" w:tentative="1">
      <w:start w:val="1"/>
      <w:numFmt w:val="decimal"/>
      <w:lvlText w:val="%7."/>
      <w:lvlJc w:val="left"/>
      <w:pPr>
        <w:ind w:left="5040" w:hanging="360"/>
      </w:pPr>
    </w:lvl>
    <w:lvl w:ilvl="7" w:tplc="37736141" w:tentative="1">
      <w:start w:val="1"/>
      <w:numFmt w:val="lowerLetter"/>
      <w:lvlText w:val="%8."/>
      <w:lvlJc w:val="left"/>
      <w:pPr>
        <w:ind w:left="5760" w:hanging="360"/>
      </w:pPr>
    </w:lvl>
    <w:lvl w:ilvl="8" w:tplc="37736141" w:tentative="1">
      <w:start w:val="1"/>
      <w:numFmt w:val="lowerRoman"/>
      <w:lvlText w:val="%9."/>
      <w:lvlJc w:val="right"/>
      <w:pPr>
        <w:ind w:left="6480" w:hanging="180"/>
      </w:pPr>
    </w:lvl>
  </w:abstractNum>
  <w:abstractNum w:abstractNumId="40845017">
    <w:multiLevelType w:val="hybridMultilevel"/>
    <w:lvl w:ilvl="0" w:tplc="19749092">
      <w:start w:val="1"/>
      <w:numFmt w:val="decimal"/>
      <w:lvlText w:val="%1."/>
      <w:lvlJc w:val="left"/>
      <w:pPr>
        <w:ind w:left="720" w:hanging="360"/>
      </w:pPr>
    </w:lvl>
    <w:lvl w:ilvl="1" w:tplc="19749092" w:tentative="1">
      <w:start w:val="1"/>
      <w:numFmt w:val="lowerLetter"/>
      <w:lvlText w:val="%2."/>
      <w:lvlJc w:val="left"/>
      <w:pPr>
        <w:ind w:left="1440" w:hanging="360"/>
      </w:pPr>
    </w:lvl>
    <w:lvl w:ilvl="2" w:tplc="19749092" w:tentative="1">
      <w:start w:val="1"/>
      <w:numFmt w:val="lowerRoman"/>
      <w:lvlText w:val="%3."/>
      <w:lvlJc w:val="right"/>
      <w:pPr>
        <w:ind w:left="2160" w:hanging="180"/>
      </w:pPr>
    </w:lvl>
    <w:lvl w:ilvl="3" w:tplc="19749092" w:tentative="1">
      <w:start w:val="1"/>
      <w:numFmt w:val="decimal"/>
      <w:lvlText w:val="%4."/>
      <w:lvlJc w:val="left"/>
      <w:pPr>
        <w:ind w:left="2880" w:hanging="360"/>
      </w:pPr>
    </w:lvl>
    <w:lvl w:ilvl="4" w:tplc="19749092" w:tentative="1">
      <w:start w:val="1"/>
      <w:numFmt w:val="lowerLetter"/>
      <w:lvlText w:val="%5."/>
      <w:lvlJc w:val="left"/>
      <w:pPr>
        <w:ind w:left="3600" w:hanging="360"/>
      </w:pPr>
    </w:lvl>
    <w:lvl w:ilvl="5" w:tplc="19749092" w:tentative="1">
      <w:start w:val="1"/>
      <w:numFmt w:val="lowerRoman"/>
      <w:lvlText w:val="%6."/>
      <w:lvlJc w:val="right"/>
      <w:pPr>
        <w:ind w:left="4320" w:hanging="180"/>
      </w:pPr>
    </w:lvl>
    <w:lvl w:ilvl="6" w:tplc="19749092" w:tentative="1">
      <w:start w:val="1"/>
      <w:numFmt w:val="decimal"/>
      <w:lvlText w:val="%7."/>
      <w:lvlJc w:val="left"/>
      <w:pPr>
        <w:ind w:left="5040" w:hanging="360"/>
      </w:pPr>
    </w:lvl>
    <w:lvl w:ilvl="7" w:tplc="19749092" w:tentative="1">
      <w:start w:val="1"/>
      <w:numFmt w:val="lowerLetter"/>
      <w:lvlText w:val="%8."/>
      <w:lvlJc w:val="left"/>
      <w:pPr>
        <w:ind w:left="5760" w:hanging="360"/>
      </w:pPr>
    </w:lvl>
    <w:lvl w:ilvl="8" w:tplc="19749092" w:tentative="1">
      <w:start w:val="1"/>
      <w:numFmt w:val="lowerRoman"/>
      <w:lvlText w:val="%9."/>
      <w:lvlJc w:val="right"/>
      <w:pPr>
        <w:ind w:left="6480" w:hanging="180"/>
      </w:pPr>
    </w:lvl>
  </w:abstractNum>
  <w:abstractNum w:abstractNumId="40845016">
    <w:multiLevelType w:val="hybridMultilevel"/>
    <w:lvl w:ilvl="0" w:tplc="60820404">
      <w:start w:val="1"/>
      <w:numFmt w:val="decimal"/>
      <w:lvlText w:val="%1."/>
      <w:lvlJc w:val="left"/>
      <w:pPr>
        <w:ind w:left="720" w:hanging="360"/>
      </w:pPr>
    </w:lvl>
    <w:lvl w:ilvl="1" w:tplc="60820404" w:tentative="1">
      <w:start w:val="1"/>
      <w:numFmt w:val="lowerLetter"/>
      <w:lvlText w:val="%2."/>
      <w:lvlJc w:val="left"/>
      <w:pPr>
        <w:ind w:left="1440" w:hanging="360"/>
      </w:pPr>
    </w:lvl>
    <w:lvl w:ilvl="2" w:tplc="60820404" w:tentative="1">
      <w:start w:val="1"/>
      <w:numFmt w:val="lowerRoman"/>
      <w:lvlText w:val="%3."/>
      <w:lvlJc w:val="right"/>
      <w:pPr>
        <w:ind w:left="2160" w:hanging="180"/>
      </w:pPr>
    </w:lvl>
    <w:lvl w:ilvl="3" w:tplc="60820404" w:tentative="1">
      <w:start w:val="1"/>
      <w:numFmt w:val="decimal"/>
      <w:lvlText w:val="%4."/>
      <w:lvlJc w:val="left"/>
      <w:pPr>
        <w:ind w:left="2880" w:hanging="360"/>
      </w:pPr>
    </w:lvl>
    <w:lvl w:ilvl="4" w:tplc="60820404" w:tentative="1">
      <w:start w:val="1"/>
      <w:numFmt w:val="lowerLetter"/>
      <w:lvlText w:val="%5."/>
      <w:lvlJc w:val="left"/>
      <w:pPr>
        <w:ind w:left="3600" w:hanging="360"/>
      </w:pPr>
    </w:lvl>
    <w:lvl w:ilvl="5" w:tplc="60820404" w:tentative="1">
      <w:start w:val="1"/>
      <w:numFmt w:val="lowerRoman"/>
      <w:lvlText w:val="%6."/>
      <w:lvlJc w:val="right"/>
      <w:pPr>
        <w:ind w:left="4320" w:hanging="180"/>
      </w:pPr>
    </w:lvl>
    <w:lvl w:ilvl="6" w:tplc="60820404" w:tentative="1">
      <w:start w:val="1"/>
      <w:numFmt w:val="decimal"/>
      <w:lvlText w:val="%7."/>
      <w:lvlJc w:val="left"/>
      <w:pPr>
        <w:ind w:left="5040" w:hanging="360"/>
      </w:pPr>
    </w:lvl>
    <w:lvl w:ilvl="7" w:tplc="60820404" w:tentative="1">
      <w:start w:val="1"/>
      <w:numFmt w:val="lowerLetter"/>
      <w:lvlText w:val="%8."/>
      <w:lvlJc w:val="left"/>
      <w:pPr>
        <w:ind w:left="5760" w:hanging="360"/>
      </w:pPr>
    </w:lvl>
    <w:lvl w:ilvl="8" w:tplc="60820404" w:tentative="1">
      <w:start w:val="1"/>
      <w:numFmt w:val="lowerRoman"/>
      <w:lvlText w:val="%9."/>
      <w:lvlJc w:val="right"/>
      <w:pPr>
        <w:ind w:left="6480" w:hanging="180"/>
      </w:pPr>
    </w:lvl>
  </w:abstractNum>
  <w:abstractNum w:abstractNumId="40845015">
    <w:multiLevelType w:val="hybridMultilevel"/>
    <w:lvl w:ilvl="0" w:tplc="82479340">
      <w:start w:val="1"/>
      <w:numFmt w:val="decimal"/>
      <w:lvlText w:val="%1."/>
      <w:lvlJc w:val="left"/>
      <w:pPr>
        <w:ind w:left="720" w:hanging="360"/>
      </w:pPr>
    </w:lvl>
    <w:lvl w:ilvl="1" w:tplc="82479340" w:tentative="1">
      <w:start w:val="1"/>
      <w:numFmt w:val="lowerLetter"/>
      <w:lvlText w:val="%2."/>
      <w:lvlJc w:val="left"/>
      <w:pPr>
        <w:ind w:left="1440" w:hanging="360"/>
      </w:pPr>
    </w:lvl>
    <w:lvl w:ilvl="2" w:tplc="82479340" w:tentative="1">
      <w:start w:val="1"/>
      <w:numFmt w:val="lowerRoman"/>
      <w:lvlText w:val="%3."/>
      <w:lvlJc w:val="right"/>
      <w:pPr>
        <w:ind w:left="2160" w:hanging="180"/>
      </w:pPr>
    </w:lvl>
    <w:lvl w:ilvl="3" w:tplc="82479340" w:tentative="1">
      <w:start w:val="1"/>
      <w:numFmt w:val="decimal"/>
      <w:lvlText w:val="%4."/>
      <w:lvlJc w:val="left"/>
      <w:pPr>
        <w:ind w:left="2880" w:hanging="360"/>
      </w:pPr>
    </w:lvl>
    <w:lvl w:ilvl="4" w:tplc="82479340" w:tentative="1">
      <w:start w:val="1"/>
      <w:numFmt w:val="lowerLetter"/>
      <w:lvlText w:val="%5."/>
      <w:lvlJc w:val="left"/>
      <w:pPr>
        <w:ind w:left="3600" w:hanging="360"/>
      </w:pPr>
    </w:lvl>
    <w:lvl w:ilvl="5" w:tplc="82479340" w:tentative="1">
      <w:start w:val="1"/>
      <w:numFmt w:val="lowerRoman"/>
      <w:lvlText w:val="%6."/>
      <w:lvlJc w:val="right"/>
      <w:pPr>
        <w:ind w:left="4320" w:hanging="180"/>
      </w:pPr>
    </w:lvl>
    <w:lvl w:ilvl="6" w:tplc="82479340" w:tentative="1">
      <w:start w:val="1"/>
      <w:numFmt w:val="decimal"/>
      <w:lvlText w:val="%7."/>
      <w:lvlJc w:val="left"/>
      <w:pPr>
        <w:ind w:left="5040" w:hanging="360"/>
      </w:pPr>
    </w:lvl>
    <w:lvl w:ilvl="7" w:tplc="82479340" w:tentative="1">
      <w:start w:val="1"/>
      <w:numFmt w:val="lowerLetter"/>
      <w:lvlText w:val="%8."/>
      <w:lvlJc w:val="left"/>
      <w:pPr>
        <w:ind w:left="5760" w:hanging="360"/>
      </w:pPr>
    </w:lvl>
    <w:lvl w:ilvl="8" w:tplc="82479340" w:tentative="1">
      <w:start w:val="1"/>
      <w:numFmt w:val="lowerRoman"/>
      <w:lvlText w:val="%9."/>
      <w:lvlJc w:val="right"/>
      <w:pPr>
        <w:ind w:left="6480" w:hanging="180"/>
      </w:pPr>
    </w:lvl>
  </w:abstractNum>
  <w:abstractNum w:abstractNumId="40845014">
    <w:multiLevelType w:val="hybridMultilevel"/>
    <w:lvl w:ilvl="0" w:tplc="33971117">
      <w:start w:val="1"/>
      <w:numFmt w:val="decimal"/>
      <w:lvlText w:val="%1."/>
      <w:lvlJc w:val="left"/>
      <w:pPr>
        <w:ind w:left="720" w:hanging="360"/>
      </w:pPr>
    </w:lvl>
    <w:lvl w:ilvl="1" w:tplc="33971117" w:tentative="1">
      <w:start w:val="1"/>
      <w:numFmt w:val="lowerLetter"/>
      <w:lvlText w:val="%2."/>
      <w:lvlJc w:val="left"/>
      <w:pPr>
        <w:ind w:left="1440" w:hanging="360"/>
      </w:pPr>
    </w:lvl>
    <w:lvl w:ilvl="2" w:tplc="33971117" w:tentative="1">
      <w:start w:val="1"/>
      <w:numFmt w:val="lowerRoman"/>
      <w:lvlText w:val="%3."/>
      <w:lvlJc w:val="right"/>
      <w:pPr>
        <w:ind w:left="2160" w:hanging="180"/>
      </w:pPr>
    </w:lvl>
    <w:lvl w:ilvl="3" w:tplc="33971117" w:tentative="1">
      <w:start w:val="1"/>
      <w:numFmt w:val="decimal"/>
      <w:lvlText w:val="%4."/>
      <w:lvlJc w:val="left"/>
      <w:pPr>
        <w:ind w:left="2880" w:hanging="360"/>
      </w:pPr>
    </w:lvl>
    <w:lvl w:ilvl="4" w:tplc="33971117" w:tentative="1">
      <w:start w:val="1"/>
      <w:numFmt w:val="lowerLetter"/>
      <w:lvlText w:val="%5."/>
      <w:lvlJc w:val="left"/>
      <w:pPr>
        <w:ind w:left="3600" w:hanging="360"/>
      </w:pPr>
    </w:lvl>
    <w:lvl w:ilvl="5" w:tplc="33971117" w:tentative="1">
      <w:start w:val="1"/>
      <w:numFmt w:val="lowerRoman"/>
      <w:lvlText w:val="%6."/>
      <w:lvlJc w:val="right"/>
      <w:pPr>
        <w:ind w:left="4320" w:hanging="180"/>
      </w:pPr>
    </w:lvl>
    <w:lvl w:ilvl="6" w:tplc="33971117" w:tentative="1">
      <w:start w:val="1"/>
      <w:numFmt w:val="decimal"/>
      <w:lvlText w:val="%7."/>
      <w:lvlJc w:val="left"/>
      <w:pPr>
        <w:ind w:left="5040" w:hanging="360"/>
      </w:pPr>
    </w:lvl>
    <w:lvl w:ilvl="7" w:tplc="33971117" w:tentative="1">
      <w:start w:val="1"/>
      <w:numFmt w:val="lowerLetter"/>
      <w:lvlText w:val="%8."/>
      <w:lvlJc w:val="left"/>
      <w:pPr>
        <w:ind w:left="5760" w:hanging="360"/>
      </w:pPr>
    </w:lvl>
    <w:lvl w:ilvl="8" w:tplc="33971117" w:tentative="1">
      <w:start w:val="1"/>
      <w:numFmt w:val="lowerRoman"/>
      <w:lvlText w:val="%9."/>
      <w:lvlJc w:val="right"/>
      <w:pPr>
        <w:ind w:left="6480" w:hanging="180"/>
      </w:pPr>
    </w:lvl>
  </w:abstractNum>
  <w:abstractNum w:abstractNumId="40845013">
    <w:multiLevelType w:val="hybridMultilevel"/>
    <w:lvl w:ilvl="0" w:tplc="64274395">
      <w:start w:val="1"/>
      <w:numFmt w:val="decimal"/>
      <w:lvlText w:val="%1."/>
      <w:lvlJc w:val="left"/>
      <w:pPr>
        <w:ind w:left="720" w:hanging="360"/>
      </w:pPr>
    </w:lvl>
    <w:lvl w:ilvl="1" w:tplc="64274395" w:tentative="1">
      <w:start w:val="1"/>
      <w:numFmt w:val="lowerLetter"/>
      <w:lvlText w:val="%2."/>
      <w:lvlJc w:val="left"/>
      <w:pPr>
        <w:ind w:left="1440" w:hanging="360"/>
      </w:pPr>
    </w:lvl>
    <w:lvl w:ilvl="2" w:tplc="64274395" w:tentative="1">
      <w:start w:val="1"/>
      <w:numFmt w:val="lowerRoman"/>
      <w:lvlText w:val="%3."/>
      <w:lvlJc w:val="right"/>
      <w:pPr>
        <w:ind w:left="2160" w:hanging="180"/>
      </w:pPr>
    </w:lvl>
    <w:lvl w:ilvl="3" w:tplc="64274395" w:tentative="1">
      <w:start w:val="1"/>
      <w:numFmt w:val="decimal"/>
      <w:lvlText w:val="%4."/>
      <w:lvlJc w:val="left"/>
      <w:pPr>
        <w:ind w:left="2880" w:hanging="360"/>
      </w:pPr>
    </w:lvl>
    <w:lvl w:ilvl="4" w:tplc="64274395" w:tentative="1">
      <w:start w:val="1"/>
      <w:numFmt w:val="lowerLetter"/>
      <w:lvlText w:val="%5."/>
      <w:lvlJc w:val="left"/>
      <w:pPr>
        <w:ind w:left="3600" w:hanging="360"/>
      </w:pPr>
    </w:lvl>
    <w:lvl w:ilvl="5" w:tplc="64274395" w:tentative="1">
      <w:start w:val="1"/>
      <w:numFmt w:val="lowerRoman"/>
      <w:lvlText w:val="%6."/>
      <w:lvlJc w:val="right"/>
      <w:pPr>
        <w:ind w:left="4320" w:hanging="180"/>
      </w:pPr>
    </w:lvl>
    <w:lvl w:ilvl="6" w:tplc="64274395" w:tentative="1">
      <w:start w:val="1"/>
      <w:numFmt w:val="decimal"/>
      <w:lvlText w:val="%7."/>
      <w:lvlJc w:val="left"/>
      <w:pPr>
        <w:ind w:left="5040" w:hanging="360"/>
      </w:pPr>
    </w:lvl>
    <w:lvl w:ilvl="7" w:tplc="64274395" w:tentative="1">
      <w:start w:val="1"/>
      <w:numFmt w:val="lowerLetter"/>
      <w:lvlText w:val="%8."/>
      <w:lvlJc w:val="left"/>
      <w:pPr>
        <w:ind w:left="5760" w:hanging="360"/>
      </w:pPr>
    </w:lvl>
    <w:lvl w:ilvl="8" w:tplc="64274395" w:tentative="1">
      <w:start w:val="1"/>
      <w:numFmt w:val="lowerRoman"/>
      <w:lvlText w:val="%9."/>
      <w:lvlJc w:val="right"/>
      <w:pPr>
        <w:ind w:left="6480" w:hanging="180"/>
      </w:pPr>
    </w:lvl>
  </w:abstractNum>
  <w:abstractNum w:abstractNumId="40845012">
    <w:multiLevelType w:val="hybridMultilevel"/>
    <w:lvl w:ilvl="0" w:tplc="16671957">
      <w:start w:val="1"/>
      <w:numFmt w:val="decimal"/>
      <w:lvlText w:val="%1."/>
      <w:lvlJc w:val="left"/>
      <w:pPr>
        <w:ind w:left="720" w:hanging="360"/>
      </w:pPr>
    </w:lvl>
    <w:lvl w:ilvl="1" w:tplc="16671957" w:tentative="1">
      <w:start w:val="1"/>
      <w:numFmt w:val="lowerLetter"/>
      <w:lvlText w:val="%2."/>
      <w:lvlJc w:val="left"/>
      <w:pPr>
        <w:ind w:left="1440" w:hanging="360"/>
      </w:pPr>
    </w:lvl>
    <w:lvl w:ilvl="2" w:tplc="16671957" w:tentative="1">
      <w:start w:val="1"/>
      <w:numFmt w:val="lowerRoman"/>
      <w:lvlText w:val="%3."/>
      <w:lvlJc w:val="right"/>
      <w:pPr>
        <w:ind w:left="2160" w:hanging="180"/>
      </w:pPr>
    </w:lvl>
    <w:lvl w:ilvl="3" w:tplc="16671957" w:tentative="1">
      <w:start w:val="1"/>
      <w:numFmt w:val="decimal"/>
      <w:lvlText w:val="%4."/>
      <w:lvlJc w:val="left"/>
      <w:pPr>
        <w:ind w:left="2880" w:hanging="360"/>
      </w:pPr>
    </w:lvl>
    <w:lvl w:ilvl="4" w:tplc="16671957" w:tentative="1">
      <w:start w:val="1"/>
      <w:numFmt w:val="lowerLetter"/>
      <w:lvlText w:val="%5."/>
      <w:lvlJc w:val="left"/>
      <w:pPr>
        <w:ind w:left="3600" w:hanging="360"/>
      </w:pPr>
    </w:lvl>
    <w:lvl w:ilvl="5" w:tplc="16671957" w:tentative="1">
      <w:start w:val="1"/>
      <w:numFmt w:val="lowerRoman"/>
      <w:lvlText w:val="%6."/>
      <w:lvlJc w:val="right"/>
      <w:pPr>
        <w:ind w:left="4320" w:hanging="180"/>
      </w:pPr>
    </w:lvl>
    <w:lvl w:ilvl="6" w:tplc="16671957" w:tentative="1">
      <w:start w:val="1"/>
      <w:numFmt w:val="decimal"/>
      <w:lvlText w:val="%7."/>
      <w:lvlJc w:val="left"/>
      <w:pPr>
        <w:ind w:left="5040" w:hanging="360"/>
      </w:pPr>
    </w:lvl>
    <w:lvl w:ilvl="7" w:tplc="16671957" w:tentative="1">
      <w:start w:val="1"/>
      <w:numFmt w:val="lowerLetter"/>
      <w:lvlText w:val="%8."/>
      <w:lvlJc w:val="left"/>
      <w:pPr>
        <w:ind w:left="5760" w:hanging="360"/>
      </w:pPr>
    </w:lvl>
    <w:lvl w:ilvl="8" w:tplc="16671957" w:tentative="1">
      <w:start w:val="1"/>
      <w:numFmt w:val="lowerRoman"/>
      <w:lvlText w:val="%9."/>
      <w:lvlJc w:val="right"/>
      <w:pPr>
        <w:ind w:left="6480" w:hanging="180"/>
      </w:pPr>
    </w:lvl>
  </w:abstractNum>
  <w:abstractNum w:abstractNumId="40845011">
    <w:multiLevelType w:val="hybridMultilevel"/>
    <w:lvl w:ilvl="0" w:tplc="23219931">
      <w:start w:val="1"/>
      <w:numFmt w:val="decimal"/>
      <w:lvlText w:val="%1."/>
      <w:lvlJc w:val="left"/>
      <w:pPr>
        <w:ind w:left="720" w:hanging="360"/>
      </w:pPr>
    </w:lvl>
    <w:lvl w:ilvl="1" w:tplc="23219931" w:tentative="1">
      <w:start w:val="1"/>
      <w:numFmt w:val="lowerLetter"/>
      <w:lvlText w:val="%2."/>
      <w:lvlJc w:val="left"/>
      <w:pPr>
        <w:ind w:left="1440" w:hanging="360"/>
      </w:pPr>
    </w:lvl>
    <w:lvl w:ilvl="2" w:tplc="23219931" w:tentative="1">
      <w:start w:val="1"/>
      <w:numFmt w:val="lowerRoman"/>
      <w:lvlText w:val="%3."/>
      <w:lvlJc w:val="right"/>
      <w:pPr>
        <w:ind w:left="2160" w:hanging="180"/>
      </w:pPr>
    </w:lvl>
    <w:lvl w:ilvl="3" w:tplc="23219931" w:tentative="1">
      <w:start w:val="1"/>
      <w:numFmt w:val="decimal"/>
      <w:lvlText w:val="%4."/>
      <w:lvlJc w:val="left"/>
      <w:pPr>
        <w:ind w:left="2880" w:hanging="360"/>
      </w:pPr>
    </w:lvl>
    <w:lvl w:ilvl="4" w:tplc="23219931" w:tentative="1">
      <w:start w:val="1"/>
      <w:numFmt w:val="lowerLetter"/>
      <w:lvlText w:val="%5."/>
      <w:lvlJc w:val="left"/>
      <w:pPr>
        <w:ind w:left="3600" w:hanging="360"/>
      </w:pPr>
    </w:lvl>
    <w:lvl w:ilvl="5" w:tplc="23219931" w:tentative="1">
      <w:start w:val="1"/>
      <w:numFmt w:val="lowerRoman"/>
      <w:lvlText w:val="%6."/>
      <w:lvlJc w:val="right"/>
      <w:pPr>
        <w:ind w:left="4320" w:hanging="180"/>
      </w:pPr>
    </w:lvl>
    <w:lvl w:ilvl="6" w:tplc="23219931" w:tentative="1">
      <w:start w:val="1"/>
      <w:numFmt w:val="decimal"/>
      <w:lvlText w:val="%7."/>
      <w:lvlJc w:val="left"/>
      <w:pPr>
        <w:ind w:left="5040" w:hanging="360"/>
      </w:pPr>
    </w:lvl>
    <w:lvl w:ilvl="7" w:tplc="23219931" w:tentative="1">
      <w:start w:val="1"/>
      <w:numFmt w:val="lowerLetter"/>
      <w:lvlText w:val="%8."/>
      <w:lvlJc w:val="left"/>
      <w:pPr>
        <w:ind w:left="5760" w:hanging="360"/>
      </w:pPr>
    </w:lvl>
    <w:lvl w:ilvl="8" w:tplc="23219931" w:tentative="1">
      <w:start w:val="1"/>
      <w:numFmt w:val="lowerRoman"/>
      <w:lvlText w:val="%9."/>
      <w:lvlJc w:val="right"/>
      <w:pPr>
        <w:ind w:left="6480" w:hanging="180"/>
      </w:pPr>
    </w:lvl>
  </w:abstractNum>
  <w:abstractNum w:abstractNumId="40845010">
    <w:multiLevelType w:val="hybridMultilevel"/>
    <w:lvl w:ilvl="0" w:tplc="42380893">
      <w:start w:val="1"/>
      <w:numFmt w:val="decimal"/>
      <w:lvlText w:val="%1."/>
      <w:lvlJc w:val="left"/>
      <w:pPr>
        <w:ind w:left="720" w:hanging="360"/>
      </w:pPr>
    </w:lvl>
    <w:lvl w:ilvl="1" w:tplc="42380893" w:tentative="1">
      <w:start w:val="1"/>
      <w:numFmt w:val="lowerLetter"/>
      <w:lvlText w:val="%2."/>
      <w:lvlJc w:val="left"/>
      <w:pPr>
        <w:ind w:left="1440" w:hanging="360"/>
      </w:pPr>
    </w:lvl>
    <w:lvl w:ilvl="2" w:tplc="42380893" w:tentative="1">
      <w:start w:val="1"/>
      <w:numFmt w:val="lowerRoman"/>
      <w:lvlText w:val="%3."/>
      <w:lvlJc w:val="right"/>
      <w:pPr>
        <w:ind w:left="2160" w:hanging="180"/>
      </w:pPr>
    </w:lvl>
    <w:lvl w:ilvl="3" w:tplc="42380893" w:tentative="1">
      <w:start w:val="1"/>
      <w:numFmt w:val="decimal"/>
      <w:lvlText w:val="%4."/>
      <w:lvlJc w:val="left"/>
      <w:pPr>
        <w:ind w:left="2880" w:hanging="360"/>
      </w:pPr>
    </w:lvl>
    <w:lvl w:ilvl="4" w:tplc="42380893" w:tentative="1">
      <w:start w:val="1"/>
      <w:numFmt w:val="lowerLetter"/>
      <w:lvlText w:val="%5."/>
      <w:lvlJc w:val="left"/>
      <w:pPr>
        <w:ind w:left="3600" w:hanging="360"/>
      </w:pPr>
    </w:lvl>
    <w:lvl w:ilvl="5" w:tplc="42380893" w:tentative="1">
      <w:start w:val="1"/>
      <w:numFmt w:val="lowerRoman"/>
      <w:lvlText w:val="%6."/>
      <w:lvlJc w:val="right"/>
      <w:pPr>
        <w:ind w:left="4320" w:hanging="180"/>
      </w:pPr>
    </w:lvl>
    <w:lvl w:ilvl="6" w:tplc="42380893" w:tentative="1">
      <w:start w:val="1"/>
      <w:numFmt w:val="decimal"/>
      <w:lvlText w:val="%7."/>
      <w:lvlJc w:val="left"/>
      <w:pPr>
        <w:ind w:left="5040" w:hanging="360"/>
      </w:pPr>
    </w:lvl>
    <w:lvl w:ilvl="7" w:tplc="42380893" w:tentative="1">
      <w:start w:val="1"/>
      <w:numFmt w:val="lowerLetter"/>
      <w:lvlText w:val="%8."/>
      <w:lvlJc w:val="left"/>
      <w:pPr>
        <w:ind w:left="5760" w:hanging="360"/>
      </w:pPr>
    </w:lvl>
    <w:lvl w:ilvl="8" w:tplc="42380893" w:tentative="1">
      <w:start w:val="1"/>
      <w:numFmt w:val="lowerRoman"/>
      <w:lvlText w:val="%9."/>
      <w:lvlJc w:val="right"/>
      <w:pPr>
        <w:ind w:left="6480" w:hanging="180"/>
      </w:pPr>
    </w:lvl>
  </w:abstractNum>
  <w:abstractNum w:abstractNumId="40845009">
    <w:multiLevelType w:val="hybridMultilevel"/>
    <w:lvl w:ilvl="0" w:tplc="25620484">
      <w:start w:val="1"/>
      <w:numFmt w:val="decimal"/>
      <w:lvlText w:val="%1."/>
      <w:lvlJc w:val="left"/>
      <w:pPr>
        <w:ind w:left="720" w:hanging="360"/>
      </w:pPr>
    </w:lvl>
    <w:lvl w:ilvl="1" w:tplc="25620484" w:tentative="1">
      <w:start w:val="1"/>
      <w:numFmt w:val="lowerLetter"/>
      <w:lvlText w:val="%2."/>
      <w:lvlJc w:val="left"/>
      <w:pPr>
        <w:ind w:left="1440" w:hanging="360"/>
      </w:pPr>
    </w:lvl>
    <w:lvl w:ilvl="2" w:tplc="25620484" w:tentative="1">
      <w:start w:val="1"/>
      <w:numFmt w:val="lowerRoman"/>
      <w:lvlText w:val="%3."/>
      <w:lvlJc w:val="right"/>
      <w:pPr>
        <w:ind w:left="2160" w:hanging="180"/>
      </w:pPr>
    </w:lvl>
    <w:lvl w:ilvl="3" w:tplc="25620484" w:tentative="1">
      <w:start w:val="1"/>
      <w:numFmt w:val="decimal"/>
      <w:lvlText w:val="%4."/>
      <w:lvlJc w:val="left"/>
      <w:pPr>
        <w:ind w:left="2880" w:hanging="360"/>
      </w:pPr>
    </w:lvl>
    <w:lvl w:ilvl="4" w:tplc="25620484" w:tentative="1">
      <w:start w:val="1"/>
      <w:numFmt w:val="lowerLetter"/>
      <w:lvlText w:val="%5."/>
      <w:lvlJc w:val="left"/>
      <w:pPr>
        <w:ind w:left="3600" w:hanging="360"/>
      </w:pPr>
    </w:lvl>
    <w:lvl w:ilvl="5" w:tplc="25620484" w:tentative="1">
      <w:start w:val="1"/>
      <w:numFmt w:val="lowerRoman"/>
      <w:lvlText w:val="%6."/>
      <w:lvlJc w:val="right"/>
      <w:pPr>
        <w:ind w:left="4320" w:hanging="180"/>
      </w:pPr>
    </w:lvl>
    <w:lvl w:ilvl="6" w:tplc="25620484" w:tentative="1">
      <w:start w:val="1"/>
      <w:numFmt w:val="decimal"/>
      <w:lvlText w:val="%7."/>
      <w:lvlJc w:val="left"/>
      <w:pPr>
        <w:ind w:left="5040" w:hanging="360"/>
      </w:pPr>
    </w:lvl>
    <w:lvl w:ilvl="7" w:tplc="25620484" w:tentative="1">
      <w:start w:val="1"/>
      <w:numFmt w:val="lowerLetter"/>
      <w:lvlText w:val="%8."/>
      <w:lvlJc w:val="left"/>
      <w:pPr>
        <w:ind w:left="5760" w:hanging="360"/>
      </w:pPr>
    </w:lvl>
    <w:lvl w:ilvl="8" w:tplc="25620484" w:tentative="1">
      <w:start w:val="1"/>
      <w:numFmt w:val="lowerRoman"/>
      <w:lvlText w:val="%9."/>
      <w:lvlJc w:val="right"/>
      <w:pPr>
        <w:ind w:left="6480" w:hanging="180"/>
      </w:pPr>
    </w:lvl>
  </w:abstractNum>
  <w:abstractNum w:abstractNumId="40845008">
    <w:multiLevelType w:val="hybridMultilevel"/>
    <w:lvl w:ilvl="0" w:tplc="98535115">
      <w:start w:val="1"/>
      <w:numFmt w:val="decimal"/>
      <w:lvlText w:val="%1."/>
      <w:lvlJc w:val="left"/>
      <w:pPr>
        <w:ind w:left="720" w:hanging="360"/>
      </w:pPr>
    </w:lvl>
    <w:lvl w:ilvl="1" w:tplc="98535115" w:tentative="1">
      <w:start w:val="1"/>
      <w:numFmt w:val="lowerLetter"/>
      <w:lvlText w:val="%2."/>
      <w:lvlJc w:val="left"/>
      <w:pPr>
        <w:ind w:left="1440" w:hanging="360"/>
      </w:pPr>
    </w:lvl>
    <w:lvl w:ilvl="2" w:tplc="98535115" w:tentative="1">
      <w:start w:val="1"/>
      <w:numFmt w:val="lowerRoman"/>
      <w:lvlText w:val="%3."/>
      <w:lvlJc w:val="right"/>
      <w:pPr>
        <w:ind w:left="2160" w:hanging="180"/>
      </w:pPr>
    </w:lvl>
    <w:lvl w:ilvl="3" w:tplc="98535115" w:tentative="1">
      <w:start w:val="1"/>
      <w:numFmt w:val="decimal"/>
      <w:lvlText w:val="%4."/>
      <w:lvlJc w:val="left"/>
      <w:pPr>
        <w:ind w:left="2880" w:hanging="360"/>
      </w:pPr>
    </w:lvl>
    <w:lvl w:ilvl="4" w:tplc="98535115" w:tentative="1">
      <w:start w:val="1"/>
      <w:numFmt w:val="lowerLetter"/>
      <w:lvlText w:val="%5."/>
      <w:lvlJc w:val="left"/>
      <w:pPr>
        <w:ind w:left="3600" w:hanging="360"/>
      </w:pPr>
    </w:lvl>
    <w:lvl w:ilvl="5" w:tplc="98535115" w:tentative="1">
      <w:start w:val="1"/>
      <w:numFmt w:val="lowerRoman"/>
      <w:lvlText w:val="%6."/>
      <w:lvlJc w:val="right"/>
      <w:pPr>
        <w:ind w:left="4320" w:hanging="180"/>
      </w:pPr>
    </w:lvl>
    <w:lvl w:ilvl="6" w:tplc="98535115" w:tentative="1">
      <w:start w:val="1"/>
      <w:numFmt w:val="decimal"/>
      <w:lvlText w:val="%7."/>
      <w:lvlJc w:val="left"/>
      <w:pPr>
        <w:ind w:left="5040" w:hanging="360"/>
      </w:pPr>
    </w:lvl>
    <w:lvl w:ilvl="7" w:tplc="98535115" w:tentative="1">
      <w:start w:val="1"/>
      <w:numFmt w:val="lowerLetter"/>
      <w:lvlText w:val="%8."/>
      <w:lvlJc w:val="left"/>
      <w:pPr>
        <w:ind w:left="5760" w:hanging="360"/>
      </w:pPr>
    </w:lvl>
    <w:lvl w:ilvl="8" w:tplc="98535115" w:tentative="1">
      <w:start w:val="1"/>
      <w:numFmt w:val="lowerRoman"/>
      <w:lvlText w:val="%9."/>
      <w:lvlJc w:val="right"/>
      <w:pPr>
        <w:ind w:left="6480" w:hanging="180"/>
      </w:pPr>
    </w:lvl>
  </w:abstractNum>
  <w:abstractNum w:abstractNumId="40845007">
    <w:multiLevelType w:val="hybridMultilevel"/>
    <w:lvl w:ilvl="0" w:tplc="61892713">
      <w:start w:val="1"/>
      <w:numFmt w:val="decimal"/>
      <w:lvlText w:val="%1."/>
      <w:lvlJc w:val="left"/>
      <w:pPr>
        <w:ind w:left="720" w:hanging="360"/>
      </w:pPr>
    </w:lvl>
    <w:lvl w:ilvl="1" w:tplc="61892713" w:tentative="1">
      <w:start w:val="1"/>
      <w:numFmt w:val="lowerLetter"/>
      <w:lvlText w:val="%2."/>
      <w:lvlJc w:val="left"/>
      <w:pPr>
        <w:ind w:left="1440" w:hanging="360"/>
      </w:pPr>
    </w:lvl>
    <w:lvl w:ilvl="2" w:tplc="61892713" w:tentative="1">
      <w:start w:val="1"/>
      <w:numFmt w:val="lowerRoman"/>
      <w:lvlText w:val="%3."/>
      <w:lvlJc w:val="right"/>
      <w:pPr>
        <w:ind w:left="2160" w:hanging="180"/>
      </w:pPr>
    </w:lvl>
    <w:lvl w:ilvl="3" w:tplc="61892713" w:tentative="1">
      <w:start w:val="1"/>
      <w:numFmt w:val="decimal"/>
      <w:lvlText w:val="%4."/>
      <w:lvlJc w:val="left"/>
      <w:pPr>
        <w:ind w:left="2880" w:hanging="360"/>
      </w:pPr>
    </w:lvl>
    <w:lvl w:ilvl="4" w:tplc="61892713" w:tentative="1">
      <w:start w:val="1"/>
      <w:numFmt w:val="lowerLetter"/>
      <w:lvlText w:val="%5."/>
      <w:lvlJc w:val="left"/>
      <w:pPr>
        <w:ind w:left="3600" w:hanging="360"/>
      </w:pPr>
    </w:lvl>
    <w:lvl w:ilvl="5" w:tplc="61892713" w:tentative="1">
      <w:start w:val="1"/>
      <w:numFmt w:val="lowerRoman"/>
      <w:lvlText w:val="%6."/>
      <w:lvlJc w:val="right"/>
      <w:pPr>
        <w:ind w:left="4320" w:hanging="180"/>
      </w:pPr>
    </w:lvl>
    <w:lvl w:ilvl="6" w:tplc="61892713" w:tentative="1">
      <w:start w:val="1"/>
      <w:numFmt w:val="decimal"/>
      <w:lvlText w:val="%7."/>
      <w:lvlJc w:val="left"/>
      <w:pPr>
        <w:ind w:left="5040" w:hanging="360"/>
      </w:pPr>
    </w:lvl>
    <w:lvl w:ilvl="7" w:tplc="61892713" w:tentative="1">
      <w:start w:val="1"/>
      <w:numFmt w:val="lowerLetter"/>
      <w:lvlText w:val="%8."/>
      <w:lvlJc w:val="left"/>
      <w:pPr>
        <w:ind w:left="5760" w:hanging="360"/>
      </w:pPr>
    </w:lvl>
    <w:lvl w:ilvl="8" w:tplc="61892713" w:tentative="1">
      <w:start w:val="1"/>
      <w:numFmt w:val="lowerRoman"/>
      <w:lvlText w:val="%9."/>
      <w:lvlJc w:val="right"/>
      <w:pPr>
        <w:ind w:left="6480" w:hanging="180"/>
      </w:pPr>
    </w:lvl>
  </w:abstractNum>
  <w:abstractNum w:abstractNumId="40845006">
    <w:multiLevelType w:val="hybridMultilevel"/>
    <w:lvl w:ilvl="0" w:tplc="13472785">
      <w:start w:val="1"/>
      <w:numFmt w:val="decimal"/>
      <w:lvlText w:val="%1."/>
      <w:lvlJc w:val="left"/>
      <w:pPr>
        <w:ind w:left="720" w:hanging="360"/>
      </w:pPr>
    </w:lvl>
    <w:lvl w:ilvl="1" w:tplc="13472785" w:tentative="1">
      <w:start w:val="1"/>
      <w:numFmt w:val="lowerLetter"/>
      <w:lvlText w:val="%2."/>
      <w:lvlJc w:val="left"/>
      <w:pPr>
        <w:ind w:left="1440" w:hanging="360"/>
      </w:pPr>
    </w:lvl>
    <w:lvl w:ilvl="2" w:tplc="13472785" w:tentative="1">
      <w:start w:val="1"/>
      <w:numFmt w:val="lowerRoman"/>
      <w:lvlText w:val="%3."/>
      <w:lvlJc w:val="right"/>
      <w:pPr>
        <w:ind w:left="2160" w:hanging="180"/>
      </w:pPr>
    </w:lvl>
    <w:lvl w:ilvl="3" w:tplc="13472785" w:tentative="1">
      <w:start w:val="1"/>
      <w:numFmt w:val="decimal"/>
      <w:lvlText w:val="%4."/>
      <w:lvlJc w:val="left"/>
      <w:pPr>
        <w:ind w:left="2880" w:hanging="360"/>
      </w:pPr>
    </w:lvl>
    <w:lvl w:ilvl="4" w:tplc="13472785" w:tentative="1">
      <w:start w:val="1"/>
      <w:numFmt w:val="lowerLetter"/>
      <w:lvlText w:val="%5."/>
      <w:lvlJc w:val="left"/>
      <w:pPr>
        <w:ind w:left="3600" w:hanging="360"/>
      </w:pPr>
    </w:lvl>
    <w:lvl w:ilvl="5" w:tplc="13472785" w:tentative="1">
      <w:start w:val="1"/>
      <w:numFmt w:val="lowerRoman"/>
      <w:lvlText w:val="%6."/>
      <w:lvlJc w:val="right"/>
      <w:pPr>
        <w:ind w:left="4320" w:hanging="180"/>
      </w:pPr>
    </w:lvl>
    <w:lvl w:ilvl="6" w:tplc="13472785" w:tentative="1">
      <w:start w:val="1"/>
      <w:numFmt w:val="decimal"/>
      <w:lvlText w:val="%7."/>
      <w:lvlJc w:val="left"/>
      <w:pPr>
        <w:ind w:left="5040" w:hanging="360"/>
      </w:pPr>
    </w:lvl>
    <w:lvl w:ilvl="7" w:tplc="13472785" w:tentative="1">
      <w:start w:val="1"/>
      <w:numFmt w:val="lowerLetter"/>
      <w:lvlText w:val="%8."/>
      <w:lvlJc w:val="left"/>
      <w:pPr>
        <w:ind w:left="5760" w:hanging="360"/>
      </w:pPr>
    </w:lvl>
    <w:lvl w:ilvl="8" w:tplc="13472785" w:tentative="1">
      <w:start w:val="1"/>
      <w:numFmt w:val="lowerRoman"/>
      <w:lvlText w:val="%9."/>
      <w:lvlJc w:val="right"/>
      <w:pPr>
        <w:ind w:left="6480" w:hanging="180"/>
      </w:pPr>
    </w:lvl>
  </w:abstractNum>
  <w:abstractNum w:abstractNumId="40845005">
    <w:multiLevelType w:val="hybridMultilevel"/>
    <w:lvl w:ilvl="0" w:tplc="74166352">
      <w:start w:val="1"/>
      <w:numFmt w:val="decimal"/>
      <w:lvlText w:val="%1."/>
      <w:lvlJc w:val="left"/>
      <w:pPr>
        <w:ind w:left="720" w:hanging="360"/>
      </w:pPr>
    </w:lvl>
    <w:lvl w:ilvl="1" w:tplc="74166352" w:tentative="1">
      <w:start w:val="1"/>
      <w:numFmt w:val="lowerLetter"/>
      <w:lvlText w:val="%2."/>
      <w:lvlJc w:val="left"/>
      <w:pPr>
        <w:ind w:left="1440" w:hanging="360"/>
      </w:pPr>
    </w:lvl>
    <w:lvl w:ilvl="2" w:tplc="74166352" w:tentative="1">
      <w:start w:val="1"/>
      <w:numFmt w:val="lowerRoman"/>
      <w:lvlText w:val="%3."/>
      <w:lvlJc w:val="right"/>
      <w:pPr>
        <w:ind w:left="2160" w:hanging="180"/>
      </w:pPr>
    </w:lvl>
    <w:lvl w:ilvl="3" w:tplc="74166352" w:tentative="1">
      <w:start w:val="1"/>
      <w:numFmt w:val="decimal"/>
      <w:lvlText w:val="%4."/>
      <w:lvlJc w:val="left"/>
      <w:pPr>
        <w:ind w:left="2880" w:hanging="360"/>
      </w:pPr>
    </w:lvl>
    <w:lvl w:ilvl="4" w:tplc="74166352" w:tentative="1">
      <w:start w:val="1"/>
      <w:numFmt w:val="lowerLetter"/>
      <w:lvlText w:val="%5."/>
      <w:lvlJc w:val="left"/>
      <w:pPr>
        <w:ind w:left="3600" w:hanging="360"/>
      </w:pPr>
    </w:lvl>
    <w:lvl w:ilvl="5" w:tplc="74166352" w:tentative="1">
      <w:start w:val="1"/>
      <w:numFmt w:val="lowerRoman"/>
      <w:lvlText w:val="%6."/>
      <w:lvlJc w:val="right"/>
      <w:pPr>
        <w:ind w:left="4320" w:hanging="180"/>
      </w:pPr>
    </w:lvl>
    <w:lvl w:ilvl="6" w:tplc="74166352" w:tentative="1">
      <w:start w:val="1"/>
      <w:numFmt w:val="decimal"/>
      <w:lvlText w:val="%7."/>
      <w:lvlJc w:val="left"/>
      <w:pPr>
        <w:ind w:left="5040" w:hanging="360"/>
      </w:pPr>
    </w:lvl>
    <w:lvl w:ilvl="7" w:tplc="74166352" w:tentative="1">
      <w:start w:val="1"/>
      <w:numFmt w:val="lowerLetter"/>
      <w:lvlText w:val="%8."/>
      <w:lvlJc w:val="left"/>
      <w:pPr>
        <w:ind w:left="5760" w:hanging="360"/>
      </w:pPr>
    </w:lvl>
    <w:lvl w:ilvl="8" w:tplc="74166352" w:tentative="1">
      <w:start w:val="1"/>
      <w:numFmt w:val="lowerRoman"/>
      <w:lvlText w:val="%9."/>
      <w:lvlJc w:val="right"/>
      <w:pPr>
        <w:ind w:left="6480" w:hanging="180"/>
      </w:pPr>
    </w:lvl>
  </w:abstractNum>
  <w:abstractNum w:abstractNumId="40845004">
    <w:multiLevelType w:val="hybridMultilevel"/>
    <w:lvl w:ilvl="0" w:tplc="64708936">
      <w:start w:val="1"/>
      <w:numFmt w:val="decimal"/>
      <w:lvlText w:val="%1."/>
      <w:lvlJc w:val="left"/>
      <w:pPr>
        <w:ind w:left="720" w:hanging="360"/>
      </w:pPr>
    </w:lvl>
    <w:lvl w:ilvl="1" w:tplc="64708936" w:tentative="1">
      <w:start w:val="1"/>
      <w:numFmt w:val="lowerLetter"/>
      <w:lvlText w:val="%2."/>
      <w:lvlJc w:val="left"/>
      <w:pPr>
        <w:ind w:left="1440" w:hanging="360"/>
      </w:pPr>
    </w:lvl>
    <w:lvl w:ilvl="2" w:tplc="64708936" w:tentative="1">
      <w:start w:val="1"/>
      <w:numFmt w:val="lowerRoman"/>
      <w:lvlText w:val="%3."/>
      <w:lvlJc w:val="right"/>
      <w:pPr>
        <w:ind w:left="2160" w:hanging="180"/>
      </w:pPr>
    </w:lvl>
    <w:lvl w:ilvl="3" w:tplc="64708936" w:tentative="1">
      <w:start w:val="1"/>
      <w:numFmt w:val="decimal"/>
      <w:lvlText w:val="%4."/>
      <w:lvlJc w:val="left"/>
      <w:pPr>
        <w:ind w:left="2880" w:hanging="360"/>
      </w:pPr>
    </w:lvl>
    <w:lvl w:ilvl="4" w:tplc="64708936" w:tentative="1">
      <w:start w:val="1"/>
      <w:numFmt w:val="lowerLetter"/>
      <w:lvlText w:val="%5."/>
      <w:lvlJc w:val="left"/>
      <w:pPr>
        <w:ind w:left="3600" w:hanging="360"/>
      </w:pPr>
    </w:lvl>
    <w:lvl w:ilvl="5" w:tplc="64708936" w:tentative="1">
      <w:start w:val="1"/>
      <w:numFmt w:val="lowerRoman"/>
      <w:lvlText w:val="%6."/>
      <w:lvlJc w:val="right"/>
      <w:pPr>
        <w:ind w:left="4320" w:hanging="180"/>
      </w:pPr>
    </w:lvl>
    <w:lvl w:ilvl="6" w:tplc="64708936" w:tentative="1">
      <w:start w:val="1"/>
      <w:numFmt w:val="decimal"/>
      <w:lvlText w:val="%7."/>
      <w:lvlJc w:val="left"/>
      <w:pPr>
        <w:ind w:left="5040" w:hanging="360"/>
      </w:pPr>
    </w:lvl>
    <w:lvl w:ilvl="7" w:tplc="64708936" w:tentative="1">
      <w:start w:val="1"/>
      <w:numFmt w:val="lowerLetter"/>
      <w:lvlText w:val="%8."/>
      <w:lvlJc w:val="left"/>
      <w:pPr>
        <w:ind w:left="5760" w:hanging="360"/>
      </w:pPr>
    </w:lvl>
    <w:lvl w:ilvl="8" w:tplc="64708936" w:tentative="1">
      <w:start w:val="1"/>
      <w:numFmt w:val="lowerRoman"/>
      <w:lvlText w:val="%9."/>
      <w:lvlJc w:val="right"/>
      <w:pPr>
        <w:ind w:left="6480" w:hanging="180"/>
      </w:pPr>
    </w:lvl>
  </w:abstractNum>
  <w:abstractNum w:abstractNumId="40845003">
    <w:multiLevelType w:val="hybridMultilevel"/>
    <w:lvl w:ilvl="0" w:tplc="12505311">
      <w:start w:val="1"/>
      <w:numFmt w:val="decimal"/>
      <w:lvlText w:val="%1."/>
      <w:lvlJc w:val="left"/>
      <w:pPr>
        <w:ind w:left="720" w:hanging="360"/>
      </w:pPr>
    </w:lvl>
    <w:lvl w:ilvl="1" w:tplc="12505311" w:tentative="1">
      <w:start w:val="1"/>
      <w:numFmt w:val="lowerLetter"/>
      <w:lvlText w:val="%2."/>
      <w:lvlJc w:val="left"/>
      <w:pPr>
        <w:ind w:left="1440" w:hanging="360"/>
      </w:pPr>
    </w:lvl>
    <w:lvl w:ilvl="2" w:tplc="12505311" w:tentative="1">
      <w:start w:val="1"/>
      <w:numFmt w:val="lowerRoman"/>
      <w:lvlText w:val="%3."/>
      <w:lvlJc w:val="right"/>
      <w:pPr>
        <w:ind w:left="2160" w:hanging="180"/>
      </w:pPr>
    </w:lvl>
    <w:lvl w:ilvl="3" w:tplc="12505311" w:tentative="1">
      <w:start w:val="1"/>
      <w:numFmt w:val="decimal"/>
      <w:lvlText w:val="%4."/>
      <w:lvlJc w:val="left"/>
      <w:pPr>
        <w:ind w:left="2880" w:hanging="360"/>
      </w:pPr>
    </w:lvl>
    <w:lvl w:ilvl="4" w:tplc="12505311" w:tentative="1">
      <w:start w:val="1"/>
      <w:numFmt w:val="lowerLetter"/>
      <w:lvlText w:val="%5."/>
      <w:lvlJc w:val="left"/>
      <w:pPr>
        <w:ind w:left="3600" w:hanging="360"/>
      </w:pPr>
    </w:lvl>
    <w:lvl w:ilvl="5" w:tplc="12505311" w:tentative="1">
      <w:start w:val="1"/>
      <w:numFmt w:val="lowerRoman"/>
      <w:lvlText w:val="%6."/>
      <w:lvlJc w:val="right"/>
      <w:pPr>
        <w:ind w:left="4320" w:hanging="180"/>
      </w:pPr>
    </w:lvl>
    <w:lvl w:ilvl="6" w:tplc="12505311" w:tentative="1">
      <w:start w:val="1"/>
      <w:numFmt w:val="decimal"/>
      <w:lvlText w:val="%7."/>
      <w:lvlJc w:val="left"/>
      <w:pPr>
        <w:ind w:left="5040" w:hanging="360"/>
      </w:pPr>
    </w:lvl>
    <w:lvl w:ilvl="7" w:tplc="12505311" w:tentative="1">
      <w:start w:val="1"/>
      <w:numFmt w:val="lowerLetter"/>
      <w:lvlText w:val="%8."/>
      <w:lvlJc w:val="left"/>
      <w:pPr>
        <w:ind w:left="5760" w:hanging="360"/>
      </w:pPr>
    </w:lvl>
    <w:lvl w:ilvl="8" w:tplc="12505311" w:tentative="1">
      <w:start w:val="1"/>
      <w:numFmt w:val="lowerRoman"/>
      <w:lvlText w:val="%9."/>
      <w:lvlJc w:val="right"/>
      <w:pPr>
        <w:ind w:left="6480" w:hanging="180"/>
      </w:pPr>
    </w:lvl>
  </w:abstractNum>
  <w:abstractNum w:abstractNumId="40845002">
    <w:multiLevelType w:val="hybridMultilevel"/>
    <w:lvl w:ilvl="0" w:tplc="88618152">
      <w:start w:val="1"/>
      <w:numFmt w:val="decimal"/>
      <w:lvlText w:val="%1."/>
      <w:lvlJc w:val="left"/>
      <w:pPr>
        <w:ind w:left="720" w:hanging="360"/>
      </w:pPr>
    </w:lvl>
    <w:lvl w:ilvl="1" w:tplc="88618152" w:tentative="1">
      <w:start w:val="1"/>
      <w:numFmt w:val="lowerLetter"/>
      <w:lvlText w:val="%2."/>
      <w:lvlJc w:val="left"/>
      <w:pPr>
        <w:ind w:left="1440" w:hanging="360"/>
      </w:pPr>
    </w:lvl>
    <w:lvl w:ilvl="2" w:tplc="88618152" w:tentative="1">
      <w:start w:val="1"/>
      <w:numFmt w:val="lowerRoman"/>
      <w:lvlText w:val="%3."/>
      <w:lvlJc w:val="right"/>
      <w:pPr>
        <w:ind w:left="2160" w:hanging="180"/>
      </w:pPr>
    </w:lvl>
    <w:lvl w:ilvl="3" w:tplc="88618152" w:tentative="1">
      <w:start w:val="1"/>
      <w:numFmt w:val="decimal"/>
      <w:lvlText w:val="%4."/>
      <w:lvlJc w:val="left"/>
      <w:pPr>
        <w:ind w:left="2880" w:hanging="360"/>
      </w:pPr>
    </w:lvl>
    <w:lvl w:ilvl="4" w:tplc="88618152" w:tentative="1">
      <w:start w:val="1"/>
      <w:numFmt w:val="lowerLetter"/>
      <w:lvlText w:val="%5."/>
      <w:lvlJc w:val="left"/>
      <w:pPr>
        <w:ind w:left="3600" w:hanging="360"/>
      </w:pPr>
    </w:lvl>
    <w:lvl w:ilvl="5" w:tplc="88618152" w:tentative="1">
      <w:start w:val="1"/>
      <w:numFmt w:val="lowerRoman"/>
      <w:lvlText w:val="%6."/>
      <w:lvlJc w:val="right"/>
      <w:pPr>
        <w:ind w:left="4320" w:hanging="180"/>
      </w:pPr>
    </w:lvl>
    <w:lvl w:ilvl="6" w:tplc="88618152" w:tentative="1">
      <w:start w:val="1"/>
      <w:numFmt w:val="decimal"/>
      <w:lvlText w:val="%7."/>
      <w:lvlJc w:val="left"/>
      <w:pPr>
        <w:ind w:left="5040" w:hanging="360"/>
      </w:pPr>
    </w:lvl>
    <w:lvl w:ilvl="7" w:tplc="88618152" w:tentative="1">
      <w:start w:val="1"/>
      <w:numFmt w:val="lowerLetter"/>
      <w:lvlText w:val="%8."/>
      <w:lvlJc w:val="left"/>
      <w:pPr>
        <w:ind w:left="5760" w:hanging="360"/>
      </w:pPr>
    </w:lvl>
    <w:lvl w:ilvl="8" w:tplc="88618152" w:tentative="1">
      <w:start w:val="1"/>
      <w:numFmt w:val="lowerRoman"/>
      <w:lvlText w:val="%9."/>
      <w:lvlJc w:val="right"/>
      <w:pPr>
        <w:ind w:left="6480" w:hanging="180"/>
      </w:pPr>
    </w:lvl>
  </w:abstractNum>
  <w:abstractNum w:abstractNumId="40845001">
    <w:multiLevelType w:val="hybridMultilevel"/>
    <w:lvl w:ilvl="0" w:tplc="87600972">
      <w:start w:val="1"/>
      <w:numFmt w:val="decimal"/>
      <w:lvlText w:val="%1."/>
      <w:lvlJc w:val="left"/>
      <w:pPr>
        <w:ind w:left="720" w:hanging="360"/>
      </w:pPr>
    </w:lvl>
    <w:lvl w:ilvl="1" w:tplc="87600972" w:tentative="1">
      <w:start w:val="1"/>
      <w:numFmt w:val="lowerLetter"/>
      <w:lvlText w:val="%2."/>
      <w:lvlJc w:val="left"/>
      <w:pPr>
        <w:ind w:left="1440" w:hanging="360"/>
      </w:pPr>
    </w:lvl>
    <w:lvl w:ilvl="2" w:tplc="87600972" w:tentative="1">
      <w:start w:val="1"/>
      <w:numFmt w:val="lowerRoman"/>
      <w:lvlText w:val="%3."/>
      <w:lvlJc w:val="right"/>
      <w:pPr>
        <w:ind w:left="2160" w:hanging="180"/>
      </w:pPr>
    </w:lvl>
    <w:lvl w:ilvl="3" w:tplc="87600972" w:tentative="1">
      <w:start w:val="1"/>
      <w:numFmt w:val="decimal"/>
      <w:lvlText w:val="%4."/>
      <w:lvlJc w:val="left"/>
      <w:pPr>
        <w:ind w:left="2880" w:hanging="360"/>
      </w:pPr>
    </w:lvl>
    <w:lvl w:ilvl="4" w:tplc="87600972" w:tentative="1">
      <w:start w:val="1"/>
      <w:numFmt w:val="lowerLetter"/>
      <w:lvlText w:val="%5."/>
      <w:lvlJc w:val="left"/>
      <w:pPr>
        <w:ind w:left="3600" w:hanging="360"/>
      </w:pPr>
    </w:lvl>
    <w:lvl w:ilvl="5" w:tplc="87600972" w:tentative="1">
      <w:start w:val="1"/>
      <w:numFmt w:val="lowerRoman"/>
      <w:lvlText w:val="%6."/>
      <w:lvlJc w:val="right"/>
      <w:pPr>
        <w:ind w:left="4320" w:hanging="180"/>
      </w:pPr>
    </w:lvl>
    <w:lvl w:ilvl="6" w:tplc="87600972" w:tentative="1">
      <w:start w:val="1"/>
      <w:numFmt w:val="decimal"/>
      <w:lvlText w:val="%7."/>
      <w:lvlJc w:val="left"/>
      <w:pPr>
        <w:ind w:left="5040" w:hanging="360"/>
      </w:pPr>
    </w:lvl>
    <w:lvl w:ilvl="7" w:tplc="87600972" w:tentative="1">
      <w:start w:val="1"/>
      <w:numFmt w:val="lowerLetter"/>
      <w:lvlText w:val="%8."/>
      <w:lvlJc w:val="left"/>
      <w:pPr>
        <w:ind w:left="5760" w:hanging="360"/>
      </w:pPr>
    </w:lvl>
    <w:lvl w:ilvl="8" w:tplc="87600972" w:tentative="1">
      <w:start w:val="1"/>
      <w:numFmt w:val="lowerRoman"/>
      <w:lvlText w:val="%9."/>
      <w:lvlJc w:val="right"/>
      <w:pPr>
        <w:ind w:left="6480" w:hanging="180"/>
      </w:pPr>
    </w:lvl>
  </w:abstractNum>
  <w:abstractNum w:abstractNumId="40845000">
    <w:multiLevelType w:val="hybridMultilevel"/>
    <w:lvl w:ilvl="0" w:tplc="32864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845000">
    <w:abstractNumId w:val="40845000"/>
  </w:num>
  <w:num w:numId="40845001">
    <w:abstractNumId w:val="40845001"/>
  </w:num>
  <w:num w:numId="40845002">
    <w:abstractNumId w:val="40845002"/>
  </w:num>
  <w:num w:numId="40845003">
    <w:abstractNumId w:val="40845003"/>
  </w:num>
  <w:num w:numId="40845004">
    <w:abstractNumId w:val="40845004"/>
  </w:num>
  <w:num w:numId="40845005">
    <w:abstractNumId w:val="40845005"/>
  </w:num>
  <w:num w:numId="40845006">
    <w:abstractNumId w:val="40845006"/>
  </w:num>
  <w:num w:numId="40845007">
    <w:abstractNumId w:val="40845007"/>
  </w:num>
  <w:num w:numId="40845008">
    <w:abstractNumId w:val="40845008"/>
  </w:num>
  <w:num w:numId="40845009">
    <w:abstractNumId w:val="40845009"/>
  </w:num>
  <w:num w:numId="40845010">
    <w:abstractNumId w:val="40845010"/>
  </w:num>
  <w:num w:numId="40845011">
    <w:abstractNumId w:val="40845011"/>
  </w:num>
  <w:num w:numId="40845012">
    <w:abstractNumId w:val="40845012"/>
  </w:num>
  <w:num w:numId="40845013">
    <w:abstractNumId w:val="40845013"/>
  </w:num>
  <w:num w:numId="40845014">
    <w:abstractNumId w:val="40845014"/>
  </w:num>
  <w:num w:numId="40845015">
    <w:abstractNumId w:val="40845015"/>
  </w:num>
  <w:num w:numId="40845016">
    <w:abstractNumId w:val="40845016"/>
  </w:num>
  <w:num w:numId="40845017">
    <w:abstractNumId w:val="40845017"/>
  </w:num>
  <w:num w:numId="40845018">
    <w:abstractNumId w:val="40845018"/>
  </w:num>
  <w:num w:numId="40845019">
    <w:abstractNumId w:val="40845019"/>
  </w:num>
  <w:num w:numId="40845020">
    <w:abstractNumId w:val="40845020"/>
  </w:num>
  <w:num w:numId="40845021">
    <w:abstractNumId w:val="40845021"/>
  </w:num>
  <w:num w:numId="40845022">
    <w:abstractNumId w:val="40845022"/>
  </w:num>
  <w:num w:numId="40845023">
    <w:abstractNumId w:val="40845023"/>
  </w:num>
  <w:num w:numId="40845024">
    <w:abstractNumId w:val="40845024"/>
  </w:num>
  <w:num w:numId="40845025">
    <w:abstractNumId w:val="40845025"/>
  </w:num>
  <w:num w:numId="40845026">
    <w:abstractNumId w:val="40845026"/>
  </w:num>
  <w:num w:numId="40845027">
    <w:abstractNumId w:val="408450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2348487" Type="http://schemas.openxmlformats.org/officeDocument/2006/relationships/comments" Target="comments.xml"/><Relationship Id="rId91301870" Type="http://schemas.openxmlformats.org/officeDocument/2006/relationships/image" Target="media/imgrId91301870.jpg"/><Relationship Id="rId2028608ac6d8cd8a0" Type="http://schemas.openxmlformats.org/officeDocument/2006/relationships/hyperlink" Target="http://www.kohlerengines.com/home.htm" TargetMode="External"/><Relationship Id="rId6607608ac6d8cd8c9" Type="http://schemas.openxmlformats.org/officeDocument/2006/relationships/hyperlink" Target="http://dealers.kohlerpower.it/" TargetMode="External"/><Relationship Id="rId7374608ac6d8cd8ec" Type="http://schemas.openxmlformats.org/officeDocument/2006/relationships/hyperlink" Target="http://www.kohlerengines.com/home.htm" TargetMode="External"/><Relationship Id="rId2960608ac6dc5b572" Type="http://schemas.openxmlformats.org/officeDocument/2006/relationships/hyperlink" Target="https://iservice.lombardini.it/jsp/Template2/manuale.jsp?id=442&amp;parent=1433" TargetMode="External"/><Relationship Id="rId6594608ac6dc5b591" Type="http://schemas.openxmlformats.org/officeDocument/2006/relationships/hyperlink" Target="https://iservice.lombardini.it/jsp/Manuals/%20/jsp/Template2/manuale.jsp?id=443&amp;parent=1433" TargetMode="External"/><Relationship Id="rId1309608ac6dc6d579" Type="http://schemas.openxmlformats.org/officeDocument/2006/relationships/hyperlink" Target="https://iservice.lombardini.it/jsp/Template2/manuale.jsp?id=434&amp;parent=1433" TargetMode="External"/><Relationship Id="rId8906608ac6dc6d5c3" Type="http://schemas.openxmlformats.org/officeDocument/2006/relationships/hyperlink" Target="https://iservice.lombardini.it/jsp/Template2/manuale.jsp?id=439&amp;parent=1433" TargetMode="External"/><Relationship Id="rId1910608ac6dca4bb9" Type="http://schemas.openxmlformats.org/officeDocument/2006/relationships/hyperlink" Target="https://iservice.lombardini.it/jsp/Template2/manuale.jsp?id=437&amp;parent=1433" TargetMode="External"/><Relationship Id="rId2231608ac6dcb7929" Type="http://schemas.openxmlformats.org/officeDocument/2006/relationships/hyperlink" Target="https://iservice.lombardini.it/jsp/Template2/manuale.jsp?id=214&amp;parent=1433" TargetMode="External"/><Relationship Id="rId4285608ac6dcb7bd7" Type="http://schemas.openxmlformats.org/officeDocument/2006/relationships/hyperlink" Target="https://iservice.lombardini.it/jsp/Template2/manuale.jsp?id=434&amp;parent=1433" TargetMode="External"/><Relationship Id="rId3935608ac6dcc9b2d" Type="http://schemas.openxmlformats.org/officeDocument/2006/relationships/hyperlink" Target="https://iservice.lombardini.it/jsp/Template2/manuale.jsp?id=268&amp;parent=1433" TargetMode="External"/><Relationship Id="rId1680608ac6dcc9b4d" Type="http://schemas.openxmlformats.org/officeDocument/2006/relationships/hyperlink" Target="https://iservice.lombardini.it/jsp/Template2/manuale.jsp?id=59&amp;parent=1433" TargetMode="External"/><Relationship Id="rId8369608ac6dcc9b7a" Type="http://schemas.openxmlformats.org/officeDocument/2006/relationships/hyperlink" Target="https://iservice.lombardini.it/jsp/Template2/manuale.jsp?id=437&amp;parent=1433" TargetMode="External"/><Relationship Id="rId6072608ac6dd0717f" Type="http://schemas.openxmlformats.org/officeDocument/2006/relationships/hyperlink" Target="https://www.youtube.com/embed/A5WuDZuItu4?rel=0" TargetMode="External"/><Relationship Id="rId5713608ac6dd1efc1" Type="http://schemas.openxmlformats.org/officeDocument/2006/relationships/hyperlink" Target="https://iservice.lombardini.it/jsp/Template2/manuale.jsp?id=437&amp;parent=1433" TargetMode="External"/><Relationship Id="rId1608608ac6dd31c5c" Type="http://schemas.openxmlformats.org/officeDocument/2006/relationships/hyperlink" Target="https://iservice.lombardini.it/jsp/Template2/manuale.jsp?id=215&amp;parent=1433" TargetMode="External"/><Relationship Id="rId2029608ac6dd85bc4" Type="http://schemas.openxmlformats.org/officeDocument/2006/relationships/hyperlink" Target="https://www.youtube.com/embed/XuR1tlU2zmo?rel=0" TargetMode="External"/><Relationship Id="rId4982608ac6dd85efe" Type="http://schemas.openxmlformats.org/officeDocument/2006/relationships/hyperlink" Target="https://iservice.lombardini.it/jsp/Template2/manuale.jsp?id=445&amp;parent=1433" TargetMode="External"/><Relationship Id="rId7400608ac6ddaa70c" Type="http://schemas.openxmlformats.org/officeDocument/2006/relationships/hyperlink" Target="https://iservice.lombardini.it/jsp/Manuals/%20/jsp/Template2/manuale.jsp?id=437&amp;parent=1433" TargetMode="External"/><Relationship Id="rId3873608ac6ddbccda" Type="http://schemas.openxmlformats.org/officeDocument/2006/relationships/hyperlink" Target="https://iservice.lombardini.it/jsp/Template2/manuale.jsp?id=59&amp;parent=1433" TargetMode="External"/><Relationship Id="rId7090608ac6ddbe0c4" Type="http://schemas.openxmlformats.org/officeDocument/2006/relationships/hyperlink" Target="https://iservice.lombardini.it/jsp/Template2/manuale.jsp?id=446&amp;parent=1433" TargetMode="External"/><Relationship Id="rId9760608ac6ddbe58b" Type="http://schemas.openxmlformats.org/officeDocument/2006/relationships/hyperlink" Target="https://iservice.lombardini.it/jsp/Template2/manuale.jsp?id=452&amp;parent=1433" TargetMode="External"/><Relationship Id="rId1998608ac6ddbe79a" Type="http://schemas.openxmlformats.org/officeDocument/2006/relationships/hyperlink" Target="https://iservice.lombardini.it/jsp/Template2/manuale.jsp?id=455&amp;parent=1433" TargetMode="External"/><Relationship Id="rId3694608ac6ddbe96e" Type="http://schemas.openxmlformats.org/officeDocument/2006/relationships/hyperlink" Target="https://iservice.lombardini.it/jsp/Template2/manuale.jsp?id=448&amp;parent=1433" TargetMode="External"/><Relationship Id="rId2600608ac6ddbeb4b" Type="http://schemas.openxmlformats.org/officeDocument/2006/relationships/hyperlink" Target="https://iservice.lombardini.it/jsp/Template2/manuale.jsp?id=449&amp;parent=1433" TargetMode="External"/><Relationship Id="rId3466608ac6ddbed2b" Type="http://schemas.openxmlformats.org/officeDocument/2006/relationships/hyperlink" Target="https://iservice.lombardini.it/jsp/Template2/manuale.jsp?id=453&amp;parent=1433" TargetMode="External"/><Relationship Id="rId6503608ac6ddbef07" Type="http://schemas.openxmlformats.org/officeDocument/2006/relationships/hyperlink" Target="https://iservice.lombardini.it/jsp/Template2/manuale.jsp?id=903&amp;parent=1433" TargetMode="External"/><Relationship Id="rId5104608ac6ddbf0d4" Type="http://schemas.openxmlformats.org/officeDocument/2006/relationships/hyperlink" Target="https://iservice.lombardini.it/jsp/Template2/manuale.jsp?id=450&amp;parent=1433" TargetMode="External"/><Relationship Id="rId2796608ac6ddbfffe" Type="http://schemas.openxmlformats.org/officeDocument/2006/relationships/hyperlink" Target="https://iservice.lombardini.it/jsp/Template2/manuale.jsp?id=436&amp;parent=1433" TargetMode="External"/><Relationship Id="rId5737608ac6ddc1705" Type="http://schemas.openxmlformats.org/officeDocument/2006/relationships/hyperlink" Target="https://iservice.lombardini.it/jsp/Template2/manuale.jsp?id=429&amp;parent=1433" TargetMode="External"/><Relationship Id="rId7589608ac6ddc171b" Type="http://schemas.openxmlformats.org/officeDocument/2006/relationships/hyperlink" Target="https://iservice.lombardini.it/jsp/Template2/manuale.jsp?id=431&amp;parent=1433" TargetMode="External"/><Relationship Id="rId5503608ac6ddc2085" Type="http://schemas.openxmlformats.org/officeDocument/2006/relationships/hyperlink" Target="https://iservice.lombardini.it/jsp/Template2/manuale.jsp?id=434&amp;parent=1433" TargetMode="External"/><Relationship Id="rId5700608ac6ddc24bb" Type="http://schemas.openxmlformats.org/officeDocument/2006/relationships/hyperlink" Target="https://iservice.lombardini.it/jsp/Template2/manuale.jsp?id=214&amp;parent=1433" TargetMode="External"/><Relationship Id="rId9670608ac6ddd0692" Type="http://schemas.openxmlformats.org/officeDocument/2006/relationships/hyperlink" Target="https://iservice.lombardini.it/jsp/Template2/manuale.jsp?id=437&amp;parent=1433" TargetMode="External"/><Relationship Id="rId1477608ac6de1a90e" Type="http://schemas.openxmlformats.org/officeDocument/2006/relationships/hyperlink" Target="https://iservice.lombardini.it/jsp/Template2/manuale.jsp?id=437&amp;parent=1433" TargetMode="External"/><Relationship Id="rId7775608ac6de44fad" Type="http://schemas.openxmlformats.org/officeDocument/2006/relationships/hyperlink" Target="https://iservice.lombardini.it/jsp/Template2/manuale.jsp?id=437&amp;parent=1433" TargetMode="External"/><Relationship Id="rId7291608ac6de6e539" Type="http://schemas.openxmlformats.org/officeDocument/2006/relationships/hyperlink" Target="https://iservice.lombardini.it/jsp/Template2/manuale.jsp?id=59&amp;parent=1433" TargetMode="External"/><Relationship Id="rId3951608ac6de8017a" Type="http://schemas.openxmlformats.org/officeDocument/2006/relationships/hyperlink" Target="https://iservice.lombardini.it/jsp/Template2/manuale.jsp?id=437&amp;parent=1433" TargetMode="External"/><Relationship Id="rId9581608ac6dea185f" Type="http://schemas.openxmlformats.org/officeDocument/2006/relationships/hyperlink" Target="https://iservice.lombardini.it/jsp/Template2/manuale.jsp?id=59&amp;parent=1433" TargetMode="External"/><Relationship Id="rId9573608ac6deb140b" Type="http://schemas.openxmlformats.org/officeDocument/2006/relationships/hyperlink" Target="https://iservice.lombardini.it/jsp/Manuals/%20/jsp/Template2/manuale.jsp?id=437&amp;parent=1433" TargetMode="External"/><Relationship Id="rId8324608ac6ded69f4" Type="http://schemas.openxmlformats.org/officeDocument/2006/relationships/hyperlink" Target="https://iservice.lombardini.it/jsp/Template2/manuale.jsp?id=437&amp;parent=1433" TargetMode="External"/><Relationship Id="rId3602608ac6dee5adf" Type="http://schemas.openxmlformats.org/officeDocument/2006/relationships/hyperlink" Target="https://iservice.lombardini.it/jsp/Template2/manuale.jsp?id=59&amp;parent=1433" TargetMode="External"/><Relationship Id="rId9495608ac6df0133f" Type="http://schemas.openxmlformats.org/officeDocument/2006/relationships/hyperlink" Target="https://iservice.lombardini.it/jsp/Template2/manuale.jsp?id=443&amp;parent=1433" TargetMode="External"/><Relationship Id="rId5511608ac6df57d80" Type="http://schemas.openxmlformats.org/officeDocument/2006/relationships/hyperlink" Target="https://iservice.lombardini.it/jsp/Template2/manuale.jsp?id=59&amp;parent=1433" TargetMode="External"/><Relationship Id="rId2278608ac6dfbcf4d" Type="http://schemas.openxmlformats.org/officeDocument/2006/relationships/hyperlink" Target="https://iservice.lombardini.it/jsp/Template2/manuale.jsp?id=437&amp;parent=1433" TargetMode="External"/><Relationship Id="rId5545608ac6dfcbc29" Type="http://schemas.openxmlformats.org/officeDocument/2006/relationships/hyperlink" Target="https://iservice.lombardini.it/jsp/Template2/manuale.jsp?id=59&amp;parent=1433" TargetMode="External"/><Relationship Id="rId9610608ac6e018a1e" Type="http://schemas.openxmlformats.org/officeDocument/2006/relationships/hyperlink" Target="https://iservice.lombardini.it/jsp/Template2/manuale.jsp?id=437&amp;parent=1433" TargetMode="External"/><Relationship Id="rId9937608ac6e027f73" Type="http://schemas.openxmlformats.org/officeDocument/2006/relationships/hyperlink" Target="https://iservice.lombardini.it/jsp/Template2/manuale.jsp?id=59&amp;parent=1433" TargetMode="External"/><Relationship Id="rId1916608ac6e04a4dc" Type="http://schemas.openxmlformats.org/officeDocument/2006/relationships/hyperlink" Target="https://iservice.lombardini.it/jsp/Template2/manuale.jsp?id=80&amp;parent=1433" TargetMode="External"/><Relationship Id="rId2418608ac6e04a5a5" Type="http://schemas.openxmlformats.org/officeDocument/2006/relationships/hyperlink" Target="https://iservice.lombardini.it/jsp/Template2/manuale.jsp?id=451&amp;parent=1433" TargetMode="External"/><Relationship Id="rId1912608ac6e04b763" Type="http://schemas.openxmlformats.org/officeDocument/2006/relationships/hyperlink" Target="https://iservice.lombardini.it/jsp/Template2/manuale.jsp?id=80&amp;parent=1433" TargetMode="External"/><Relationship Id="rId9229608ac6e04b896" Type="http://schemas.openxmlformats.org/officeDocument/2006/relationships/hyperlink" Target="https://iservice.lombardini.it/jsp/Template2/manuale.jsp?id=429&amp;parent=1433" TargetMode="External"/><Relationship Id="rId5170608ac6e04b8fc" Type="http://schemas.openxmlformats.org/officeDocument/2006/relationships/hyperlink" Target="https://iservice.lombardini.it/jsp/Template2/manuale.jsp?id=429&amp;parent=1433" TargetMode="External"/><Relationship Id="rId9373608ac6e04b959" Type="http://schemas.openxmlformats.org/officeDocument/2006/relationships/hyperlink" Target="https://iservice.lombardini.it/jsp/Template2/manuale.jsp?id=429&amp;parent=1433" TargetMode="External"/><Relationship Id="rId9300608ac6e04b9b3" Type="http://schemas.openxmlformats.org/officeDocument/2006/relationships/hyperlink" Target="https://iservice.lombardini.it/jsp/Template2/manuale.jsp?id=429&amp;parent=1433" TargetMode="External"/><Relationship Id="rId8181608ac6e04bb8e" Type="http://schemas.openxmlformats.org/officeDocument/2006/relationships/hyperlink" Target="https://iservice.lombardini.it/jsp/Template2/manuale.jsp?id=429&amp;parent=1433" TargetMode="External"/><Relationship Id="rId2300608ac6e04bf0c" Type="http://schemas.openxmlformats.org/officeDocument/2006/relationships/hyperlink" Target="https://iservice.lombardini.it/jsp/Template2/manuale.jsp?id=429&amp;parent=1433" TargetMode="External"/><Relationship Id="rId2542608ac6e179b3a" Type="http://schemas.openxmlformats.org/officeDocument/2006/relationships/hyperlink" Target="https://iservice.lombardini.it/jsp/Template2/manuale.jsp?id=445&amp;parent=1433" TargetMode="External"/><Relationship Id="rId6458608ac6e179c24" Type="http://schemas.openxmlformats.org/officeDocument/2006/relationships/hyperlink" Target="https://iservice.lombardini.it/jsp/Template2/manuale.jsp?id=442&amp;parent=1433" TargetMode="External"/><Relationship Id="rId9269608ac6e179c69" Type="http://schemas.openxmlformats.org/officeDocument/2006/relationships/hyperlink" Target="https://iservice.lombardini.it/jsp/Template2/manuale.jsp?id=443&amp;parent=1433" TargetMode="External"/><Relationship Id="rId4036608ac6e19f1b8" Type="http://schemas.openxmlformats.org/officeDocument/2006/relationships/hyperlink" Target="https://iservice.lombardini.it/jsp/Template2/manuale.jsp?id=437&amp;parent=1433" TargetMode="External"/><Relationship Id="rId3942608ac6e19f20c" Type="http://schemas.openxmlformats.org/officeDocument/2006/relationships/hyperlink" Target="https://iservice.lombardini.it/jsp/Template2/manuale.jsp?id=431&amp;parent=1433" TargetMode="External"/><Relationship Id="rId3376608ac6e19f2d8" Type="http://schemas.openxmlformats.org/officeDocument/2006/relationships/hyperlink" Target="https://iservice.lombardini.it/jsp/Template2/manuale.jsp?id=88&amp;parent=1433" TargetMode="External"/><Relationship Id="rId1769608ac6e19f37d" Type="http://schemas.openxmlformats.org/officeDocument/2006/relationships/hyperlink" Target="https://iservice.lombardini.it/jsp/Template2/manuale.jsp?id=431&amp;parent=1433" TargetMode="External"/><Relationship Id="rId5497608ac6e19f3ad" Type="http://schemas.openxmlformats.org/officeDocument/2006/relationships/hyperlink" Target="https://iservice.lombardini.it/jsp/Template2/manuale.jsp?id=540&amp;parent=1433" TargetMode="External"/><Relationship Id="rId7417608ac6e19f3d3" Type="http://schemas.openxmlformats.org/officeDocument/2006/relationships/hyperlink" Target="https://iservice.lombardini.it/jsp/Template2/manuale.jsp?id=213&amp;parent=1433" TargetMode="External"/><Relationship Id="rId9697608ac6e21125a" Type="http://schemas.openxmlformats.org/officeDocument/2006/relationships/hyperlink" Target="https://www.youtube.com/embed/upyRxW9KPPQ?rel=0" TargetMode="External"/><Relationship Id="rId1812608ac6e21f897" Type="http://schemas.openxmlformats.org/officeDocument/2006/relationships/hyperlink" Target="https://iservice.lombardini.it/jsp/Template2/manuale.jsp?id=437&amp;parent=1433" TargetMode="External"/><Relationship Id="rId5198608ac6e22f3f3" Type="http://schemas.openxmlformats.org/officeDocument/2006/relationships/hyperlink" Target="https://iservice.lombardini.it/jsp/Template2/manuale.jsp?id=88&amp;parent=1433" TargetMode="External"/><Relationship Id="rId8466608ac6e27ade7" Type="http://schemas.openxmlformats.org/officeDocument/2006/relationships/hyperlink" Target="https://iservice.lombardini.it/jsp/Template2/manuale.jsp?id=437&amp;parent=1433" TargetMode="External"/><Relationship Id="rId4942608ac6e288345" Type="http://schemas.openxmlformats.org/officeDocument/2006/relationships/hyperlink" Target="https://iservice.lombardini.it/jsp/Template2/manuale.jsp?id=88&amp;parent=1433" TargetMode="External"/><Relationship Id="rId2493608ac6e2d77f0" Type="http://schemas.openxmlformats.org/officeDocument/2006/relationships/hyperlink" Target="https://iservice.lombardini.it/jsp/Template2/manuale.jsp?id=437&amp;parent=1433" TargetMode="External"/><Relationship Id="rId5814608ac6e2ee8d9" Type="http://schemas.openxmlformats.org/officeDocument/2006/relationships/hyperlink" Target="https://iservice.lombardini.it/jsp/Template2/manuale.jsp?id=441&amp;parent=1433" TargetMode="External"/><Relationship Id="rId9556608ac6e2eed09" Type="http://schemas.openxmlformats.org/officeDocument/2006/relationships/hyperlink" Target="https://iservice.lombardini.it/jsp/Template2/manuale.jsp?id=434&amp;parent=1433" TargetMode="External"/><Relationship Id="rId2251608ac6e2ef110" Type="http://schemas.openxmlformats.org/officeDocument/2006/relationships/hyperlink" Target="https://iservice.lombardini.it/jsp/Template2/manuale.jsp?id=436&amp;parent=1433" TargetMode="External"/><Relationship Id="rId7616608ac6e2f0409" Type="http://schemas.openxmlformats.org/officeDocument/2006/relationships/hyperlink" Target="https://iservice.lombardini.it/jsp/Template2/manuale.jsp?id=214&amp;parent=1433" TargetMode="External"/><Relationship Id="rId2623608ac6e2f07fc" Type="http://schemas.openxmlformats.org/officeDocument/2006/relationships/hyperlink" Target="https://iservice.lombardini.it/jsp/Template2/manuale.jsp?id=436&amp;parent=1433" TargetMode="External"/><Relationship Id="rId9204608ac6e2f0a0b" Type="http://schemas.openxmlformats.org/officeDocument/2006/relationships/hyperlink" Target="https://iservice.lombardini.it/jsp/Template2/manuale.jsp?id=436&amp;parent=1433" TargetMode="External"/><Relationship Id="rId9134608ac6e2f0dde" Type="http://schemas.openxmlformats.org/officeDocument/2006/relationships/hyperlink" Target="https://iservice.lombardini.it/jsp/Template2/manuale.jsp?id=436&amp;parent=1433" TargetMode="External"/><Relationship Id="rId1628608ac6e2f1583" Type="http://schemas.openxmlformats.org/officeDocument/2006/relationships/hyperlink" Target="https://iservice.lombardini.it/jsp/Template2/manuale.jsp?id=434&amp;parent=1433" TargetMode="External"/><Relationship Id="rId6402608ac6e2f199a" Type="http://schemas.openxmlformats.org/officeDocument/2006/relationships/hyperlink" Target="https://iservice.lombardini.it/jsp/Template2/manuale.jsp?id=443&amp;parent=1433" TargetMode="External"/><Relationship Id="rId1989608ac6e30146f" Type="http://schemas.openxmlformats.org/officeDocument/2006/relationships/hyperlink" Target="http://dealers.kohlerpower.it/" TargetMode="External"/><Relationship Id="rId4736608ac6e3014b8" Type="http://schemas.openxmlformats.org/officeDocument/2006/relationships/hyperlink" Target="http://dealers.kohlerpower.it/" TargetMode="External"/><Relationship Id="rId2824608ac6e3014fa" Type="http://schemas.openxmlformats.org/officeDocument/2006/relationships/hyperlink" Target="http://dealers.kohlerpower.it/" TargetMode="External"/><Relationship Id="rId8429608ac6e301538" Type="http://schemas.openxmlformats.org/officeDocument/2006/relationships/hyperlink" Target="http://dealers.kohlerpower.it/" TargetMode="External"/><Relationship Id="rId3853608ac6d90dca4" Type="http://schemas.openxmlformats.org/officeDocument/2006/relationships/image" Target="media/imgrId3853608ac6d90dca4.jpg"/><Relationship Id="rId7379608ac6d925e47" Type="http://schemas.openxmlformats.org/officeDocument/2006/relationships/image" Target="media/imgrId7379608ac6d925e47.jpg"/><Relationship Id="rId6583608ac6d93cdd1" Type="http://schemas.openxmlformats.org/officeDocument/2006/relationships/image" Target="media/imgrId6583608ac6d93cdd1.jpg"/><Relationship Id="rId9499608ac6d9544c4" Type="http://schemas.openxmlformats.org/officeDocument/2006/relationships/image" Target="media/imgrId9499608ac6d9544c4.jpg"/><Relationship Id="rId6252608ac6d974006" Type="http://schemas.openxmlformats.org/officeDocument/2006/relationships/image" Target="media/imgrId6252608ac6d974006.jpg"/><Relationship Id="rId4985608ac6d985cd2" Type="http://schemas.openxmlformats.org/officeDocument/2006/relationships/image" Target="media/imgrId4985608ac6d985cd2.jpg"/><Relationship Id="rId7086608ac6d996112" Type="http://schemas.openxmlformats.org/officeDocument/2006/relationships/image" Target="media/imgrId7086608ac6d996112.jpg"/><Relationship Id="rId6405608ac6d9a4ca2" Type="http://schemas.openxmlformats.org/officeDocument/2006/relationships/image" Target="media/imgrId6405608ac6d9a4ca2.jpg"/><Relationship Id="rId3977608ac6d9b4cb1" Type="http://schemas.openxmlformats.org/officeDocument/2006/relationships/image" Target="media/imgrId3977608ac6d9b4cb1.jpg"/><Relationship Id="rId1592608ac6d9c6dda" Type="http://schemas.openxmlformats.org/officeDocument/2006/relationships/image" Target="media/imgrId1592608ac6d9c6dda.png"/><Relationship Id="rId3974608ac6d9d64bc" Type="http://schemas.openxmlformats.org/officeDocument/2006/relationships/image" Target="media/imgrId3974608ac6d9d64bc.jpg"/><Relationship Id="rId2399608ac6d9ee39a" Type="http://schemas.openxmlformats.org/officeDocument/2006/relationships/image" Target="media/imgrId2399608ac6d9ee39a.jpg"/><Relationship Id="rId2273608ac6da0d50a" Type="http://schemas.openxmlformats.org/officeDocument/2006/relationships/image" Target="media/imgrId2273608ac6da0d50a.jpg"/><Relationship Id="rId4020608ac6da238e0" Type="http://schemas.openxmlformats.org/officeDocument/2006/relationships/image" Target="media/imgrId4020608ac6da238e0.jpg"/><Relationship Id="rId3166608ac6da30ded" Type="http://schemas.openxmlformats.org/officeDocument/2006/relationships/image" Target="media/imgrId3166608ac6da30ded.jpg"/><Relationship Id="rId5268608ac6da4255c" Type="http://schemas.openxmlformats.org/officeDocument/2006/relationships/image" Target="media/imgrId5268608ac6da4255c.jpg"/><Relationship Id="rId5089608ac6da50300" Type="http://schemas.openxmlformats.org/officeDocument/2006/relationships/image" Target="media/imgrId5089608ac6da50300.jpg"/><Relationship Id="rId9546608ac6da5fc64" Type="http://schemas.openxmlformats.org/officeDocument/2006/relationships/image" Target="media/imgrId9546608ac6da5fc64.png"/><Relationship Id="rId6386608ac6da70f8b" Type="http://schemas.openxmlformats.org/officeDocument/2006/relationships/image" Target="media/imgrId6386608ac6da70f8b.png"/><Relationship Id="rId1500608ac6da7ec93" Type="http://schemas.openxmlformats.org/officeDocument/2006/relationships/image" Target="media/imgrId1500608ac6da7ec93.png"/><Relationship Id="rId9373608ac6da8fc4d" Type="http://schemas.openxmlformats.org/officeDocument/2006/relationships/image" Target="media/imgrId9373608ac6da8fc4d.jpg"/><Relationship Id="rId9286608ac6daa1f99" Type="http://schemas.openxmlformats.org/officeDocument/2006/relationships/image" Target="media/imgrId9286608ac6daa1f99.jpg"/><Relationship Id="rId8472608ac6dab1a2d" Type="http://schemas.openxmlformats.org/officeDocument/2006/relationships/image" Target="media/imgrId8472608ac6dab1a2d.jpg"/><Relationship Id="rId7746608ac6dac53a6" Type="http://schemas.openxmlformats.org/officeDocument/2006/relationships/image" Target="media/imgrId7746608ac6dac53a6.jpg"/><Relationship Id="rId3312608ac6dad72dd" Type="http://schemas.openxmlformats.org/officeDocument/2006/relationships/image" Target="media/imgrId3312608ac6dad72dd.jpg"/><Relationship Id="rId8114608ac6dae7ac9" Type="http://schemas.openxmlformats.org/officeDocument/2006/relationships/image" Target="media/imgrId8114608ac6dae7ac9.jpg"/><Relationship Id="rId9117608ac6db09ee6" Type="http://schemas.openxmlformats.org/officeDocument/2006/relationships/image" Target="media/imgrId9117608ac6db09ee6.jpg"/><Relationship Id="rId2747608ac6db1c6ba" Type="http://schemas.openxmlformats.org/officeDocument/2006/relationships/image" Target="media/imgrId2747608ac6db1c6ba.jpg"/><Relationship Id="rId4502608ac6db30f99" Type="http://schemas.openxmlformats.org/officeDocument/2006/relationships/image" Target="media/imgrId4502608ac6db30f99.jpg"/><Relationship Id="rId7169608ac6db42976" Type="http://schemas.openxmlformats.org/officeDocument/2006/relationships/image" Target="media/imgrId7169608ac6db42976.jpg"/><Relationship Id="rId5905608ac6db517ea" Type="http://schemas.openxmlformats.org/officeDocument/2006/relationships/image" Target="media/imgrId5905608ac6db517ea.jpg"/><Relationship Id="rId9330608ac6db5fdc1" Type="http://schemas.openxmlformats.org/officeDocument/2006/relationships/image" Target="media/imgrId9330608ac6db5fdc1.jpg"/><Relationship Id="rId1394608ac6db73454" Type="http://schemas.openxmlformats.org/officeDocument/2006/relationships/image" Target="media/imgrId1394608ac6db73454.jpg"/><Relationship Id="rId2977608ac6db81d14" Type="http://schemas.openxmlformats.org/officeDocument/2006/relationships/image" Target="media/imgrId2977608ac6db81d14.jpg"/><Relationship Id="rId5320608ac6db9f40f" Type="http://schemas.openxmlformats.org/officeDocument/2006/relationships/image" Target="media/imgrId5320608ac6db9f40f.jpg"/><Relationship Id="rId8371608ac6dbadcf9" Type="http://schemas.openxmlformats.org/officeDocument/2006/relationships/image" Target="media/imgrId8371608ac6dbadcf9.jpg"/><Relationship Id="rId8351608ac6dbc1b0b" Type="http://schemas.openxmlformats.org/officeDocument/2006/relationships/image" Target="media/imgrId8351608ac6dbc1b0b.jpg"/><Relationship Id="rId9547608ac6dbd239e" Type="http://schemas.openxmlformats.org/officeDocument/2006/relationships/image" Target="media/imgrId9547608ac6dbd239e.jpg"/><Relationship Id="rId9580608ac6dbe6d7e" Type="http://schemas.openxmlformats.org/officeDocument/2006/relationships/image" Target="media/imgrId9580608ac6dbe6d7e.jpg"/><Relationship Id="rId8869608ac6dc062f5" Type="http://schemas.openxmlformats.org/officeDocument/2006/relationships/image" Target="media/imgrId8869608ac6dc062f5.jpg"/><Relationship Id="rId9696608ac6dc1a3f4" Type="http://schemas.openxmlformats.org/officeDocument/2006/relationships/image" Target="media/imgrId9696608ac6dc1a3f4.jpg"/><Relationship Id="rId5939608ac6dc26d5b" Type="http://schemas.openxmlformats.org/officeDocument/2006/relationships/image" Target="media/imgrId5939608ac6dc26d5b.jpg"/><Relationship Id="rId2559608ac6dc4665d" Type="http://schemas.openxmlformats.org/officeDocument/2006/relationships/image" Target="media/imgrId2559608ac6dc4665d.jpg"/><Relationship Id="rId7291608ac6dc5aaef" Type="http://schemas.openxmlformats.org/officeDocument/2006/relationships/image" Target="media/imgrId7291608ac6dc5aaef.jpg"/><Relationship Id="rId9355608ac6dc6cf54" Type="http://schemas.openxmlformats.org/officeDocument/2006/relationships/image" Target="media/imgrId9355608ac6dc6cf54.jpg"/><Relationship Id="rId8343608ac6dc7f6b7" Type="http://schemas.openxmlformats.org/officeDocument/2006/relationships/image" Target="media/imgrId8343608ac6dc7f6b7.jpg"/><Relationship Id="rId7848608ac6dc913c7" Type="http://schemas.openxmlformats.org/officeDocument/2006/relationships/image" Target="media/imgrId7848608ac6dc913c7.jpg"/><Relationship Id="rId2810608ac6dca459c" Type="http://schemas.openxmlformats.org/officeDocument/2006/relationships/image" Target="media/imgrId2810608ac6dca459c.jpg"/><Relationship Id="rId1769608ac6dcb66af" Type="http://schemas.openxmlformats.org/officeDocument/2006/relationships/image" Target="media/imgrId1769608ac6dcb66af.jpg"/><Relationship Id="rId4943608ac6dcc9486" Type="http://schemas.openxmlformats.org/officeDocument/2006/relationships/image" Target="media/imgrId4943608ac6dcc9486.jpg"/><Relationship Id="rId3474608ac6dce04dc" Type="http://schemas.openxmlformats.org/officeDocument/2006/relationships/image" Target="media/imgrId3474608ac6dce04dc.jpg"/><Relationship Id="rId5787608ac6dd02ded" Type="http://schemas.openxmlformats.org/officeDocument/2006/relationships/image" Target="media/imgrId5787608ac6dd02ded.jpg"/><Relationship Id="rId6267608ac6dd1e36a" Type="http://schemas.openxmlformats.org/officeDocument/2006/relationships/image" Target="media/imgrId6267608ac6dd1e36a.jpg"/><Relationship Id="rId2410608ac6dd31533" Type="http://schemas.openxmlformats.org/officeDocument/2006/relationships/image" Target="media/imgrId2410608ac6dd31533.jpg"/><Relationship Id="rId3928608ac6dd43cf1" Type="http://schemas.openxmlformats.org/officeDocument/2006/relationships/image" Target="media/imgrId3928608ac6dd43cf1.jpg"/><Relationship Id="rId4099608ac6dd56781" Type="http://schemas.openxmlformats.org/officeDocument/2006/relationships/image" Target="media/imgrId4099608ac6dd56781.jpg"/><Relationship Id="rId1819608ac6dd6af0a" Type="http://schemas.openxmlformats.org/officeDocument/2006/relationships/image" Target="media/imgrId1819608ac6dd6af0a.jpg"/><Relationship Id="rId8019608ac6dd84b58" Type="http://schemas.openxmlformats.org/officeDocument/2006/relationships/image" Target="media/imgrId8019608ac6dd84b58.jpg"/><Relationship Id="rId2239608ac6dd98b9e" Type="http://schemas.openxmlformats.org/officeDocument/2006/relationships/image" Target="media/imgrId2239608ac6dd98b9e.jpg"/><Relationship Id="rId7196608ac6dda9bc1" Type="http://schemas.openxmlformats.org/officeDocument/2006/relationships/image" Target="media/imgrId7196608ac6dda9bc1.jpg"/><Relationship Id="rId2052608ac6ddbc107" Type="http://schemas.openxmlformats.org/officeDocument/2006/relationships/image" Target="media/imgrId2052608ac6ddbc107.jpg"/><Relationship Id="rId3874608ac6ddcfa0d" Type="http://schemas.openxmlformats.org/officeDocument/2006/relationships/image" Target="media/imgrId3874608ac6ddcfa0d.jpg"/><Relationship Id="rId9869608ac6dde7c45" Type="http://schemas.openxmlformats.org/officeDocument/2006/relationships/image" Target="media/imgrId9869608ac6dde7c45.jpg"/><Relationship Id="rId5240608ac6de08869" Type="http://schemas.openxmlformats.org/officeDocument/2006/relationships/image" Target="media/imgrId5240608ac6de08869.jpg"/><Relationship Id="rId4998608ac6de19d66" Type="http://schemas.openxmlformats.org/officeDocument/2006/relationships/image" Target="media/imgrId4998608ac6de19d66.jpg"/><Relationship Id="rId3013608ac6de2f6f6" Type="http://schemas.openxmlformats.org/officeDocument/2006/relationships/image" Target="media/imgrId3013608ac6de2f6f6.jpg"/><Relationship Id="rId5051608ac6de442d9" Type="http://schemas.openxmlformats.org/officeDocument/2006/relationships/image" Target="media/imgrId5051608ac6de442d9.jpg"/><Relationship Id="rId9116608ac6de59b6f" Type="http://schemas.openxmlformats.org/officeDocument/2006/relationships/image" Target="media/imgrId9116608ac6de59b6f.jpg"/><Relationship Id="rId3923608ac6de6d96d" Type="http://schemas.openxmlformats.org/officeDocument/2006/relationships/image" Target="media/imgrId3923608ac6de6d96d.jpg"/><Relationship Id="rId3396608ac6de7fc2f" Type="http://schemas.openxmlformats.org/officeDocument/2006/relationships/image" Target="media/imgrId3396608ac6de7fc2f.jpg"/><Relationship Id="rId2577608ac6de91227" Type="http://schemas.openxmlformats.org/officeDocument/2006/relationships/image" Target="media/imgrId2577608ac6de91227.jpg"/><Relationship Id="rId6014608ac6dea129f" Type="http://schemas.openxmlformats.org/officeDocument/2006/relationships/image" Target="media/imgrId6014608ac6dea129f.jpg"/><Relationship Id="rId7194608ac6deb0879" Type="http://schemas.openxmlformats.org/officeDocument/2006/relationships/image" Target="media/imgrId7194608ac6deb0879.jpg"/><Relationship Id="rId4369608ac6dec7074" Type="http://schemas.openxmlformats.org/officeDocument/2006/relationships/image" Target="media/imgrId4369608ac6dec7074.jpg"/><Relationship Id="rId9113608ac6ded639a" Type="http://schemas.openxmlformats.org/officeDocument/2006/relationships/image" Target="media/imgrId9113608ac6ded639a.jpg"/><Relationship Id="rId9587608ac6dee5414" Type="http://schemas.openxmlformats.org/officeDocument/2006/relationships/image" Target="media/imgrId9587608ac6dee5414.jpg"/><Relationship Id="rId6880608ac6df0044f" Type="http://schemas.openxmlformats.org/officeDocument/2006/relationships/image" Target="media/imgrId6880608ac6df0044f.jpg"/><Relationship Id="rId5646608ac6df126c2" Type="http://schemas.openxmlformats.org/officeDocument/2006/relationships/image" Target="media/imgrId5646608ac6df126c2.jpg"/><Relationship Id="rId8707608ac6df2a6fe" Type="http://schemas.openxmlformats.org/officeDocument/2006/relationships/image" Target="media/imgrId8707608ac6df2a6fe.jpg"/><Relationship Id="rId6435608ac6df440a8" Type="http://schemas.openxmlformats.org/officeDocument/2006/relationships/image" Target="media/imgrId6435608ac6df440a8.jpg"/><Relationship Id="rId1679608ac6df5763c" Type="http://schemas.openxmlformats.org/officeDocument/2006/relationships/image" Target="media/imgrId1679608ac6df5763c.jpg"/><Relationship Id="rId9136608ac6df6a73a" Type="http://schemas.openxmlformats.org/officeDocument/2006/relationships/image" Target="media/imgrId9136608ac6df6a73a.jpg"/><Relationship Id="rId8801608ac6df8024d" Type="http://schemas.openxmlformats.org/officeDocument/2006/relationships/image" Target="media/imgrId8801608ac6df8024d.jpg"/><Relationship Id="rId3987608ac6df9a21b" Type="http://schemas.openxmlformats.org/officeDocument/2006/relationships/image" Target="media/imgrId3987608ac6df9a21b.jpg"/><Relationship Id="rId4417608ac6dfacf15" Type="http://schemas.openxmlformats.org/officeDocument/2006/relationships/image" Target="media/imgrId4417608ac6dfacf15.jpg"/><Relationship Id="rId2640608ac6dfbc989" Type="http://schemas.openxmlformats.org/officeDocument/2006/relationships/image" Target="media/imgrId2640608ac6dfbc989.jpg"/><Relationship Id="rId4646608ac6dfcb690" Type="http://schemas.openxmlformats.org/officeDocument/2006/relationships/image" Target="media/imgrId4646608ac6dfcb690.jpg"/><Relationship Id="rId6739608ac6dfe0060" Type="http://schemas.openxmlformats.org/officeDocument/2006/relationships/image" Target="media/imgrId6739608ac6dfe0060.png"/><Relationship Id="rId3883608ac6dff2ff5" Type="http://schemas.openxmlformats.org/officeDocument/2006/relationships/image" Target="media/imgrId3883608ac6dff2ff5.jpg"/><Relationship Id="rId2549608ac6e018060" Type="http://schemas.openxmlformats.org/officeDocument/2006/relationships/image" Target="media/imgrId2549608ac6e018060.jpg"/><Relationship Id="rId9321608ac6e027a0b" Type="http://schemas.openxmlformats.org/officeDocument/2006/relationships/image" Target="media/imgrId9321608ac6e027a0b.jpg"/><Relationship Id="rId3426608ac6e03c156" Type="http://schemas.openxmlformats.org/officeDocument/2006/relationships/image" Target="media/imgrId3426608ac6e03c156.jpg"/><Relationship Id="rId9917608ac6e0497a6" Type="http://schemas.openxmlformats.org/officeDocument/2006/relationships/image" Target="media/imgrId9917608ac6e0497a6.jpg"/><Relationship Id="rId6862608ac6e17924c" Type="http://schemas.openxmlformats.org/officeDocument/2006/relationships/image" Target="media/imgrId6862608ac6e17924c.jpg"/><Relationship Id="rId4700608ac6e18c16c" Type="http://schemas.openxmlformats.org/officeDocument/2006/relationships/image" Target="media/imgrId4700608ac6e18c16c.jpg"/><Relationship Id="rId2692608ac6e19eb6b" Type="http://schemas.openxmlformats.org/officeDocument/2006/relationships/image" Target="media/imgrId2692608ac6e19eb6b.jpg"/><Relationship Id="rId7293608ac6e1b41ce" Type="http://schemas.openxmlformats.org/officeDocument/2006/relationships/image" Target="media/imgrId7293608ac6e1b41ce.jpg"/><Relationship Id="rId5353608ac6e1caafa" Type="http://schemas.openxmlformats.org/officeDocument/2006/relationships/image" Target="media/imgrId5353608ac6e1caafa.jpg"/><Relationship Id="rId7667608ac6e1de5ae" Type="http://schemas.openxmlformats.org/officeDocument/2006/relationships/image" Target="media/imgrId7667608ac6e1de5ae.jpg"/><Relationship Id="rId1767608ac6e1f05e6" Type="http://schemas.openxmlformats.org/officeDocument/2006/relationships/image" Target="media/imgrId1767608ac6e1f05e6.jpg"/><Relationship Id="rId7655608ac6e20ff8d" Type="http://schemas.openxmlformats.org/officeDocument/2006/relationships/image" Target="media/imgrId7655608ac6e20ff8d.jpg"/><Relationship Id="rId5870608ac6e21ea86" Type="http://schemas.openxmlformats.org/officeDocument/2006/relationships/image" Target="media/imgrId5870608ac6e21ea86.jpg"/><Relationship Id="rId1175608ac6e22ea5c" Type="http://schemas.openxmlformats.org/officeDocument/2006/relationships/image" Target="media/imgrId1175608ac6e22ea5c.jpg"/><Relationship Id="rId7258608ac6e243447" Type="http://schemas.openxmlformats.org/officeDocument/2006/relationships/image" Target="media/imgrId7258608ac6e243447.jpg"/><Relationship Id="rId8855608ac6e2564b4" Type="http://schemas.openxmlformats.org/officeDocument/2006/relationships/image" Target="media/imgrId8855608ac6e2564b4.jpg"/><Relationship Id="rId5152608ac6e269569" Type="http://schemas.openxmlformats.org/officeDocument/2006/relationships/image" Target="media/imgrId5152608ac6e269569.jpg"/><Relationship Id="rId9955608ac6e27a877" Type="http://schemas.openxmlformats.org/officeDocument/2006/relationships/image" Target="media/imgrId9955608ac6e27a877.jpg"/><Relationship Id="rId8640608ac6e287dcd" Type="http://schemas.openxmlformats.org/officeDocument/2006/relationships/image" Target="media/imgrId8640608ac6e287dcd.jpg"/><Relationship Id="rId7565608ac6e29c1f4" Type="http://schemas.openxmlformats.org/officeDocument/2006/relationships/image" Target="media/imgrId7565608ac6e29c1f4.jpg"/><Relationship Id="rId8175608ac6e2ac37b" Type="http://schemas.openxmlformats.org/officeDocument/2006/relationships/image" Target="media/imgrId8175608ac6e2ac37b.jpg"/><Relationship Id="rId2410608ac6e2c2932" Type="http://schemas.openxmlformats.org/officeDocument/2006/relationships/image" Target="media/imgrId2410608ac6e2c2932.jpg"/><Relationship Id="rId4110608ac6e2d71a3" Type="http://schemas.openxmlformats.org/officeDocument/2006/relationships/image" Target="media/imgrId4110608ac6e2d71a3.jpg"/><Relationship Id="rId6419608ac6e2ea6f3" Type="http://schemas.openxmlformats.org/officeDocument/2006/relationships/image" Target="media/imgrId6419608ac6e2ea6f3.jpg"/><Relationship Id="rId1167608ac6e31d646" Type="http://schemas.openxmlformats.org/officeDocument/2006/relationships/image" Target="media/imgrId1167608ac6e31d646.png"/><Relationship Id="rId6600608ac6e32f31f" Type="http://schemas.openxmlformats.org/officeDocument/2006/relationships/image" Target="media/imgrId6600608ac6e32f31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301870" Type="http://schemas.openxmlformats.org/officeDocument/2006/relationships/image" Target="media/imgrId913018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