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08818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843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912698" w:name="ctxt"/>
    <w:bookmarkEnd w:id="279126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447767b9860f366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73867b9860f369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344367b9860f36d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82467b9860f372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2267b9860f378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5567b9860f37a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2667b9860f37d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10567b9860f37f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12867b9860f382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23367b9860f387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97467b9860f38c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224167b9860f390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68867b9860f396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1167b9860f398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61067b9860f39b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80467b9860f39e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93567b9860f3a2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59267b9860f3a7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25167b9860f3ad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07867b9860f3b4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0467b9860f3b9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176167b9860f3c4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769467b9860f3c8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199419" name="name816967b9860f46bf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5167b9860f46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529064" name="name301567b9860f4e2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3967b9860f4e2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50767b9860f4ec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9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83267" name="name564167b9860f5a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367b9860f5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29567b9860f5a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48794" name="name686767b9860f65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667b9860f6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847" name="name307967b9860f6dfb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13067b9860f6d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4240" name="name259567b9860f7620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6767b9860f76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6033" name="name684367b9860f8173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42367b9860f81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441981" name="name243767b9860f8d66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65367b9860f8d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28628" name="name320367b9860f9591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8967b9860f95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4628" name="name649567b9860f9b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067b9860f9b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247567b9860f9b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09260" name="name147467b9860fa47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43567b9860fa4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05294" name="name255567b9860fafe5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5967b9860faf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649613" name="name618967b9860fb874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0967b9860fb8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86430" name="name395167b9860fbe0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7b9860fbe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95667b9860fc1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143016" name="name746967b9860fccfa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66467b9860fc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12701" name="name371667b9860fd2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167b9860fd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57767b9860fd5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1936234" name="name646267b9860fe0b4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1767b9860fe0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08567b9860fe1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064261" name="name661767b9860fe9c9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5667b9860fe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98967b9860fea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48538" name="name389867b986100168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0867b9861001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8581" name="name515967b9861007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7b9861007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63567b9861008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06567b9861009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152642" name="name371967b986101245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15567b9861012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435634" name="name251767b9861021e5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88167b9861021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0256" name="name414667b986102b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967b986102b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62267b986102b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1471" name="name991667b9861033fa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37467b9861033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9667" name="name220867b986103f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867b986103f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4730" name="name849567b9861052bf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13067b9861052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23106" name="name664267b986105d1e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2567b986105d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7713" name="name922567b9861063a7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73467b986106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7332" name="name470567b986106a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667b986106a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7949806" name="name372067b9861079ba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3367b9861079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81801" name="name679967b9861083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7b9861083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06767b9861084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176" name="name722167b986108e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7b986108e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637744" name="name826267b986109c40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60367b986109c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933" name="name454467b98610a2f6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55667b98610a2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0762" name="name937967b98610a995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15367b98610a9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2067b98610aa19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7516" name="name132267b98610b0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7b98610b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10700" name="name181067b98610bb25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1567b98610bb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4026" name="name643967b98610c7f8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1367b98610c7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61827" name="name956767b98610cd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967b98610cd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16828" name="name780567b98610d5ff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6067b98610d5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46778" name="name811767b98610de2b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32367b98610de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9700" name="name262967b98610e3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867b98610e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513342" name="name979467b98610ef55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78767b98610ef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991687" name="name582667b98611052a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6167b9861105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8629" name="name569567b986110a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567b986110a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466883" name="name888667b986111742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46767b9861117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969" name="name724767b98611202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7367b9861120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9407" name="name547967b98611281f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68267b9861128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1534" name="name125767b986112e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067b986112e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235286" name="name168967b986113729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64667b9861137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5649" name="name931767b986113d6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4367b986113d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961967b986113e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237067b986113f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757867b986113f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42167b986113f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4252" name="name470167b986114807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0867b986114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8746" name="name341167b9861155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167b9861155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6925" name="name724167b9861160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7b9861160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2547" name="name197567b9861169dc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62167b9861169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164798" name="name972167b9861170a3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43267b986117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816705" name="name813367b986117727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9467b9861177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6111" name="name158067b986117dcb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8667b986117d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9709" name="name766067b9861184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7b9861184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95367b9861188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55090" name="name332267b9861192f2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39367b9861192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5781" name="name300867b9861199cf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3467b9861199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2834" name="name487667b98611a07f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65267b98611a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5517" name="name153267b98611aa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7b98611aa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01567b98611aa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24067b98611ac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42379" name="name303967b98611b4d9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24967b98611b4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62027" name="name635167b98611c12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5067b98611c1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050950" name="name619867b98611cde4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6667b98611cd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862367b98611cf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8677" name="name303367b98611d6d1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2167b98611d6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93366" name="name773667b98611e13c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09067b98611e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29867b98611e2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17467b98611e3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60467b98611e4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91467b98611e4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22267b98611e5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68867b98611e5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75956" name="name251867b98611ec8b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92467b98611e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609920" name="name611267b986120049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5067b9861200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705865" name="name549667b986120703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7367b9861207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37867b9861208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332458" name="name121067b98612108c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4367b98612108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532676" name="name204067b9861216a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9267b9861216a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973935" name="name848367b9861223c2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62967b9861223c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9707" name="name841467b986122b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7b986122b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19107" name="name357567b986123336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80567b9861233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9069" name="name407367b986124002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1267b9861240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15086" name="name300367b9861247e6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7167b9861247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78142" name="name905867b9861252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7b9861252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124271" name="name941867b98612606b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34467b986126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4765" name="name775467b9861267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267b9861267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52727226" name="name526967b986127673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45167b9861276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252926" name="name354567b986128567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2567b9861285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28512" name="name767167b986128c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367b986128c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6778" name="name683667b986129d2f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1167b986129d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893284" name="name619867b98612a4b5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6167b98612a4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5374" name="name896867b98612ab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7b98612ab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368203" name="name331967b98612b6e1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4567b98612b6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253852" name="name854367b98612bd73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0967b98612b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56575" name="name346367b98612c3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667b98612c3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638986" name="name171467b98612cfb5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2767b98612cf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8876" name="name340367b98612d74f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6567b98612d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08904" name="name853467b98612df03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3267b98612df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18087" name="name847067b98612e5b1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0267b98612e5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4099" name="name188867b98612eb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267b98612eb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8167b98612ec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1667b98612ec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49767b98612ed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30967b98612ed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463451" name="name141967b9861302fe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91667b9861302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886189" name="name339467b986130d56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8667b986130d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99473" name="name846467b986131514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0567b9861315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4691" name="name912767b986131b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267b986131b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808567b986131b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28067b986131d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32036" name="name864467b9861323f5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98467b9861323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6568" name="name581267b986132bb9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5467b986132b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45820" name="name649167b98613338a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76367b9861333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57218" name="name107167b986133c04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34167b986133c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08487" name="name463067b9861342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7b9861342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579567b9861343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28267b9861343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35084" name="name964067b986134f71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04867b986134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1815" name="name380967b9861355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7b9861355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930" name="name327667b986135c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267b986135c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2863" name="name979567b9861364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7b9861364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66212" name="name716367b98613715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7b986137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378346" name="name344967b986137b1b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5167b986137b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70617" name="name686167b986138269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08167b986138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184379" name="name430167b98613891c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33567b9861389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9603" name="name162867b98613908b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53767b9861390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1418" name="name991567b986139980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43467b9861399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92171" name="name511267b986139f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7b986139f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364967b98613a0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896223" name="name820967b98613a757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09767b98613a7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1873" name="name781367b98613b1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667b98613b1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16067b98613b2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4567b98613b4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9867b98613b5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52050" name="name531567b98613c652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87867b98613c6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05795" name="name974767b98613cf67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91867b98613cf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997" name="name810867b98613d5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567b98613d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34267b98613d8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80321" name="name126667b98613e381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00667b98613e3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5310" name="name814067b98613ea67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1067b98613ea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5659" name="name817767b98613f0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7b98613f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85938" name="name694867b9861407eb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97367b9861407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51713" name="name321867b9861410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567b9861410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1523" name="name502367b986141cd3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7867b986141c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70583" name="name603967b98614275d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89967b9861427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8187" name="name133367b9861431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7b986143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5016" name="name662567b9861439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467b986143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828928" name="name724467b986144162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16567b9861441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04367b9861442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6633" name="name918567b9861449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7b9861449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94619" name="name475067b986145179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33167b986145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99367b9861452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67867b9861454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68993" name="name706267b986145c11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47267b986145c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385065" name="name205267b9861462ad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17867b9861462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12472" name="name326467b986146e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7b986146e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288167b986146e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6892" name="name334367b986147a36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23067b986147a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96099" name="name991767b9861480fe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7167b9861480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08116" name="name790967b986148fa6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07467b986148f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1907" name="name897367b9861496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267b9861496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4267b9861498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4341" name="name694767b98614a1f2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94667b98614a1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34986" name="name415967b98614aa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467b98614aa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96" name="name605467b98614b31b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66167b98614b3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569067b98614b4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830767b98614b6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4310" name="name253267b98614bd94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25267b98614bd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7417" name="name111367b98614c45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967b98614c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752490" name="name713567b98614cecf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2167b98614ce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9002" name="name281467b98614d5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567b98614d5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593933" name="name524267b98614dd75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04867b98614d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811572" name="name412867b98614e6df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83867b98614e6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7467b98614e8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5370" name="name238167b98614f278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29067b98614f2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3795" name="name576567b9861504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7b9861504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487867b9861505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3749" name="name344967b986150e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7b986150e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77232" name="name930967b9861516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467b9861516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8862" name="name680167b986151f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167b986151f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415067b9861520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7744" name="name999667b986152b40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6967b986152b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46952" name="name108667b986153253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64667b9861532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51101" name="name159267b98615394c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19367b9861539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033" name="name141467b986153fe4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6567b986153f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8867b9861541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26795" name="name655367b986154a4d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33467b986154a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16812" name="name142867b9861551c4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07867b9861551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3152" name="name781867b986155c06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93367b986155c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8867b986155e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80878" name="name832367b986156543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7367b9861565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67320" name="name649567b986157050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27167b9861570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6667b9861573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4567b9861574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49492" name="name516567b986157c22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78067b986157c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76465" name="name647667b9861582ce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08767b9861582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60058" name="name615867b986159130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34167b986159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2616" name="name415267b986159ac1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3667b986159a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4015" name="name150267b98615a7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267b98615a7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349207" name="name181467b98615b2cc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5067b98615b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5530" name="name422767b98615bd1e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74567b98615b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8300" name="name486467b98615c548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95167b98615c5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44770" name="name154567b98615cb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667b98615cb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49367b98615cc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7982" name="name352467b98615d375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33767b98615d3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0267b98615d5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40988" name="name373367b98615dd85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12467b98615d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91942" name="name616367b98615e756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1767b98615e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1990" name="name648467b98615f1ac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49767b98615f1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87975" name="name939767b9861609f1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1267b986160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92285" name="name842367b9861616a4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01467b9861616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93932" name="name686667b9861620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7b986162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7791" name="name493167b986163027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56267b9861630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55251" name="name173867b986163939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78567b9861639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161227" name="name901667b98616411d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8767b986164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70367b9861642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76332" name="name301467b986164cc8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31567b986164c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567b986164f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5430" name="name465667b986165781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70267b9861657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9067b9861659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85567b986165b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6665" name="name354367b986166b3d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34167b986166b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07">
    <w:multiLevelType w:val="hybridMultilevel"/>
    <w:lvl w:ilvl="0" w:tplc="65851322">
      <w:start w:val="1"/>
      <w:numFmt w:val="decimal"/>
      <w:lvlText w:val="%1."/>
      <w:lvlJc w:val="left"/>
      <w:pPr>
        <w:ind w:left="720" w:hanging="360"/>
      </w:pPr>
    </w:lvl>
    <w:lvl w:ilvl="1" w:tplc="65851322" w:tentative="1">
      <w:start w:val="1"/>
      <w:numFmt w:val="lowerLetter"/>
      <w:lvlText w:val="%2."/>
      <w:lvlJc w:val="left"/>
      <w:pPr>
        <w:ind w:left="1440" w:hanging="360"/>
      </w:pPr>
    </w:lvl>
    <w:lvl w:ilvl="2" w:tplc="65851322" w:tentative="1">
      <w:start w:val="1"/>
      <w:numFmt w:val="lowerRoman"/>
      <w:lvlText w:val="%3."/>
      <w:lvlJc w:val="right"/>
      <w:pPr>
        <w:ind w:left="2160" w:hanging="180"/>
      </w:pPr>
    </w:lvl>
    <w:lvl w:ilvl="3" w:tplc="65851322" w:tentative="1">
      <w:start w:val="1"/>
      <w:numFmt w:val="decimal"/>
      <w:lvlText w:val="%4."/>
      <w:lvlJc w:val="left"/>
      <w:pPr>
        <w:ind w:left="2880" w:hanging="360"/>
      </w:pPr>
    </w:lvl>
    <w:lvl w:ilvl="4" w:tplc="65851322" w:tentative="1">
      <w:start w:val="1"/>
      <w:numFmt w:val="lowerLetter"/>
      <w:lvlText w:val="%5."/>
      <w:lvlJc w:val="left"/>
      <w:pPr>
        <w:ind w:left="3600" w:hanging="360"/>
      </w:pPr>
    </w:lvl>
    <w:lvl w:ilvl="5" w:tplc="65851322" w:tentative="1">
      <w:start w:val="1"/>
      <w:numFmt w:val="lowerRoman"/>
      <w:lvlText w:val="%6."/>
      <w:lvlJc w:val="right"/>
      <w:pPr>
        <w:ind w:left="4320" w:hanging="180"/>
      </w:pPr>
    </w:lvl>
    <w:lvl w:ilvl="6" w:tplc="65851322" w:tentative="1">
      <w:start w:val="1"/>
      <w:numFmt w:val="decimal"/>
      <w:lvlText w:val="%7."/>
      <w:lvlJc w:val="left"/>
      <w:pPr>
        <w:ind w:left="5040" w:hanging="360"/>
      </w:pPr>
    </w:lvl>
    <w:lvl w:ilvl="7" w:tplc="65851322" w:tentative="1">
      <w:start w:val="1"/>
      <w:numFmt w:val="lowerLetter"/>
      <w:lvlText w:val="%8."/>
      <w:lvlJc w:val="left"/>
      <w:pPr>
        <w:ind w:left="5760" w:hanging="360"/>
      </w:pPr>
    </w:lvl>
    <w:lvl w:ilvl="8" w:tplc="6585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67430623">
      <w:start w:val="1"/>
      <w:numFmt w:val="decimal"/>
      <w:lvlText w:val="%1."/>
      <w:lvlJc w:val="left"/>
      <w:pPr>
        <w:ind w:left="720" w:hanging="360"/>
      </w:pPr>
    </w:lvl>
    <w:lvl w:ilvl="1" w:tplc="67430623" w:tentative="1">
      <w:start w:val="1"/>
      <w:numFmt w:val="lowerLetter"/>
      <w:lvlText w:val="%2."/>
      <w:lvlJc w:val="left"/>
      <w:pPr>
        <w:ind w:left="1440" w:hanging="360"/>
      </w:pPr>
    </w:lvl>
    <w:lvl w:ilvl="2" w:tplc="67430623" w:tentative="1">
      <w:start w:val="1"/>
      <w:numFmt w:val="lowerRoman"/>
      <w:lvlText w:val="%3."/>
      <w:lvlJc w:val="right"/>
      <w:pPr>
        <w:ind w:left="2160" w:hanging="180"/>
      </w:pPr>
    </w:lvl>
    <w:lvl w:ilvl="3" w:tplc="67430623" w:tentative="1">
      <w:start w:val="1"/>
      <w:numFmt w:val="decimal"/>
      <w:lvlText w:val="%4."/>
      <w:lvlJc w:val="left"/>
      <w:pPr>
        <w:ind w:left="2880" w:hanging="360"/>
      </w:pPr>
    </w:lvl>
    <w:lvl w:ilvl="4" w:tplc="67430623" w:tentative="1">
      <w:start w:val="1"/>
      <w:numFmt w:val="lowerLetter"/>
      <w:lvlText w:val="%5."/>
      <w:lvlJc w:val="left"/>
      <w:pPr>
        <w:ind w:left="3600" w:hanging="360"/>
      </w:pPr>
    </w:lvl>
    <w:lvl w:ilvl="5" w:tplc="67430623" w:tentative="1">
      <w:start w:val="1"/>
      <w:numFmt w:val="lowerRoman"/>
      <w:lvlText w:val="%6."/>
      <w:lvlJc w:val="right"/>
      <w:pPr>
        <w:ind w:left="4320" w:hanging="180"/>
      </w:pPr>
    </w:lvl>
    <w:lvl w:ilvl="6" w:tplc="67430623" w:tentative="1">
      <w:start w:val="1"/>
      <w:numFmt w:val="decimal"/>
      <w:lvlText w:val="%7."/>
      <w:lvlJc w:val="left"/>
      <w:pPr>
        <w:ind w:left="5040" w:hanging="360"/>
      </w:pPr>
    </w:lvl>
    <w:lvl w:ilvl="7" w:tplc="67430623" w:tentative="1">
      <w:start w:val="1"/>
      <w:numFmt w:val="lowerLetter"/>
      <w:lvlText w:val="%8."/>
      <w:lvlJc w:val="left"/>
      <w:pPr>
        <w:ind w:left="5760" w:hanging="360"/>
      </w:pPr>
    </w:lvl>
    <w:lvl w:ilvl="8" w:tplc="6743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70864950">
      <w:start w:val="1"/>
      <w:numFmt w:val="decimal"/>
      <w:lvlText w:val="%1."/>
      <w:lvlJc w:val="left"/>
      <w:pPr>
        <w:ind w:left="720" w:hanging="360"/>
      </w:pPr>
    </w:lvl>
    <w:lvl w:ilvl="1" w:tplc="70864950" w:tentative="1">
      <w:start w:val="1"/>
      <w:numFmt w:val="lowerLetter"/>
      <w:lvlText w:val="%2."/>
      <w:lvlJc w:val="left"/>
      <w:pPr>
        <w:ind w:left="1440" w:hanging="360"/>
      </w:pPr>
    </w:lvl>
    <w:lvl w:ilvl="2" w:tplc="70864950" w:tentative="1">
      <w:start w:val="1"/>
      <w:numFmt w:val="lowerRoman"/>
      <w:lvlText w:val="%3."/>
      <w:lvlJc w:val="right"/>
      <w:pPr>
        <w:ind w:left="2160" w:hanging="180"/>
      </w:pPr>
    </w:lvl>
    <w:lvl w:ilvl="3" w:tplc="70864950" w:tentative="1">
      <w:start w:val="1"/>
      <w:numFmt w:val="decimal"/>
      <w:lvlText w:val="%4."/>
      <w:lvlJc w:val="left"/>
      <w:pPr>
        <w:ind w:left="2880" w:hanging="360"/>
      </w:pPr>
    </w:lvl>
    <w:lvl w:ilvl="4" w:tplc="70864950" w:tentative="1">
      <w:start w:val="1"/>
      <w:numFmt w:val="lowerLetter"/>
      <w:lvlText w:val="%5."/>
      <w:lvlJc w:val="left"/>
      <w:pPr>
        <w:ind w:left="3600" w:hanging="360"/>
      </w:pPr>
    </w:lvl>
    <w:lvl w:ilvl="5" w:tplc="70864950" w:tentative="1">
      <w:start w:val="1"/>
      <w:numFmt w:val="lowerRoman"/>
      <w:lvlText w:val="%6."/>
      <w:lvlJc w:val="right"/>
      <w:pPr>
        <w:ind w:left="4320" w:hanging="180"/>
      </w:pPr>
    </w:lvl>
    <w:lvl w:ilvl="6" w:tplc="70864950" w:tentative="1">
      <w:start w:val="1"/>
      <w:numFmt w:val="decimal"/>
      <w:lvlText w:val="%7."/>
      <w:lvlJc w:val="left"/>
      <w:pPr>
        <w:ind w:left="5040" w:hanging="360"/>
      </w:pPr>
    </w:lvl>
    <w:lvl w:ilvl="7" w:tplc="70864950" w:tentative="1">
      <w:start w:val="1"/>
      <w:numFmt w:val="lowerLetter"/>
      <w:lvlText w:val="%8."/>
      <w:lvlJc w:val="left"/>
      <w:pPr>
        <w:ind w:left="5760" w:hanging="360"/>
      </w:pPr>
    </w:lvl>
    <w:lvl w:ilvl="8" w:tplc="7086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21006237">
      <w:start w:val="1"/>
      <w:numFmt w:val="decimal"/>
      <w:lvlText w:val="%1."/>
      <w:lvlJc w:val="left"/>
      <w:pPr>
        <w:ind w:left="720" w:hanging="360"/>
      </w:pPr>
    </w:lvl>
    <w:lvl w:ilvl="1" w:tplc="21006237" w:tentative="1">
      <w:start w:val="1"/>
      <w:numFmt w:val="lowerLetter"/>
      <w:lvlText w:val="%2."/>
      <w:lvlJc w:val="left"/>
      <w:pPr>
        <w:ind w:left="1440" w:hanging="360"/>
      </w:pPr>
    </w:lvl>
    <w:lvl w:ilvl="2" w:tplc="21006237" w:tentative="1">
      <w:start w:val="1"/>
      <w:numFmt w:val="lowerRoman"/>
      <w:lvlText w:val="%3."/>
      <w:lvlJc w:val="right"/>
      <w:pPr>
        <w:ind w:left="2160" w:hanging="180"/>
      </w:pPr>
    </w:lvl>
    <w:lvl w:ilvl="3" w:tplc="21006237" w:tentative="1">
      <w:start w:val="1"/>
      <w:numFmt w:val="decimal"/>
      <w:lvlText w:val="%4."/>
      <w:lvlJc w:val="left"/>
      <w:pPr>
        <w:ind w:left="2880" w:hanging="360"/>
      </w:pPr>
    </w:lvl>
    <w:lvl w:ilvl="4" w:tplc="21006237" w:tentative="1">
      <w:start w:val="1"/>
      <w:numFmt w:val="lowerLetter"/>
      <w:lvlText w:val="%5."/>
      <w:lvlJc w:val="left"/>
      <w:pPr>
        <w:ind w:left="3600" w:hanging="360"/>
      </w:pPr>
    </w:lvl>
    <w:lvl w:ilvl="5" w:tplc="21006237" w:tentative="1">
      <w:start w:val="1"/>
      <w:numFmt w:val="lowerRoman"/>
      <w:lvlText w:val="%6."/>
      <w:lvlJc w:val="right"/>
      <w:pPr>
        <w:ind w:left="4320" w:hanging="180"/>
      </w:pPr>
    </w:lvl>
    <w:lvl w:ilvl="6" w:tplc="21006237" w:tentative="1">
      <w:start w:val="1"/>
      <w:numFmt w:val="decimal"/>
      <w:lvlText w:val="%7."/>
      <w:lvlJc w:val="left"/>
      <w:pPr>
        <w:ind w:left="5040" w:hanging="360"/>
      </w:pPr>
    </w:lvl>
    <w:lvl w:ilvl="7" w:tplc="21006237" w:tentative="1">
      <w:start w:val="1"/>
      <w:numFmt w:val="lowerLetter"/>
      <w:lvlText w:val="%8."/>
      <w:lvlJc w:val="left"/>
      <w:pPr>
        <w:ind w:left="5760" w:hanging="360"/>
      </w:pPr>
    </w:lvl>
    <w:lvl w:ilvl="8" w:tplc="2100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48131714">
      <w:start w:val="1"/>
      <w:numFmt w:val="decimal"/>
      <w:lvlText w:val="%1."/>
      <w:lvlJc w:val="left"/>
      <w:pPr>
        <w:ind w:left="720" w:hanging="360"/>
      </w:pPr>
    </w:lvl>
    <w:lvl w:ilvl="1" w:tplc="48131714" w:tentative="1">
      <w:start w:val="1"/>
      <w:numFmt w:val="lowerLetter"/>
      <w:lvlText w:val="%2."/>
      <w:lvlJc w:val="left"/>
      <w:pPr>
        <w:ind w:left="1440" w:hanging="360"/>
      </w:pPr>
    </w:lvl>
    <w:lvl w:ilvl="2" w:tplc="48131714" w:tentative="1">
      <w:start w:val="1"/>
      <w:numFmt w:val="lowerRoman"/>
      <w:lvlText w:val="%3."/>
      <w:lvlJc w:val="right"/>
      <w:pPr>
        <w:ind w:left="2160" w:hanging="180"/>
      </w:pPr>
    </w:lvl>
    <w:lvl w:ilvl="3" w:tplc="48131714" w:tentative="1">
      <w:start w:val="1"/>
      <w:numFmt w:val="decimal"/>
      <w:lvlText w:val="%4."/>
      <w:lvlJc w:val="left"/>
      <w:pPr>
        <w:ind w:left="2880" w:hanging="360"/>
      </w:pPr>
    </w:lvl>
    <w:lvl w:ilvl="4" w:tplc="48131714" w:tentative="1">
      <w:start w:val="1"/>
      <w:numFmt w:val="lowerLetter"/>
      <w:lvlText w:val="%5."/>
      <w:lvlJc w:val="left"/>
      <w:pPr>
        <w:ind w:left="3600" w:hanging="360"/>
      </w:pPr>
    </w:lvl>
    <w:lvl w:ilvl="5" w:tplc="48131714" w:tentative="1">
      <w:start w:val="1"/>
      <w:numFmt w:val="lowerRoman"/>
      <w:lvlText w:val="%6."/>
      <w:lvlJc w:val="right"/>
      <w:pPr>
        <w:ind w:left="4320" w:hanging="180"/>
      </w:pPr>
    </w:lvl>
    <w:lvl w:ilvl="6" w:tplc="48131714" w:tentative="1">
      <w:start w:val="1"/>
      <w:numFmt w:val="decimal"/>
      <w:lvlText w:val="%7."/>
      <w:lvlJc w:val="left"/>
      <w:pPr>
        <w:ind w:left="5040" w:hanging="360"/>
      </w:pPr>
    </w:lvl>
    <w:lvl w:ilvl="7" w:tplc="48131714" w:tentative="1">
      <w:start w:val="1"/>
      <w:numFmt w:val="lowerLetter"/>
      <w:lvlText w:val="%8."/>
      <w:lvlJc w:val="left"/>
      <w:pPr>
        <w:ind w:left="5760" w:hanging="360"/>
      </w:pPr>
    </w:lvl>
    <w:lvl w:ilvl="8" w:tplc="4813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94624590">
      <w:start w:val="1"/>
      <w:numFmt w:val="decimal"/>
      <w:lvlText w:val="%1."/>
      <w:lvlJc w:val="left"/>
      <w:pPr>
        <w:ind w:left="720" w:hanging="360"/>
      </w:pPr>
    </w:lvl>
    <w:lvl w:ilvl="1" w:tplc="94624590" w:tentative="1">
      <w:start w:val="1"/>
      <w:numFmt w:val="lowerLetter"/>
      <w:lvlText w:val="%2."/>
      <w:lvlJc w:val="left"/>
      <w:pPr>
        <w:ind w:left="1440" w:hanging="360"/>
      </w:pPr>
    </w:lvl>
    <w:lvl w:ilvl="2" w:tplc="94624590" w:tentative="1">
      <w:start w:val="1"/>
      <w:numFmt w:val="lowerRoman"/>
      <w:lvlText w:val="%3."/>
      <w:lvlJc w:val="right"/>
      <w:pPr>
        <w:ind w:left="2160" w:hanging="180"/>
      </w:pPr>
    </w:lvl>
    <w:lvl w:ilvl="3" w:tplc="94624590" w:tentative="1">
      <w:start w:val="1"/>
      <w:numFmt w:val="decimal"/>
      <w:lvlText w:val="%4."/>
      <w:lvlJc w:val="left"/>
      <w:pPr>
        <w:ind w:left="2880" w:hanging="360"/>
      </w:pPr>
    </w:lvl>
    <w:lvl w:ilvl="4" w:tplc="94624590" w:tentative="1">
      <w:start w:val="1"/>
      <w:numFmt w:val="lowerLetter"/>
      <w:lvlText w:val="%5."/>
      <w:lvlJc w:val="left"/>
      <w:pPr>
        <w:ind w:left="3600" w:hanging="360"/>
      </w:pPr>
    </w:lvl>
    <w:lvl w:ilvl="5" w:tplc="94624590" w:tentative="1">
      <w:start w:val="1"/>
      <w:numFmt w:val="lowerRoman"/>
      <w:lvlText w:val="%6."/>
      <w:lvlJc w:val="right"/>
      <w:pPr>
        <w:ind w:left="4320" w:hanging="180"/>
      </w:pPr>
    </w:lvl>
    <w:lvl w:ilvl="6" w:tplc="94624590" w:tentative="1">
      <w:start w:val="1"/>
      <w:numFmt w:val="decimal"/>
      <w:lvlText w:val="%7."/>
      <w:lvlJc w:val="left"/>
      <w:pPr>
        <w:ind w:left="5040" w:hanging="360"/>
      </w:pPr>
    </w:lvl>
    <w:lvl w:ilvl="7" w:tplc="94624590" w:tentative="1">
      <w:start w:val="1"/>
      <w:numFmt w:val="lowerLetter"/>
      <w:lvlText w:val="%8."/>
      <w:lvlJc w:val="left"/>
      <w:pPr>
        <w:ind w:left="5760" w:hanging="360"/>
      </w:pPr>
    </w:lvl>
    <w:lvl w:ilvl="8" w:tplc="9462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76266186">
      <w:start w:val="1"/>
      <w:numFmt w:val="decimal"/>
      <w:lvlText w:val="%1."/>
      <w:lvlJc w:val="left"/>
      <w:pPr>
        <w:ind w:left="720" w:hanging="360"/>
      </w:pPr>
    </w:lvl>
    <w:lvl w:ilvl="1" w:tplc="76266186" w:tentative="1">
      <w:start w:val="1"/>
      <w:numFmt w:val="lowerLetter"/>
      <w:lvlText w:val="%2."/>
      <w:lvlJc w:val="left"/>
      <w:pPr>
        <w:ind w:left="1440" w:hanging="360"/>
      </w:pPr>
    </w:lvl>
    <w:lvl w:ilvl="2" w:tplc="76266186" w:tentative="1">
      <w:start w:val="1"/>
      <w:numFmt w:val="lowerRoman"/>
      <w:lvlText w:val="%3."/>
      <w:lvlJc w:val="right"/>
      <w:pPr>
        <w:ind w:left="2160" w:hanging="180"/>
      </w:pPr>
    </w:lvl>
    <w:lvl w:ilvl="3" w:tplc="76266186" w:tentative="1">
      <w:start w:val="1"/>
      <w:numFmt w:val="decimal"/>
      <w:lvlText w:val="%4."/>
      <w:lvlJc w:val="left"/>
      <w:pPr>
        <w:ind w:left="2880" w:hanging="360"/>
      </w:pPr>
    </w:lvl>
    <w:lvl w:ilvl="4" w:tplc="76266186" w:tentative="1">
      <w:start w:val="1"/>
      <w:numFmt w:val="lowerLetter"/>
      <w:lvlText w:val="%5."/>
      <w:lvlJc w:val="left"/>
      <w:pPr>
        <w:ind w:left="3600" w:hanging="360"/>
      </w:pPr>
    </w:lvl>
    <w:lvl w:ilvl="5" w:tplc="76266186" w:tentative="1">
      <w:start w:val="1"/>
      <w:numFmt w:val="lowerRoman"/>
      <w:lvlText w:val="%6."/>
      <w:lvlJc w:val="right"/>
      <w:pPr>
        <w:ind w:left="4320" w:hanging="180"/>
      </w:pPr>
    </w:lvl>
    <w:lvl w:ilvl="6" w:tplc="76266186" w:tentative="1">
      <w:start w:val="1"/>
      <w:numFmt w:val="decimal"/>
      <w:lvlText w:val="%7."/>
      <w:lvlJc w:val="left"/>
      <w:pPr>
        <w:ind w:left="5040" w:hanging="360"/>
      </w:pPr>
    </w:lvl>
    <w:lvl w:ilvl="7" w:tplc="76266186" w:tentative="1">
      <w:start w:val="1"/>
      <w:numFmt w:val="lowerLetter"/>
      <w:lvlText w:val="%8."/>
      <w:lvlJc w:val="left"/>
      <w:pPr>
        <w:ind w:left="5760" w:hanging="360"/>
      </w:pPr>
    </w:lvl>
    <w:lvl w:ilvl="8" w:tplc="76266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51670941">
      <w:start w:val="1"/>
      <w:numFmt w:val="decimal"/>
      <w:lvlText w:val="%1."/>
      <w:lvlJc w:val="left"/>
      <w:pPr>
        <w:ind w:left="720" w:hanging="360"/>
      </w:pPr>
    </w:lvl>
    <w:lvl w:ilvl="1" w:tplc="51670941" w:tentative="1">
      <w:start w:val="1"/>
      <w:numFmt w:val="lowerLetter"/>
      <w:lvlText w:val="%2."/>
      <w:lvlJc w:val="left"/>
      <w:pPr>
        <w:ind w:left="1440" w:hanging="360"/>
      </w:pPr>
    </w:lvl>
    <w:lvl w:ilvl="2" w:tplc="51670941" w:tentative="1">
      <w:start w:val="1"/>
      <w:numFmt w:val="lowerRoman"/>
      <w:lvlText w:val="%3."/>
      <w:lvlJc w:val="right"/>
      <w:pPr>
        <w:ind w:left="2160" w:hanging="180"/>
      </w:pPr>
    </w:lvl>
    <w:lvl w:ilvl="3" w:tplc="51670941" w:tentative="1">
      <w:start w:val="1"/>
      <w:numFmt w:val="decimal"/>
      <w:lvlText w:val="%4."/>
      <w:lvlJc w:val="left"/>
      <w:pPr>
        <w:ind w:left="2880" w:hanging="360"/>
      </w:pPr>
    </w:lvl>
    <w:lvl w:ilvl="4" w:tplc="51670941" w:tentative="1">
      <w:start w:val="1"/>
      <w:numFmt w:val="lowerLetter"/>
      <w:lvlText w:val="%5."/>
      <w:lvlJc w:val="left"/>
      <w:pPr>
        <w:ind w:left="3600" w:hanging="360"/>
      </w:pPr>
    </w:lvl>
    <w:lvl w:ilvl="5" w:tplc="51670941" w:tentative="1">
      <w:start w:val="1"/>
      <w:numFmt w:val="lowerRoman"/>
      <w:lvlText w:val="%6."/>
      <w:lvlJc w:val="right"/>
      <w:pPr>
        <w:ind w:left="4320" w:hanging="180"/>
      </w:pPr>
    </w:lvl>
    <w:lvl w:ilvl="6" w:tplc="51670941" w:tentative="1">
      <w:start w:val="1"/>
      <w:numFmt w:val="decimal"/>
      <w:lvlText w:val="%7."/>
      <w:lvlJc w:val="left"/>
      <w:pPr>
        <w:ind w:left="5040" w:hanging="360"/>
      </w:pPr>
    </w:lvl>
    <w:lvl w:ilvl="7" w:tplc="51670941" w:tentative="1">
      <w:start w:val="1"/>
      <w:numFmt w:val="lowerLetter"/>
      <w:lvlText w:val="%8."/>
      <w:lvlJc w:val="left"/>
      <w:pPr>
        <w:ind w:left="5760" w:hanging="360"/>
      </w:pPr>
    </w:lvl>
    <w:lvl w:ilvl="8" w:tplc="5167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66607590">
      <w:start w:val="1"/>
      <w:numFmt w:val="decimal"/>
      <w:lvlText w:val="%1."/>
      <w:lvlJc w:val="left"/>
      <w:pPr>
        <w:ind w:left="720" w:hanging="360"/>
      </w:pPr>
    </w:lvl>
    <w:lvl w:ilvl="1" w:tplc="66607590" w:tentative="1">
      <w:start w:val="1"/>
      <w:numFmt w:val="lowerLetter"/>
      <w:lvlText w:val="%2."/>
      <w:lvlJc w:val="left"/>
      <w:pPr>
        <w:ind w:left="1440" w:hanging="360"/>
      </w:pPr>
    </w:lvl>
    <w:lvl w:ilvl="2" w:tplc="66607590" w:tentative="1">
      <w:start w:val="1"/>
      <w:numFmt w:val="lowerRoman"/>
      <w:lvlText w:val="%3."/>
      <w:lvlJc w:val="right"/>
      <w:pPr>
        <w:ind w:left="2160" w:hanging="180"/>
      </w:pPr>
    </w:lvl>
    <w:lvl w:ilvl="3" w:tplc="66607590" w:tentative="1">
      <w:start w:val="1"/>
      <w:numFmt w:val="decimal"/>
      <w:lvlText w:val="%4."/>
      <w:lvlJc w:val="left"/>
      <w:pPr>
        <w:ind w:left="2880" w:hanging="360"/>
      </w:pPr>
    </w:lvl>
    <w:lvl w:ilvl="4" w:tplc="66607590" w:tentative="1">
      <w:start w:val="1"/>
      <w:numFmt w:val="lowerLetter"/>
      <w:lvlText w:val="%5."/>
      <w:lvlJc w:val="left"/>
      <w:pPr>
        <w:ind w:left="3600" w:hanging="360"/>
      </w:pPr>
    </w:lvl>
    <w:lvl w:ilvl="5" w:tplc="66607590" w:tentative="1">
      <w:start w:val="1"/>
      <w:numFmt w:val="lowerRoman"/>
      <w:lvlText w:val="%6."/>
      <w:lvlJc w:val="right"/>
      <w:pPr>
        <w:ind w:left="4320" w:hanging="180"/>
      </w:pPr>
    </w:lvl>
    <w:lvl w:ilvl="6" w:tplc="66607590" w:tentative="1">
      <w:start w:val="1"/>
      <w:numFmt w:val="decimal"/>
      <w:lvlText w:val="%7."/>
      <w:lvlJc w:val="left"/>
      <w:pPr>
        <w:ind w:left="5040" w:hanging="360"/>
      </w:pPr>
    </w:lvl>
    <w:lvl w:ilvl="7" w:tplc="66607590" w:tentative="1">
      <w:start w:val="1"/>
      <w:numFmt w:val="lowerLetter"/>
      <w:lvlText w:val="%8."/>
      <w:lvlJc w:val="left"/>
      <w:pPr>
        <w:ind w:left="5760" w:hanging="360"/>
      </w:pPr>
    </w:lvl>
    <w:lvl w:ilvl="8" w:tplc="6660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78136524">
      <w:start w:val="1"/>
      <w:numFmt w:val="decimal"/>
      <w:lvlText w:val="%1."/>
      <w:lvlJc w:val="left"/>
      <w:pPr>
        <w:ind w:left="720" w:hanging="360"/>
      </w:pPr>
    </w:lvl>
    <w:lvl w:ilvl="1" w:tplc="78136524" w:tentative="1">
      <w:start w:val="1"/>
      <w:numFmt w:val="lowerLetter"/>
      <w:lvlText w:val="%2."/>
      <w:lvlJc w:val="left"/>
      <w:pPr>
        <w:ind w:left="1440" w:hanging="360"/>
      </w:pPr>
    </w:lvl>
    <w:lvl w:ilvl="2" w:tplc="78136524" w:tentative="1">
      <w:start w:val="1"/>
      <w:numFmt w:val="lowerRoman"/>
      <w:lvlText w:val="%3."/>
      <w:lvlJc w:val="right"/>
      <w:pPr>
        <w:ind w:left="2160" w:hanging="180"/>
      </w:pPr>
    </w:lvl>
    <w:lvl w:ilvl="3" w:tplc="78136524" w:tentative="1">
      <w:start w:val="1"/>
      <w:numFmt w:val="decimal"/>
      <w:lvlText w:val="%4."/>
      <w:lvlJc w:val="left"/>
      <w:pPr>
        <w:ind w:left="2880" w:hanging="360"/>
      </w:pPr>
    </w:lvl>
    <w:lvl w:ilvl="4" w:tplc="78136524" w:tentative="1">
      <w:start w:val="1"/>
      <w:numFmt w:val="lowerLetter"/>
      <w:lvlText w:val="%5."/>
      <w:lvlJc w:val="left"/>
      <w:pPr>
        <w:ind w:left="3600" w:hanging="360"/>
      </w:pPr>
    </w:lvl>
    <w:lvl w:ilvl="5" w:tplc="78136524" w:tentative="1">
      <w:start w:val="1"/>
      <w:numFmt w:val="lowerRoman"/>
      <w:lvlText w:val="%6."/>
      <w:lvlJc w:val="right"/>
      <w:pPr>
        <w:ind w:left="4320" w:hanging="180"/>
      </w:pPr>
    </w:lvl>
    <w:lvl w:ilvl="6" w:tplc="78136524" w:tentative="1">
      <w:start w:val="1"/>
      <w:numFmt w:val="decimal"/>
      <w:lvlText w:val="%7."/>
      <w:lvlJc w:val="left"/>
      <w:pPr>
        <w:ind w:left="5040" w:hanging="360"/>
      </w:pPr>
    </w:lvl>
    <w:lvl w:ilvl="7" w:tplc="78136524" w:tentative="1">
      <w:start w:val="1"/>
      <w:numFmt w:val="lowerLetter"/>
      <w:lvlText w:val="%8."/>
      <w:lvlJc w:val="left"/>
      <w:pPr>
        <w:ind w:left="5760" w:hanging="360"/>
      </w:pPr>
    </w:lvl>
    <w:lvl w:ilvl="8" w:tplc="7813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17478499">
      <w:start w:val="1"/>
      <w:numFmt w:val="decimal"/>
      <w:lvlText w:val="%1."/>
      <w:lvlJc w:val="left"/>
      <w:pPr>
        <w:ind w:left="720" w:hanging="360"/>
      </w:pPr>
    </w:lvl>
    <w:lvl w:ilvl="1" w:tplc="17478499" w:tentative="1">
      <w:start w:val="1"/>
      <w:numFmt w:val="lowerLetter"/>
      <w:lvlText w:val="%2."/>
      <w:lvlJc w:val="left"/>
      <w:pPr>
        <w:ind w:left="1440" w:hanging="360"/>
      </w:pPr>
    </w:lvl>
    <w:lvl w:ilvl="2" w:tplc="17478499" w:tentative="1">
      <w:start w:val="1"/>
      <w:numFmt w:val="lowerRoman"/>
      <w:lvlText w:val="%3."/>
      <w:lvlJc w:val="right"/>
      <w:pPr>
        <w:ind w:left="2160" w:hanging="180"/>
      </w:pPr>
    </w:lvl>
    <w:lvl w:ilvl="3" w:tplc="17478499" w:tentative="1">
      <w:start w:val="1"/>
      <w:numFmt w:val="decimal"/>
      <w:lvlText w:val="%4."/>
      <w:lvlJc w:val="left"/>
      <w:pPr>
        <w:ind w:left="2880" w:hanging="360"/>
      </w:pPr>
    </w:lvl>
    <w:lvl w:ilvl="4" w:tplc="17478499" w:tentative="1">
      <w:start w:val="1"/>
      <w:numFmt w:val="lowerLetter"/>
      <w:lvlText w:val="%5."/>
      <w:lvlJc w:val="left"/>
      <w:pPr>
        <w:ind w:left="3600" w:hanging="360"/>
      </w:pPr>
    </w:lvl>
    <w:lvl w:ilvl="5" w:tplc="17478499" w:tentative="1">
      <w:start w:val="1"/>
      <w:numFmt w:val="lowerRoman"/>
      <w:lvlText w:val="%6."/>
      <w:lvlJc w:val="right"/>
      <w:pPr>
        <w:ind w:left="4320" w:hanging="180"/>
      </w:pPr>
    </w:lvl>
    <w:lvl w:ilvl="6" w:tplc="17478499" w:tentative="1">
      <w:start w:val="1"/>
      <w:numFmt w:val="decimal"/>
      <w:lvlText w:val="%7."/>
      <w:lvlJc w:val="left"/>
      <w:pPr>
        <w:ind w:left="5040" w:hanging="360"/>
      </w:pPr>
    </w:lvl>
    <w:lvl w:ilvl="7" w:tplc="17478499" w:tentative="1">
      <w:start w:val="1"/>
      <w:numFmt w:val="lowerLetter"/>
      <w:lvlText w:val="%8."/>
      <w:lvlJc w:val="left"/>
      <w:pPr>
        <w:ind w:left="5760" w:hanging="360"/>
      </w:pPr>
    </w:lvl>
    <w:lvl w:ilvl="8" w:tplc="1747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13720823">
      <w:start w:val="1"/>
      <w:numFmt w:val="decimal"/>
      <w:lvlText w:val="%1."/>
      <w:lvlJc w:val="left"/>
      <w:pPr>
        <w:ind w:left="720" w:hanging="360"/>
      </w:pPr>
    </w:lvl>
    <w:lvl w:ilvl="1" w:tplc="13720823" w:tentative="1">
      <w:start w:val="1"/>
      <w:numFmt w:val="lowerLetter"/>
      <w:lvlText w:val="%2."/>
      <w:lvlJc w:val="left"/>
      <w:pPr>
        <w:ind w:left="1440" w:hanging="360"/>
      </w:pPr>
    </w:lvl>
    <w:lvl w:ilvl="2" w:tplc="13720823" w:tentative="1">
      <w:start w:val="1"/>
      <w:numFmt w:val="lowerRoman"/>
      <w:lvlText w:val="%3."/>
      <w:lvlJc w:val="right"/>
      <w:pPr>
        <w:ind w:left="2160" w:hanging="180"/>
      </w:pPr>
    </w:lvl>
    <w:lvl w:ilvl="3" w:tplc="13720823" w:tentative="1">
      <w:start w:val="1"/>
      <w:numFmt w:val="decimal"/>
      <w:lvlText w:val="%4."/>
      <w:lvlJc w:val="left"/>
      <w:pPr>
        <w:ind w:left="2880" w:hanging="360"/>
      </w:pPr>
    </w:lvl>
    <w:lvl w:ilvl="4" w:tplc="13720823" w:tentative="1">
      <w:start w:val="1"/>
      <w:numFmt w:val="lowerLetter"/>
      <w:lvlText w:val="%5."/>
      <w:lvlJc w:val="left"/>
      <w:pPr>
        <w:ind w:left="3600" w:hanging="360"/>
      </w:pPr>
    </w:lvl>
    <w:lvl w:ilvl="5" w:tplc="13720823" w:tentative="1">
      <w:start w:val="1"/>
      <w:numFmt w:val="lowerRoman"/>
      <w:lvlText w:val="%6."/>
      <w:lvlJc w:val="right"/>
      <w:pPr>
        <w:ind w:left="4320" w:hanging="180"/>
      </w:pPr>
    </w:lvl>
    <w:lvl w:ilvl="6" w:tplc="13720823" w:tentative="1">
      <w:start w:val="1"/>
      <w:numFmt w:val="decimal"/>
      <w:lvlText w:val="%7."/>
      <w:lvlJc w:val="left"/>
      <w:pPr>
        <w:ind w:left="5040" w:hanging="360"/>
      </w:pPr>
    </w:lvl>
    <w:lvl w:ilvl="7" w:tplc="13720823" w:tentative="1">
      <w:start w:val="1"/>
      <w:numFmt w:val="lowerLetter"/>
      <w:lvlText w:val="%8."/>
      <w:lvlJc w:val="left"/>
      <w:pPr>
        <w:ind w:left="5760" w:hanging="360"/>
      </w:pPr>
    </w:lvl>
    <w:lvl w:ilvl="8" w:tplc="1372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47971741">
      <w:start w:val="1"/>
      <w:numFmt w:val="decimal"/>
      <w:lvlText w:val="%1."/>
      <w:lvlJc w:val="left"/>
      <w:pPr>
        <w:ind w:left="720" w:hanging="360"/>
      </w:pPr>
    </w:lvl>
    <w:lvl w:ilvl="1" w:tplc="47971741" w:tentative="1">
      <w:start w:val="1"/>
      <w:numFmt w:val="lowerLetter"/>
      <w:lvlText w:val="%2."/>
      <w:lvlJc w:val="left"/>
      <w:pPr>
        <w:ind w:left="1440" w:hanging="360"/>
      </w:pPr>
    </w:lvl>
    <w:lvl w:ilvl="2" w:tplc="47971741" w:tentative="1">
      <w:start w:val="1"/>
      <w:numFmt w:val="lowerRoman"/>
      <w:lvlText w:val="%3."/>
      <w:lvlJc w:val="right"/>
      <w:pPr>
        <w:ind w:left="2160" w:hanging="180"/>
      </w:pPr>
    </w:lvl>
    <w:lvl w:ilvl="3" w:tplc="47971741" w:tentative="1">
      <w:start w:val="1"/>
      <w:numFmt w:val="decimal"/>
      <w:lvlText w:val="%4."/>
      <w:lvlJc w:val="left"/>
      <w:pPr>
        <w:ind w:left="2880" w:hanging="360"/>
      </w:pPr>
    </w:lvl>
    <w:lvl w:ilvl="4" w:tplc="47971741" w:tentative="1">
      <w:start w:val="1"/>
      <w:numFmt w:val="lowerLetter"/>
      <w:lvlText w:val="%5."/>
      <w:lvlJc w:val="left"/>
      <w:pPr>
        <w:ind w:left="3600" w:hanging="360"/>
      </w:pPr>
    </w:lvl>
    <w:lvl w:ilvl="5" w:tplc="47971741" w:tentative="1">
      <w:start w:val="1"/>
      <w:numFmt w:val="lowerRoman"/>
      <w:lvlText w:val="%6."/>
      <w:lvlJc w:val="right"/>
      <w:pPr>
        <w:ind w:left="4320" w:hanging="180"/>
      </w:pPr>
    </w:lvl>
    <w:lvl w:ilvl="6" w:tplc="47971741" w:tentative="1">
      <w:start w:val="1"/>
      <w:numFmt w:val="decimal"/>
      <w:lvlText w:val="%7."/>
      <w:lvlJc w:val="left"/>
      <w:pPr>
        <w:ind w:left="5040" w:hanging="360"/>
      </w:pPr>
    </w:lvl>
    <w:lvl w:ilvl="7" w:tplc="47971741" w:tentative="1">
      <w:start w:val="1"/>
      <w:numFmt w:val="lowerLetter"/>
      <w:lvlText w:val="%8."/>
      <w:lvlJc w:val="left"/>
      <w:pPr>
        <w:ind w:left="5760" w:hanging="360"/>
      </w:pPr>
    </w:lvl>
    <w:lvl w:ilvl="8" w:tplc="4797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98361047">
      <w:start w:val="1"/>
      <w:numFmt w:val="decimal"/>
      <w:lvlText w:val="%1."/>
      <w:lvlJc w:val="left"/>
      <w:pPr>
        <w:ind w:left="720" w:hanging="360"/>
      </w:pPr>
    </w:lvl>
    <w:lvl w:ilvl="1" w:tplc="98361047" w:tentative="1">
      <w:start w:val="1"/>
      <w:numFmt w:val="lowerLetter"/>
      <w:lvlText w:val="%2."/>
      <w:lvlJc w:val="left"/>
      <w:pPr>
        <w:ind w:left="1440" w:hanging="360"/>
      </w:pPr>
    </w:lvl>
    <w:lvl w:ilvl="2" w:tplc="98361047" w:tentative="1">
      <w:start w:val="1"/>
      <w:numFmt w:val="lowerRoman"/>
      <w:lvlText w:val="%3."/>
      <w:lvlJc w:val="right"/>
      <w:pPr>
        <w:ind w:left="2160" w:hanging="180"/>
      </w:pPr>
    </w:lvl>
    <w:lvl w:ilvl="3" w:tplc="98361047" w:tentative="1">
      <w:start w:val="1"/>
      <w:numFmt w:val="decimal"/>
      <w:lvlText w:val="%4."/>
      <w:lvlJc w:val="left"/>
      <w:pPr>
        <w:ind w:left="2880" w:hanging="360"/>
      </w:pPr>
    </w:lvl>
    <w:lvl w:ilvl="4" w:tplc="98361047" w:tentative="1">
      <w:start w:val="1"/>
      <w:numFmt w:val="lowerLetter"/>
      <w:lvlText w:val="%5."/>
      <w:lvlJc w:val="left"/>
      <w:pPr>
        <w:ind w:left="3600" w:hanging="360"/>
      </w:pPr>
    </w:lvl>
    <w:lvl w:ilvl="5" w:tplc="98361047" w:tentative="1">
      <w:start w:val="1"/>
      <w:numFmt w:val="lowerRoman"/>
      <w:lvlText w:val="%6."/>
      <w:lvlJc w:val="right"/>
      <w:pPr>
        <w:ind w:left="4320" w:hanging="180"/>
      </w:pPr>
    </w:lvl>
    <w:lvl w:ilvl="6" w:tplc="98361047" w:tentative="1">
      <w:start w:val="1"/>
      <w:numFmt w:val="decimal"/>
      <w:lvlText w:val="%7."/>
      <w:lvlJc w:val="left"/>
      <w:pPr>
        <w:ind w:left="5040" w:hanging="360"/>
      </w:pPr>
    </w:lvl>
    <w:lvl w:ilvl="7" w:tplc="98361047" w:tentative="1">
      <w:start w:val="1"/>
      <w:numFmt w:val="lowerLetter"/>
      <w:lvlText w:val="%8."/>
      <w:lvlJc w:val="left"/>
      <w:pPr>
        <w:ind w:left="5760" w:hanging="360"/>
      </w:pPr>
    </w:lvl>
    <w:lvl w:ilvl="8" w:tplc="9836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81478598">
      <w:start w:val="1"/>
      <w:numFmt w:val="decimal"/>
      <w:lvlText w:val="%1."/>
      <w:lvlJc w:val="left"/>
      <w:pPr>
        <w:ind w:left="720" w:hanging="360"/>
      </w:pPr>
    </w:lvl>
    <w:lvl w:ilvl="1" w:tplc="81478598" w:tentative="1">
      <w:start w:val="1"/>
      <w:numFmt w:val="lowerLetter"/>
      <w:lvlText w:val="%2."/>
      <w:lvlJc w:val="left"/>
      <w:pPr>
        <w:ind w:left="1440" w:hanging="360"/>
      </w:pPr>
    </w:lvl>
    <w:lvl w:ilvl="2" w:tplc="81478598" w:tentative="1">
      <w:start w:val="1"/>
      <w:numFmt w:val="lowerRoman"/>
      <w:lvlText w:val="%3."/>
      <w:lvlJc w:val="right"/>
      <w:pPr>
        <w:ind w:left="2160" w:hanging="180"/>
      </w:pPr>
    </w:lvl>
    <w:lvl w:ilvl="3" w:tplc="81478598" w:tentative="1">
      <w:start w:val="1"/>
      <w:numFmt w:val="decimal"/>
      <w:lvlText w:val="%4."/>
      <w:lvlJc w:val="left"/>
      <w:pPr>
        <w:ind w:left="2880" w:hanging="360"/>
      </w:pPr>
    </w:lvl>
    <w:lvl w:ilvl="4" w:tplc="81478598" w:tentative="1">
      <w:start w:val="1"/>
      <w:numFmt w:val="lowerLetter"/>
      <w:lvlText w:val="%5."/>
      <w:lvlJc w:val="left"/>
      <w:pPr>
        <w:ind w:left="3600" w:hanging="360"/>
      </w:pPr>
    </w:lvl>
    <w:lvl w:ilvl="5" w:tplc="81478598" w:tentative="1">
      <w:start w:val="1"/>
      <w:numFmt w:val="lowerRoman"/>
      <w:lvlText w:val="%6."/>
      <w:lvlJc w:val="right"/>
      <w:pPr>
        <w:ind w:left="4320" w:hanging="180"/>
      </w:pPr>
    </w:lvl>
    <w:lvl w:ilvl="6" w:tplc="81478598" w:tentative="1">
      <w:start w:val="1"/>
      <w:numFmt w:val="decimal"/>
      <w:lvlText w:val="%7."/>
      <w:lvlJc w:val="left"/>
      <w:pPr>
        <w:ind w:left="5040" w:hanging="360"/>
      </w:pPr>
    </w:lvl>
    <w:lvl w:ilvl="7" w:tplc="81478598" w:tentative="1">
      <w:start w:val="1"/>
      <w:numFmt w:val="lowerLetter"/>
      <w:lvlText w:val="%8."/>
      <w:lvlJc w:val="left"/>
      <w:pPr>
        <w:ind w:left="5760" w:hanging="360"/>
      </w:pPr>
    </w:lvl>
    <w:lvl w:ilvl="8" w:tplc="8147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97341498">
      <w:start w:val="1"/>
      <w:numFmt w:val="decimal"/>
      <w:lvlText w:val="%1."/>
      <w:lvlJc w:val="left"/>
      <w:pPr>
        <w:ind w:left="720" w:hanging="360"/>
      </w:pPr>
    </w:lvl>
    <w:lvl w:ilvl="1" w:tplc="97341498" w:tentative="1">
      <w:start w:val="1"/>
      <w:numFmt w:val="lowerLetter"/>
      <w:lvlText w:val="%2."/>
      <w:lvlJc w:val="left"/>
      <w:pPr>
        <w:ind w:left="1440" w:hanging="360"/>
      </w:pPr>
    </w:lvl>
    <w:lvl w:ilvl="2" w:tplc="97341498" w:tentative="1">
      <w:start w:val="1"/>
      <w:numFmt w:val="lowerRoman"/>
      <w:lvlText w:val="%3."/>
      <w:lvlJc w:val="right"/>
      <w:pPr>
        <w:ind w:left="2160" w:hanging="180"/>
      </w:pPr>
    </w:lvl>
    <w:lvl w:ilvl="3" w:tplc="97341498" w:tentative="1">
      <w:start w:val="1"/>
      <w:numFmt w:val="decimal"/>
      <w:lvlText w:val="%4."/>
      <w:lvlJc w:val="left"/>
      <w:pPr>
        <w:ind w:left="2880" w:hanging="360"/>
      </w:pPr>
    </w:lvl>
    <w:lvl w:ilvl="4" w:tplc="97341498" w:tentative="1">
      <w:start w:val="1"/>
      <w:numFmt w:val="lowerLetter"/>
      <w:lvlText w:val="%5."/>
      <w:lvlJc w:val="left"/>
      <w:pPr>
        <w:ind w:left="3600" w:hanging="360"/>
      </w:pPr>
    </w:lvl>
    <w:lvl w:ilvl="5" w:tplc="97341498" w:tentative="1">
      <w:start w:val="1"/>
      <w:numFmt w:val="lowerRoman"/>
      <w:lvlText w:val="%6."/>
      <w:lvlJc w:val="right"/>
      <w:pPr>
        <w:ind w:left="4320" w:hanging="180"/>
      </w:pPr>
    </w:lvl>
    <w:lvl w:ilvl="6" w:tplc="97341498" w:tentative="1">
      <w:start w:val="1"/>
      <w:numFmt w:val="decimal"/>
      <w:lvlText w:val="%7."/>
      <w:lvlJc w:val="left"/>
      <w:pPr>
        <w:ind w:left="5040" w:hanging="360"/>
      </w:pPr>
    </w:lvl>
    <w:lvl w:ilvl="7" w:tplc="97341498" w:tentative="1">
      <w:start w:val="1"/>
      <w:numFmt w:val="lowerLetter"/>
      <w:lvlText w:val="%8."/>
      <w:lvlJc w:val="left"/>
      <w:pPr>
        <w:ind w:left="5760" w:hanging="360"/>
      </w:pPr>
    </w:lvl>
    <w:lvl w:ilvl="8" w:tplc="9734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34938036">
      <w:start w:val="1"/>
      <w:numFmt w:val="decimal"/>
      <w:lvlText w:val="%1."/>
      <w:lvlJc w:val="left"/>
      <w:pPr>
        <w:ind w:left="720" w:hanging="360"/>
      </w:pPr>
    </w:lvl>
    <w:lvl w:ilvl="1" w:tplc="34938036" w:tentative="1">
      <w:start w:val="1"/>
      <w:numFmt w:val="lowerLetter"/>
      <w:lvlText w:val="%2."/>
      <w:lvlJc w:val="left"/>
      <w:pPr>
        <w:ind w:left="1440" w:hanging="360"/>
      </w:pPr>
    </w:lvl>
    <w:lvl w:ilvl="2" w:tplc="34938036" w:tentative="1">
      <w:start w:val="1"/>
      <w:numFmt w:val="lowerRoman"/>
      <w:lvlText w:val="%3."/>
      <w:lvlJc w:val="right"/>
      <w:pPr>
        <w:ind w:left="2160" w:hanging="180"/>
      </w:pPr>
    </w:lvl>
    <w:lvl w:ilvl="3" w:tplc="34938036" w:tentative="1">
      <w:start w:val="1"/>
      <w:numFmt w:val="decimal"/>
      <w:lvlText w:val="%4."/>
      <w:lvlJc w:val="left"/>
      <w:pPr>
        <w:ind w:left="2880" w:hanging="360"/>
      </w:pPr>
    </w:lvl>
    <w:lvl w:ilvl="4" w:tplc="34938036" w:tentative="1">
      <w:start w:val="1"/>
      <w:numFmt w:val="lowerLetter"/>
      <w:lvlText w:val="%5."/>
      <w:lvlJc w:val="left"/>
      <w:pPr>
        <w:ind w:left="3600" w:hanging="360"/>
      </w:pPr>
    </w:lvl>
    <w:lvl w:ilvl="5" w:tplc="34938036" w:tentative="1">
      <w:start w:val="1"/>
      <w:numFmt w:val="lowerRoman"/>
      <w:lvlText w:val="%6."/>
      <w:lvlJc w:val="right"/>
      <w:pPr>
        <w:ind w:left="4320" w:hanging="180"/>
      </w:pPr>
    </w:lvl>
    <w:lvl w:ilvl="6" w:tplc="34938036" w:tentative="1">
      <w:start w:val="1"/>
      <w:numFmt w:val="decimal"/>
      <w:lvlText w:val="%7."/>
      <w:lvlJc w:val="left"/>
      <w:pPr>
        <w:ind w:left="5040" w:hanging="360"/>
      </w:pPr>
    </w:lvl>
    <w:lvl w:ilvl="7" w:tplc="34938036" w:tentative="1">
      <w:start w:val="1"/>
      <w:numFmt w:val="lowerLetter"/>
      <w:lvlText w:val="%8."/>
      <w:lvlJc w:val="left"/>
      <w:pPr>
        <w:ind w:left="5760" w:hanging="360"/>
      </w:pPr>
    </w:lvl>
    <w:lvl w:ilvl="8" w:tplc="3493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49531166">
      <w:start w:val="1"/>
      <w:numFmt w:val="decimal"/>
      <w:lvlText w:val="%1."/>
      <w:lvlJc w:val="left"/>
      <w:pPr>
        <w:ind w:left="720" w:hanging="360"/>
      </w:pPr>
    </w:lvl>
    <w:lvl w:ilvl="1" w:tplc="49531166" w:tentative="1">
      <w:start w:val="1"/>
      <w:numFmt w:val="lowerLetter"/>
      <w:lvlText w:val="%2."/>
      <w:lvlJc w:val="left"/>
      <w:pPr>
        <w:ind w:left="1440" w:hanging="360"/>
      </w:pPr>
    </w:lvl>
    <w:lvl w:ilvl="2" w:tplc="49531166" w:tentative="1">
      <w:start w:val="1"/>
      <w:numFmt w:val="lowerRoman"/>
      <w:lvlText w:val="%3."/>
      <w:lvlJc w:val="right"/>
      <w:pPr>
        <w:ind w:left="2160" w:hanging="180"/>
      </w:pPr>
    </w:lvl>
    <w:lvl w:ilvl="3" w:tplc="49531166" w:tentative="1">
      <w:start w:val="1"/>
      <w:numFmt w:val="decimal"/>
      <w:lvlText w:val="%4."/>
      <w:lvlJc w:val="left"/>
      <w:pPr>
        <w:ind w:left="2880" w:hanging="360"/>
      </w:pPr>
    </w:lvl>
    <w:lvl w:ilvl="4" w:tplc="49531166" w:tentative="1">
      <w:start w:val="1"/>
      <w:numFmt w:val="lowerLetter"/>
      <w:lvlText w:val="%5."/>
      <w:lvlJc w:val="left"/>
      <w:pPr>
        <w:ind w:left="3600" w:hanging="360"/>
      </w:pPr>
    </w:lvl>
    <w:lvl w:ilvl="5" w:tplc="49531166" w:tentative="1">
      <w:start w:val="1"/>
      <w:numFmt w:val="lowerRoman"/>
      <w:lvlText w:val="%6."/>
      <w:lvlJc w:val="right"/>
      <w:pPr>
        <w:ind w:left="4320" w:hanging="180"/>
      </w:pPr>
    </w:lvl>
    <w:lvl w:ilvl="6" w:tplc="49531166" w:tentative="1">
      <w:start w:val="1"/>
      <w:numFmt w:val="decimal"/>
      <w:lvlText w:val="%7."/>
      <w:lvlJc w:val="left"/>
      <w:pPr>
        <w:ind w:left="5040" w:hanging="360"/>
      </w:pPr>
    </w:lvl>
    <w:lvl w:ilvl="7" w:tplc="49531166" w:tentative="1">
      <w:start w:val="1"/>
      <w:numFmt w:val="lowerLetter"/>
      <w:lvlText w:val="%8."/>
      <w:lvlJc w:val="left"/>
      <w:pPr>
        <w:ind w:left="5760" w:hanging="360"/>
      </w:pPr>
    </w:lvl>
    <w:lvl w:ilvl="8" w:tplc="4953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17899244">
      <w:start w:val="1"/>
      <w:numFmt w:val="decimal"/>
      <w:lvlText w:val="%1."/>
      <w:lvlJc w:val="left"/>
      <w:pPr>
        <w:ind w:left="720" w:hanging="360"/>
      </w:pPr>
    </w:lvl>
    <w:lvl w:ilvl="1" w:tplc="17899244" w:tentative="1">
      <w:start w:val="1"/>
      <w:numFmt w:val="lowerLetter"/>
      <w:lvlText w:val="%2."/>
      <w:lvlJc w:val="left"/>
      <w:pPr>
        <w:ind w:left="1440" w:hanging="360"/>
      </w:pPr>
    </w:lvl>
    <w:lvl w:ilvl="2" w:tplc="17899244" w:tentative="1">
      <w:start w:val="1"/>
      <w:numFmt w:val="lowerRoman"/>
      <w:lvlText w:val="%3."/>
      <w:lvlJc w:val="right"/>
      <w:pPr>
        <w:ind w:left="2160" w:hanging="180"/>
      </w:pPr>
    </w:lvl>
    <w:lvl w:ilvl="3" w:tplc="17899244" w:tentative="1">
      <w:start w:val="1"/>
      <w:numFmt w:val="decimal"/>
      <w:lvlText w:val="%4."/>
      <w:lvlJc w:val="left"/>
      <w:pPr>
        <w:ind w:left="2880" w:hanging="360"/>
      </w:pPr>
    </w:lvl>
    <w:lvl w:ilvl="4" w:tplc="17899244" w:tentative="1">
      <w:start w:val="1"/>
      <w:numFmt w:val="lowerLetter"/>
      <w:lvlText w:val="%5."/>
      <w:lvlJc w:val="left"/>
      <w:pPr>
        <w:ind w:left="3600" w:hanging="360"/>
      </w:pPr>
    </w:lvl>
    <w:lvl w:ilvl="5" w:tplc="17899244" w:tentative="1">
      <w:start w:val="1"/>
      <w:numFmt w:val="lowerRoman"/>
      <w:lvlText w:val="%6."/>
      <w:lvlJc w:val="right"/>
      <w:pPr>
        <w:ind w:left="4320" w:hanging="180"/>
      </w:pPr>
    </w:lvl>
    <w:lvl w:ilvl="6" w:tplc="17899244" w:tentative="1">
      <w:start w:val="1"/>
      <w:numFmt w:val="decimal"/>
      <w:lvlText w:val="%7."/>
      <w:lvlJc w:val="left"/>
      <w:pPr>
        <w:ind w:left="5040" w:hanging="360"/>
      </w:pPr>
    </w:lvl>
    <w:lvl w:ilvl="7" w:tplc="17899244" w:tentative="1">
      <w:start w:val="1"/>
      <w:numFmt w:val="lowerLetter"/>
      <w:lvlText w:val="%8."/>
      <w:lvlJc w:val="left"/>
      <w:pPr>
        <w:ind w:left="5760" w:hanging="360"/>
      </w:pPr>
    </w:lvl>
    <w:lvl w:ilvl="8" w:tplc="1789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47967029">
      <w:start w:val="1"/>
      <w:numFmt w:val="decimal"/>
      <w:lvlText w:val="%1."/>
      <w:lvlJc w:val="left"/>
      <w:pPr>
        <w:ind w:left="720" w:hanging="360"/>
      </w:pPr>
    </w:lvl>
    <w:lvl w:ilvl="1" w:tplc="47967029" w:tentative="1">
      <w:start w:val="1"/>
      <w:numFmt w:val="lowerLetter"/>
      <w:lvlText w:val="%2."/>
      <w:lvlJc w:val="left"/>
      <w:pPr>
        <w:ind w:left="1440" w:hanging="360"/>
      </w:pPr>
    </w:lvl>
    <w:lvl w:ilvl="2" w:tplc="47967029" w:tentative="1">
      <w:start w:val="1"/>
      <w:numFmt w:val="lowerRoman"/>
      <w:lvlText w:val="%3."/>
      <w:lvlJc w:val="right"/>
      <w:pPr>
        <w:ind w:left="2160" w:hanging="180"/>
      </w:pPr>
    </w:lvl>
    <w:lvl w:ilvl="3" w:tplc="47967029" w:tentative="1">
      <w:start w:val="1"/>
      <w:numFmt w:val="decimal"/>
      <w:lvlText w:val="%4."/>
      <w:lvlJc w:val="left"/>
      <w:pPr>
        <w:ind w:left="2880" w:hanging="360"/>
      </w:pPr>
    </w:lvl>
    <w:lvl w:ilvl="4" w:tplc="47967029" w:tentative="1">
      <w:start w:val="1"/>
      <w:numFmt w:val="lowerLetter"/>
      <w:lvlText w:val="%5."/>
      <w:lvlJc w:val="left"/>
      <w:pPr>
        <w:ind w:left="3600" w:hanging="360"/>
      </w:pPr>
    </w:lvl>
    <w:lvl w:ilvl="5" w:tplc="47967029" w:tentative="1">
      <w:start w:val="1"/>
      <w:numFmt w:val="lowerRoman"/>
      <w:lvlText w:val="%6."/>
      <w:lvlJc w:val="right"/>
      <w:pPr>
        <w:ind w:left="4320" w:hanging="180"/>
      </w:pPr>
    </w:lvl>
    <w:lvl w:ilvl="6" w:tplc="47967029" w:tentative="1">
      <w:start w:val="1"/>
      <w:numFmt w:val="decimal"/>
      <w:lvlText w:val="%7."/>
      <w:lvlJc w:val="left"/>
      <w:pPr>
        <w:ind w:left="5040" w:hanging="360"/>
      </w:pPr>
    </w:lvl>
    <w:lvl w:ilvl="7" w:tplc="47967029" w:tentative="1">
      <w:start w:val="1"/>
      <w:numFmt w:val="lowerLetter"/>
      <w:lvlText w:val="%8."/>
      <w:lvlJc w:val="left"/>
      <w:pPr>
        <w:ind w:left="5760" w:hanging="360"/>
      </w:pPr>
    </w:lvl>
    <w:lvl w:ilvl="8" w:tplc="4796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84214195">
      <w:start w:val="1"/>
      <w:numFmt w:val="decimal"/>
      <w:lvlText w:val="%1."/>
      <w:lvlJc w:val="left"/>
      <w:pPr>
        <w:ind w:left="720" w:hanging="360"/>
      </w:pPr>
    </w:lvl>
    <w:lvl w:ilvl="1" w:tplc="84214195" w:tentative="1">
      <w:start w:val="1"/>
      <w:numFmt w:val="lowerLetter"/>
      <w:lvlText w:val="%2."/>
      <w:lvlJc w:val="left"/>
      <w:pPr>
        <w:ind w:left="1440" w:hanging="360"/>
      </w:pPr>
    </w:lvl>
    <w:lvl w:ilvl="2" w:tplc="84214195" w:tentative="1">
      <w:start w:val="1"/>
      <w:numFmt w:val="lowerRoman"/>
      <w:lvlText w:val="%3."/>
      <w:lvlJc w:val="right"/>
      <w:pPr>
        <w:ind w:left="2160" w:hanging="180"/>
      </w:pPr>
    </w:lvl>
    <w:lvl w:ilvl="3" w:tplc="84214195" w:tentative="1">
      <w:start w:val="1"/>
      <w:numFmt w:val="decimal"/>
      <w:lvlText w:val="%4."/>
      <w:lvlJc w:val="left"/>
      <w:pPr>
        <w:ind w:left="2880" w:hanging="360"/>
      </w:pPr>
    </w:lvl>
    <w:lvl w:ilvl="4" w:tplc="84214195" w:tentative="1">
      <w:start w:val="1"/>
      <w:numFmt w:val="lowerLetter"/>
      <w:lvlText w:val="%5."/>
      <w:lvlJc w:val="left"/>
      <w:pPr>
        <w:ind w:left="3600" w:hanging="360"/>
      </w:pPr>
    </w:lvl>
    <w:lvl w:ilvl="5" w:tplc="84214195" w:tentative="1">
      <w:start w:val="1"/>
      <w:numFmt w:val="lowerRoman"/>
      <w:lvlText w:val="%6."/>
      <w:lvlJc w:val="right"/>
      <w:pPr>
        <w:ind w:left="4320" w:hanging="180"/>
      </w:pPr>
    </w:lvl>
    <w:lvl w:ilvl="6" w:tplc="84214195" w:tentative="1">
      <w:start w:val="1"/>
      <w:numFmt w:val="decimal"/>
      <w:lvlText w:val="%7."/>
      <w:lvlJc w:val="left"/>
      <w:pPr>
        <w:ind w:left="5040" w:hanging="360"/>
      </w:pPr>
    </w:lvl>
    <w:lvl w:ilvl="7" w:tplc="84214195" w:tentative="1">
      <w:start w:val="1"/>
      <w:numFmt w:val="lowerLetter"/>
      <w:lvlText w:val="%8."/>
      <w:lvlJc w:val="left"/>
      <w:pPr>
        <w:ind w:left="5760" w:hanging="360"/>
      </w:pPr>
    </w:lvl>
    <w:lvl w:ilvl="8" w:tplc="8421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12394446">
      <w:start w:val="1"/>
      <w:numFmt w:val="decimal"/>
      <w:lvlText w:val="%1."/>
      <w:lvlJc w:val="left"/>
      <w:pPr>
        <w:ind w:left="720" w:hanging="360"/>
      </w:pPr>
    </w:lvl>
    <w:lvl w:ilvl="1" w:tplc="12394446" w:tentative="1">
      <w:start w:val="1"/>
      <w:numFmt w:val="lowerLetter"/>
      <w:lvlText w:val="%2."/>
      <w:lvlJc w:val="left"/>
      <w:pPr>
        <w:ind w:left="1440" w:hanging="360"/>
      </w:pPr>
    </w:lvl>
    <w:lvl w:ilvl="2" w:tplc="12394446" w:tentative="1">
      <w:start w:val="1"/>
      <w:numFmt w:val="lowerRoman"/>
      <w:lvlText w:val="%3."/>
      <w:lvlJc w:val="right"/>
      <w:pPr>
        <w:ind w:left="2160" w:hanging="180"/>
      </w:pPr>
    </w:lvl>
    <w:lvl w:ilvl="3" w:tplc="12394446" w:tentative="1">
      <w:start w:val="1"/>
      <w:numFmt w:val="decimal"/>
      <w:lvlText w:val="%4."/>
      <w:lvlJc w:val="left"/>
      <w:pPr>
        <w:ind w:left="2880" w:hanging="360"/>
      </w:pPr>
    </w:lvl>
    <w:lvl w:ilvl="4" w:tplc="12394446" w:tentative="1">
      <w:start w:val="1"/>
      <w:numFmt w:val="lowerLetter"/>
      <w:lvlText w:val="%5."/>
      <w:lvlJc w:val="left"/>
      <w:pPr>
        <w:ind w:left="3600" w:hanging="360"/>
      </w:pPr>
    </w:lvl>
    <w:lvl w:ilvl="5" w:tplc="12394446" w:tentative="1">
      <w:start w:val="1"/>
      <w:numFmt w:val="lowerRoman"/>
      <w:lvlText w:val="%6."/>
      <w:lvlJc w:val="right"/>
      <w:pPr>
        <w:ind w:left="4320" w:hanging="180"/>
      </w:pPr>
    </w:lvl>
    <w:lvl w:ilvl="6" w:tplc="12394446" w:tentative="1">
      <w:start w:val="1"/>
      <w:numFmt w:val="decimal"/>
      <w:lvlText w:val="%7."/>
      <w:lvlJc w:val="left"/>
      <w:pPr>
        <w:ind w:left="5040" w:hanging="360"/>
      </w:pPr>
    </w:lvl>
    <w:lvl w:ilvl="7" w:tplc="12394446" w:tentative="1">
      <w:start w:val="1"/>
      <w:numFmt w:val="lowerLetter"/>
      <w:lvlText w:val="%8."/>
      <w:lvlJc w:val="left"/>
      <w:pPr>
        <w:ind w:left="5760" w:hanging="360"/>
      </w:pPr>
    </w:lvl>
    <w:lvl w:ilvl="8" w:tplc="1239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98638419">
      <w:start w:val="1"/>
      <w:numFmt w:val="decimal"/>
      <w:lvlText w:val="%1."/>
      <w:lvlJc w:val="left"/>
      <w:pPr>
        <w:ind w:left="720" w:hanging="360"/>
      </w:pPr>
    </w:lvl>
    <w:lvl w:ilvl="1" w:tplc="98638419" w:tentative="1">
      <w:start w:val="1"/>
      <w:numFmt w:val="lowerLetter"/>
      <w:lvlText w:val="%2."/>
      <w:lvlJc w:val="left"/>
      <w:pPr>
        <w:ind w:left="1440" w:hanging="360"/>
      </w:pPr>
    </w:lvl>
    <w:lvl w:ilvl="2" w:tplc="98638419" w:tentative="1">
      <w:start w:val="1"/>
      <w:numFmt w:val="lowerRoman"/>
      <w:lvlText w:val="%3."/>
      <w:lvlJc w:val="right"/>
      <w:pPr>
        <w:ind w:left="2160" w:hanging="180"/>
      </w:pPr>
    </w:lvl>
    <w:lvl w:ilvl="3" w:tplc="98638419" w:tentative="1">
      <w:start w:val="1"/>
      <w:numFmt w:val="decimal"/>
      <w:lvlText w:val="%4."/>
      <w:lvlJc w:val="left"/>
      <w:pPr>
        <w:ind w:left="2880" w:hanging="360"/>
      </w:pPr>
    </w:lvl>
    <w:lvl w:ilvl="4" w:tplc="98638419" w:tentative="1">
      <w:start w:val="1"/>
      <w:numFmt w:val="lowerLetter"/>
      <w:lvlText w:val="%5."/>
      <w:lvlJc w:val="left"/>
      <w:pPr>
        <w:ind w:left="3600" w:hanging="360"/>
      </w:pPr>
    </w:lvl>
    <w:lvl w:ilvl="5" w:tplc="98638419" w:tentative="1">
      <w:start w:val="1"/>
      <w:numFmt w:val="lowerRoman"/>
      <w:lvlText w:val="%6."/>
      <w:lvlJc w:val="right"/>
      <w:pPr>
        <w:ind w:left="4320" w:hanging="180"/>
      </w:pPr>
    </w:lvl>
    <w:lvl w:ilvl="6" w:tplc="98638419" w:tentative="1">
      <w:start w:val="1"/>
      <w:numFmt w:val="decimal"/>
      <w:lvlText w:val="%7."/>
      <w:lvlJc w:val="left"/>
      <w:pPr>
        <w:ind w:left="5040" w:hanging="360"/>
      </w:pPr>
    </w:lvl>
    <w:lvl w:ilvl="7" w:tplc="98638419" w:tentative="1">
      <w:start w:val="1"/>
      <w:numFmt w:val="lowerLetter"/>
      <w:lvlText w:val="%8."/>
      <w:lvlJc w:val="left"/>
      <w:pPr>
        <w:ind w:left="5760" w:hanging="360"/>
      </w:pPr>
    </w:lvl>
    <w:lvl w:ilvl="8" w:tplc="98638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82729361">
      <w:start w:val="1"/>
      <w:numFmt w:val="decimal"/>
      <w:lvlText w:val="%1."/>
      <w:lvlJc w:val="left"/>
      <w:pPr>
        <w:ind w:left="720" w:hanging="360"/>
      </w:pPr>
    </w:lvl>
    <w:lvl w:ilvl="1" w:tplc="82729361" w:tentative="1">
      <w:start w:val="1"/>
      <w:numFmt w:val="lowerLetter"/>
      <w:lvlText w:val="%2."/>
      <w:lvlJc w:val="left"/>
      <w:pPr>
        <w:ind w:left="1440" w:hanging="360"/>
      </w:pPr>
    </w:lvl>
    <w:lvl w:ilvl="2" w:tplc="82729361" w:tentative="1">
      <w:start w:val="1"/>
      <w:numFmt w:val="lowerRoman"/>
      <w:lvlText w:val="%3."/>
      <w:lvlJc w:val="right"/>
      <w:pPr>
        <w:ind w:left="2160" w:hanging="180"/>
      </w:pPr>
    </w:lvl>
    <w:lvl w:ilvl="3" w:tplc="82729361" w:tentative="1">
      <w:start w:val="1"/>
      <w:numFmt w:val="decimal"/>
      <w:lvlText w:val="%4."/>
      <w:lvlJc w:val="left"/>
      <w:pPr>
        <w:ind w:left="2880" w:hanging="360"/>
      </w:pPr>
    </w:lvl>
    <w:lvl w:ilvl="4" w:tplc="82729361" w:tentative="1">
      <w:start w:val="1"/>
      <w:numFmt w:val="lowerLetter"/>
      <w:lvlText w:val="%5."/>
      <w:lvlJc w:val="left"/>
      <w:pPr>
        <w:ind w:left="3600" w:hanging="360"/>
      </w:pPr>
    </w:lvl>
    <w:lvl w:ilvl="5" w:tplc="82729361" w:tentative="1">
      <w:start w:val="1"/>
      <w:numFmt w:val="lowerRoman"/>
      <w:lvlText w:val="%6."/>
      <w:lvlJc w:val="right"/>
      <w:pPr>
        <w:ind w:left="4320" w:hanging="180"/>
      </w:pPr>
    </w:lvl>
    <w:lvl w:ilvl="6" w:tplc="82729361" w:tentative="1">
      <w:start w:val="1"/>
      <w:numFmt w:val="decimal"/>
      <w:lvlText w:val="%7."/>
      <w:lvlJc w:val="left"/>
      <w:pPr>
        <w:ind w:left="5040" w:hanging="360"/>
      </w:pPr>
    </w:lvl>
    <w:lvl w:ilvl="7" w:tplc="82729361" w:tentative="1">
      <w:start w:val="1"/>
      <w:numFmt w:val="lowerLetter"/>
      <w:lvlText w:val="%8."/>
      <w:lvlJc w:val="left"/>
      <w:pPr>
        <w:ind w:left="5760" w:hanging="360"/>
      </w:pPr>
    </w:lvl>
    <w:lvl w:ilvl="8" w:tplc="8272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93199645">
      <w:start w:val="1"/>
      <w:numFmt w:val="decimal"/>
      <w:lvlText w:val="%1."/>
      <w:lvlJc w:val="left"/>
      <w:pPr>
        <w:ind w:left="720" w:hanging="360"/>
      </w:pPr>
    </w:lvl>
    <w:lvl w:ilvl="1" w:tplc="93199645" w:tentative="1">
      <w:start w:val="1"/>
      <w:numFmt w:val="lowerLetter"/>
      <w:lvlText w:val="%2."/>
      <w:lvlJc w:val="left"/>
      <w:pPr>
        <w:ind w:left="1440" w:hanging="360"/>
      </w:pPr>
    </w:lvl>
    <w:lvl w:ilvl="2" w:tplc="93199645" w:tentative="1">
      <w:start w:val="1"/>
      <w:numFmt w:val="lowerRoman"/>
      <w:lvlText w:val="%3."/>
      <w:lvlJc w:val="right"/>
      <w:pPr>
        <w:ind w:left="2160" w:hanging="180"/>
      </w:pPr>
    </w:lvl>
    <w:lvl w:ilvl="3" w:tplc="93199645" w:tentative="1">
      <w:start w:val="1"/>
      <w:numFmt w:val="decimal"/>
      <w:lvlText w:val="%4."/>
      <w:lvlJc w:val="left"/>
      <w:pPr>
        <w:ind w:left="2880" w:hanging="360"/>
      </w:pPr>
    </w:lvl>
    <w:lvl w:ilvl="4" w:tplc="93199645" w:tentative="1">
      <w:start w:val="1"/>
      <w:numFmt w:val="lowerLetter"/>
      <w:lvlText w:val="%5."/>
      <w:lvlJc w:val="left"/>
      <w:pPr>
        <w:ind w:left="3600" w:hanging="360"/>
      </w:pPr>
    </w:lvl>
    <w:lvl w:ilvl="5" w:tplc="93199645" w:tentative="1">
      <w:start w:val="1"/>
      <w:numFmt w:val="lowerRoman"/>
      <w:lvlText w:val="%6."/>
      <w:lvlJc w:val="right"/>
      <w:pPr>
        <w:ind w:left="4320" w:hanging="180"/>
      </w:pPr>
    </w:lvl>
    <w:lvl w:ilvl="6" w:tplc="93199645" w:tentative="1">
      <w:start w:val="1"/>
      <w:numFmt w:val="decimal"/>
      <w:lvlText w:val="%7."/>
      <w:lvlJc w:val="left"/>
      <w:pPr>
        <w:ind w:left="5040" w:hanging="360"/>
      </w:pPr>
    </w:lvl>
    <w:lvl w:ilvl="7" w:tplc="93199645" w:tentative="1">
      <w:start w:val="1"/>
      <w:numFmt w:val="lowerLetter"/>
      <w:lvlText w:val="%8."/>
      <w:lvlJc w:val="left"/>
      <w:pPr>
        <w:ind w:left="5760" w:hanging="360"/>
      </w:pPr>
    </w:lvl>
    <w:lvl w:ilvl="8" w:tplc="9319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76381388">
      <w:start w:val="1"/>
      <w:numFmt w:val="decimal"/>
      <w:lvlText w:val="%1."/>
      <w:lvlJc w:val="left"/>
      <w:pPr>
        <w:ind w:left="720" w:hanging="360"/>
      </w:pPr>
    </w:lvl>
    <w:lvl w:ilvl="1" w:tplc="76381388" w:tentative="1">
      <w:start w:val="1"/>
      <w:numFmt w:val="lowerLetter"/>
      <w:lvlText w:val="%2."/>
      <w:lvlJc w:val="left"/>
      <w:pPr>
        <w:ind w:left="1440" w:hanging="360"/>
      </w:pPr>
    </w:lvl>
    <w:lvl w:ilvl="2" w:tplc="76381388" w:tentative="1">
      <w:start w:val="1"/>
      <w:numFmt w:val="lowerRoman"/>
      <w:lvlText w:val="%3."/>
      <w:lvlJc w:val="right"/>
      <w:pPr>
        <w:ind w:left="2160" w:hanging="180"/>
      </w:pPr>
    </w:lvl>
    <w:lvl w:ilvl="3" w:tplc="76381388" w:tentative="1">
      <w:start w:val="1"/>
      <w:numFmt w:val="decimal"/>
      <w:lvlText w:val="%4."/>
      <w:lvlJc w:val="left"/>
      <w:pPr>
        <w:ind w:left="2880" w:hanging="360"/>
      </w:pPr>
    </w:lvl>
    <w:lvl w:ilvl="4" w:tplc="76381388" w:tentative="1">
      <w:start w:val="1"/>
      <w:numFmt w:val="lowerLetter"/>
      <w:lvlText w:val="%5."/>
      <w:lvlJc w:val="left"/>
      <w:pPr>
        <w:ind w:left="3600" w:hanging="360"/>
      </w:pPr>
    </w:lvl>
    <w:lvl w:ilvl="5" w:tplc="76381388" w:tentative="1">
      <w:start w:val="1"/>
      <w:numFmt w:val="lowerRoman"/>
      <w:lvlText w:val="%6."/>
      <w:lvlJc w:val="right"/>
      <w:pPr>
        <w:ind w:left="4320" w:hanging="180"/>
      </w:pPr>
    </w:lvl>
    <w:lvl w:ilvl="6" w:tplc="76381388" w:tentative="1">
      <w:start w:val="1"/>
      <w:numFmt w:val="decimal"/>
      <w:lvlText w:val="%7."/>
      <w:lvlJc w:val="left"/>
      <w:pPr>
        <w:ind w:left="5040" w:hanging="360"/>
      </w:pPr>
    </w:lvl>
    <w:lvl w:ilvl="7" w:tplc="76381388" w:tentative="1">
      <w:start w:val="1"/>
      <w:numFmt w:val="lowerLetter"/>
      <w:lvlText w:val="%8."/>
      <w:lvlJc w:val="left"/>
      <w:pPr>
        <w:ind w:left="5760" w:hanging="360"/>
      </w:pPr>
    </w:lvl>
    <w:lvl w:ilvl="8" w:tplc="7638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38801635">
      <w:start w:val="1"/>
      <w:numFmt w:val="decimal"/>
      <w:lvlText w:val="%1."/>
      <w:lvlJc w:val="left"/>
      <w:pPr>
        <w:ind w:left="720" w:hanging="360"/>
      </w:pPr>
    </w:lvl>
    <w:lvl w:ilvl="1" w:tplc="38801635" w:tentative="1">
      <w:start w:val="1"/>
      <w:numFmt w:val="lowerLetter"/>
      <w:lvlText w:val="%2."/>
      <w:lvlJc w:val="left"/>
      <w:pPr>
        <w:ind w:left="1440" w:hanging="360"/>
      </w:pPr>
    </w:lvl>
    <w:lvl w:ilvl="2" w:tplc="38801635" w:tentative="1">
      <w:start w:val="1"/>
      <w:numFmt w:val="lowerRoman"/>
      <w:lvlText w:val="%3."/>
      <w:lvlJc w:val="right"/>
      <w:pPr>
        <w:ind w:left="2160" w:hanging="180"/>
      </w:pPr>
    </w:lvl>
    <w:lvl w:ilvl="3" w:tplc="38801635" w:tentative="1">
      <w:start w:val="1"/>
      <w:numFmt w:val="decimal"/>
      <w:lvlText w:val="%4."/>
      <w:lvlJc w:val="left"/>
      <w:pPr>
        <w:ind w:left="2880" w:hanging="360"/>
      </w:pPr>
    </w:lvl>
    <w:lvl w:ilvl="4" w:tplc="38801635" w:tentative="1">
      <w:start w:val="1"/>
      <w:numFmt w:val="lowerLetter"/>
      <w:lvlText w:val="%5."/>
      <w:lvlJc w:val="left"/>
      <w:pPr>
        <w:ind w:left="3600" w:hanging="360"/>
      </w:pPr>
    </w:lvl>
    <w:lvl w:ilvl="5" w:tplc="38801635" w:tentative="1">
      <w:start w:val="1"/>
      <w:numFmt w:val="lowerRoman"/>
      <w:lvlText w:val="%6."/>
      <w:lvlJc w:val="right"/>
      <w:pPr>
        <w:ind w:left="4320" w:hanging="180"/>
      </w:pPr>
    </w:lvl>
    <w:lvl w:ilvl="6" w:tplc="38801635" w:tentative="1">
      <w:start w:val="1"/>
      <w:numFmt w:val="decimal"/>
      <w:lvlText w:val="%7."/>
      <w:lvlJc w:val="left"/>
      <w:pPr>
        <w:ind w:left="5040" w:hanging="360"/>
      </w:pPr>
    </w:lvl>
    <w:lvl w:ilvl="7" w:tplc="38801635" w:tentative="1">
      <w:start w:val="1"/>
      <w:numFmt w:val="lowerLetter"/>
      <w:lvlText w:val="%8."/>
      <w:lvlJc w:val="left"/>
      <w:pPr>
        <w:ind w:left="5760" w:hanging="360"/>
      </w:pPr>
    </w:lvl>
    <w:lvl w:ilvl="8" w:tplc="3880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91182784">
      <w:start w:val="1"/>
      <w:numFmt w:val="decimal"/>
      <w:lvlText w:val="%1."/>
      <w:lvlJc w:val="left"/>
      <w:pPr>
        <w:ind w:left="720" w:hanging="360"/>
      </w:pPr>
    </w:lvl>
    <w:lvl w:ilvl="1" w:tplc="91182784" w:tentative="1">
      <w:start w:val="1"/>
      <w:numFmt w:val="lowerLetter"/>
      <w:lvlText w:val="%2."/>
      <w:lvlJc w:val="left"/>
      <w:pPr>
        <w:ind w:left="1440" w:hanging="360"/>
      </w:pPr>
    </w:lvl>
    <w:lvl w:ilvl="2" w:tplc="91182784" w:tentative="1">
      <w:start w:val="1"/>
      <w:numFmt w:val="lowerRoman"/>
      <w:lvlText w:val="%3."/>
      <w:lvlJc w:val="right"/>
      <w:pPr>
        <w:ind w:left="2160" w:hanging="180"/>
      </w:pPr>
    </w:lvl>
    <w:lvl w:ilvl="3" w:tplc="91182784" w:tentative="1">
      <w:start w:val="1"/>
      <w:numFmt w:val="decimal"/>
      <w:lvlText w:val="%4."/>
      <w:lvlJc w:val="left"/>
      <w:pPr>
        <w:ind w:left="2880" w:hanging="360"/>
      </w:pPr>
    </w:lvl>
    <w:lvl w:ilvl="4" w:tplc="91182784" w:tentative="1">
      <w:start w:val="1"/>
      <w:numFmt w:val="lowerLetter"/>
      <w:lvlText w:val="%5."/>
      <w:lvlJc w:val="left"/>
      <w:pPr>
        <w:ind w:left="3600" w:hanging="360"/>
      </w:pPr>
    </w:lvl>
    <w:lvl w:ilvl="5" w:tplc="91182784" w:tentative="1">
      <w:start w:val="1"/>
      <w:numFmt w:val="lowerRoman"/>
      <w:lvlText w:val="%6."/>
      <w:lvlJc w:val="right"/>
      <w:pPr>
        <w:ind w:left="4320" w:hanging="180"/>
      </w:pPr>
    </w:lvl>
    <w:lvl w:ilvl="6" w:tplc="91182784" w:tentative="1">
      <w:start w:val="1"/>
      <w:numFmt w:val="decimal"/>
      <w:lvlText w:val="%7."/>
      <w:lvlJc w:val="left"/>
      <w:pPr>
        <w:ind w:left="5040" w:hanging="360"/>
      </w:pPr>
    </w:lvl>
    <w:lvl w:ilvl="7" w:tplc="91182784" w:tentative="1">
      <w:start w:val="1"/>
      <w:numFmt w:val="lowerLetter"/>
      <w:lvlText w:val="%8."/>
      <w:lvlJc w:val="left"/>
      <w:pPr>
        <w:ind w:left="5760" w:hanging="360"/>
      </w:pPr>
    </w:lvl>
    <w:lvl w:ilvl="8" w:tplc="9118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26084235">
      <w:start w:val="1"/>
      <w:numFmt w:val="decimal"/>
      <w:lvlText w:val="%1."/>
      <w:lvlJc w:val="left"/>
      <w:pPr>
        <w:ind w:left="720" w:hanging="360"/>
      </w:pPr>
    </w:lvl>
    <w:lvl w:ilvl="1" w:tplc="26084235" w:tentative="1">
      <w:start w:val="1"/>
      <w:numFmt w:val="lowerLetter"/>
      <w:lvlText w:val="%2."/>
      <w:lvlJc w:val="left"/>
      <w:pPr>
        <w:ind w:left="1440" w:hanging="360"/>
      </w:pPr>
    </w:lvl>
    <w:lvl w:ilvl="2" w:tplc="26084235" w:tentative="1">
      <w:start w:val="1"/>
      <w:numFmt w:val="lowerRoman"/>
      <w:lvlText w:val="%3."/>
      <w:lvlJc w:val="right"/>
      <w:pPr>
        <w:ind w:left="2160" w:hanging="180"/>
      </w:pPr>
    </w:lvl>
    <w:lvl w:ilvl="3" w:tplc="26084235" w:tentative="1">
      <w:start w:val="1"/>
      <w:numFmt w:val="decimal"/>
      <w:lvlText w:val="%4."/>
      <w:lvlJc w:val="left"/>
      <w:pPr>
        <w:ind w:left="2880" w:hanging="360"/>
      </w:pPr>
    </w:lvl>
    <w:lvl w:ilvl="4" w:tplc="26084235" w:tentative="1">
      <w:start w:val="1"/>
      <w:numFmt w:val="lowerLetter"/>
      <w:lvlText w:val="%5."/>
      <w:lvlJc w:val="left"/>
      <w:pPr>
        <w:ind w:left="3600" w:hanging="360"/>
      </w:pPr>
    </w:lvl>
    <w:lvl w:ilvl="5" w:tplc="26084235" w:tentative="1">
      <w:start w:val="1"/>
      <w:numFmt w:val="lowerRoman"/>
      <w:lvlText w:val="%6."/>
      <w:lvlJc w:val="right"/>
      <w:pPr>
        <w:ind w:left="4320" w:hanging="180"/>
      </w:pPr>
    </w:lvl>
    <w:lvl w:ilvl="6" w:tplc="26084235" w:tentative="1">
      <w:start w:val="1"/>
      <w:numFmt w:val="decimal"/>
      <w:lvlText w:val="%7."/>
      <w:lvlJc w:val="left"/>
      <w:pPr>
        <w:ind w:left="5040" w:hanging="360"/>
      </w:pPr>
    </w:lvl>
    <w:lvl w:ilvl="7" w:tplc="26084235" w:tentative="1">
      <w:start w:val="1"/>
      <w:numFmt w:val="lowerLetter"/>
      <w:lvlText w:val="%8."/>
      <w:lvlJc w:val="left"/>
      <w:pPr>
        <w:ind w:left="5760" w:hanging="360"/>
      </w:pPr>
    </w:lvl>
    <w:lvl w:ilvl="8" w:tplc="2608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14959877">
      <w:start w:val="1"/>
      <w:numFmt w:val="decimal"/>
      <w:lvlText w:val="%1."/>
      <w:lvlJc w:val="left"/>
      <w:pPr>
        <w:ind w:left="720" w:hanging="360"/>
      </w:pPr>
    </w:lvl>
    <w:lvl w:ilvl="1" w:tplc="14959877" w:tentative="1">
      <w:start w:val="1"/>
      <w:numFmt w:val="lowerLetter"/>
      <w:lvlText w:val="%2."/>
      <w:lvlJc w:val="left"/>
      <w:pPr>
        <w:ind w:left="1440" w:hanging="360"/>
      </w:pPr>
    </w:lvl>
    <w:lvl w:ilvl="2" w:tplc="14959877" w:tentative="1">
      <w:start w:val="1"/>
      <w:numFmt w:val="lowerRoman"/>
      <w:lvlText w:val="%3."/>
      <w:lvlJc w:val="right"/>
      <w:pPr>
        <w:ind w:left="2160" w:hanging="180"/>
      </w:pPr>
    </w:lvl>
    <w:lvl w:ilvl="3" w:tplc="14959877" w:tentative="1">
      <w:start w:val="1"/>
      <w:numFmt w:val="decimal"/>
      <w:lvlText w:val="%4."/>
      <w:lvlJc w:val="left"/>
      <w:pPr>
        <w:ind w:left="2880" w:hanging="360"/>
      </w:pPr>
    </w:lvl>
    <w:lvl w:ilvl="4" w:tplc="14959877" w:tentative="1">
      <w:start w:val="1"/>
      <w:numFmt w:val="lowerLetter"/>
      <w:lvlText w:val="%5."/>
      <w:lvlJc w:val="left"/>
      <w:pPr>
        <w:ind w:left="3600" w:hanging="360"/>
      </w:pPr>
    </w:lvl>
    <w:lvl w:ilvl="5" w:tplc="14959877" w:tentative="1">
      <w:start w:val="1"/>
      <w:numFmt w:val="lowerRoman"/>
      <w:lvlText w:val="%6."/>
      <w:lvlJc w:val="right"/>
      <w:pPr>
        <w:ind w:left="4320" w:hanging="180"/>
      </w:pPr>
    </w:lvl>
    <w:lvl w:ilvl="6" w:tplc="14959877" w:tentative="1">
      <w:start w:val="1"/>
      <w:numFmt w:val="decimal"/>
      <w:lvlText w:val="%7."/>
      <w:lvlJc w:val="left"/>
      <w:pPr>
        <w:ind w:left="5040" w:hanging="360"/>
      </w:pPr>
    </w:lvl>
    <w:lvl w:ilvl="7" w:tplc="14959877" w:tentative="1">
      <w:start w:val="1"/>
      <w:numFmt w:val="lowerLetter"/>
      <w:lvlText w:val="%8."/>
      <w:lvlJc w:val="left"/>
      <w:pPr>
        <w:ind w:left="5760" w:hanging="360"/>
      </w:pPr>
    </w:lvl>
    <w:lvl w:ilvl="8" w:tplc="1495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95328132">
      <w:start w:val="1"/>
      <w:numFmt w:val="decimal"/>
      <w:lvlText w:val="%1."/>
      <w:lvlJc w:val="left"/>
      <w:pPr>
        <w:ind w:left="720" w:hanging="360"/>
      </w:pPr>
    </w:lvl>
    <w:lvl w:ilvl="1" w:tplc="95328132" w:tentative="1">
      <w:start w:val="1"/>
      <w:numFmt w:val="lowerLetter"/>
      <w:lvlText w:val="%2."/>
      <w:lvlJc w:val="left"/>
      <w:pPr>
        <w:ind w:left="1440" w:hanging="360"/>
      </w:pPr>
    </w:lvl>
    <w:lvl w:ilvl="2" w:tplc="95328132" w:tentative="1">
      <w:start w:val="1"/>
      <w:numFmt w:val="lowerRoman"/>
      <w:lvlText w:val="%3."/>
      <w:lvlJc w:val="right"/>
      <w:pPr>
        <w:ind w:left="2160" w:hanging="180"/>
      </w:pPr>
    </w:lvl>
    <w:lvl w:ilvl="3" w:tplc="95328132" w:tentative="1">
      <w:start w:val="1"/>
      <w:numFmt w:val="decimal"/>
      <w:lvlText w:val="%4."/>
      <w:lvlJc w:val="left"/>
      <w:pPr>
        <w:ind w:left="2880" w:hanging="360"/>
      </w:pPr>
    </w:lvl>
    <w:lvl w:ilvl="4" w:tplc="95328132" w:tentative="1">
      <w:start w:val="1"/>
      <w:numFmt w:val="lowerLetter"/>
      <w:lvlText w:val="%5."/>
      <w:lvlJc w:val="left"/>
      <w:pPr>
        <w:ind w:left="3600" w:hanging="360"/>
      </w:pPr>
    </w:lvl>
    <w:lvl w:ilvl="5" w:tplc="95328132" w:tentative="1">
      <w:start w:val="1"/>
      <w:numFmt w:val="lowerRoman"/>
      <w:lvlText w:val="%6."/>
      <w:lvlJc w:val="right"/>
      <w:pPr>
        <w:ind w:left="4320" w:hanging="180"/>
      </w:pPr>
    </w:lvl>
    <w:lvl w:ilvl="6" w:tplc="95328132" w:tentative="1">
      <w:start w:val="1"/>
      <w:numFmt w:val="decimal"/>
      <w:lvlText w:val="%7."/>
      <w:lvlJc w:val="left"/>
      <w:pPr>
        <w:ind w:left="5040" w:hanging="360"/>
      </w:pPr>
    </w:lvl>
    <w:lvl w:ilvl="7" w:tplc="95328132" w:tentative="1">
      <w:start w:val="1"/>
      <w:numFmt w:val="lowerLetter"/>
      <w:lvlText w:val="%8."/>
      <w:lvlJc w:val="left"/>
      <w:pPr>
        <w:ind w:left="5760" w:hanging="360"/>
      </w:pPr>
    </w:lvl>
    <w:lvl w:ilvl="8" w:tplc="9532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91749419">
      <w:start w:val="1"/>
      <w:numFmt w:val="decimal"/>
      <w:lvlText w:val="%1."/>
      <w:lvlJc w:val="left"/>
      <w:pPr>
        <w:ind w:left="720" w:hanging="360"/>
      </w:pPr>
    </w:lvl>
    <w:lvl w:ilvl="1" w:tplc="91749419" w:tentative="1">
      <w:start w:val="1"/>
      <w:numFmt w:val="lowerLetter"/>
      <w:lvlText w:val="%2."/>
      <w:lvlJc w:val="left"/>
      <w:pPr>
        <w:ind w:left="1440" w:hanging="360"/>
      </w:pPr>
    </w:lvl>
    <w:lvl w:ilvl="2" w:tplc="91749419" w:tentative="1">
      <w:start w:val="1"/>
      <w:numFmt w:val="lowerRoman"/>
      <w:lvlText w:val="%3."/>
      <w:lvlJc w:val="right"/>
      <w:pPr>
        <w:ind w:left="2160" w:hanging="180"/>
      </w:pPr>
    </w:lvl>
    <w:lvl w:ilvl="3" w:tplc="91749419" w:tentative="1">
      <w:start w:val="1"/>
      <w:numFmt w:val="decimal"/>
      <w:lvlText w:val="%4."/>
      <w:lvlJc w:val="left"/>
      <w:pPr>
        <w:ind w:left="2880" w:hanging="360"/>
      </w:pPr>
    </w:lvl>
    <w:lvl w:ilvl="4" w:tplc="91749419" w:tentative="1">
      <w:start w:val="1"/>
      <w:numFmt w:val="lowerLetter"/>
      <w:lvlText w:val="%5."/>
      <w:lvlJc w:val="left"/>
      <w:pPr>
        <w:ind w:left="3600" w:hanging="360"/>
      </w:pPr>
    </w:lvl>
    <w:lvl w:ilvl="5" w:tplc="91749419" w:tentative="1">
      <w:start w:val="1"/>
      <w:numFmt w:val="lowerRoman"/>
      <w:lvlText w:val="%6."/>
      <w:lvlJc w:val="right"/>
      <w:pPr>
        <w:ind w:left="4320" w:hanging="180"/>
      </w:pPr>
    </w:lvl>
    <w:lvl w:ilvl="6" w:tplc="91749419" w:tentative="1">
      <w:start w:val="1"/>
      <w:numFmt w:val="decimal"/>
      <w:lvlText w:val="%7."/>
      <w:lvlJc w:val="left"/>
      <w:pPr>
        <w:ind w:left="5040" w:hanging="360"/>
      </w:pPr>
    </w:lvl>
    <w:lvl w:ilvl="7" w:tplc="91749419" w:tentative="1">
      <w:start w:val="1"/>
      <w:numFmt w:val="lowerLetter"/>
      <w:lvlText w:val="%8."/>
      <w:lvlJc w:val="left"/>
      <w:pPr>
        <w:ind w:left="5760" w:hanging="360"/>
      </w:pPr>
    </w:lvl>
    <w:lvl w:ilvl="8" w:tplc="9174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79953379">
      <w:start w:val="1"/>
      <w:numFmt w:val="decimal"/>
      <w:lvlText w:val="%1."/>
      <w:lvlJc w:val="left"/>
      <w:pPr>
        <w:ind w:left="720" w:hanging="360"/>
      </w:pPr>
    </w:lvl>
    <w:lvl w:ilvl="1" w:tplc="79953379" w:tentative="1">
      <w:start w:val="1"/>
      <w:numFmt w:val="lowerLetter"/>
      <w:lvlText w:val="%2."/>
      <w:lvlJc w:val="left"/>
      <w:pPr>
        <w:ind w:left="1440" w:hanging="360"/>
      </w:pPr>
    </w:lvl>
    <w:lvl w:ilvl="2" w:tplc="79953379" w:tentative="1">
      <w:start w:val="1"/>
      <w:numFmt w:val="lowerRoman"/>
      <w:lvlText w:val="%3."/>
      <w:lvlJc w:val="right"/>
      <w:pPr>
        <w:ind w:left="2160" w:hanging="180"/>
      </w:pPr>
    </w:lvl>
    <w:lvl w:ilvl="3" w:tplc="79953379" w:tentative="1">
      <w:start w:val="1"/>
      <w:numFmt w:val="decimal"/>
      <w:lvlText w:val="%4."/>
      <w:lvlJc w:val="left"/>
      <w:pPr>
        <w:ind w:left="2880" w:hanging="360"/>
      </w:pPr>
    </w:lvl>
    <w:lvl w:ilvl="4" w:tplc="79953379" w:tentative="1">
      <w:start w:val="1"/>
      <w:numFmt w:val="lowerLetter"/>
      <w:lvlText w:val="%5."/>
      <w:lvlJc w:val="left"/>
      <w:pPr>
        <w:ind w:left="3600" w:hanging="360"/>
      </w:pPr>
    </w:lvl>
    <w:lvl w:ilvl="5" w:tplc="79953379" w:tentative="1">
      <w:start w:val="1"/>
      <w:numFmt w:val="lowerRoman"/>
      <w:lvlText w:val="%6."/>
      <w:lvlJc w:val="right"/>
      <w:pPr>
        <w:ind w:left="4320" w:hanging="180"/>
      </w:pPr>
    </w:lvl>
    <w:lvl w:ilvl="6" w:tplc="79953379" w:tentative="1">
      <w:start w:val="1"/>
      <w:numFmt w:val="decimal"/>
      <w:lvlText w:val="%7."/>
      <w:lvlJc w:val="left"/>
      <w:pPr>
        <w:ind w:left="5040" w:hanging="360"/>
      </w:pPr>
    </w:lvl>
    <w:lvl w:ilvl="7" w:tplc="79953379" w:tentative="1">
      <w:start w:val="1"/>
      <w:numFmt w:val="lowerLetter"/>
      <w:lvlText w:val="%8."/>
      <w:lvlJc w:val="left"/>
      <w:pPr>
        <w:ind w:left="5760" w:hanging="360"/>
      </w:pPr>
    </w:lvl>
    <w:lvl w:ilvl="8" w:tplc="7995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39008420">
      <w:start w:val="1"/>
      <w:numFmt w:val="decimal"/>
      <w:lvlText w:val="%1."/>
      <w:lvlJc w:val="left"/>
      <w:pPr>
        <w:ind w:left="720" w:hanging="360"/>
      </w:pPr>
    </w:lvl>
    <w:lvl w:ilvl="1" w:tplc="39008420" w:tentative="1">
      <w:start w:val="1"/>
      <w:numFmt w:val="lowerLetter"/>
      <w:lvlText w:val="%2."/>
      <w:lvlJc w:val="left"/>
      <w:pPr>
        <w:ind w:left="1440" w:hanging="360"/>
      </w:pPr>
    </w:lvl>
    <w:lvl w:ilvl="2" w:tplc="39008420" w:tentative="1">
      <w:start w:val="1"/>
      <w:numFmt w:val="lowerRoman"/>
      <w:lvlText w:val="%3."/>
      <w:lvlJc w:val="right"/>
      <w:pPr>
        <w:ind w:left="2160" w:hanging="180"/>
      </w:pPr>
    </w:lvl>
    <w:lvl w:ilvl="3" w:tplc="39008420" w:tentative="1">
      <w:start w:val="1"/>
      <w:numFmt w:val="decimal"/>
      <w:lvlText w:val="%4."/>
      <w:lvlJc w:val="left"/>
      <w:pPr>
        <w:ind w:left="2880" w:hanging="360"/>
      </w:pPr>
    </w:lvl>
    <w:lvl w:ilvl="4" w:tplc="39008420" w:tentative="1">
      <w:start w:val="1"/>
      <w:numFmt w:val="lowerLetter"/>
      <w:lvlText w:val="%5."/>
      <w:lvlJc w:val="left"/>
      <w:pPr>
        <w:ind w:left="3600" w:hanging="360"/>
      </w:pPr>
    </w:lvl>
    <w:lvl w:ilvl="5" w:tplc="39008420" w:tentative="1">
      <w:start w:val="1"/>
      <w:numFmt w:val="lowerRoman"/>
      <w:lvlText w:val="%6."/>
      <w:lvlJc w:val="right"/>
      <w:pPr>
        <w:ind w:left="4320" w:hanging="180"/>
      </w:pPr>
    </w:lvl>
    <w:lvl w:ilvl="6" w:tplc="39008420" w:tentative="1">
      <w:start w:val="1"/>
      <w:numFmt w:val="decimal"/>
      <w:lvlText w:val="%7."/>
      <w:lvlJc w:val="left"/>
      <w:pPr>
        <w:ind w:left="5040" w:hanging="360"/>
      </w:pPr>
    </w:lvl>
    <w:lvl w:ilvl="7" w:tplc="39008420" w:tentative="1">
      <w:start w:val="1"/>
      <w:numFmt w:val="lowerLetter"/>
      <w:lvlText w:val="%8."/>
      <w:lvlJc w:val="left"/>
      <w:pPr>
        <w:ind w:left="5760" w:hanging="360"/>
      </w:pPr>
    </w:lvl>
    <w:lvl w:ilvl="8" w:tplc="3900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3">
    <w:multiLevelType w:val="hybridMultilevel"/>
    <w:lvl w:ilvl="0" w:tplc="10129901">
      <w:start w:val="1"/>
      <w:numFmt w:val="decimal"/>
      <w:lvlText w:val="%1."/>
      <w:lvlJc w:val="left"/>
      <w:pPr>
        <w:ind w:left="720" w:hanging="360"/>
      </w:pPr>
    </w:lvl>
    <w:lvl w:ilvl="1" w:tplc="10129901" w:tentative="1">
      <w:start w:val="1"/>
      <w:numFmt w:val="lowerLetter"/>
      <w:lvlText w:val="%2."/>
      <w:lvlJc w:val="left"/>
      <w:pPr>
        <w:ind w:left="1440" w:hanging="360"/>
      </w:pPr>
    </w:lvl>
    <w:lvl w:ilvl="2" w:tplc="10129901" w:tentative="1">
      <w:start w:val="1"/>
      <w:numFmt w:val="lowerRoman"/>
      <w:lvlText w:val="%3."/>
      <w:lvlJc w:val="right"/>
      <w:pPr>
        <w:ind w:left="2160" w:hanging="180"/>
      </w:pPr>
    </w:lvl>
    <w:lvl w:ilvl="3" w:tplc="10129901" w:tentative="1">
      <w:start w:val="1"/>
      <w:numFmt w:val="decimal"/>
      <w:lvlText w:val="%4."/>
      <w:lvlJc w:val="left"/>
      <w:pPr>
        <w:ind w:left="2880" w:hanging="360"/>
      </w:pPr>
    </w:lvl>
    <w:lvl w:ilvl="4" w:tplc="10129901" w:tentative="1">
      <w:start w:val="1"/>
      <w:numFmt w:val="lowerLetter"/>
      <w:lvlText w:val="%5."/>
      <w:lvlJc w:val="left"/>
      <w:pPr>
        <w:ind w:left="3600" w:hanging="360"/>
      </w:pPr>
    </w:lvl>
    <w:lvl w:ilvl="5" w:tplc="10129901" w:tentative="1">
      <w:start w:val="1"/>
      <w:numFmt w:val="lowerRoman"/>
      <w:lvlText w:val="%6."/>
      <w:lvlJc w:val="right"/>
      <w:pPr>
        <w:ind w:left="4320" w:hanging="180"/>
      </w:pPr>
    </w:lvl>
    <w:lvl w:ilvl="6" w:tplc="10129901" w:tentative="1">
      <w:start w:val="1"/>
      <w:numFmt w:val="decimal"/>
      <w:lvlText w:val="%7."/>
      <w:lvlJc w:val="left"/>
      <w:pPr>
        <w:ind w:left="5040" w:hanging="360"/>
      </w:pPr>
    </w:lvl>
    <w:lvl w:ilvl="7" w:tplc="10129901" w:tentative="1">
      <w:start w:val="1"/>
      <w:numFmt w:val="lowerLetter"/>
      <w:lvlText w:val="%8."/>
      <w:lvlJc w:val="left"/>
      <w:pPr>
        <w:ind w:left="5760" w:hanging="360"/>
      </w:pPr>
    </w:lvl>
    <w:lvl w:ilvl="8" w:tplc="1012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2">
    <w:multiLevelType w:val="hybridMultilevel"/>
    <w:lvl w:ilvl="0" w:tplc="19656210">
      <w:start w:val="1"/>
      <w:numFmt w:val="decimal"/>
      <w:lvlText w:val="%1."/>
      <w:lvlJc w:val="left"/>
      <w:pPr>
        <w:ind w:left="720" w:hanging="360"/>
      </w:pPr>
    </w:lvl>
    <w:lvl w:ilvl="1" w:tplc="19656210" w:tentative="1">
      <w:start w:val="1"/>
      <w:numFmt w:val="lowerLetter"/>
      <w:lvlText w:val="%2."/>
      <w:lvlJc w:val="left"/>
      <w:pPr>
        <w:ind w:left="1440" w:hanging="360"/>
      </w:pPr>
    </w:lvl>
    <w:lvl w:ilvl="2" w:tplc="19656210" w:tentative="1">
      <w:start w:val="1"/>
      <w:numFmt w:val="lowerRoman"/>
      <w:lvlText w:val="%3."/>
      <w:lvlJc w:val="right"/>
      <w:pPr>
        <w:ind w:left="2160" w:hanging="180"/>
      </w:pPr>
    </w:lvl>
    <w:lvl w:ilvl="3" w:tplc="19656210" w:tentative="1">
      <w:start w:val="1"/>
      <w:numFmt w:val="decimal"/>
      <w:lvlText w:val="%4."/>
      <w:lvlJc w:val="left"/>
      <w:pPr>
        <w:ind w:left="2880" w:hanging="360"/>
      </w:pPr>
    </w:lvl>
    <w:lvl w:ilvl="4" w:tplc="19656210" w:tentative="1">
      <w:start w:val="1"/>
      <w:numFmt w:val="lowerLetter"/>
      <w:lvlText w:val="%5."/>
      <w:lvlJc w:val="left"/>
      <w:pPr>
        <w:ind w:left="3600" w:hanging="360"/>
      </w:pPr>
    </w:lvl>
    <w:lvl w:ilvl="5" w:tplc="19656210" w:tentative="1">
      <w:start w:val="1"/>
      <w:numFmt w:val="lowerRoman"/>
      <w:lvlText w:val="%6."/>
      <w:lvlJc w:val="right"/>
      <w:pPr>
        <w:ind w:left="4320" w:hanging="180"/>
      </w:pPr>
    </w:lvl>
    <w:lvl w:ilvl="6" w:tplc="19656210" w:tentative="1">
      <w:start w:val="1"/>
      <w:numFmt w:val="decimal"/>
      <w:lvlText w:val="%7."/>
      <w:lvlJc w:val="left"/>
      <w:pPr>
        <w:ind w:left="5040" w:hanging="360"/>
      </w:pPr>
    </w:lvl>
    <w:lvl w:ilvl="7" w:tplc="19656210" w:tentative="1">
      <w:start w:val="1"/>
      <w:numFmt w:val="lowerLetter"/>
      <w:lvlText w:val="%8."/>
      <w:lvlJc w:val="left"/>
      <w:pPr>
        <w:ind w:left="5760" w:hanging="360"/>
      </w:pPr>
    </w:lvl>
    <w:lvl w:ilvl="8" w:tplc="1965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1">
    <w:multiLevelType w:val="hybridMultilevel"/>
    <w:lvl w:ilvl="0" w:tplc="63190041">
      <w:start w:val="1"/>
      <w:numFmt w:val="decimal"/>
      <w:lvlText w:val="%1."/>
      <w:lvlJc w:val="left"/>
      <w:pPr>
        <w:ind w:left="720" w:hanging="360"/>
      </w:pPr>
    </w:lvl>
    <w:lvl w:ilvl="1" w:tplc="63190041" w:tentative="1">
      <w:start w:val="1"/>
      <w:numFmt w:val="lowerLetter"/>
      <w:lvlText w:val="%2."/>
      <w:lvlJc w:val="left"/>
      <w:pPr>
        <w:ind w:left="1440" w:hanging="360"/>
      </w:pPr>
    </w:lvl>
    <w:lvl w:ilvl="2" w:tplc="63190041" w:tentative="1">
      <w:start w:val="1"/>
      <w:numFmt w:val="lowerRoman"/>
      <w:lvlText w:val="%3."/>
      <w:lvlJc w:val="right"/>
      <w:pPr>
        <w:ind w:left="2160" w:hanging="180"/>
      </w:pPr>
    </w:lvl>
    <w:lvl w:ilvl="3" w:tplc="63190041" w:tentative="1">
      <w:start w:val="1"/>
      <w:numFmt w:val="decimal"/>
      <w:lvlText w:val="%4."/>
      <w:lvlJc w:val="left"/>
      <w:pPr>
        <w:ind w:left="2880" w:hanging="360"/>
      </w:pPr>
    </w:lvl>
    <w:lvl w:ilvl="4" w:tplc="63190041" w:tentative="1">
      <w:start w:val="1"/>
      <w:numFmt w:val="lowerLetter"/>
      <w:lvlText w:val="%5."/>
      <w:lvlJc w:val="left"/>
      <w:pPr>
        <w:ind w:left="3600" w:hanging="360"/>
      </w:pPr>
    </w:lvl>
    <w:lvl w:ilvl="5" w:tplc="63190041" w:tentative="1">
      <w:start w:val="1"/>
      <w:numFmt w:val="lowerRoman"/>
      <w:lvlText w:val="%6."/>
      <w:lvlJc w:val="right"/>
      <w:pPr>
        <w:ind w:left="4320" w:hanging="180"/>
      </w:pPr>
    </w:lvl>
    <w:lvl w:ilvl="6" w:tplc="63190041" w:tentative="1">
      <w:start w:val="1"/>
      <w:numFmt w:val="decimal"/>
      <w:lvlText w:val="%7."/>
      <w:lvlJc w:val="left"/>
      <w:pPr>
        <w:ind w:left="5040" w:hanging="360"/>
      </w:pPr>
    </w:lvl>
    <w:lvl w:ilvl="7" w:tplc="63190041" w:tentative="1">
      <w:start w:val="1"/>
      <w:numFmt w:val="lowerLetter"/>
      <w:lvlText w:val="%8."/>
      <w:lvlJc w:val="left"/>
      <w:pPr>
        <w:ind w:left="5760" w:hanging="360"/>
      </w:pPr>
    </w:lvl>
    <w:lvl w:ilvl="8" w:tplc="6319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0">
    <w:multiLevelType w:val="hybridMultilevel"/>
    <w:lvl w:ilvl="0" w:tplc="31755331">
      <w:start w:val="1"/>
      <w:numFmt w:val="decimal"/>
      <w:lvlText w:val="%1."/>
      <w:lvlJc w:val="left"/>
      <w:pPr>
        <w:ind w:left="720" w:hanging="360"/>
      </w:pPr>
    </w:lvl>
    <w:lvl w:ilvl="1" w:tplc="31755331" w:tentative="1">
      <w:start w:val="1"/>
      <w:numFmt w:val="lowerLetter"/>
      <w:lvlText w:val="%2."/>
      <w:lvlJc w:val="left"/>
      <w:pPr>
        <w:ind w:left="1440" w:hanging="360"/>
      </w:pPr>
    </w:lvl>
    <w:lvl w:ilvl="2" w:tplc="31755331" w:tentative="1">
      <w:start w:val="1"/>
      <w:numFmt w:val="lowerRoman"/>
      <w:lvlText w:val="%3."/>
      <w:lvlJc w:val="right"/>
      <w:pPr>
        <w:ind w:left="2160" w:hanging="180"/>
      </w:pPr>
    </w:lvl>
    <w:lvl w:ilvl="3" w:tplc="31755331" w:tentative="1">
      <w:start w:val="1"/>
      <w:numFmt w:val="decimal"/>
      <w:lvlText w:val="%4."/>
      <w:lvlJc w:val="left"/>
      <w:pPr>
        <w:ind w:left="2880" w:hanging="360"/>
      </w:pPr>
    </w:lvl>
    <w:lvl w:ilvl="4" w:tplc="31755331" w:tentative="1">
      <w:start w:val="1"/>
      <w:numFmt w:val="lowerLetter"/>
      <w:lvlText w:val="%5."/>
      <w:lvlJc w:val="left"/>
      <w:pPr>
        <w:ind w:left="3600" w:hanging="360"/>
      </w:pPr>
    </w:lvl>
    <w:lvl w:ilvl="5" w:tplc="31755331" w:tentative="1">
      <w:start w:val="1"/>
      <w:numFmt w:val="lowerRoman"/>
      <w:lvlText w:val="%6."/>
      <w:lvlJc w:val="right"/>
      <w:pPr>
        <w:ind w:left="4320" w:hanging="180"/>
      </w:pPr>
    </w:lvl>
    <w:lvl w:ilvl="6" w:tplc="31755331" w:tentative="1">
      <w:start w:val="1"/>
      <w:numFmt w:val="decimal"/>
      <w:lvlText w:val="%7."/>
      <w:lvlJc w:val="left"/>
      <w:pPr>
        <w:ind w:left="5040" w:hanging="360"/>
      </w:pPr>
    </w:lvl>
    <w:lvl w:ilvl="7" w:tplc="31755331" w:tentative="1">
      <w:start w:val="1"/>
      <w:numFmt w:val="lowerLetter"/>
      <w:lvlText w:val="%8."/>
      <w:lvlJc w:val="left"/>
      <w:pPr>
        <w:ind w:left="5760" w:hanging="360"/>
      </w:pPr>
    </w:lvl>
    <w:lvl w:ilvl="8" w:tplc="3175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9">
    <w:multiLevelType w:val="hybridMultilevel"/>
    <w:lvl w:ilvl="0" w:tplc="47706528">
      <w:start w:val="1"/>
      <w:numFmt w:val="decimal"/>
      <w:lvlText w:val="%1."/>
      <w:lvlJc w:val="left"/>
      <w:pPr>
        <w:ind w:left="720" w:hanging="360"/>
      </w:pPr>
    </w:lvl>
    <w:lvl w:ilvl="1" w:tplc="47706528" w:tentative="1">
      <w:start w:val="1"/>
      <w:numFmt w:val="lowerLetter"/>
      <w:lvlText w:val="%2."/>
      <w:lvlJc w:val="left"/>
      <w:pPr>
        <w:ind w:left="1440" w:hanging="360"/>
      </w:pPr>
    </w:lvl>
    <w:lvl w:ilvl="2" w:tplc="47706528" w:tentative="1">
      <w:start w:val="1"/>
      <w:numFmt w:val="lowerRoman"/>
      <w:lvlText w:val="%3."/>
      <w:lvlJc w:val="right"/>
      <w:pPr>
        <w:ind w:left="2160" w:hanging="180"/>
      </w:pPr>
    </w:lvl>
    <w:lvl w:ilvl="3" w:tplc="47706528" w:tentative="1">
      <w:start w:val="1"/>
      <w:numFmt w:val="decimal"/>
      <w:lvlText w:val="%4."/>
      <w:lvlJc w:val="left"/>
      <w:pPr>
        <w:ind w:left="2880" w:hanging="360"/>
      </w:pPr>
    </w:lvl>
    <w:lvl w:ilvl="4" w:tplc="47706528" w:tentative="1">
      <w:start w:val="1"/>
      <w:numFmt w:val="lowerLetter"/>
      <w:lvlText w:val="%5."/>
      <w:lvlJc w:val="left"/>
      <w:pPr>
        <w:ind w:left="3600" w:hanging="360"/>
      </w:pPr>
    </w:lvl>
    <w:lvl w:ilvl="5" w:tplc="47706528" w:tentative="1">
      <w:start w:val="1"/>
      <w:numFmt w:val="lowerRoman"/>
      <w:lvlText w:val="%6."/>
      <w:lvlJc w:val="right"/>
      <w:pPr>
        <w:ind w:left="4320" w:hanging="180"/>
      </w:pPr>
    </w:lvl>
    <w:lvl w:ilvl="6" w:tplc="47706528" w:tentative="1">
      <w:start w:val="1"/>
      <w:numFmt w:val="decimal"/>
      <w:lvlText w:val="%7."/>
      <w:lvlJc w:val="left"/>
      <w:pPr>
        <w:ind w:left="5040" w:hanging="360"/>
      </w:pPr>
    </w:lvl>
    <w:lvl w:ilvl="7" w:tplc="47706528" w:tentative="1">
      <w:start w:val="1"/>
      <w:numFmt w:val="lowerLetter"/>
      <w:lvlText w:val="%8."/>
      <w:lvlJc w:val="left"/>
      <w:pPr>
        <w:ind w:left="5760" w:hanging="360"/>
      </w:pPr>
    </w:lvl>
    <w:lvl w:ilvl="8" w:tplc="4770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8">
    <w:multiLevelType w:val="hybridMultilevel"/>
    <w:lvl w:ilvl="0" w:tplc="83542375">
      <w:start w:val="1"/>
      <w:numFmt w:val="decimal"/>
      <w:lvlText w:val="%1."/>
      <w:lvlJc w:val="left"/>
      <w:pPr>
        <w:ind w:left="720" w:hanging="360"/>
      </w:pPr>
    </w:lvl>
    <w:lvl w:ilvl="1" w:tplc="83542375" w:tentative="1">
      <w:start w:val="1"/>
      <w:numFmt w:val="lowerLetter"/>
      <w:lvlText w:val="%2."/>
      <w:lvlJc w:val="left"/>
      <w:pPr>
        <w:ind w:left="1440" w:hanging="360"/>
      </w:pPr>
    </w:lvl>
    <w:lvl w:ilvl="2" w:tplc="83542375" w:tentative="1">
      <w:start w:val="1"/>
      <w:numFmt w:val="lowerRoman"/>
      <w:lvlText w:val="%3."/>
      <w:lvlJc w:val="right"/>
      <w:pPr>
        <w:ind w:left="2160" w:hanging="180"/>
      </w:pPr>
    </w:lvl>
    <w:lvl w:ilvl="3" w:tplc="83542375" w:tentative="1">
      <w:start w:val="1"/>
      <w:numFmt w:val="decimal"/>
      <w:lvlText w:val="%4."/>
      <w:lvlJc w:val="left"/>
      <w:pPr>
        <w:ind w:left="2880" w:hanging="360"/>
      </w:pPr>
    </w:lvl>
    <w:lvl w:ilvl="4" w:tplc="83542375" w:tentative="1">
      <w:start w:val="1"/>
      <w:numFmt w:val="lowerLetter"/>
      <w:lvlText w:val="%5."/>
      <w:lvlJc w:val="left"/>
      <w:pPr>
        <w:ind w:left="3600" w:hanging="360"/>
      </w:pPr>
    </w:lvl>
    <w:lvl w:ilvl="5" w:tplc="83542375" w:tentative="1">
      <w:start w:val="1"/>
      <w:numFmt w:val="lowerRoman"/>
      <w:lvlText w:val="%6."/>
      <w:lvlJc w:val="right"/>
      <w:pPr>
        <w:ind w:left="4320" w:hanging="180"/>
      </w:pPr>
    </w:lvl>
    <w:lvl w:ilvl="6" w:tplc="83542375" w:tentative="1">
      <w:start w:val="1"/>
      <w:numFmt w:val="decimal"/>
      <w:lvlText w:val="%7."/>
      <w:lvlJc w:val="left"/>
      <w:pPr>
        <w:ind w:left="5040" w:hanging="360"/>
      </w:pPr>
    </w:lvl>
    <w:lvl w:ilvl="7" w:tplc="83542375" w:tentative="1">
      <w:start w:val="1"/>
      <w:numFmt w:val="lowerLetter"/>
      <w:lvlText w:val="%8."/>
      <w:lvlJc w:val="left"/>
      <w:pPr>
        <w:ind w:left="5760" w:hanging="360"/>
      </w:pPr>
    </w:lvl>
    <w:lvl w:ilvl="8" w:tplc="8354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7">
    <w:multiLevelType w:val="hybridMultilevel"/>
    <w:lvl w:ilvl="0" w:tplc="67509640">
      <w:start w:val="1"/>
      <w:numFmt w:val="decimal"/>
      <w:lvlText w:val="%1."/>
      <w:lvlJc w:val="left"/>
      <w:pPr>
        <w:ind w:left="720" w:hanging="360"/>
      </w:pPr>
    </w:lvl>
    <w:lvl w:ilvl="1" w:tplc="67509640" w:tentative="1">
      <w:start w:val="1"/>
      <w:numFmt w:val="lowerLetter"/>
      <w:lvlText w:val="%2."/>
      <w:lvlJc w:val="left"/>
      <w:pPr>
        <w:ind w:left="1440" w:hanging="360"/>
      </w:pPr>
    </w:lvl>
    <w:lvl w:ilvl="2" w:tplc="67509640" w:tentative="1">
      <w:start w:val="1"/>
      <w:numFmt w:val="lowerRoman"/>
      <w:lvlText w:val="%3."/>
      <w:lvlJc w:val="right"/>
      <w:pPr>
        <w:ind w:left="2160" w:hanging="180"/>
      </w:pPr>
    </w:lvl>
    <w:lvl w:ilvl="3" w:tplc="67509640" w:tentative="1">
      <w:start w:val="1"/>
      <w:numFmt w:val="decimal"/>
      <w:lvlText w:val="%4."/>
      <w:lvlJc w:val="left"/>
      <w:pPr>
        <w:ind w:left="2880" w:hanging="360"/>
      </w:pPr>
    </w:lvl>
    <w:lvl w:ilvl="4" w:tplc="67509640" w:tentative="1">
      <w:start w:val="1"/>
      <w:numFmt w:val="lowerLetter"/>
      <w:lvlText w:val="%5."/>
      <w:lvlJc w:val="left"/>
      <w:pPr>
        <w:ind w:left="3600" w:hanging="360"/>
      </w:pPr>
    </w:lvl>
    <w:lvl w:ilvl="5" w:tplc="67509640" w:tentative="1">
      <w:start w:val="1"/>
      <w:numFmt w:val="lowerRoman"/>
      <w:lvlText w:val="%6."/>
      <w:lvlJc w:val="right"/>
      <w:pPr>
        <w:ind w:left="4320" w:hanging="180"/>
      </w:pPr>
    </w:lvl>
    <w:lvl w:ilvl="6" w:tplc="67509640" w:tentative="1">
      <w:start w:val="1"/>
      <w:numFmt w:val="decimal"/>
      <w:lvlText w:val="%7."/>
      <w:lvlJc w:val="left"/>
      <w:pPr>
        <w:ind w:left="5040" w:hanging="360"/>
      </w:pPr>
    </w:lvl>
    <w:lvl w:ilvl="7" w:tplc="67509640" w:tentative="1">
      <w:start w:val="1"/>
      <w:numFmt w:val="lowerLetter"/>
      <w:lvlText w:val="%8."/>
      <w:lvlJc w:val="left"/>
      <w:pPr>
        <w:ind w:left="5760" w:hanging="360"/>
      </w:pPr>
    </w:lvl>
    <w:lvl w:ilvl="8" w:tplc="6750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6">
    <w:multiLevelType w:val="hybridMultilevel"/>
    <w:lvl w:ilvl="0" w:tplc="71944040">
      <w:start w:val="1"/>
      <w:numFmt w:val="decimal"/>
      <w:lvlText w:val="%1."/>
      <w:lvlJc w:val="left"/>
      <w:pPr>
        <w:ind w:left="720" w:hanging="360"/>
      </w:pPr>
    </w:lvl>
    <w:lvl w:ilvl="1" w:tplc="71944040" w:tentative="1">
      <w:start w:val="1"/>
      <w:numFmt w:val="lowerLetter"/>
      <w:lvlText w:val="%2."/>
      <w:lvlJc w:val="left"/>
      <w:pPr>
        <w:ind w:left="1440" w:hanging="360"/>
      </w:pPr>
    </w:lvl>
    <w:lvl w:ilvl="2" w:tplc="71944040" w:tentative="1">
      <w:start w:val="1"/>
      <w:numFmt w:val="lowerRoman"/>
      <w:lvlText w:val="%3."/>
      <w:lvlJc w:val="right"/>
      <w:pPr>
        <w:ind w:left="2160" w:hanging="180"/>
      </w:pPr>
    </w:lvl>
    <w:lvl w:ilvl="3" w:tplc="71944040" w:tentative="1">
      <w:start w:val="1"/>
      <w:numFmt w:val="decimal"/>
      <w:lvlText w:val="%4."/>
      <w:lvlJc w:val="left"/>
      <w:pPr>
        <w:ind w:left="2880" w:hanging="360"/>
      </w:pPr>
    </w:lvl>
    <w:lvl w:ilvl="4" w:tplc="71944040" w:tentative="1">
      <w:start w:val="1"/>
      <w:numFmt w:val="lowerLetter"/>
      <w:lvlText w:val="%5."/>
      <w:lvlJc w:val="left"/>
      <w:pPr>
        <w:ind w:left="3600" w:hanging="360"/>
      </w:pPr>
    </w:lvl>
    <w:lvl w:ilvl="5" w:tplc="71944040" w:tentative="1">
      <w:start w:val="1"/>
      <w:numFmt w:val="lowerRoman"/>
      <w:lvlText w:val="%6."/>
      <w:lvlJc w:val="right"/>
      <w:pPr>
        <w:ind w:left="4320" w:hanging="180"/>
      </w:pPr>
    </w:lvl>
    <w:lvl w:ilvl="6" w:tplc="71944040" w:tentative="1">
      <w:start w:val="1"/>
      <w:numFmt w:val="decimal"/>
      <w:lvlText w:val="%7."/>
      <w:lvlJc w:val="left"/>
      <w:pPr>
        <w:ind w:left="5040" w:hanging="360"/>
      </w:pPr>
    </w:lvl>
    <w:lvl w:ilvl="7" w:tplc="71944040" w:tentative="1">
      <w:start w:val="1"/>
      <w:numFmt w:val="lowerLetter"/>
      <w:lvlText w:val="%8."/>
      <w:lvlJc w:val="left"/>
      <w:pPr>
        <w:ind w:left="5760" w:hanging="360"/>
      </w:pPr>
    </w:lvl>
    <w:lvl w:ilvl="8" w:tplc="7194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5">
    <w:multiLevelType w:val="hybridMultilevel"/>
    <w:lvl w:ilvl="0" w:tplc="45561291">
      <w:start w:val="1"/>
      <w:numFmt w:val="decimal"/>
      <w:lvlText w:val="%1."/>
      <w:lvlJc w:val="left"/>
      <w:pPr>
        <w:ind w:left="720" w:hanging="360"/>
      </w:pPr>
    </w:lvl>
    <w:lvl w:ilvl="1" w:tplc="45561291" w:tentative="1">
      <w:start w:val="1"/>
      <w:numFmt w:val="lowerLetter"/>
      <w:lvlText w:val="%2."/>
      <w:lvlJc w:val="left"/>
      <w:pPr>
        <w:ind w:left="1440" w:hanging="360"/>
      </w:pPr>
    </w:lvl>
    <w:lvl w:ilvl="2" w:tplc="45561291" w:tentative="1">
      <w:start w:val="1"/>
      <w:numFmt w:val="lowerRoman"/>
      <w:lvlText w:val="%3."/>
      <w:lvlJc w:val="right"/>
      <w:pPr>
        <w:ind w:left="2160" w:hanging="180"/>
      </w:pPr>
    </w:lvl>
    <w:lvl w:ilvl="3" w:tplc="45561291" w:tentative="1">
      <w:start w:val="1"/>
      <w:numFmt w:val="decimal"/>
      <w:lvlText w:val="%4."/>
      <w:lvlJc w:val="left"/>
      <w:pPr>
        <w:ind w:left="2880" w:hanging="360"/>
      </w:pPr>
    </w:lvl>
    <w:lvl w:ilvl="4" w:tplc="45561291" w:tentative="1">
      <w:start w:val="1"/>
      <w:numFmt w:val="lowerLetter"/>
      <w:lvlText w:val="%5."/>
      <w:lvlJc w:val="left"/>
      <w:pPr>
        <w:ind w:left="3600" w:hanging="360"/>
      </w:pPr>
    </w:lvl>
    <w:lvl w:ilvl="5" w:tplc="45561291" w:tentative="1">
      <w:start w:val="1"/>
      <w:numFmt w:val="lowerRoman"/>
      <w:lvlText w:val="%6."/>
      <w:lvlJc w:val="right"/>
      <w:pPr>
        <w:ind w:left="4320" w:hanging="180"/>
      </w:pPr>
    </w:lvl>
    <w:lvl w:ilvl="6" w:tplc="45561291" w:tentative="1">
      <w:start w:val="1"/>
      <w:numFmt w:val="decimal"/>
      <w:lvlText w:val="%7."/>
      <w:lvlJc w:val="left"/>
      <w:pPr>
        <w:ind w:left="5040" w:hanging="360"/>
      </w:pPr>
    </w:lvl>
    <w:lvl w:ilvl="7" w:tplc="45561291" w:tentative="1">
      <w:start w:val="1"/>
      <w:numFmt w:val="lowerLetter"/>
      <w:lvlText w:val="%8."/>
      <w:lvlJc w:val="left"/>
      <w:pPr>
        <w:ind w:left="5760" w:hanging="360"/>
      </w:pPr>
    </w:lvl>
    <w:lvl w:ilvl="8" w:tplc="4556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4">
    <w:multiLevelType w:val="hybridMultilevel"/>
    <w:lvl w:ilvl="0" w:tplc="57273323">
      <w:start w:val="1"/>
      <w:numFmt w:val="decimal"/>
      <w:lvlText w:val="%1."/>
      <w:lvlJc w:val="left"/>
      <w:pPr>
        <w:ind w:left="720" w:hanging="360"/>
      </w:pPr>
    </w:lvl>
    <w:lvl w:ilvl="1" w:tplc="57273323" w:tentative="1">
      <w:start w:val="1"/>
      <w:numFmt w:val="lowerLetter"/>
      <w:lvlText w:val="%2."/>
      <w:lvlJc w:val="left"/>
      <w:pPr>
        <w:ind w:left="1440" w:hanging="360"/>
      </w:pPr>
    </w:lvl>
    <w:lvl w:ilvl="2" w:tplc="57273323" w:tentative="1">
      <w:start w:val="1"/>
      <w:numFmt w:val="lowerRoman"/>
      <w:lvlText w:val="%3."/>
      <w:lvlJc w:val="right"/>
      <w:pPr>
        <w:ind w:left="2160" w:hanging="180"/>
      </w:pPr>
    </w:lvl>
    <w:lvl w:ilvl="3" w:tplc="57273323" w:tentative="1">
      <w:start w:val="1"/>
      <w:numFmt w:val="decimal"/>
      <w:lvlText w:val="%4."/>
      <w:lvlJc w:val="left"/>
      <w:pPr>
        <w:ind w:left="2880" w:hanging="360"/>
      </w:pPr>
    </w:lvl>
    <w:lvl w:ilvl="4" w:tplc="57273323" w:tentative="1">
      <w:start w:val="1"/>
      <w:numFmt w:val="lowerLetter"/>
      <w:lvlText w:val="%5."/>
      <w:lvlJc w:val="left"/>
      <w:pPr>
        <w:ind w:left="3600" w:hanging="360"/>
      </w:pPr>
    </w:lvl>
    <w:lvl w:ilvl="5" w:tplc="57273323" w:tentative="1">
      <w:start w:val="1"/>
      <w:numFmt w:val="lowerRoman"/>
      <w:lvlText w:val="%6."/>
      <w:lvlJc w:val="right"/>
      <w:pPr>
        <w:ind w:left="4320" w:hanging="180"/>
      </w:pPr>
    </w:lvl>
    <w:lvl w:ilvl="6" w:tplc="57273323" w:tentative="1">
      <w:start w:val="1"/>
      <w:numFmt w:val="decimal"/>
      <w:lvlText w:val="%7."/>
      <w:lvlJc w:val="left"/>
      <w:pPr>
        <w:ind w:left="5040" w:hanging="360"/>
      </w:pPr>
    </w:lvl>
    <w:lvl w:ilvl="7" w:tplc="57273323" w:tentative="1">
      <w:start w:val="1"/>
      <w:numFmt w:val="lowerLetter"/>
      <w:lvlText w:val="%8."/>
      <w:lvlJc w:val="left"/>
      <w:pPr>
        <w:ind w:left="5760" w:hanging="360"/>
      </w:pPr>
    </w:lvl>
    <w:lvl w:ilvl="8" w:tplc="5727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3">
    <w:multiLevelType w:val="hybridMultilevel"/>
    <w:lvl w:ilvl="0" w:tplc="20828751">
      <w:start w:val="1"/>
      <w:numFmt w:val="decimal"/>
      <w:lvlText w:val="%1."/>
      <w:lvlJc w:val="left"/>
      <w:pPr>
        <w:ind w:left="720" w:hanging="360"/>
      </w:pPr>
    </w:lvl>
    <w:lvl w:ilvl="1" w:tplc="20828751" w:tentative="1">
      <w:start w:val="1"/>
      <w:numFmt w:val="lowerLetter"/>
      <w:lvlText w:val="%2."/>
      <w:lvlJc w:val="left"/>
      <w:pPr>
        <w:ind w:left="1440" w:hanging="360"/>
      </w:pPr>
    </w:lvl>
    <w:lvl w:ilvl="2" w:tplc="20828751" w:tentative="1">
      <w:start w:val="1"/>
      <w:numFmt w:val="lowerRoman"/>
      <w:lvlText w:val="%3."/>
      <w:lvlJc w:val="right"/>
      <w:pPr>
        <w:ind w:left="2160" w:hanging="180"/>
      </w:pPr>
    </w:lvl>
    <w:lvl w:ilvl="3" w:tplc="20828751" w:tentative="1">
      <w:start w:val="1"/>
      <w:numFmt w:val="decimal"/>
      <w:lvlText w:val="%4."/>
      <w:lvlJc w:val="left"/>
      <w:pPr>
        <w:ind w:left="2880" w:hanging="360"/>
      </w:pPr>
    </w:lvl>
    <w:lvl w:ilvl="4" w:tplc="20828751" w:tentative="1">
      <w:start w:val="1"/>
      <w:numFmt w:val="lowerLetter"/>
      <w:lvlText w:val="%5."/>
      <w:lvlJc w:val="left"/>
      <w:pPr>
        <w:ind w:left="3600" w:hanging="360"/>
      </w:pPr>
    </w:lvl>
    <w:lvl w:ilvl="5" w:tplc="20828751" w:tentative="1">
      <w:start w:val="1"/>
      <w:numFmt w:val="lowerRoman"/>
      <w:lvlText w:val="%6."/>
      <w:lvlJc w:val="right"/>
      <w:pPr>
        <w:ind w:left="4320" w:hanging="180"/>
      </w:pPr>
    </w:lvl>
    <w:lvl w:ilvl="6" w:tplc="20828751" w:tentative="1">
      <w:start w:val="1"/>
      <w:numFmt w:val="decimal"/>
      <w:lvlText w:val="%7."/>
      <w:lvlJc w:val="left"/>
      <w:pPr>
        <w:ind w:left="5040" w:hanging="360"/>
      </w:pPr>
    </w:lvl>
    <w:lvl w:ilvl="7" w:tplc="20828751" w:tentative="1">
      <w:start w:val="1"/>
      <w:numFmt w:val="lowerLetter"/>
      <w:lvlText w:val="%8."/>
      <w:lvlJc w:val="left"/>
      <w:pPr>
        <w:ind w:left="5760" w:hanging="360"/>
      </w:pPr>
    </w:lvl>
    <w:lvl w:ilvl="8" w:tplc="2082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2">
    <w:multiLevelType w:val="hybridMultilevel"/>
    <w:lvl w:ilvl="0" w:tplc="55526365">
      <w:start w:val="1"/>
      <w:numFmt w:val="decimal"/>
      <w:lvlText w:val="%1."/>
      <w:lvlJc w:val="left"/>
      <w:pPr>
        <w:ind w:left="720" w:hanging="360"/>
      </w:pPr>
    </w:lvl>
    <w:lvl w:ilvl="1" w:tplc="55526365" w:tentative="1">
      <w:start w:val="1"/>
      <w:numFmt w:val="lowerLetter"/>
      <w:lvlText w:val="%2."/>
      <w:lvlJc w:val="left"/>
      <w:pPr>
        <w:ind w:left="1440" w:hanging="360"/>
      </w:pPr>
    </w:lvl>
    <w:lvl w:ilvl="2" w:tplc="55526365" w:tentative="1">
      <w:start w:val="1"/>
      <w:numFmt w:val="lowerRoman"/>
      <w:lvlText w:val="%3."/>
      <w:lvlJc w:val="right"/>
      <w:pPr>
        <w:ind w:left="2160" w:hanging="180"/>
      </w:pPr>
    </w:lvl>
    <w:lvl w:ilvl="3" w:tplc="55526365" w:tentative="1">
      <w:start w:val="1"/>
      <w:numFmt w:val="decimal"/>
      <w:lvlText w:val="%4."/>
      <w:lvlJc w:val="left"/>
      <w:pPr>
        <w:ind w:left="2880" w:hanging="360"/>
      </w:pPr>
    </w:lvl>
    <w:lvl w:ilvl="4" w:tplc="55526365" w:tentative="1">
      <w:start w:val="1"/>
      <w:numFmt w:val="lowerLetter"/>
      <w:lvlText w:val="%5."/>
      <w:lvlJc w:val="left"/>
      <w:pPr>
        <w:ind w:left="3600" w:hanging="360"/>
      </w:pPr>
    </w:lvl>
    <w:lvl w:ilvl="5" w:tplc="55526365" w:tentative="1">
      <w:start w:val="1"/>
      <w:numFmt w:val="lowerRoman"/>
      <w:lvlText w:val="%6."/>
      <w:lvlJc w:val="right"/>
      <w:pPr>
        <w:ind w:left="4320" w:hanging="180"/>
      </w:pPr>
    </w:lvl>
    <w:lvl w:ilvl="6" w:tplc="55526365" w:tentative="1">
      <w:start w:val="1"/>
      <w:numFmt w:val="decimal"/>
      <w:lvlText w:val="%7."/>
      <w:lvlJc w:val="left"/>
      <w:pPr>
        <w:ind w:left="5040" w:hanging="360"/>
      </w:pPr>
    </w:lvl>
    <w:lvl w:ilvl="7" w:tplc="55526365" w:tentative="1">
      <w:start w:val="1"/>
      <w:numFmt w:val="lowerLetter"/>
      <w:lvlText w:val="%8."/>
      <w:lvlJc w:val="left"/>
      <w:pPr>
        <w:ind w:left="5760" w:hanging="360"/>
      </w:pPr>
    </w:lvl>
    <w:lvl w:ilvl="8" w:tplc="5552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1">
    <w:multiLevelType w:val="hybridMultilevel"/>
    <w:lvl w:ilvl="0" w:tplc="92681288">
      <w:start w:val="1"/>
      <w:numFmt w:val="decimal"/>
      <w:lvlText w:val="%1."/>
      <w:lvlJc w:val="left"/>
      <w:pPr>
        <w:ind w:left="720" w:hanging="360"/>
      </w:pPr>
    </w:lvl>
    <w:lvl w:ilvl="1" w:tplc="92681288" w:tentative="1">
      <w:start w:val="1"/>
      <w:numFmt w:val="lowerLetter"/>
      <w:lvlText w:val="%2."/>
      <w:lvlJc w:val="left"/>
      <w:pPr>
        <w:ind w:left="1440" w:hanging="360"/>
      </w:pPr>
    </w:lvl>
    <w:lvl w:ilvl="2" w:tplc="92681288" w:tentative="1">
      <w:start w:val="1"/>
      <w:numFmt w:val="lowerRoman"/>
      <w:lvlText w:val="%3."/>
      <w:lvlJc w:val="right"/>
      <w:pPr>
        <w:ind w:left="2160" w:hanging="180"/>
      </w:pPr>
    </w:lvl>
    <w:lvl w:ilvl="3" w:tplc="92681288" w:tentative="1">
      <w:start w:val="1"/>
      <w:numFmt w:val="decimal"/>
      <w:lvlText w:val="%4."/>
      <w:lvlJc w:val="left"/>
      <w:pPr>
        <w:ind w:left="2880" w:hanging="360"/>
      </w:pPr>
    </w:lvl>
    <w:lvl w:ilvl="4" w:tplc="92681288" w:tentative="1">
      <w:start w:val="1"/>
      <w:numFmt w:val="lowerLetter"/>
      <w:lvlText w:val="%5."/>
      <w:lvlJc w:val="left"/>
      <w:pPr>
        <w:ind w:left="3600" w:hanging="360"/>
      </w:pPr>
    </w:lvl>
    <w:lvl w:ilvl="5" w:tplc="92681288" w:tentative="1">
      <w:start w:val="1"/>
      <w:numFmt w:val="lowerRoman"/>
      <w:lvlText w:val="%6."/>
      <w:lvlJc w:val="right"/>
      <w:pPr>
        <w:ind w:left="4320" w:hanging="180"/>
      </w:pPr>
    </w:lvl>
    <w:lvl w:ilvl="6" w:tplc="92681288" w:tentative="1">
      <w:start w:val="1"/>
      <w:numFmt w:val="decimal"/>
      <w:lvlText w:val="%7."/>
      <w:lvlJc w:val="left"/>
      <w:pPr>
        <w:ind w:left="5040" w:hanging="360"/>
      </w:pPr>
    </w:lvl>
    <w:lvl w:ilvl="7" w:tplc="92681288" w:tentative="1">
      <w:start w:val="1"/>
      <w:numFmt w:val="lowerLetter"/>
      <w:lvlText w:val="%8."/>
      <w:lvlJc w:val="left"/>
      <w:pPr>
        <w:ind w:left="5760" w:hanging="360"/>
      </w:pPr>
    </w:lvl>
    <w:lvl w:ilvl="8" w:tplc="9268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0">
    <w:multiLevelType w:val="hybridMultilevel"/>
    <w:lvl w:ilvl="0" w:tplc="62886189">
      <w:start w:val="1"/>
      <w:numFmt w:val="decimal"/>
      <w:lvlText w:val="%1."/>
      <w:lvlJc w:val="left"/>
      <w:pPr>
        <w:ind w:left="720" w:hanging="360"/>
      </w:pPr>
    </w:lvl>
    <w:lvl w:ilvl="1" w:tplc="62886189" w:tentative="1">
      <w:start w:val="1"/>
      <w:numFmt w:val="lowerLetter"/>
      <w:lvlText w:val="%2."/>
      <w:lvlJc w:val="left"/>
      <w:pPr>
        <w:ind w:left="1440" w:hanging="360"/>
      </w:pPr>
    </w:lvl>
    <w:lvl w:ilvl="2" w:tplc="62886189" w:tentative="1">
      <w:start w:val="1"/>
      <w:numFmt w:val="lowerRoman"/>
      <w:lvlText w:val="%3."/>
      <w:lvlJc w:val="right"/>
      <w:pPr>
        <w:ind w:left="2160" w:hanging="180"/>
      </w:pPr>
    </w:lvl>
    <w:lvl w:ilvl="3" w:tplc="62886189" w:tentative="1">
      <w:start w:val="1"/>
      <w:numFmt w:val="decimal"/>
      <w:lvlText w:val="%4."/>
      <w:lvlJc w:val="left"/>
      <w:pPr>
        <w:ind w:left="2880" w:hanging="360"/>
      </w:pPr>
    </w:lvl>
    <w:lvl w:ilvl="4" w:tplc="62886189" w:tentative="1">
      <w:start w:val="1"/>
      <w:numFmt w:val="lowerLetter"/>
      <w:lvlText w:val="%5."/>
      <w:lvlJc w:val="left"/>
      <w:pPr>
        <w:ind w:left="3600" w:hanging="360"/>
      </w:pPr>
    </w:lvl>
    <w:lvl w:ilvl="5" w:tplc="62886189" w:tentative="1">
      <w:start w:val="1"/>
      <w:numFmt w:val="lowerRoman"/>
      <w:lvlText w:val="%6."/>
      <w:lvlJc w:val="right"/>
      <w:pPr>
        <w:ind w:left="4320" w:hanging="180"/>
      </w:pPr>
    </w:lvl>
    <w:lvl w:ilvl="6" w:tplc="62886189" w:tentative="1">
      <w:start w:val="1"/>
      <w:numFmt w:val="decimal"/>
      <w:lvlText w:val="%7."/>
      <w:lvlJc w:val="left"/>
      <w:pPr>
        <w:ind w:left="5040" w:hanging="360"/>
      </w:pPr>
    </w:lvl>
    <w:lvl w:ilvl="7" w:tplc="62886189" w:tentative="1">
      <w:start w:val="1"/>
      <w:numFmt w:val="lowerLetter"/>
      <w:lvlText w:val="%8."/>
      <w:lvlJc w:val="left"/>
      <w:pPr>
        <w:ind w:left="5760" w:hanging="360"/>
      </w:pPr>
    </w:lvl>
    <w:lvl w:ilvl="8" w:tplc="6288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9">
    <w:multiLevelType w:val="hybridMultilevel"/>
    <w:lvl w:ilvl="0" w:tplc="81818609">
      <w:start w:val="1"/>
      <w:numFmt w:val="decimal"/>
      <w:lvlText w:val="%1."/>
      <w:lvlJc w:val="left"/>
      <w:pPr>
        <w:ind w:left="720" w:hanging="360"/>
      </w:pPr>
    </w:lvl>
    <w:lvl w:ilvl="1" w:tplc="81818609" w:tentative="1">
      <w:start w:val="1"/>
      <w:numFmt w:val="lowerLetter"/>
      <w:lvlText w:val="%2."/>
      <w:lvlJc w:val="left"/>
      <w:pPr>
        <w:ind w:left="1440" w:hanging="360"/>
      </w:pPr>
    </w:lvl>
    <w:lvl w:ilvl="2" w:tplc="81818609" w:tentative="1">
      <w:start w:val="1"/>
      <w:numFmt w:val="lowerRoman"/>
      <w:lvlText w:val="%3."/>
      <w:lvlJc w:val="right"/>
      <w:pPr>
        <w:ind w:left="2160" w:hanging="180"/>
      </w:pPr>
    </w:lvl>
    <w:lvl w:ilvl="3" w:tplc="81818609" w:tentative="1">
      <w:start w:val="1"/>
      <w:numFmt w:val="decimal"/>
      <w:lvlText w:val="%4."/>
      <w:lvlJc w:val="left"/>
      <w:pPr>
        <w:ind w:left="2880" w:hanging="360"/>
      </w:pPr>
    </w:lvl>
    <w:lvl w:ilvl="4" w:tplc="81818609" w:tentative="1">
      <w:start w:val="1"/>
      <w:numFmt w:val="lowerLetter"/>
      <w:lvlText w:val="%5."/>
      <w:lvlJc w:val="left"/>
      <w:pPr>
        <w:ind w:left="3600" w:hanging="360"/>
      </w:pPr>
    </w:lvl>
    <w:lvl w:ilvl="5" w:tplc="81818609" w:tentative="1">
      <w:start w:val="1"/>
      <w:numFmt w:val="lowerRoman"/>
      <w:lvlText w:val="%6."/>
      <w:lvlJc w:val="right"/>
      <w:pPr>
        <w:ind w:left="4320" w:hanging="180"/>
      </w:pPr>
    </w:lvl>
    <w:lvl w:ilvl="6" w:tplc="81818609" w:tentative="1">
      <w:start w:val="1"/>
      <w:numFmt w:val="decimal"/>
      <w:lvlText w:val="%7."/>
      <w:lvlJc w:val="left"/>
      <w:pPr>
        <w:ind w:left="5040" w:hanging="360"/>
      </w:pPr>
    </w:lvl>
    <w:lvl w:ilvl="7" w:tplc="81818609" w:tentative="1">
      <w:start w:val="1"/>
      <w:numFmt w:val="lowerLetter"/>
      <w:lvlText w:val="%8."/>
      <w:lvlJc w:val="left"/>
      <w:pPr>
        <w:ind w:left="5760" w:hanging="360"/>
      </w:pPr>
    </w:lvl>
    <w:lvl w:ilvl="8" w:tplc="8181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8">
    <w:multiLevelType w:val="hybridMultilevel"/>
    <w:lvl w:ilvl="0" w:tplc="54989238">
      <w:start w:val="1"/>
      <w:numFmt w:val="decimal"/>
      <w:lvlText w:val="%1."/>
      <w:lvlJc w:val="left"/>
      <w:pPr>
        <w:ind w:left="720" w:hanging="360"/>
      </w:pPr>
    </w:lvl>
    <w:lvl w:ilvl="1" w:tplc="54989238" w:tentative="1">
      <w:start w:val="1"/>
      <w:numFmt w:val="lowerLetter"/>
      <w:lvlText w:val="%2."/>
      <w:lvlJc w:val="left"/>
      <w:pPr>
        <w:ind w:left="1440" w:hanging="360"/>
      </w:pPr>
    </w:lvl>
    <w:lvl w:ilvl="2" w:tplc="54989238" w:tentative="1">
      <w:start w:val="1"/>
      <w:numFmt w:val="lowerRoman"/>
      <w:lvlText w:val="%3."/>
      <w:lvlJc w:val="right"/>
      <w:pPr>
        <w:ind w:left="2160" w:hanging="180"/>
      </w:pPr>
    </w:lvl>
    <w:lvl w:ilvl="3" w:tplc="54989238" w:tentative="1">
      <w:start w:val="1"/>
      <w:numFmt w:val="decimal"/>
      <w:lvlText w:val="%4."/>
      <w:lvlJc w:val="left"/>
      <w:pPr>
        <w:ind w:left="2880" w:hanging="360"/>
      </w:pPr>
    </w:lvl>
    <w:lvl w:ilvl="4" w:tplc="54989238" w:tentative="1">
      <w:start w:val="1"/>
      <w:numFmt w:val="lowerLetter"/>
      <w:lvlText w:val="%5."/>
      <w:lvlJc w:val="left"/>
      <w:pPr>
        <w:ind w:left="3600" w:hanging="360"/>
      </w:pPr>
    </w:lvl>
    <w:lvl w:ilvl="5" w:tplc="54989238" w:tentative="1">
      <w:start w:val="1"/>
      <w:numFmt w:val="lowerRoman"/>
      <w:lvlText w:val="%6."/>
      <w:lvlJc w:val="right"/>
      <w:pPr>
        <w:ind w:left="4320" w:hanging="180"/>
      </w:pPr>
    </w:lvl>
    <w:lvl w:ilvl="6" w:tplc="54989238" w:tentative="1">
      <w:start w:val="1"/>
      <w:numFmt w:val="decimal"/>
      <w:lvlText w:val="%7."/>
      <w:lvlJc w:val="left"/>
      <w:pPr>
        <w:ind w:left="5040" w:hanging="360"/>
      </w:pPr>
    </w:lvl>
    <w:lvl w:ilvl="7" w:tplc="54989238" w:tentative="1">
      <w:start w:val="1"/>
      <w:numFmt w:val="lowerLetter"/>
      <w:lvlText w:val="%8."/>
      <w:lvlJc w:val="left"/>
      <w:pPr>
        <w:ind w:left="5760" w:hanging="360"/>
      </w:pPr>
    </w:lvl>
    <w:lvl w:ilvl="8" w:tplc="5498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7">
    <w:multiLevelType w:val="hybridMultilevel"/>
    <w:lvl w:ilvl="0" w:tplc="62657532">
      <w:start w:val="1"/>
      <w:numFmt w:val="decimal"/>
      <w:lvlText w:val="%1."/>
      <w:lvlJc w:val="left"/>
      <w:pPr>
        <w:ind w:left="720" w:hanging="360"/>
      </w:pPr>
    </w:lvl>
    <w:lvl w:ilvl="1" w:tplc="62657532" w:tentative="1">
      <w:start w:val="1"/>
      <w:numFmt w:val="lowerLetter"/>
      <w:lvlText w:val="%2."/>
      <w:lvlJc w:val="left"/>
      <w:pPr>
        <w:ind w:left="1440" w:hanging="360"/>
      </w:pPr>
    </w:lvl>
    <w:lvl w:ilvl="2" w:tplc="62657532" w:tentative="1">
      <w:start w:val="1"/>
      <w:numFmt w:val="lowerRoman"/>
      <w:lvlText w:val="%3."/>
      <w:lvlJc w:val="right"/>
      <w:pPr>
        <w:ind w:left="2160" w:hanging="180"/>
      </w:pPr>
    </w:lvl>
    <w:lvl w:ilvl="3" w:tplc="62657532" w:tentative="1">
      <w:start w:val="1"/>
      <w:numFmt w:val="decimal"/>
      <w:lvlText w:val="%4."/>
      <w:lvlJc w:val="left"/>
      <w:pPr>
        <w:ind w:left="2880" w:hanging="360"/>
      </w:pPr>
    </w:lvl>
    <w:lvl w:ilvl="4" w:tplc="62657532" w:tentative="1">
      <w:start w:val="1"/>
      <w:numFmt w:val="lowerLetter"/>
      <w:lvlText w:val="%5."/>
      <w:lvlJc w:val="left"/>
      <w:pPr>
        <w:ind w:left="3600" w:hanging="360"/>
      </w:pPr>
    </w:lvl>
    <w:lvl w:ilvl="5" w:tplc="62657532" w:tentative="1">
      <w:start w:val="1"/>
      <w:numFmt w:val="lowerRoman"/>
      <w:lvlText w:val="%6."/>
      <w:lvlJc w:val="right"/>
      <w:pPr>
        <w:ind w:left="4320" w:hanging="180"/>
      </w:pPr>
    </w:lvl>
    <w:lvl w:ilvl="6" w:tplc="62657532" w:tentative="1">
      <w:start w:val="1"/>
      <w:numFmt w:val="decimal"/>
      <w:lvlText w:val="%7."/>
      <w:lvlJc w:val="left"/>
      <w:pPr>
        <w:ind w:left="5040" w:hanging="360"/>
      </w:pPr>
    </w:lvl>
    <w:lvl w:ilvl="7" w:tplc="62657532" w:tentative="1">
      <w:start w:val="1"/>
      <w:numFmt w:val="lowerLetter"/>
      <w:lvlText w:val="%8."/>
      <w:lvlJc w:val="left"/>
      <w:pPr>
        <w:ind w:left="5760" w:hanging="360"/>
      </w:pPr>
    </w:lvl>
    <w:lvl w:ilvl="8" w:tplc="6265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6">
    <w:multiLevelType w:val="hybridMultilevel"/>
    <w:lvl w:ilvl="0" w:tplc="91120568">
      <w:start w:val="1"/>
      <w:numFmt w:val="decimal"/>
      <w:lvlText w:val="%1."/>
      <w:lvlJc w:val="left"/>
      <w:pPr>
        <w:ind w:left="720" w:hanging="360"/>
      </w:pPr>
    </w:lvl>
    <w:lvl w:ilvl="1" w:tplc="91120568" w:tentative="1">
      <w:start w:val="1"/>
      <w:numFmt w:val="lowerLetter"/>
      <w:lvlText w:val="%2."/>
      <w:lvlJc w:val="left"/>
      <w:pPr>
        <w:ind w:left="1440" w:hanging="360"/>
      </w:pPr>
    </w:lvl>
    <w:lvl w:ilvl="2" w:tplc="91120568" w:tentative="1">
      <w:start w:val="1"/>
      <w:numFmt w:val="lowerRoman"/>
      <w:lvlText w:val="%3."/>
      <w:lvlJc w:val="right"/>
      <w:pPr>
        <w:ind w:left="2160" w:hanging="180"/>
      </w:pPr>
    </w:lvl>
    <w:lvl w:ilvl="3" w:tplc="91120568" w:tentative="1">
      <w:start w:val="1"/>
      <w:numFmt w:val="decimal"/>
      <w:lvlText w:val="%4."/>
      <w:lvlJc w:val="left"/>
      <w:pPr>
        <w:ind w:left="2880" w:hanging="360"/>
      </w:pPr>
    </w:lvl>
    <w:lvl w:ilvl="4" w:tplc="91120568" w:tentative="1">
      <w:start w:val="1"/>
      <w:numFmt w:val="lowerLetter"/>
      <w:lvlText w:val="%5."/>
      <w:lvlJc w:val="left"/>
      <w:pPr>
        <w:ind w:left="3600" w:hanging="360"/>
      </w:pPr>
    </w:lvl>
    <w:lvl w:ilvl="5" w:tplc="91120568" w:tentative="1">
      <w:start w:val="1"/>
      <w:numFmt w:val="lowerRoman"/>
      <w:lvlText w:val="%6."/>
      <w:lvlJc w:val="right"/>
      <w:pPr>
        <w:ind w:left="4320" w:hanging="180"/>
      </w:pPr>
    </w:lvl>
    <w:lvl w:ilvl="6" w:tplc="91120568" w:tentative="1">
      <w:start w:val="1"/>
      <w:numFmt w:val="decimal"/>
      <w:lvlText w:val="%7."/>
      <w:lvlJc w:val="left"/>
      <w:pPr>
        <w:ind w:left="5040" w:hanging="360"/>
      </w:pPr>
    </w:lvl>
    <w:lvl w:ilvl="7" w:tplc="91120568" w:tentative="1">
      <w:start w:val="1"/>
      <w:numFmt w:val="lowerLetter"/>
      <w:lvlText w:val="%8."/>
      <w:lvlJc w:val="left"/>
      <w:pPr>
        <w:ind w:left="5760" w:hanging="360"/>
      </w:pPr>
    </w:lvl>
    <w:lvl w:ilvl="8" w:tplc="9112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5">
    <w:multiLevelType w:val="hybridMultilevel"/>
    <w:lvl w:ilvl="0" w:tplc="16352716">
      <w:start w:val="1"/>
      <w:numFmt w:val="decimal"/>
      <w:lvlText w:val="%1."/>
      <w:lvlJc w:val="left"/>
      <w:pPr>
        <w:ind w:left="720" w:hanging="360"/>
      </w:pPr>
    </w:lvl>
    <w:lvl w:ilvl="1" w:tplc="16352716" w:tentative="1">
      <w:start w:val="1"/>
      <w:numFmt w:val="lowerLetter"/>
      <w:lvlText w:val="%2."/>
      <w:lvlJc w:val="left"/>
      <w:pPr>
        <w:ind w:left="1440" w:hanging="360"/>
      </w:pPr>
    </w:lvl>
    <w:lvl w:ilvl="2" w:tplc="16352716" w:tentative="1">
      <w:start w:val="1"/>
      <w:numFmt w:val="lowerRoman"/>
      <w:lvlText w:val="%3."/>
      <w:lvlJc w:val="right"/>
      <w:pPr>
        <w:ind w:left="2160" w:hanging="180"/>
      </w:pPr>
    </w:lvl>
    <w:lvl w:ilvl="3" w:tplc="16352716" w:tentative="1">
      <w:start w:val="1"/>
      <w:numFmt w:val="decimal"/>
      <w:lvlText w:val="%4."/>
      <w:lvlJc w:val="left"/>
      <w:pPr>
        <w:ind w:left="2880" w:hanging="360"/>
      </w:pPr>
    </w:lvl>
    <w:lvl w:ilvl="4" w:tplc="16352716" w:tentative="1">
      <w:start w:val="1"/>
      <w:numFmt w:val="lowerLetter"/>
      <w:lvlText w:val="%5."/>
      <w:lvlJc w:val="left"/>
      <w:pPr>
        <w:ind w:left="3600" w:hanging="360"/>
      </w:pPr>
    </w:lvl>
    <w:lvl w:ilvl="5" w:tplc="16352716" w:tentative="1">
      <w:start w:val="1"/>
      <w:numFmt w:val="lowerRoman"/>
      <w:lvlText w:val="%6."/>
      <w:lvlJc w:val="right"/>
      <w:pPr>
        <w:ind w:left="4320" w:hanging="180"/>
      </w:pPr>
    </w:lvl>
    <w:lvl w:ilvl="6" w:tplc="16352716" w:tentative="1">
      <w:start w:val="1"/>
      <w:numFmt w:val="decimal"/>
      <w:lvlText w:val="%7."/>
      <w:lvlJc w:val="left"/>
      <w:pPr>
        <w:ind w:left="5040" w:hanging="360"/>
      </w:pPr>
    </w:lvl>
    <w:lvl w:ilvl="7" w:tplc="16352716" w:tentative="1">
      <w:start w:val="1"/>
      <w:numFmt w:val="lowerLetter"/>
      <w:lvlText w:val="%8."/>
      <w:lvlJc w:val="left"/>
      <w:pPr>
        <w:ind w:left="5760" w:hanging="360"/>
      </w:pPr>
    </w:lvl>
    <w:lvl w:ilvl="8" w:tplc="1635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4">
    <w:multiLevelType w:val="hybridMultilevel"/>
    <w:lvl w:ilvl="0" w:tplc="89358400">
      <w:start w:val="1"/>
      <w:numFmt w:val="decimal"/>
      <w:lvlText w:val="%1."/>
      <w:lvlJc w:val="left"/>
      <w:pPr>
        <w:ind w:left="720" w:hanging="360"/>
      </w:pPr>
    </w:lvl>
    <w:lvl w:ilvl="1" w:tplc="89358400" w:tentative="1">
      <w:start w:val="1"/>
      <w:numFmt w:val="lowerLetter"/>
      <w:lvlText w:val="%2."/>
      <w:lvlJc w:val="left"/>
      <w:pPr>
        <w:ind w:left="1440" w:hanging="360"/>
      </w:pPr>
    </w:lvl>
    <w:lvl w:ilvl="2" w:tplc="89358400" w:tentative="1">
      <w:start w:val="1"/>
      <w:numFmt w:val="lowerRoman"/>
      <w:lvlText w:val="%3."/>
      <w:lvlJc w:val="right"/>
      <w:pPr>
        <w:ind w:left="2160" w:hanging="180"/>
      </w:pPr>
    </w:lvl>
    <w:lvl w:ilvl="3" w:tplc="89358400" w:tentative="1">
      <w:start w:val="1"/>
      <w:numFmt w:val="decimal"/>
      <w:lvlText w:val="%4."/>
      <w:lvlJc w:val="left"/>
      <w:pPr>
        <w:ind w:left="2880" w:hanging="360"/>
      </w:pPr>
    </w:lvl>
    <w:lvl w:ilvl="4" w:tplc="89358400" w:tentative="1">
      <w:start w:val="1"/>
      <w:numFmt w:val="lowerLetter"/>
      <w:lvlText w:val="%5."/>
      <w:lvlJc w:val="left"/>
      <w:pPr>
        <w:ind w:left="3600" w:hanging="360"/>
      </w:pPr>
    </w:lvl>
    <w:lvl w:ilvl="5" w:tplc="89358400" w:tentative="1">
      <w:start w:val="1"/>
      <w:numFmt w:val="lowerRoman"/>
      <w:lvlText w:val="%6."/>
      <w:lvlJc w:val="right"/>
      <w:pPr>
        <w:ind w:left="4320" w:hanging="180"/>
      </w:pPr>
    </w:lvl>
    <w:lvl w:ilvl="6" w:tplc="89358400" w:tentative="1">
      <w:start w:val="1"/>
      <w:numFmt w:val="decimal"/>
      <w:lvlText w:val="%7."/>
      <w:lvlJc w:val="left"/>
      <w:pPr>
        <w:ind w:left="5040" w:hanging="360"/>
      </w:pPr>
    </w:lvl>
    <w:lvl w:ilvl="7" w:tplc="89358400" w:tentative="1">
      <w:start w:val="1"/>
      <w:numFmt w:val="lowerLetter"/>
      <w:lvlText w:val="%8."/>
      <w:lvlJc w:val="left"/>
      <w:pPr>
        <w:ind w:left="5760" w:hanging="360"/>
      </w:pPr>
    </w:lvl>
    <w:lvl w:ilvl="8" w:tplc="8935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3">
    <w:multiLevelType w:val="hybridMultilevel"/>
    <w:lvl w:ilvl="0" w:tplc="99311229">
      <w:start w:val="1"/>
      <w:numFmt w:val="decimal"/>
      <w:lvlText w:val="%1."/>
      <w:lvlJc w:val="left"/>
      <w:pPr>
        <w:ind w:left="720" w:hanging="360"/>
      </w:pPr>
    </w:lvl>
    <w:lvl w:ilvl="1" w:tplc="99311229" w:tentative="1">
      <w:start w:val="1"/>
      <w:numFmt w:val="lowerLetter"/>
      <w:lvlText w:val="%2."/>
      <w:lvlJc w:val="left"/>
      <w:pPr>
        <w:ind w:left="1440" w:hanging="360"/>
      </w:pPr>
    </w:lvl>
    <w:lvl w:ilvl="2" w:tplc="99311229" w:tentative="1">
      <w:start w:val="1"/>
      <w:numFmt w:val="lowerRoman"/>
      <w:lvlText w:val="%3."/>
      <w:lvlJc w:val="right"/>
      <w:pPr>
        <w:ind w:left="2160" w:hanging="180"/>
      </w:pPr>
    </w:lvl>
    <w:lvl w:ilvl="3" w:tplc="99311229" w:tentative="1">
      <w:start w:val="1"/>
      <w:numFmt w:val="decimal"/>
      <w:lvlText w:val="%4."/>
      <w:lvlJc w:val="left"/>
      <w:pPr>
        <w:ind w:left="2880" w:hanging="360"/>
      </w:pPr>
    </w:lvl>
    <w:lvl w:ilvl="4" w:tplc="99311229" w:tentative="1">
      <w:start w:val="1"/>
      <w:numFmt w:val="lowerLetter"/>
      <w:lvlText w:val="%5."/>
      <w:lvlJc w:val="left"/>
      <w:pPr>
        <w:ind w:left="3600" w:hanging="360"/>
      </w:pPr>
    </w:lvl>
    <w:lvl w:ilvl="5" w:tplc="99311229" w:tentative="1">
      <w:start w:val="1"/>
      <w:numFmt w:val="lowerRoman"/>
      <w:lvlText w:val="%6."/>
      <w:lvlJc w:val="right"/>
      <w:pPr>
        <w:ind w:left="4320" w:hanging="180"/>
      </w:pPr>
    </w:lvl>
    <w:lvl w:ilvl="6" w:tplc="99311229" w:tentative="1">
      <w:start w:val="1"/>
      <w:numFmt w:val="decimal"/>
      <w:lvlText w:val="%7."/>
      <w:lvlJc w:val="left"/>
      <w:pPr>
        <w:ind w:left="5040" w:hanging="360"/>
      </w:pPr>
    </w:lvl>
    <w:lvl w:ilvl="7" w:tplc="99311229" w:tentative="1">
      <w:start w:val="1"/>
      <w:numFmt w:val="lowerLetter"/>
      <w:lvlText w:val="%8."/>
      <w:lvlJc w:val="left"/>
      <w:pPr>
        <w:ind w:left="5760" w:hanging="360"/>
      </w:pPr>
    </w:lvl>
    <w:lvl w:ilvl="8" w:tplc="9931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2">
    <w:multiLevelType w:val="hybridMultilevel"/>
    <w:lvl w:ilvl="0" w:tplc="17201184">
      <w:start w:val="1"/>
      <w:numFmt w:val="decimal"/>
      <w:lvlText w:val="%1."/>
      <w:lvlJc w:val="left"/>
      <w:pPr>
        <w:ind w:left="720" w:hanging="360"/>
      </w:pPr>
    </w:lvl>
    <w:lvl w:ilvl="1" w:tplc="17201184" w:tentative="1">
      <w:start w:val="1"/>
      <w:numFmt w:val="lowerLetter"/>
      <w:lvlText w:val="%2."/>
      <w:lvlJc w:val="left"/>
      <w:pPr>
        <w:ind w:left="1440" w:hanging="360"/>
      </w:pPr>
    </w:lvl>
    <w:lvl w:ilvl="2" w:tplc="17201184" w:tentative="1">
      <w:start w:val="1"/>
      <w:numFmt w:val="lowerRoman"/>
      <w:lvlText w:val="%3."/>
      <w:lvlJc w:val="right"/>
      <w:pPr>
        <w:ind w:left="2160" w:hanging="180"/>
      </w:pPr>
    </w:lvl>
    <w:lvl w:ilvl="3" w:tplc="17201184" w:tentative="1">
      <w:start w:val="1"/>
      <w:numFmt w:val="decimal"/>
      <w:lvlText w:val="%4."/>
      <w:lvlJc w:val="left"/>
      <w:pPr>
        <w:ind w:left="2880" w:hanging="360"/>
      </w:pPr>
    </w:lvl>
    <w:lvl w:ilvl="4" w:tplc="17201184" w:tentative="1">
      <w:start w:val="1"/>
      <w:numFmt w:val="lowerLetter"/>
      <w:lvlText w:val="%5."/>
      <w:lvlJc w:val="left"/>
      <w:pPr>
        <w:ind w:left="3600" w:hanging="360"/>
      </w:pPr>
    </w:lvl>
    <w:lvl w:ilvl="5" w:tplc="17201184" w:tentative="1">
      <w:start w:val="1"/>
      <w:numFmt w:val="lowerRoman"/>
      <w:lvlText w:val="%6."/>
      <w:lvlJc w:val="right"/>
      <w:pPr>
        <w:ind w:left="4320" w:hanging="180"/>
      </w:pPr>
    </w:lvl>
    <w:lvl w:ilvl="6" w:tplc="17201184" w:tentative="1">
      <w:start w:val="1"/>
      <w:numFmt w:val="decimal"/>
      <w:lvlText w:val="%7."/>
      <w:lvlJc w:val="left"/>
      <w:pPr>
        <w:ind w:left="5040" w:hanging="360"/>
      </w:pPr>
    </w:lvl>
    <w:lvl w:ilvl="7" w:tplc="17201184" w:tentative="1">
      <w:start w:val="1"/>
      <w:numFmt w:val="lowerLetter"/>
      <w:lvlText w:val="%8."/>
      <w:lvlJc w:val="left"/>
      <w:pPr>
        <w:ind w:left="5760" w:hanging="360"/>
      </w:pPr>
    </w:lvl>
    <w:lvl w:ilvl="8" w:tplc="1720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1">
    <w:multiLevelType w:val="hybridMultilevel"/>
    <w:lvl w:ilvl="0" w:tplc="60125661">
      <w:start w:val="1"/>
      <w:numFmt w:val="decimal"/>
      <w:lvlText w:val="%1."/>
      <w:lvlJc w:val="left"/>
      <w:pPr>
        <w:ind w:left="720" w:hanging="360"/>
      </w:pPr>
    </w:lvl>
    <w:lvl w:ilvl="1" w:tplc="60125661" w:tentative="1">
      <w:start w:val="1"/>
      <w:numFmt w:val="lowerLetter"/>
      <w:lvlText w:val="%2."/>
      <w:lvlJc w:val="left"/>
      <w:pPr>
        <w:ind w:left="1440" w:hanging="360"/>
      </w:pPr>
    </w:lvl>
    <w:lvl w:ilvl="2" w:tplc="60125661" w:tentative="1">
      <w:start w:val="1"/>
      <w:numFmt w:val="lowerRoman"/>
      <w:lvlText w:val="%3."/>
      <w:lvlJc w:val="right"/>
      <w:pPr>
        <w:ind w:left="2160" w:hanging="180"/>
      </w:pPr>
    </w:lvl>
    <w:lvl w:ilvl="3" w:tplc="60125661" w:tentative="1">
      <w:start w:val="1"/>
      <w:numFmt w:val="decimal"/>
      <w:lvlText w:val="%4."/>
      <w:lvlJc w:val="left"/>
      <w:pPr>
        <w:ind w:left="2880" w:hanging="360"/>
      </w:pPr>
    </w:lvl>
    <w:lvl w:ilvl="4" w:tplc="60125661" w:tentative="1">
      <w:start w:val="1"/>
      <w:numFmt w:val="lowerLetter"/>
      <w:lvlText w:val="%5."/>
      <w:lvlJc w:val="left"/>
      <w:pPr>
        <w:ind w:left="3600" w:hanging="360"/>
      </w:pPr>
    </w:lvl>
    <w:lvl w:ilvl="5" w:tplc="60125661" w:tentative="1">
      <w:start w:val="1"/>
      <w:numFmt w:val="lowerRoman"/>
      <w:lvlText w:val="%6."/>
      <w:lvlJc w:val="right"/>
      <w:pPr>
        <w:ind w:left="4320" w:hanging="180"/>
      </w:pPr>
    </w:lvl>
    <w:lvl w:ilvl="6" w:tplc="60125661" w:tentative="1">
      <w:start w:val="1"/>
      <w:numFmt w:val="decimal"/>
      <w:lvlText w:val="%7."/>
      <w:lvlJc w:val="left"/>
      <w:pPr>
        <w:ind w:left="5040" w:hanging="360"/>
      </w:pPr>
    </w:lvl>
    <w:lvl w:ilvl="7" w:tplc="60125661" w:tentative="1">
      <w:start w:val="1"/>
      <w:numFmt w:val="lowerLetter"/>
      <w:lvlText w:val="%8."/>
      <w:lvlJc w:val="left"/>
      <w:pPr>
        <w:ind w:left="5760" w:hanging="360"/>
      </w:pPr>
    </w:lvl>
    <w:lvl w:ilvl="8" w:tplc="6012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0">
    <w:multiLevelType w:val="hybridMultilevel"/>
    <w:lvl w:ilvl="0" w:tplc="87969863">
      <w:start w:val="1"/>
      <w:numFmt w:val="decimal"/>
      <w:lvlText w:val="%1."/>
      <w:lvlJc w:val="left"/>
      <w:pPr>
        <w:ind w:left="720" w:hanging="360"/>
      </w:pPr>
    </w:lvl>
    <w:lvl w:ilvl="1" w:tplc="87969863" w:tentative="1">
      <w:start w:val="1"/>
      <w:numFmt w:val="lowerLetter"/>
      <w:lvlText w:val="%2."/>
      <w:lvlJc w:val="left"/>
      <w:pPr>
        <w:ind w:left="1440" w:hanging="360"/>
      </w:pPr>
    </w:lvl>
    <w:lvl w:ilvl="2" w:tplc="87969863" w:tentative="1">
      <w:start w:val="1"/>
      <w:numFmt w:val="lowerRoman"/>
      <w:lvlText w:val="%3."/>
      <w:lvlJc w:val="right"/>
      <w:pPr>
        <w:ind w:left="2160" w:hanging="180"/>
      </w:pPr>
    </w:lvl>
    <w:lvl w:ilvl="3" w:tplc="87969863" w:tentative="1">
      <w:start w:val="1"/>
      <w:numFmt w:val="decimal"/>
      <w:lvlText w:val="%4."/>
      <w:lvlJc w:val="left"/>
      <w:pPr>
        <w:ind w:left="2880" w:hanging="360"/>
      </w:pPr>
    </w:lvl>
    <w:lvl w:ilvl="4" w:tplc="87969863" w:tentative="1">
      <w:start w:val="1"/>
      <w:numFmt w:val="lowerLetter"/>
      <w:lvlText w:val="%5."/>
      <w:lvlJc w:val="left"/>
      <w:pPr>
        <w:ind w:left="3600" w:hanging="360"/>
      </w:pPr>
    </w:lvl>
    <w:lvl w:ilvl="5" w:tplc="87969863" w:tentative="1">
      <w:start w:val="1"/>
      <w:numFmt w:val="lowerRoman"/>
      <w:lvlText w:val="%6."/>
      <w:lvlJc w:val="right"/>
      <w:pPr>
        <w:ind w:left="4320" w:hanging="180"/>
      </w:pPr>
    </w:lvl>
    <w:lvl w:ilvl="6" w:tplc="87969863" w:tentative="1">
      <w:start w:val="1"/>
      <w:numFmt w:val="decimal"/>
      <w:lvlText w:val="%7."/>
      <w:lvlJc w:val="left"/>
      <w:pPr>
        <w:ind w:left="5040" w:hanging="360"/>
      </w:pPr>
    </w:lvl>
    <w:lvl w:ilvl="7" w:tplc="87969863" w:tentative="1">
      <w:start w:val="1"/>
      <w:numFmt w:val="lowerLetter"/>
      <w:lvlText w:val="%8."/>
      <w:lvlJc w:val="left"/>
      <w:pPr>
        <w:ind w:left="5760" w:hanging="360"/>
      </w:pPr>
    </w:lvl>
    <w:lvl w:ilvl="8" w:tplc="8796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9">
    <w:multiLevelType w:val="hybridMultilevel"/>
    <w:lvl w:ilvl="0" w:tplc="65762862">
      <w:start w:val="1"/>
      <w:numFmt w:val="decimal"/>
      <w:lvlText w:val="%1."/>
      <w:lvlJc w:val="left"/>
      <w:pPr>
        <w:ind w:left="720" w:hanging="360"/>
      </w:pPr>
    </w:lvl>
    <w:lvl w:ilvl="1" w:tplc="65762862" w:tentative="1">
      <w:start w:val="1"/>
      <w:numFmt w:val="lowerLetter"/>
      <w:lvlText w:val="%2."/>
      <w:lvlJc w:val="left"/>
      <w:pPr>
        <w:ind w:left="1440" w:hanging="360"/>
      </w:pPr>
    </w:lvl>
    <w:lvl w:ilvl="2" w:tplc="65762862" w:tentative="1">
      <w:start w:val="1"/>
      <w:numFmt w:val="lowerRoman"/>
      <w:lvlText w:val="%3."/>
      <w:lvlJc w:val="right"/>
      <w:pPr>
        <w:ind w:left="2160" w:hanging="180"/>
      </w:pPr>
    </w:lvl>
    <w:lvl w:ilvl="3" w:tplc="65762862" w:tentative="1">
      <w:start w:val="1"/>
      <w:numFmt w:val="decimal"/>
      <w:lvlText w:val="%4."/>
      <w:lvlJc w:val="left"/>
      <w:pPr>
        <w:ind w:left="2880" w:hanging="360"/>
      </w:pPr>
    </w:lvl>
    <w:lvl w:ilvl="4" w:tplc="65762862" w:tentative="1">
      <w:start w:val="1"/>
      <w:numFmt w:val="lowerLetter"/>
      <w:lvlText w:val="%5."/>
      <w:lvlJc w:val="left"/>
      <w:pPr>
        <w:ind w:left="3600" w:hanging="360"/>
      </w:pPr>
    </w:lvl>
    <w:lvl w:ilvl="5" w:tplc="65762862" w:tentative="1">
      <w:start w:val="1"/>
      <w:numFmt w:val="lowerRoman"/>
      <w:lvlText w:val="%6."/>
      <w:lvlJc w:val="right"/>
      <w:pPr>
        <w:ind w:left="4320" w:hanging="180"/>
      </w:pPr>
    </w:lvl>
    <w:lvl w:ilvl="6" w:tplc="65762862" w:tentative="1">
      <w:start w:val="1"/>
      <w:numFmt w:val="decimal"/>
      <w:lvlText w:val="%7."/>
      <w:lvlJc w:val="left"/>
      <w:pPr>
        <w:ind w:left="5040" w:hanging="360"/>
      </w:pPr>
    </w:lvl>
    <w:lvl w:ilvl="7" w:tplc="65762862" w:tentative="1">
      <w:start w:val="1"/>
      <w:numFmt w:val="lowerLetter"/>
      <w:lvlText w:val="%8."/>
      <w:lvlJc w:val="left"/>
      <w:pPr>
        <w:ind w:left="5760" w:hanging="360"/>
      </w:pPr>
    </w:lvl>
    <w:lvl w:ilvl="8" w:tplc="6576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8">
    <w:multiLevelType w:val="hybridMultilevel"/>
    <w:lvl w:ilvl="0" w:tplc="67707627">
      <w:start w:val="1"/>
      <w:numFmt w:val="decimal"/>
      <w:lvlText w:val="%1."/>
      <w:lvlJc w:val="left"/>
      <w:pPr>
        <w:ind w:left="720" w:hanging="360"/>
      </w:pPr>
    </w:lvl>
    <w:lvl w:ilvl="1" w:tplc="67707627" w:tentative="1">
      <w:start w:val="1"/>
      <w:numFmt w:val="lowerLetter"/>
      <w:lvlText w:val="%2."/>
      <w:lvlJc w:val="left"/>
      <w:pPr>
        <w:ind w:left="1440" w:hanging="360"/>
      </w:pPr>
    </w:lvl>
    <w:lvl w:ilvl="2" w:tplc="67707627" w:tentative="1">
      <w:start w:val="1"/>
      <w:numFmt w:val="lowerRoman"/>
      <w:lvlText w:val="%3."/>
      <w:lvlJc w:val="right"/>
      <w:pPr>
        <w:ind w:left="2160" w:hanging="180"/>
      </w:pPr>
    </w:lvl>
    <w:lvl w:ilvl="3" w:tplc="67707627" w:tentative="1">
      <w:start w:val="1"/>
      <w:numFmt w:val="decimal"/>
      <w:lvlText w:val="%4."/>
      <w:lvlJc w:val="left"/>
      <w:pPr>
        <w:ind w:left="2880" w:hanging="360"/>
      </w:pPr>
    </w:lvl>
    <w:lvl w:ilvl="4" w:tplc="67707627" w:tentative="1">
      <w:start w:val="1"/>
      <w:numFmt w:val="lowerLetter"/>
      <w:lvlText w:val="%5."/>
      <w:lvlJc w:val="left"/>
      <w:pPr>
        <w:ind w:left="3600" w:hanging="360"/>
      </w:pPr>
    </w:lvl>
    <w:lvl w:ilvl="5" w:tplc="67707627" w:tentative="1">
      <w:start w:val="1"/>
      <w:numFmt w:val="lowerRoman"/>
      <w:lvlText w:val="%6."/>
      <w:lvlJc w:val="right"/>
      <w:pPr>
        <w:ind w:left="4320" w:hanging="180"/>
      </w:pPr>
    </w:lvl>
    <w:lvl w:ilvl="6" w:tplc="67707627" w:tentative="1">
      <w:start w:val="1"/>
      <w:numFmt w:val="decimal"/>
      <w:lvlText w:val="%7."/>
      <w:lvlJc w:val="left"/>
      <w:pPr>
        <w:ind w:left="5040" w:hanging="360"/>
      </w:pPr>
    </w:lvl>
    <w:lvl w:ilvl="7" w:tplc="67707627" w:tentative="1">
      <w:start w:val="1"/>
      <w:numFmt w:val="lowerLetter"/>
      <w:lvlText w:val="%8."/>
      <w:lvlJc w:val="left"/>
      <w:pPr>
        <w:ind w:left="5760" w:hanging="360"/>
      </w:pPr>
    </w:lvl>
    <w:lvl w:ilvl="8" w:tplc="6770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7">
    <w:multiLevelType w:val="hybridMultilevel"/>
    <w:lvl w:ilvl="0" w:tplc="81357825">
      <w:start w:val="1"/>
      <w:numFmt w:val="decimal"/>
      <w:lvlText w:val="%1."/>
      <w:lvlJc w:val="left"/>
      <w:pPr>
        <w:ind w:left="720" w:hanging="360"/>
      </w:pPr>
    </w:lvl>
    <w:lvl w:ilvl="1" w:tplc="81357825" w:tentative="1">
      <w:start w:val="1"/>
      <w:numFmt w:val="lowerLetter"/>
      <w:lvlText w:val="%2."/>
      <w:lvlJc w:val="left"/>
      <w:pPr>
        <w:ind w:left="1440" w:hanging="360"/>
      </w:pPr>
    </w:lvl>
    <w:lvl w:ilvl="2" w:tplc="81357825" w:tentative="1">
      <w:start w:val="1"/>
      <w:numFmt w:val="lowerRoman"/>
      <w:lvlText w:val="%3."/>
      <w:lvlJc w:val="right"/>
      <w:pPr>
        <w:ind w:left="2160" w:hanging="180"/>
      </w:pPr>
    </w:lvl>
    <w:lvl w:ilvl="3" w:tplc="81357825" w:tentative="1">
      <w:start w:val="1"/>
      <w:numFmt w:val="decimal"/>
      <w:lvlText w:val="%4."/>
      <w:lvlJc w:val="left"/>
      <w:pPr>
        <w:ind w:left="2880" w:hanging="360"/>
      </w:pPr>
    </w:lvl>
    <w:lvl w:ilvl="4" w:tplc="81357825" w:tentative="1">
      <w:start w:val="1"/>
      <w:numFmt w:val="lowerLetter"/>
      <w:lvlText w:val="%5."/>
      <w:lvlJc w:val="left"/>
      <w:pPr>
        <w:ind w:left="3600" w:hanging="360"/>
      </w:pPr>
    </w:lvl>
    <w:lvl w:ilvl="5" w:tplc="81357825" w:tentative="1">
      <w:start w:val="1"/>
      <w:numFmt w:val="lowerRoman"/>
      <w:lvlText w:val="%6."/>
      <w:lvlJc w:val="right"/>
      <w:pPr>
        <w:ind w:left="4320" w:hanging="180"/>
      </w:pPr>
    </w:lvl>
    <w:lvl w:ilvl="6" w:tplc="81357825" w:tentative="1">
      <w:start w:val="1"/>
      <w:numFmt w:val="decimal"/>
      <w:lvlText w:val="%7."/>
      <w:lvlJc w:val="left"/>
      <w:pPr>
        <w:ind w:left="5040" w:hanging="360"/>
      </w:pPr>
    </w:lvl>
    <w:lvl w:ilvl="7" w:tplc="81357825" w:tentative="1">
      <w:start w:val="1"/>
      <w:numFmt w:val="lowerLetter"/>
      <w:lvlText w:val="%8."/>
      <w:lvlJc w:val="left"/>
      <w:pPr>
        <w:ind w:left="5760" w:hanging="360"/>
      </w:pPr>
    </w:lvl>
    <w:lvl w:ilvl="8" w:tplc="8135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6">
    <w:multiLevelType w:val="hybridMultilevel"/>
    <w:lvl w:ilvl="0" w:tplc="40236730">
      <w:start w:val="1"/>
      <w:numFmt w:val="decimal"/>
      <w:lvlText w:val="%1."/>
      <w:lvlJc w:val="left"/>
      <w:pPr>
        <w:ind w:left="720" w:hanging="360"/>
      </w:pPr>
    </w:lvl>
    <w:lvl w:ilvl="1" w:tplc="40236730" w:tentative="1">
      <w:start w:val="1"/>
      <w:numFmt w:val="lowerLetter"/>
      <w:lvlText w:val="%2."/>
      <w:lvlJc w:val="left"/>
      <w:pPr>
        <w:ind w:left="1440" w:hanging="360"/>
      </w:pPr>
    </w:lvl>
    <w:lvl w:ilvl="2" w:tplc="40236730" w:tentative="1">
      <w:start w:val="1"/>
      <w:numFmt w:val="lowerRoman"/>
      <w:lvlText w:val="%3."/>
      <w:lvlJc w:val="right"/>
      <w:pPr>
        <w:ind w:left="2160" w:hanging="180"/>
      </w:pPr>
    </w:lvl>
    <w:lvl w:ilvl="3" w:tplc="40236730" w:tentative="1">
      <w:start w:val="1"/>
      <w:numFmt w:val="decimal"/>
      <w:lvlText w:val="%4."/>
      <w:lvlJc w:val="left"/>
      <w:pPr>
        <w:ind w:left="2880" w:hanging="360"/>
      </w:pPr>
    </w:lvl>
    <w:lvl w:ilvl="4" w:tplc="40236730" w:tentative="1">
      <w:start w:val="1"/>
      <w:numFmt w:val="lowerLetter"/>
      <w:lvlText w:val="%5."/>
      <w:lvlJc w:val="left"/>
      <w:pPr>
        <w:ind w:left="3600" w:hanging="360"/>
      </w:pPr>
    </w:lvl>
    <w:lvl w:ilvl="5" w:tplc="40236730" w:tentative="1">
      <w:start w:val="1"/>
      <w:numFmt w:val="lowerRoman"/>
      <w:lvlText w:val="%6."/>
      <w:lvlJc w:val="right"/>
      <w:pPr>
        <w:ind w:left="4320" w:hanging="180"/>
      </w:pPr>
    </w:lvl>
    <w:lvl w:ilvl="6" w:tplc="40236730" w:tentative="1">
      <w:start w:val="1"/>
      <w:numFmt w:val="decimal"/>
      <w:lvlText w:val="%7."/>
      <w:lvlJc w:val="left"/>
      <w:pPr>
        <w:ind w:left="5040" w:hanging="360"/>
      </w:pPr>
    </w:lvl>
    <w:lvl w:ilvl="7" w:tplc="40236730" w:tentative="1">
      <w:start w:val="1"/>
      <w:numFmt w:val="lowerLetter"/>
      <w:lvlText w:val="%8."/>
      <w:lvlJc w:val="left"/>
      <w:pPr>
        <w:ind w:left="5760" w:hanging="360"/>
      </w:pPr>
    </w:lvl>
    <w:lvl w:ilvl="8" w:tplc="4023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5">
    <w:multiLevelType w:val="hybridMultilevel"/>
    <w:lvl w:ilvl="0" w:tplc="78211732">
      <w:start w:val="1"/>
      <w:numFmt w:val="decimal"/>
      <w:lvlText w:val="%1."/>
      <w:lvlJc w:val="left"/>
      <w:pPr>
        <w:ind w:left="720" w:hanging="360"/>
      </w:pPr>
    </w:lvl>
    <w:lvl w:ilvl="1" w:tplc="78211732" w:tentative="1">
      <w:start w:val="1"/>
      <w:numFmt w:val="lowerLetter"/>
      <w:lvlText w:val="%2."/>
      <w:lvlJc w:val="left"/>
      <w:pPr>
        <w:ind w:left="1440" w:hanging="360"/>
      </w:pPr>
    </w:lvl>
    <w:lvl w:ilvl="2" w:tplc="78211732" w:tentative="1">
      <w:start w:val="1"/>
      <w:numFmt w:val="lowerRoman"/>
      <w:lvlText w:val="%3."/>
      <w:lvlJc w:val="right"/>
      <w:pPr>
        <w:ind w:left="2160" w:hanging="180"/>
      </w:pPr>
    </w:lvl>
    <w:lvl w:ilvl="3" w:tplc="78211732" w:tentative="1">
      <w:start w:val="1"/>
      <w:numFmt w:val="decimal"/>
      <w:lvlText w:val="%4."/>
      <w:lvlJc w:val="left"/>
      <w:pPr>
        <w:ind w:left="2880" w:hanging="360"/>
      </w:pPr>
    </w:lvl>
    <w:lvl w:ilvl="4" w:tplc="78211732" w:tentative="1">
      <w:start w:val="1"/>
      <w:numFmt w:val="lowerLetter"/>
      <w:lvlText w:val="%5."/>
      <w:lvlJc w:val="left"/>
      <w:pPr>
        <w:ind w:left="3600" w:hanging="360"/>
      </w:pPr>
    </w:lvl>
    <w:lvl w:ilvl="5" w:tplc="78211732" w:tentative="1">
      <w:start w:val="1"/>
      <w:numFmt w:val="lowerRoman"/>
      <w:lvlText w:val="%6."/>
      <w:lvlJc w:val="right"/>
      <w:pPr>
        <w:ind w:left="4320" w:hanging="180"/>
      </w:pPr>
    </w:lvl>
    <w:lvl w:ilvl="6" w:tplc="78211732" w:tentative="1">
      <w:start w:val="1"/>
      <w:numFmt w:val="decimal"/>
      <w:lvlText w:val="%7."/>
      <w:lvlJc w:val="left"/>
      <w:pPr>
        <w:ind w:left="5040" w:hanging="360"/>
      </w:pPr>
    </w:lvl>
    <w:lvl w:ilvl="7" w:tplc="78211732" w:tentative="1">
      <w:start w:val="1"/>
      <w:numFmt w:val="lowerLetter"/>
      <w:lvlText w:val="%8."/>
      <w:lvlJc w:val="left"/>
      <w:pPr>
        <w:ind w:left="5760" w:hanging="360"/>
      </w:pPr>
    </w:lvl>
    <w:lvl w:ilvl="8" w:tplc="7821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4">
    <w:multiLevelType w:val="hybridMultilevel"/>
    <w:lvl w:ilvl="0" w:tplc="54844348">
      <w:start w:val="1"/>
      <w:numFmt w:val="decimal"/>
      <w:lvlText w:val="%1."/>
      <w:lvlJc w:val="left"/>
      <w:pPr>
        <w:ind w:left="720" w:hanging="360"/>
      </w:pPr>
    </w:lvl>
    <w:lvl w:ilvl="1" w:tplc="54844348" w:tentative="1">
      <w:start w:val="1"/>
      <w:numFmt w:val="lowerLetter"/>
      <w:lvlText w:val="%2."/>
      <w:lvlJc w:val="left"/>
      <w:pPr>
        <w:ind w:left="1440" w:hanging="360"/>
      </w:pPr>
    </w:lvl>
    <w:lvl w:ilvl="2" w:tplc="54844348" w:tentative="1">
      <w:start w:val="1"/>
      <w:numFmt w:val="lowerRoman"/>
      <w:lvlText w:val="%3."/>
      <w:lvlJc w:val="right"/>
      <w:pPr>
        <w:ind w:left="2160" w:hanging="180"/>
      </w:pPr>
    </w:lvl>
    <w:lvl w:ilvl="3" w:tplc="54844348" w:tentative="1">
      <w:start w:val="1"/>
      <w:numFmt w:val="decimal"/>
      <w:lvlText w:val="%4."/>
      <w:lvlJc w:val="left"/>
      <w:pPr>
        <w:ind w:left="2880" w:hanging="360"/>
      </w:pPr>
    </w:lvl>
    <w:lvl w:ilvl="4" w:tplc="54844348" w:tentative="1">
      <w:start w:val="1"/>
      <w:numFmt w:val="lowerLetter"/>
      <w:lvlText w:val="%5."/>
      <w:lvlJc w:val="left"/>
      <w:pPr>
        <w:ind w:left="3600" w:hanging="360"/>
      </w:pPr>
    </w:lvl>
    <w:lvl w:ilvl="5" w:tplc="54844348" w:tentative="1">
      <w:start w:val="1"/>
      <w:numFmt w:val="lowerRoman"/>
      <w:lvlText w:val="%6."/>
      <w:lvlJc w:val="right"/>
      <w:pPr>
        <w:ind w:left="4320" w:hanging="180"/>
      </w:pPr>
    </w:lvl>
    <w:lvl w:ilvl="6" w:tplc="54844348" w:tentative="1">
      <w:start w:val="1"/>
      <w:numFmt w:val="decimal"/>
      <w:lvlText w:val="%7."/>
      <w:lvlJc w:val="left"/>
      <w:pPr>
        <w:ind w:left="5040" w:hanging="360"/>
      </w:pPr>
    </w:lvl>
    <w:lvl w:ilvl="7" w:tplc="54844348" w:tentative="1">
      <w:start w:val="1"/>
      <w:numFmt w:val="lowerLetter"/>
      <w:lvlText w:val="%8."/>
      <w:lvlJc w:val="left"/>
      <w:pPr>
        <w:ind w:left="5760" w:hanging="360"/>
      </w:pPr>
    </w:lvl>
    <w:lvl w:ilvl="8" w:tplc="5484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3">
    <w:multiLevelType w:val="hybridMultilevel"/>
    <w:lvl w:ilvl="0" w:tplc="53195739">
      <w:start w:val="1"/>
      <w:numFmt w:val="decimal"/>
      <w:lvlText w:val="%1."/>
      <w:lvlJc w:val="left"/>
      <w:pPr>
        <w:ind w:left="720" w:hanging="360"/>
      </w:pPr>
    </w:lvl>
    <w:lvl w:ilvl="1" w:tplc="53195739" w:tentative="1">
      <w:start w:val="1"/>
      <w:numFmt w:val="lowerLetter"/>
      <w:lvlText w:val="%2."/>
      <w:lvlJc w:val="left"/>
      <w:pPr>
        <w:ind w:left="1440" w:hanging="360"/>
      </w:pPr>
    </w:lvl>
    <w:lvl w:ilvl="2" w:tplc="53195739" w:tentative="1">
      <w:start w:val="1"/>
      <w:numFmt w:val="lowerRoman"/>
      <w:lvlText w:val="%3."/>
      <w:lvlJc w:val="right"/>
      <w:pPr>
        <w:ind w:left="2160" w:hanging="180"/>
      </w:pPr>
    </w:lvl>
    <w:lvl w:ilvl="3" w:tplc="53195739" w:tentative="1">
      <w:start w:val="1"/>
      <w:numFmt w:val="decimal"/>
      <w:lvlText w:val="%4."/>
      <w:lvlJc w:val="left"/>
      <w:pPr>
        <w:ind w:left="2880" w:hanging="360"/>
      </w:pPr>
    </w:lvl>
    <w:lvl w:ilvl="4" w:tplc="53195739" w:tentative="1">
      <w:start w:val="1"/>
      <w:numFmt w:val="lowerLetter"/>
      <w:lvlText w:val="%5."/>
      <w:lvlJc w:val="left"/>
      <w:pPr>
        <w:ind w:left="3600" w:hanging="360"/>
      </w:pPr>
    </w:lvl>
    <w:lvl w:ilvl="5" w:tplc="53195739" w:tentative="1">
      <w:start w:val="1"/>
      <w:numFmt w:val="lowerRoman"/>
      <w:lvlText w:val="%6."/>
      <w:lvlJc w:val="right"/>
      <w:pPr>
        <w:ind w:left="4320" w:hanging="180"/>
      </w:pPr>
    </w:lvl>
    <w:lvl w:ilvl="6" w:tplc="53195739" w:tentative="1">
      <w:start w:val="1"/>
      <w:numFmt w:val="decimal"/>
      <w:lvlText w:val="%7."/>
      <w:lvlJc w:val="left"/>
      <w:pPr>
        <w:ind w:left="5040" w:hanging="360"/>
      </w:pPr>
    </w:lvl>
    <w:lvl w:ilvl="7" w:tplc="53195739" w:tentative="1">
      <w:start w:val="1"/>
      <w:numFmt w:val="lowerLetter"/>
      <w:lvlText w:val="%8."/>
      <w:lvlJc w:val="left"/>
      <w:pPr>
        <w:ind w:left="5760" w:hanging="360"/>
      </w:pPr>
    </w:lvl>
    <w:lvl w:ilvl="8" w:tplc="5319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2">
    <w:multiLevelType w:val="hybridMultilevel"/>
    <w:lvl w:ilvl="0" w:tplc="77226575">
      <w:start w:val="1"/>
      <w:numFmt w:val="decimal"/>
      <w:lvlText w:val="%1."/>
      <w:lvlJc w:val="left"/>
      <w:pPr>
        <w:ind w:left="720" w:hanging="360"/>
      </w:pPr>
    </w:lvl>
    <w:lvl w:ilvl="1" w:tplc="77226575" w:tentative="1">
      <w:start w:val="1"/>
      <w:numFmt w:val="lowerLetter"/>
      <w:lvlText w:val="%2."/>
      <w:lvlJc w:val="left"/>
      <w:pPr>
        <w:ind w:left="1440" w:hanging="360"/>
      </w:pPr>
    </w:lvl>
    <w:lvl w:ilvl="2" w:tplc="77226575" w:tentative="1">
      <w:start w:val="1"/>
      <w:numFmt w:val="lowerRoman"/>
      <w:lvlText w:val="%3."/>
      <w:lvlJc w:val="right"/>
      <w:pPr>
        <w:ind w:left="2160" w:hanging="180"/>
      </w:pPr>
    </w:lvl>
    <w:lvl w:ilvl="3" w:tplc="77226575" w:tentative="1">
      <w:start w:val="1"/>
      <w:numFmt w:val="decimal"/>
      <w:lvlText w:val="%4."/>
      <w:lvlJc w:val="left"/>
      <w:pPr>
        <w:ind w:left="2880" w:hanging="360"/>
      </w:pPr>
    </w:lvl>
    <w:lvl w:ilvl="4" w:tplc="77226575" w:tentative="1">
      <w:start w:val="1"/>
      <w:numFmt w:val="lowerLetter"/>
      <w:lvlText w:val="%5."/>
      <w:lvlJc w:val="left"/>
      <w:pPr>
        <w:ind w:left="3600" w:hanging="360"/>
      </w:pPr>
    </w:lvl>
    <w:lvl w:ilvl="5" w:tplc="77226575" w:tentative="1">
      <w:start w:val="1"/>
      <w:numFmt w:val="lowerRoman"/>
      <w:lvlText w:val="%6."/>
      <w:lvlJc w:val="right"/>
      <w:pPr>
        <w:ind w:left="4320" w:hanging="180"/>
      </w:pPr>
    </w:lvl>
    <w:lvl w:ilvl="6" w:tplc="77226575" w:tentative="1">
      <w:start w:val="1"/>
      <w:numFmt w:val="decimal"/>
      <w:lvlText w:val="%7."/>
      <w:lvlJc w:val="left"/>
      <w:pPr>
        <w:ind w:left="5040" w:hanging="360"/>
      </w:pPr>
    </w:lvl>
    <w:lvl w:ilvl="7" w:tplc="77226575" w:tentative="1">
      <w:start w:val="1"/>
      <w:numFmt w:val="lowerLetter"/>
      <w:lvlText w:val="%8."/>
      <w:lvlJc w:val="left"/>
      <w:pPr>
        <w:ind w:left="5760" w:hanging="360"/>
      </w:pPr>
    </w:lvl>
    <w:lvl w:ilvl="8" w:tplc="7722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1">
    <w:multiLevelType w:val="hybridMultilevel"/>
    <w:lvl w:ilvl="0" w:tplc="40858853">
      <w:start w:val="1"/>
      <w:numFmt w:val="decimal"/>
      <w:lvlText w:val="%1."/>
      <w:lvlJc w:val="left"/>
      <w:pPr>
        <w:ind w:left="720" w:hanging="360"/>
      </w:pPr>
    </w:lvl>
    <w:lvl w:ilvl="1" w:tplc="40858853" w:tentative="1">
      <w:start w:val="1"/>
      <w:numFmt w:val="lowerLetter"/>
      <w:lvlText w:val="%2."/>
      <w:lvlJc w:val="left"/>
      <w:pPr>
        <w:ind w:left="1440" w:hanging="360"/>
      </w:pPr>
    </w:lvl>
    <w:lvl w:ilvl="2" w:tplc="40858853" w:tentative="1">
      <w:start w:val="1"/>
      <w:numFmt w:val="lowerRoman"/>
      <w:lvlText w:val="%3."/>
      <w:lvlJc w:val="right"/>
      <w:pPr>
        <w:ind w:left="2160" w:hanging="180"/>
      </w:pPr>
    </w:lvl>
    <w:lvl w:ilvl="3" w:tplc="40858853" w:tentative="1">
      <w:start w:val="1"/>
      <w:numFmt w:val="decimal"/>
      <w:lvlText w:val="%4."/>
      <w:lvlJc w:val="left"/>
      <w:pPr>
        <w:ind w:left="2880" w:hanging="360"/>
      </w:pPr>
    </w:lvl>
    <w:lvl w:ilvl="4" w:tplc="40858853" w:tentative="1">
      <w:start w:val="1"/>
      <w:numFmt w:val="lowerLetter"/>
      <w:lvlText w:val="%5."/>
      <w:lvlJc w:val="left"/>
      <w:pPr>
        <w:ind w:left="3600" w:hanging="360"/>
      </w:pPr>
    </w:lvl>
    <w:lvl w:ilvl="5" w:tplc="40858853" w:tentative="1">
      <w:start w:val="1"/>
      <w:numFmt w:val="lowerRoman"/>
      <w:lvlText w:val="%6."/>
      <w:lvlJc w:val="right"/>
      <w:pPr>
        <w:ind w:left="4320" w:hanging="180"/>
      </w:pPr>
    </w:lvl>
    <w:lvl w:ilvl="6" w:tplc="40858853" w:tentative="1">
      <w:start w:val="1"/>
      <w:numFmt w:val="decimal"/>
      <w:lvlText w:val="%7."/>
      <w:lvlJc w:val="left"/>
      <w:pPr>
        <w:ind w:left="5040" w:hanging="360"/>
      </w:pPr>
    </w:lvl>
    <w:lvl w:ilvl="7" w:tplc="40858853" w:tentative="1">
      <w:start w:val="1"/>
      <w:numFmt w:val="lowerLetter"/>
      <w:lvlText w:val="%8."/>
      <w:lvlJc w:val="left"/>
      <w:pPr>
        <w:ind w:left="5760" w:hanging="360"/>
      </w:pPr>
    </w:lvl>
    <w:lvl w:ilvl="8" w:tplc="4085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0">
    <w:multiLevelType w:val="hybridMultilevel"/>
    <w:lvl w:ilvl="0" w:tplc="38914435">
      <w:start w:val="1"/>
      <w:numFmt w:val="decimal"/>
      <w:lvlText w:val="%1."/>
      <w:lvlJc w:val="left"/>
      <w:pPr>
        <w:ind w:left="720" w:hanging="360"/>
      </w:pPr>
    </w:lvl>
    <w:lvl w:ilvl="1" w:tplc="38914435" w:tentative="1">
      <w:start w:val="1"/>
      <w:numFmt w:val="lowerLetter"/>
      <w:lvlText w:val="%2."/>
      <w:lvlJc w:val="left"/>
      <w:pPr>
        <w:ind w:left="1440" w:hanging="360"/>
      </w:pPr>
    </w:lvl>
    <w:lvl w:ilvl="2" w:tplc="38914435" w:tentative="1">
      <w:start w:val="1"/>
      <w:numFmt w:val="lowerRoman"/>
      <w:lvlText w:val="%3."/>
      <w:lvlJc w:val="right"/>
      <w:pPr>
        <w:ind w:left="2160" w:hanging="180"/>
      </w:pPr>
    </w:lvl>
    <w:lvl w:ilvl="3" w:tplc="38914435" w:tentative="1">
      <w:start w:val="1"/>
      <w:numFmt w:val="decimal"/>
      <w:lvlText w:val="%4."/>
      <w:lvlJc w:val="left"/>
      <w:pPr>
        <w:ind w:left="2880" w:hanging="360"/>
      </w:pPr>
    </w:lvl>
    <w:lvl w:ilvl="4" w:tplc="38914435" w:tentative="1">
      <w:start w:val="1"/>
      <w:numFmt w:val="lowerLetter"/>
      <w:lvlText w:val="%5."/>
      <w:lvlJc w:val="left"/>
      <w:pPr>
        <w:ind w:left="3600" w:hanging="360"/>
      </w:pPr>
    </w:lvl>
    <w:lvl w:ilvl="5" w:tplc="38914435" w:tentative="1">
      <w:start w:val="1"/>
      <w:numFmt w:val="lowerRoman"/>
      <w:lvlText w:val="%6."/>
      <w:lvlJc w:val="right"/>
      <w:pPr>
        <w:ind w:left="4320" w:hanging="180"/>
      </w:pPr>
    </w:lvl>
    <w:lvl w:ilvl="6" w:tplc="38914435" w:tentative="1">
      <w:start w:val="1"/>
      <w:numFmt w:val="decimal"/>
      <w:lvlText w:val="%7."/>
      <w:lvlJc w:val="left"/>
      <w:pPr>
        <w:ind w:left="5040" w:hanging="360"/>
      </w:pPr>
    </w:lvl>
    <w:lvl w:ilvl="7" w:tplc="38914435" w:tentative="1">
      <w:start w:val="1"/>
      <w:numFmt w:val="lowerLetter"/>
      <w:lvlText w:val="%8."/>
      <w:lvlJc w:val="left"/>
      <w:pPr>
        <w:ind w:left="5760" w:hanging="360"/>
      </w:pPr>
    </w:lvl>
    <w:lvl w:ilvl="8" w:tplc="3891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9">
    <w:multiLevelType w:val="hybridMultilevel"/>
    <w:lvl w:ilvl="0" w:tplc="88183389">
      <w:start w:val="1"/>
      <w:numFmt w:val="decimal"/>
      <w:lvlText w:val="%1."/>
      <w:lvlJc w:val="left"/>
      <w:pPr>
        <w:ind w:left="720" w:hanging="360"/>
      </w:pPr>
    </w:lvl>
    <w:lvl w:ilvl="1" w:tplc="88183389" w:tentative="1">
      <w:start w:val="1"/>
      <w:numFmt w:val="lowerLetter"/>
      <w:lvlText w:val="%2."/>
      <w:lvlJc w:val="left"/>
      <w:pPr>
        <w:ind w:left="1440" w:hanging="360"/>
      </w:pPr>
    </w:lvl>
    <w:lvl w:ilvl="2" w:tplc="88183389" w:tentative="1">
      <w:start w:val="1"/>
      <w:numFmt w:val="lowerRoman"/>
      <w:lvlText w:val="%3."/>
      <w:lvlJc w:val="right"/>
      <w:pPr>
        <w:ind w:left="2160" w:hanging="180"/>
      </w:pPr>
    </w:lvl>
    <w:lvl w:ilvl="3" w:tplc="88183389" w:tentative="1">
      <w:start w:val="1"/>
      <w:numFmt w:val="decimal"/>
      <w:lvlText w:val="%4."/>
      <w:lvlJc w:val="left"/>
      <w:pPr>
        <w:ind w:left="2880" w:hanging="360"/>
      </w:pPr>
    </w:lvl>
    <w:lvl w:ilvl="4" w:tplc="88183389" w:tentative="1">
      <w:start w:val="1"/>
      <w:numFmt w:val="lowerLetter"/>
      <w:lvlText w:val="%5."/>
      <w:lvlJc w:val="left"/>
      <w:pPr>
        <w:ind w:left="3600" w:hanging="360"/>
      </w:pPr>
    </w:lvl>
    <w:lvl w:ilvl="5" w:tplc="88183389" w:tentative="1">
      <w:start w:val="1"/>
      <w:numFmt w:val="lowerRoman"/>
      <w:lvlText w:val="%6."/>
      <w:lvlJc w:val="right"/>
      <w:pPr>
        <w:ind w:left="4320" w:hanging="180"/>
      </w:pPr>
    </w:lvl>
    <w:lvl w:ilvl="6" w:tplc="88183389" w:tentative="1">
      <w:start w:val="1"/>
      <w:numFmt w:val="decimal"/>
      <w:lvlText w:val="%7."/>
      <w:lvlJc w:val="left"/>
      <w:pPr>
        <w:ind w:left="5040" w:hanging="360"/>
      </w:pPr>
    </w:lvl>
    <w:lvl w:ilvl="7" w:tplc="88183389" w:tentative="1">
      <w:start w:val="1"/>
      <w:numFmt w:val="lowerLetter"/>
      <w:lvlText w:val="%8."/>
      <w:lvlJc w:val="left"/>
      <w:pPr>
        <w:ind w:left="5760" w:hanging="360"/>
      </w:pPr>
    </w:lvl>
    <w:lvl w:ilvl="8" w:tplc="8818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8">
    <w:multiLevelType w:val="hybridMultilevel"/>
    <w:lvl w:ilvl="0" w:tplc="87292292">
      <w:start w:val="1"/>
      <w:numFmt w:val="decimal"/>
      <w:lvlText w:val="%1."/>
      <w:lvlJc w:val="left"/>
      <w:pPr>
        <w:ind w:left="720" w:hanging="360"/>
      </w:pPr>
    </w:lvl>
    <w:lvl w:ilvl="1" w:tplc="87292292" w:tentative="1">
      <w:start w:val="1"/>
      <w:numFmt w:val="lowerLetter"/>
      <w:lvlText w:val="%2."/>
      <w:lvlJc w:val="left"/>
      <w:pPr>
        <w:ind w:left="1440" w:hanging="360"/>
      </w:pPr>
    </w:lvl>
    <w:lvl w:ilvl="2" w:tplc="87292292" w:tentative="1">
      <w:start w:val="1"/>
      <w:numFmt w:val="lowerRoman"/>
      <w:lvlText w:val="%3."/>
      <w:lvlJc w:val="right"/>
      <w:pPr>
        <w:ind w:left="2160" w:hanging="180"/>
      </w:pPr>
    </w:lvl>
    <w:lvl w:ilvl="3" w:tplc="87292292" w:tentative="1">
      <w:start w:val="1"/>
      <w:numFmt w:val="decimal"/>
      <w:lvlText w:val="%4."/>
      <w:lvlJc w:val="left"/>
      <w:pPr>
        <w:ind w:left="2880" w:hanging="360"/>
      </w:pPr>
    </w:lvl>
    <w:lvl w:ilvl="4" w:tplc="87292292" w:tentative="1">
      <w:start w:val="1"/>
      <w:numFmt w:val="lowerLetter"/>
      <w:lvlText w:val="%5."/>
      <w:lvlJc w:val="left"/>
      <w:pPr>
        <w:ind w:left="3600" w:hanging="360"/>
      </w:pPr>
    </w:lvl>
    <w:lvl w:ilvl="5" w:tplc="87292292" w:tentative="1">
      <w:start w:val="1"/>
      <w:numFmt w:val="lowerRoman"/>
      <w:lvlText w:val="%6."/>
      <w:lvlJc w:val="right"/>
      <w:pPr>
        <w:ind w:left="4320" w:hanging="180"/>
      </w:pPr>
    </w:lvl>
    <w:lvl w:ilvl="6" w:tplc="87292292" w:tentative="1">
      <w:start w:val="1"/>
      <w:numFmt w:val="decimal"/>
      <w:lvlText w:val="%7."/>
      <w:lvlJc w:val="left"/>
      <w:pPr>
        <w:ind w:left="5040" w:hanging="360"/>
      </w:pPr>
    </w:lvl>
    <w:lvl w:ilvl="7" w:tplc="87292292" w:tentative="1">
      <w:start w:val="1"/>
      <w:numFmt w:val="lowerLetter"/>
      <w:lvlText w:val="%8."/>
      <w:lvlJc w:val="left"/>
      <w:pPr>
        <w:ind w:left="5760" w:hanging="360"/>
      </w:pPr>
    </w:lvl>
    <w:lvl w:ilvl="8" w:tplc="8729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7">
    <w:multiLevelType w:val="hybridMultilevel"/>
    <w:lvl w:ilvl="0" w:tplc="79981093">
      <w:start w:val="1"/>
      <w:numFmt w:val="decimal"/>
      <w:lvlText w:val="%1."/>
      <w:lvlJc w:val="left"/>
      <w:pPr>
        <w:ind w:left="720" w:hanging="360"/>
      </w:pPr>
    </w:lvl>
    <w:lvl w:ilvl="1" w:tplc="79981093" w:tentative="1">
      <w:start w:val="1"/>
      <w:numFmt w:val="lowerLetter"/>
      <w:lvlText w:val="%2."/>
      <w:lvlJc w:val="left"/>
      <w:pPr>
        <w:ind w:left="1440" w:hanging="360"/>
      </w:pPr>
    </w:lvl>
    <w:lvl w:ilvl="2" w:tplc="79981093" w:tentative="1">
      <w:start w:val="1"/>
      <w:numFmt w:val="lowerRoman"/>
      <w:lvlText w:val="%3."/>
      <w:lvlJc w:val="right"/>
      <w:pPr>
        <w:ind w:left="2160" w:hanging="180"/>
      </w:pPr>
    </w:lvl>
    <w:lvl w:ilvl="3" w:tplc="79981093" w:tentative="1">
      <w:start w:val="1"/>
      <w:numFmt w:val="decimal"/>
      <w:lvlText w:val="%4."/>
      <w:lvlJc w:val="left"/>
      <w:pPr>
        <w:ind w:left="2880" w:hanging="360"/>
      </w:pPr>
    </w:lvl>
    <w:lvl w:ilvl="4" w:tplc="79981093" w:tentative="1">
      <w:start w:val="1"/>
      <w:numFmt w:val="lowerLetter"/>
      <w:lvlText w:val="%5."/>
      <w:lvlJc w:val="left"/>
      <w:pPr>
        <w:ind w:left="3600" w:hanging="360"/>
      </w:pPr>
    </w:lvl>
    <w:lvl w:ilvl="5" w:tplc="79981093" w:tentative="1">
      <w:start w:val="1"/>
      <w:numFmt w:val="lowerRoman"/>
      <w:lvlText w:val="%6."/>
      <w:lvlJc w:val="right"/>
      <w:pPr>
        <w:ind w:left="4320" w:hanging="180"/>
      </w:pPr>
    </w:lvl>
    <w:lvl w:ilvl="6" w:tplc="79981093" w:tentative="1">
      <w:start w:val="1"/>
      <w:numFmt w:val="decimal"/>
      <w:lvlText w:val="%7."/>
      <w:lvlJc w:val="left"/>
      <w:pPr>
        <w:ind w:left="5040" w:hanging="360"/>
      </w:pPr>
    </w:lvl>
    <w:lvl w:ilvl="7" w:tplc="79981093" w:tentative="1">
      <w:start w:val="1"/>
      <w:numFmt w:val="lowerLetter"/>
      <w:lvlText w:val="%8."/>
      <w:lvlJc w:val="left"/>
      <w:pPr>
        <w:ind w:left="5760" w:hanging="360"/>
      </w:pPr>
    </w:lvl>
    <w:lvl w:ilvl="8" w:tplc="7998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6">
    <w:multiLevelType w:val="hybridMultilevel"/>
    <w:lvl w:ilvl="0" w:tplc="60895918">
      <w:start w:val="1"/>
      <w:numFmt w:val="decimal"/>
      <w:lvlText w:val="%1."/>
      <w:lvlJc w:val="left"/>
      <w:pPr>
        <w:ind w:left="720" w:hanging="360"/>
      </w:pPr>
    </w:lvl>
    <w:lvl w:ilvl="1" w:tplc="60895918" w:tentative="1">
      <w:start w:val="1"/>
      <w:numFmt w:val="lowerLetter"/>
      <w:lvlText w:val="%2."/>
      <w:lvlJc w:val="left"/>
      <w:pPr>
        <w:ind w:left="1440" w:hanging="360"/>
      </w:pPr>
    </w:lvl>
    <w:lvl w:ilvl="2" w:tplc="60895918" w:tentative="1">
      <w:start w:val="1"/>
      <w:numFmt w:val="lowerRoman"/>
      <w:lvlText w:val="%3."/>
      <w:lvlJc w:val="right"/>
      <w:pPr>
        <w:ind w:left="2160" w:hanging="180"/>
      </w:pPr>
    </w:lvl>
    <w:lvl w:ilvl="3" w:tplc="60895918" w:tentative="1">
      <w:start w:val="1"/>
      <w:numFmt w:val="decimal"/>
      <w:lvlText w:val="%4."/>
      <w:lvlJc w:val="left"/>
      <w:pPr>
        <w:ind w:left="2880" w:hanging="360"/>
      </w:pPr>
    </w:lvl>
    <w:lvl w:ilvl="4" w:tplc="60895918" w:tentative="1">
      <w:start w:val="1"/>
      <w:numFmt w:val="lowerLetter"/>
      <w:lvlText w:val="%5."/>
      <w:lvlJc w:val="left"/>
      <w:pPr>
        <w:ind w:left="3600" w:hanging="360"/>
      </w:pPr>
    </w:lvl>
    <w:lvl w:ilvl="5" w:tplc="60895918" w:tentative="1">
      <w:start w:val="1"/>
      <w:numFmt w:val="lowerRoman"/>
      <w:lvlText w:val="%6."/>
      <w:lvlJc w:val="right"/>
      <w:pPr>
        <w:ind w:left="4320" w:hanging="180"/>
      </w:pPr>
    </w:lvl>
    <w:lvl w:ilvl="6" w:tplc="60895918" w:tentative="1">
      <w:start w:val="1"/>
      <w:numFmt w:val="decimal"/>
      <w:lvlText w:val="%7."/>
      <w:lvlJc w:val="left"/>
      <w:pPr>
        <w:ind w:left="5040" w:hanging="360"/>
      </w:pPr>
    </w:lvl>
    <w:lvl w:ilvl="7" w:tplc="60895918" w:tentative="1">
      <w:start w:val="1"/>
      <w:numFmt w:val="lowerLetter"/>
      <w:lvlText w:val="%8."/>
      <w:lvlJc w:val="left"/>
      <w:pPr>
        <w:ind w:left="5760" w:hanging="360"/>
      </w:pPr>
    </w:lvl>
    <w:lvl w:ilvl="8" w:tplc="6089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5">
    <w:multiLevelType w:val="hybridMultilevel"/>
    <w:lvl w:ilvl="0" w:tplc="94742526">
      <w:start w:val="1"/>
      <w:numFmt w:val="decimal"/>
      <w:lvlText w:val="%1."/>
      <w:lvlJc w:val="left"/>
      <w:pPr>
        <w:ind w:left="720" w:hanging="360"/>
      </w:pPr>
    </w:lvl>
    <w:lvl w:ilvl="1" w:tplc="94742526" w:tentative="1">
      <w:start w:val="1"/>
      <w:numFmt w:val="lowerLetter"/>
      <w:lvlText w:val="%2."/>
      <w:lvlJc w:val="left"/>
      <w:pPr>
        <w:ind w:left="1440" w:hanging="360"/>
      </w:pPr>
    </w:lvl>
    <w:lvl w:ilvl="2" w:tplc="94742526" w:tentative="1">
      <w:start w:val="1"/>
      <w:numFmt w:val="lowerRoman"/>
      <w:lvlText w:val="%3."/>
      <w:lvlJc w:val="right"/>
      <w:pPr>
        <w:ind w:left="2160" w:hanging="180"/>
      </w:pPr>
    </w:lvl>
    <w:lvl w:ilvl="3" w:tplc="94742526" w:tentative="1">
      <w:start w:val="1"/>
      <w:numFmt w:val="decimal"/>
      <w:lvlText w:val="%4."/>
      <w:lvlJc w:val="left"/>
      <w:pPr>
        <w:ind w:left="2880" w:hanging="360"/>
      </w:pPr>
    </w:lvl>
    <w:lvl w:ilvl="4" w:tplc="94742526" w:tentative="1">
      <w:start w:val="1"/>
      <w:numFmt w:val="lowerLetter"/>
      <w:lvlText w:val="%5."/>
      <w:lvlJc w:val="left"/>
      <w:pPr>
        <w:ind w:left="3600" w:hanging="360"/>
      </w:pPr>
    </w:lvl>
    <w:lvl w:ilvl="5" w:tplc="94742526" w:tentative="1">
      <w:start w:val="1"/>
      <w:numFmt w:val="lowerRoman"/>
      <w:lvlText w:val="%6."/>
      <w:lvlJc w:val="right"/>
      <w:pPr>
        <w:ind w:left="4320" w:hanging="180"/>
      </w:pPr>
    </w:lvl>
    <w:lvl w:ilvl="6" w:tplc="94742526" w:tentative="1">
      <w:start w:val="1"/>
      <w:numFmt w:val="decimal"/>
      <w:lvlText w:val="%7."/>
      <w:lvlJc w:val="left"/>
      <w:pPr>
        <w:ind w:left="5040" w:hanging="360"/>
      </w:pPr>
    </w:lvl>
    <w:lvl w:ilvl="7" w:tplc="94742526" w:tentative="1">
      <w:start w:val="1"/>
      <w:numFmt w:val="lowerLetter"/>
      <w:lvlText w:val="%8."/>
      <w:lvlJc w:val="left"/>
      <w:pPr>
        <w:ind w:left="5760" w:hanging="360"/>
      </w:pPr>
    </w:lvl>
    <w:lvl w:ilvl="8" w:tplc="9474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4">
    <w:multiLevelType w:val="hybridMultilevel"/>
    <w:lvl w:ilvl="0" w:tplc="98409137">
      <w:start w:val="1"/>
      <w:numFmt w:val="decimal"/>
      <w:lvlText w:val="%1."/>
      <w:lvlJc w:val="left"/>
      <w:pPr>
        <w:ind w:left="720" w:hanging="360"/>
      </w:pPr>
    </w:lvl>
    <w:lvl w:ilvl="1" w:tplc="98409137" w:tentative="1">
      <w:start w:val="1"/>
      <w:numFmt w:val="lowerLetter"/>
      <w:lvlText w:val="%2."/>
      <w:lvlJc w:val="left"/>
      <w:pPr>
        <w:ind w:left="1440" w:hanging="360"/>
      </w:pPr>
    </w:lvl>
    <w:lvl w:ilvl="2" w:tplc="98409137" w:tentative="1">
      <w:start w:val="1"/>
      <w:numFmt w:val="lowerRoman"/>
      <w:lvlText w:val="%3."/>
      <w:lvlJc w:val="right"/>
      <w:pPr>
        <w:ind w:left="2160" w:hanging="180"/>
      </w:pPr>
    </w:lvl>
    <w:lvl w:ilvl="3" w:tplc="98409137" w:tentative="1">
      <w:start w:val="1"/>
      <w:numFmt w:val="decimal"/>
      <w:lvlText w:val="%4."/>
      <w:lvlJc w:val="left"/>
      <w:pPr>
        <w:ind w:left="2880" w:hanging="360"/>
      </w:pPr>
    </w:lvl>
    <w:lvl w:ilvl="4" w:tplc="98409137" w:tentative="1">
      <w:start w:val="1"/>
      <w:numFmt w:val="lowerLetter"/>
      <w:lvlText w:val="%5."/>
      <w:lvlJc w:val="left"/>
      <w:pPr>
        <w:ind w:left="3600" w:hanging="360"/>
      </w:pPr>
    </w:lvl>
    <w:lvl w:ilvl="5" w:tplc="98409137" w:tentative="1">
      <w:start w:val="1"/>
      <w:numFmt w:val="lowerRoman"/>
      <w:lvlText w:val="%6."/>
      <w:lvlJc w:val="right"/>
      <w:pPr>
        <w:ind w:left="4320" w:hanging="180"/>
      </w:pPr>
    </w:lvl>
    <w:lvl w:ilvl="6" w:tplc="98409137" w:tentative="1">
      <w:start w:val="1"/>
      <w:numFmt w:val="decimal"/>
      <w:lvlText w:val="%7."/>
      <w:lvlJc w:val="left"/>
      <w:pPr>
        <w:ind w:left="5040" w:hanging="360"/>
      </w:pPr>
    </w:lvl>
    <w:lvl w:ilvl="7" w:tplc="98409137" w:tentative="1">
      <w:start w:val="1"/>
      <w:numFmt w:val="lowerLetter"/>
      <w:lvlText w:val="%8."/>
      <w:lvlJc w:val="left"/>
      <w:pPr>
        <w:ind w:left="5760" w:hanging="360"/>
      </w:pPr>
    </w:lvl>
    <w:lvl w:ilvl="8" w:tplc="9840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3">
    <w:multiLevelType w:val="hybridMultilevel"/>
    <w:lvl w:ilvl="0" w:tplc="70175101">
      <w:start w:val="1"/>
      <w:numFmt w:val="decimal"/>
      <w:lvlText w:val="%1."/>
      <w:lvlJc w:val="left"/>
      <w:pPr>
        <w:ind w:left="720" w:hanging="360"/>
      </w:pPr>
    </w:lvl>
    <w:lvl w:ilvl="1" w:tplc="70175101" w:tentative="1">
      <w:start w:val="1"/>
      <w:numFmt w:val="lowerLetter"/>
      <w:lvlText w:val="%2."/>
      <w:lvlJc w:val="left"/>
      <w:pPr>
        <w:ind w:left="1440" w:hanging="360"/>
      </w:pPr>
    </w:lvl>
    <w:lvl w:ilvl="2" w:tplc="70175101" w:tentative="1">
      <w:start w:val="1"/>
      <w:numFmt w:val="lowerRoman"/>
      <w:lvlText w:val="%3."/>
      <w:lvlJc w:val="right"/>
      <w:pPr>
        <w:ind w:left="2160" w:hanging="180"/>
      </w:pPr>
    </w:lvl>
    <w:lvl w:ilvl="3" w:tplc="70175101" w:tentative="1">
      <w:start w:val="1"/>
      <w:numFmt w:val="decimal"/>
      <w:lvlText w:val="%4."/>
      <w:lvlJc w:val="left"/>
      <w:pPr>
        <w:ind w:left="2880" w:hanging="360"/>
      </w:pPr>
    </w:lvl>
    <w:lvl w:ilvl="4" w:tplc="70175101" w:tentative="1">
      <w:start w:val="1"/>
      <w:numFmt w:val="lowerLetter"/>
      <w:lvlText w:val="%5."/>
      <w:lvlJc w:val="left"/>
      <w:pPr>
        <w:ind w:left="3600" w:hanging="360"/>
      </w:pPr>
    </w:lvl>
    <w:lvl w:ilvl="5" w:tplc="70175101" w:tentative="1">
      <w:start w:val="1"/>
      <w:numFmt w:val="lowerRoman"/>
      <w:lvlText w:val="%6."/>
      <w:lvlJc w:val="right"/>
      <w:pPr>
        <w:ind w:left="4320" w:hanging="180"/>
      </w:pPr>
    </w:lvl>
    <w:lvl w:ilvl="6" w:tplc="70175101" w:tentative="1">
      <w:start w:val="1"/>
      <w:numFmt w:val="decimal"/>
      <w:lvlText w:val="%7."/>
      <w:lvlJc w:val="left"/>
      <w:pPr>
        <w:ind w:left="5040" w:hanging="360"/>
      </w:pPr>
    </w:lvl>
    <w:lvl w:ilvl="7" w:tplc="70175101" w:tentative="1">
      <w:start w:val="1"/>
      <w:numFmt w:val="lowerLetter"/>
      <w:lvlText w:val="%8."/>
      <w:lvlJc w:val="left"/>
      <w:pPr>
        <w:ind w:left="5760" w:hanging="360"/>
      </w:pPr>
    </w:lvl>
    <w:lvl w:ilvl="8" w:tplc="7017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2">
    <w:multiLevelType w:val="hybridMultilevel"/>
    <w:lvl w:ilvl="0" w:tplc="91337151">
      <w:start w:val="1"/>
      <w:numFmt w:val="decimal"/>
      <w:lvlText w:val="%1."/>
      <w:lvlJc w:val="left"/>
      <w:pPr>
        <w:ind w:left="720" w:hanging="360"/>
      </w:pPr>
    </w:lvl>
    <w:lvl w:ilvl="1" w:tplc="91337151" w:tentative="1">
      <w:start w:val="1"/>
      <w:numFmt w:val="lowerLetter"/>
      <w:lvlText w:val="%2."/>
      <w:lvlJc w:val="left"/>
      <w:pPr>
        <w:ind w:left="1440" w:hanging="360"/>
      </w:pPr>
    </w:lvl>
    <w:lvl w:ilvl="2" w:tplc="91337151" w:tentative="1">
      <w:start w:val="1"/>
      <w:numFmt w:val="lowerRoman"/>
      <w:lvlText w:val="%3."/>
      <w:lvlJc w:val="right"/>
      <w:pPr>
        <w:ind w:left="2160" w:hanging="180"/>
      </w:pPr>
    </w:lvl>
    <w:lvl w:ilvl="3" w:tplc="91337151" w:tentative="1">
      <w:start w:val="1"/>
      <w:numFmt w:val="decimal"/>
      <w:lvlText w:val="%4."/>
      <w:lvlJc w:val="left"/>
      <w:pPr>
        <w:ind w:left="2880" w:hanging="360"/>
      </w:pPr>
    </w:lvl>
    <w:lvl w:ilvl="4" w:tplc="91337151" w:tentative="1">
      <w:start w:val="1"/>
      <w:numFmt w:val="lowerLetter"/>
      <w:lvlText w:val="%5."/>
      <w:lvlJc w:val="left"/>
      <w:pPr>
        <w:ind w:left="3600" w:hanging="360"/>
      </w:pPr>
    </w:lvl>
    <w:lvl w:ilvl="5" w:tplc="91337151" w:tentative="1">
      <w:start w:val="1"/>
      <w:numFmt w:val="lowerRoman"/>
      <w:lvlText w:val="%6."/>
      <w:lvlJc w:val="right"/>
      <w:pPr>
        <w:ind w:left="4320" w:hanging="180"/>
      </w:pPr>
    </w:lvl>
    <w:lvl w:ilvl="6" w:tplc="91337151" w:tentative="1">
      <w:start w:val="1"/>
      <w:numFmt w:val="decimal"/>
      <w:lvlText w:val="%7."/>
      <w:lvlJc w:val="left"/>
      <w:pPr>
        <w:ind w:left="5040" w:hanging="360"/>
      </w:pPr>
    </w:lvl>
    <w:lvl w:ilvl="7" w:tplc="91337151" w:tentative="1">
      <w:start w:val="1"/>
      <w:numFmt w:val="lowerLetter"/>
      <w:lvlText w:val="%8."/>
      <w:lvlJc w:val="left"/>
      <w:pPr>
        <w:ind w:left="5760" w:hanging="360"/>
      </w:pPr>
    </w:lvl>
    <w:lvl w:ilvl="8" w:tplc="9133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1">
    <w:multiLevelType w:val="hybridMultilevel"/>
    <w:lvl w:ilvl="0" w:tplc="21187058">
      <w:start w:val="1"/>
      <w:numFmt w:val="decimal"/>
      <w:lvlText w:val="%1."/>
      <w:lvlJc w:val="left"/>
      <w:pPr>
        <w:ind w:left="720" w:hanging="360"/>
      </w:pPr>
    </w:lvl>
    <w:lvl w:ilvl="1" w:tplc="21187058" w:tentative="1">
      <w:start w:val="1"/>
      <w:numFmt w:val="lowerLetter"/>
      <w:lvlText w:val="%2."/>
      <w:lvlJc w:val="left"/>
      <w:pPr>
        <w:ind w:left="1440" w:hanging="360"/>
      </w:pPr>
    </w:lvl>
    <w:lvl w:ilvl="2" w:tplc="21187058" w:tentative="1">
      <w:start w:val="1"/>
      <w:numFmt w:val="lowerRoman"/>
      <w:lvlText w:val="%3."/>
      <w:lvlJc w:val="right"/>
      <w:pPr>
        <w:ind w:left="2160" w:hanging="180"/>
      </w:pPr>
    </w:lvl>
    <w:lvl w:ilvl="3" w:tplc="21187058" w:tentative="1">
      <w:start w:val="1"/>
      <w:numFmt w:val="decimal"/>
      <w:lvlText w:val="%4."/>
      <w:lvlJc w:val="left"/>
      <w:pPr>
        <w:ind w:left="2880" w:hanging="360"/>
      </w:pPr>
    </w:lvl>
    <w:lvl w:ilvl="4" w:tplc="21187058" w:tentative="1">
      <w:start w:val="1"/>
      <w:numFmt w:val="lowerLetter"/>
      <w:lvlText w:val="%5."/>
      <w:lvlJc w:val="left"/>
      <w:pPr>
        <w:ind w:left="3600" w:hanging="360"/>
      </w:pPr>
    </w:lvl>
    <w:lvl w:ilvl="5" w:tplc="21187058" w:tentative="1">
      <w:start w:val="1"/>
      <w:numFmt w:val="lowerRoman"/>
      <w:lvlText w:val="%6."/>
      <w:lvlJc w:val="right"/>
      <w:pPr>
        <w:ind w:left="4320" w:hanging="180"/>
      </w:pPr>
    </w:lvl>
    <w:lvl w:ilvl="6" w:tplc="21187058" w:tentative="1">
      <w:start w:val="1"/>
      <w:numFmt w:val="decimal"/>
      <w:lvlText w:val="%7."/>
      <w:lvlJc w:val="left"/>
      <w:pPr>
        <w:ind w:left="5040" w:hanging="360"/>
      </w:pPr>
    </w:lvl>
    <w:lvl w:ilvl="7" w:tplc="21187058" w:tentative="1">
      <w:start w:val="1"/>
      <w:numFmt w:val="lowerLetter"/>
      <w:lvlText w:val="%8."/>
      <w:lvlJc w:val="left"/>
      <w:pPr>
        <w:ind w:left="5760" w:hanging="360"/>
      </w:pPr>
    </w:lvl>
    <w:lvl w:ilvl="8" w:tplc="2118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0">
    <w:multiLevelType w:val="hybridMultilevel"/>
    <w:lvl w:ilvl="0" w:tplc="83488307">
      <w:start w:val="1"/>
      <w:numFmt w:val="decimal"/>
      <w:lvlText w:val="%1."/>
      <w:lvlJc w:val="left"/>
      <w:pPr>
        <w:ind w:left="720" w:hanging="360"/>
      </w:pPr>
    </w:lvl>
    <w:lvl w:ilvl="1" w:tplc="83488307" w:tentative="1">
      <w:start w:val="1"/>
      <w:numFmt w:val="lowerLetter"/>
      <w:lvlText w:val="%2."/>
      <w:lvlJc w:val="left"/>
      <w:pPr>
        <w:ind w:left="1440" w:hanging="360"/>
      </w:pPr>
    </w:lvl>
    <w:lvl w:ilvl="2" w:tplc="83488307" w:tentative="1">
      <w:start w:val="1"/>
      <w:numFmt w:val="lowerRoman"/>
      <w:lvlText w:val="%3."/>
      <w:lvlJc w:val="right"/>
      <w:pPr>
        <w:ind w:left="2160" w:hanging="180"/>
      </w:pPr>
    </w:lvl>
    <w:lvl w:ilvl="3" w:tplc="83488307" w:tentative="1">
      <w:start w:val="1"/>
      <w:numFmt w:val="decimal"/>
      <w:lvlText w:val="%4."/>
      <w:lvlJc w:val="left"/>
      <w:pPr>
        <w:ind w:left="2880" w:hanging="360"/>
      </w:pPr>
    </w:lvl>
    <w:lvl w:ilvl="4" w:tplc="83488307" w:tentative="1">
      <w:start w:val="1"/>
      <w:numFmt w:val="lowerLetter"/>
      <w:lvlText w:val="%5."/>
      <w:lvlJc w:val="left"/>
      <w:pPr>
        <w:ind w:left="3600" w:hanging="360"/>
      </w:pPr>
    </w:lvl>
    <w:lvl w:ilvl="5" w:tplc="83488307" w:tentative="1">
      <w:start w:val="1"/>
      <w:numFmt w:val="lowerRoman"/>
      <w:lvlText w:val="%6."/>
      <w:lvlJc w:val="right"/>
      <w:pPr>
        <w:ind w:left="4320" w:hanging="180"/>
      </w:pPr>
    </w:lvl>
    <w:lvl w:ilvl="6" w:tplc="83488307" w:tentative="1">
      <w:start w:val="1"/>
      <w:numFmt w:val="decimal"/>
      <w:lvlText w:val="%7."/>
      <w:lvlJc w:val="left"/>
      <w:pPr>
        <w:ind w:left="5040" w:hanging="360"/>
      </w:pPr>
    </w:lvl>
    <w:lvl w:ilvl="7" w:tplc="83488307" w:tentative="1">
      <w:start w:val="1"/>
      <w:numFmt w:val="lowerLetter"/>
      <w:lvlText w:val="%8."/>
      <w:lvlJc w:val="left"/>
      <w:pPr>
        <w:ind w:left="5760" w:hanging="360"/>
      </w:pPr>
    </w:lvl>
    <w:lvl w:ilvl="8" w:tplc="8348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9">
    <w:multiLevelType w:val="hybridMultilevel"/>
    <w:lvl w:ilvl="0" w:tplc="94243025">
      <w:start w:val="1"/>
      <w:numFmt w:val="decimal"/>
      <w:lvlText w:val="%1."/>
      <w:lvlJc w:val="left"/>
      <w:pPr>
        <w:ind w:left="720" w:hanging="360"/>
      </w:pPr>
    </w:lvl>
    <w:lvl w:ilvl="1" w:tplc="94243025" w:tentative="1">
      <w:start w:val="1"/>
      <w:numFmt w:val="lowerLetter"/>
      <w:lvlText w:val="%2."/>
      <w:lvlJc w:val="left"/>
      <w:pPr>
        <w:ind w:left="1440" w:hanging="360"/>
      </w:pPr>
    </w:lvl>
    <w:lvl w:ilvl="2" w:tplc="94243025" w:tentative="1">
      <w:start w:val="1"/>
      <w:numFmt w:val="lowerRoman"/>
      <w:lvlText w:val="%3."/>
      <w:lvlJc w:val="right"/>
      <w:pPr>
        <w:ind w:left="2160" w:hanging="180"/>
      </w:pPr>
    </w:lvl>
    <w:lvl w:ilvl="3" w:tplc="94243025" w:tentative="1">
      <w:start w:val="1"/>
      <w:numFmt w:val="decimal"/>
      <w:lvlText w:val="%4."/>
      <w:lvlJc w:val="left"/>
      <w:pPr>
        <w:ind w:left="2880" w:hanging="360"/>
      </w:pPr>
    </w:lvl>
    <w:lvl w:ilvl="4" w:tplc="94243025" w:tentative="1">
      <w:start w:val="1"/>
      <w:numFmt w:val="lowerLetter"/>
      <w:lvlText w:val="%5."/>
      <w:lvlJc w:val="left"/>
      <w:pPr>
        <w:ind w:left="3600" w:hanging="360"/>
      </w:pPr>
    </w:lvl>
    <w:lvl w:ilvl="5" w:tplc="94243025" w:tentative="1">
      <w:start w:val="1"/>
      <w:numFmt w:val="lowerRoman"/>
      <w:lvlText w:val="%6."/>
      <w:lvlJc w:val="right"/>
      <w:pPr>
        <w:ind w:left="4320" w:hanging="180"/>
      </w:pPr>
    </w:lvl>
    <w:lvl w:ilvl="6" w:tplc="94243025" w:tentative="1">
      <w:start w:val="1"/>
      <w:numFmt w:val="decimal"/>
      <w:lvlText w:val="%7."/>
      <w:lvlJc w:val="left"/>
      <w:pPr>
        <w:ind w:left="5040" w:hanging="360"/>
      </w:pPr>
    </w:lvl>
    <w:lvl w:ilvl="7" w:tplc="94243025" w:tentative="1">
      <w:start w:val="1"/>
      <w:numFmt w:val="lowerLetter"/>
      <w:lvlText w:val="%8."/>
      <w:lvlJc w:val="left"/>
      <w:pPr>
        <w:ind w:left="5760" w:hanging="360"/>
      </w:pPr>
    </w:lvl>
    <w:lvl w:ilvl="8" w:tplc="9424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8">
    <w:multiLevelType w:val="hybridMultilevel"/>
    <w:lvl w:ilvl="0" w:tplc="29646868">
      <w:start w:val="1"/>
      <w:numFmt w:val="decimal"/>
      <w:lvlText w:val="%1."/>
      <w:lvlJc w:val="left"/>
      <w:pPr>
        <w:ind w:left="720" w:hanging="360"/>
      </w:pPr>
    </w:lvl>
    <w:lvl w:ilvl="1" w:tplc="29646868" w:tentative="1">
      <w:start w:val="1"/>
      <w:numFmt w:val="lowerLetter"/>
      <w:lvlText w:val="%2."/>
      <w:lvlJc w:val="left"/>
      <w:pPr>
        <w:ind w:left="1440" w:hanging="360"/>
      </w:pPr>
    </w:lvl>
    <w:lvl w:ilvl="2" w:tplc="29646868" w:tentative="1">
      <w:start w:val="1"/>
      <w:numFmt w:val="lowerRoman"/>
      <w:lvlText w:val="%3."/>
      <w:lvlJc w:val="right"/>
      <w:pPr>
        <w:ind w:left="2160" w:hanging="180"/>
      </w:pPr>
    </w:lvl>
    <w:lvl w:ilvl="3" w:tplc="29646868" w:tentative="1">
      <w:start w:val="1"/>
      <w:numFmt w:val="decimal"/>
      <w:lvlText w:val="%4."/>
      <w:lvlJc w:val="left"/>
      <w:pPr>
        <w:ind w:left="2880" w:hanging="360"/>
      </w:pPr>
    </w:lvl>
    <w:lvl w:ilvl="4" w:tplc="29646868" w:tentative="1">
      <w:start w:val="1"/>
      <w:numFmt w:val="lowerLetter"/>
      <w:lvlText w:val="%5."/>
      <w:lvlJc w:val="left"/>
      <w:pPr>
        <w:ind w:left="3600" w:hanging="360"/>
      </w:pPr>
    </w:lvl>
    <w:lvl w:ilvl="5" w:tplc="29646868" w:tentative="1">
      <w:start w:val="1"/>
      <w:numFmt w:val="lowerRoman"/>
      <w:lvlText w:val="%6."/>
      <w:lvlJc w:val="right"/>
      <w:pPr>
        <w:ind w:left="4320" w:hanging="180"/>
      </w:pPr>
    </w:lvl>
    <w:lvl w:ilvl="6" w:tplc="29646868" w:tentative="1">
      <w:start w:val="1"/>
      <w:numFmt w:val="decimal"/>
      <w:lvlText w:val="%7."/>
      <w:lvlJc w:val="left"/>
      <w:pPr>
        <w:ind w:left="5040" w:hanging="360"/>
      </w:pPr>
    </w:lvl>
    <w:lvl w:ilvl="7" w:tplc="29646868" w:tentative="1">
      <w:start w:val="1"/>
      <w:numFmt w:val="lowerLetter"/>
      <w:lvlText w:val="%8."/>
      <w:lvlJc w:val="left"/>
      <w:pPr>
        <w:ind w:left="5760" w:hanging="360"/>
      </w:pPr>
    </w:lvl>
    <w:lvl w:ilvl="8" w:tplc="2964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7">
    <w:multiLevelType w:val="hybridMultilevel"/>
    <w:lvl w:ilvl="0" w:tplc="99749626">
      <w:start w:val="1"/>
      <w:numFmt w:val="decimal"/>
      <w:lvlText w:val="%1."/>
      <w:lvlJc w:val="left"/>
      <w:pPr>
        <w:ind w:left="720" w:hanging="360"/>
      </w:pPr>
    </w:lvl>
    <w:lvl w:ilvl="1" w:tplc="99749626" w:tentative="1">
      <w:start w:val="1"/>
      <w:numFmt w:val="lowerLetter"/>
      <w:lvlText w:val="%2."/>
      <w:lvlJc w:val="left"/>
      <w:pPr>
        <w:ind w:left="1440" w:hanging="360"/>
      </w:pPr>
    </w:lvl>
    <w:lvl w:ilvl="2" w:tplc="99749626" w:tentative="1">
      <w:start w:val="1"/>
      <w:numFmt w:val="lowerRoman"/>
      <w:lvlText w:val="%3."/>
      <w:lvlJc w:val="right"/>
      <w:pPr>
        <w:ind w:left="2160" w:hanging="180"/>
      </w:pPr>
    </w:lvl>
    <w:lvl w:ilvl="3" w:tplc="99749626" w:tentative="1">
      <w:start w:val="1"/>
      <w:numFmt w:val="decimal"/>
      <w:lvlText w:val="%4."/>
      <w:lvlJc w:val="left"/>
      <w:pPr>
        <w:ind w:left="2880" w:hanging="360"/>
      </w:pPr>
    </w:lvl>
    <w:lvl w:ilvl="4" w:tplc="99749626" w:tentative="1">
      <w:start w:val="1"/>
      <w:numFmt w:val="lowerLetter"/>
      <w:lvlText w:val="%5."/>
      <w:lvlJc w:val="left"/>
      <w:pPr>
        <w:ind w:left="3600" w:hanging="360"/>
      </w:pPr>
    </w:lvl>
    <w:lvl w:ilvl="5" w:tplc="99749626" w:tentative="1">
      <w:start w:val="1"/>
      <w:numFmt w:val="lowerRoman"/>
      <w:lvlText w:val="%6."/>
      <w:lvlJc w:val="right"/>
      <w:pPr>
        <w:ind w:left="4320" w:hanging="180"/>
      </w:pPr>
    </w:lvl>
    <w:lvl w:ilvl="6" w:tplc="99749626" w:tentative="1">
      <w:start w:val="1"/>
      <w:numFmt w:val="decimal"/>
      <w:lvlText w:val="%7."/>
      <w:lvlJc w:val="left"/>
      <w:pPr>
        <w:ind w:left="5040" w:hanging="360"/>
      </w:pPr>
    </w:lvl>
    <w:lvl w:ilvl="7" w:tplc="99749626" w:tentative="1">
      <w:start w:val="1"/>
      <w:numFmt w:val="lowerLetter"/>
      <w:lvlText w:val="%8."/>
      <w:lvlJc w:val="left"/>
      <w:pPr>
        <w:ind w:left="5760" w:hanging="360"/>
      </w:pPr>
    </w:lvl>
    <w:lvl w:ilvl="8" w:tplc="9974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6">
    <w:multiLevelType w:val="hybridMultilevel"/>
    <w:lvl w:ilvl="0" w:tplc="77753687">
      <w:start w:val="1"/>
      <w:numFmt w:val="decimal"/>
      <w:lvlText w:val="%1."/>
      <w:lvlJc w:val="left"/>
      <w:pPr>
        <w:ind w:left="720" w:hanging="360"/>
      </w:pPr>
    </w:lvl>
    <w:lvl w:ilvl="1" w:tplc="77753687" w:tentative="1">
      <w:start w:val="1"/>
      <w:numFmt w:val="lowerLetter"/>
      <w:lvlText w:val="%2."/>
      <w:lvlJc w:val="left"/>
      <w:pPr>
        <w:ind w:left="1440" w:hanging="360"/>
      </w:pPr>
    </w:lvl>
    <w:lvl w:ilvl="2" w:tplc="77753687" w:tentative="1">
      <w:start w:val="1"/>
      <w:numFmt w:val="lowerRoman"/>
      <w:lvlText w:val="%3."/>
      <w:lvlJc w:val="right"/>
      <w:pPr>
        <w:ind w:left="2160" w:hanging="180"/>
      </w:pPr>
    </w:lvl>
    <w:lvl w:ilvl="3" w:tplc="77753687" w:tentative="1">
      <w:start w:val="1"/>
      <w:numFmt w:val="decimal"/>
      <w:lvlText w:val="%4."/>
      <w:lvlJc w:val="left"/>
      <w:pPr>
        <w:ind w:left="2880" w:hanging="360"/>
      </w:pPr>
    </w:lvl>
    <w:lvl w:ilvl="4" w:tplc="77753687" w:tentative="1">
      <w:start w:val="1"/>
      <w:numFmt w:val="lowerLetter"/>
      <w:lvlText w:val="%5."/>
      <w:lvlJc w:val="left"/>
      <w:pPr>
        <w:ind w:left="3600" w:hanging="360"/>
      </w:pPr>
    </w:lvl>
    <w:lvl w:ilvl="5" w:tplc="77753687" w:tentative="1">
      <w:start w:val="1"/>
      <w:numFmt w:val="lowerRoman"/>
      <w:lvlText w:val="%6."/>
      <w:lvlJc w:val="right"/>
      <w:pPr>
        <w:ind w:left="4320" w:hanging="180"/>
      </w:pPr>
    </w:lvl>
    <w:lvl w:ilvl="6" w:tplc="77753687" w:tentative="1">
      <w:start w:val="1"/>
      <w:numFmt w:val="decimal"/>
      <w:lvlText w:val="%7."/>
      <w:lvlJc w:val="left"/>
      <w:pPr>
        <w:ind w:left="5040" w:hanging="360"/>
      </w:pPr>
    </w:lvl>
    <w:lvl w:ilvl="7" w:tplc="77753687" w:tentative="1">
      <w:start w:val="1"/>
      <w:numFmt w:val="lowerLetter"/>
      <w:lvlText w:val="%8."/>
      <w:lvlJc w:val="left"/>
      <w:pPr>
        <w:ind w:left="5760" w:hanging="360"/>
      </w:pPr>
    </w:lvl>
    <w:lvl w:ilvl="8" w:tplc="7775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5">
    <w:multiLevelType w:val="hybridMultilevel"/>
    <w:lvl w:ilvl="0" w:tplc="93776937">
      <w:start w:val="1"/>
      <w:numFmt w:val="decimal"/>
      <w:lvlText w:val="%1."/>
      <w:lvlJc w:val="left"/>
      <w:pPr>
        <w:ind w:left="720" w:hanging="360"/>
      </w:pPr>
    </w:lvl>
    <w:lvl w:ilvl="1" w:tplc="93776937" w:tentative="1">
      <w:start w:val="1"/>
      <w:numFmt w:val="lowerLetter"/>
      <w:lvlText w:val="%2."/>
      <w:lvlJc w:val="left"/>
      <w:pPr>
        <w:ind w:left="1440" w:hanging="360"/>
      </w:pPr>
    </w:lvl>
    <w:lvl w:ilvl="2" w:tplc="93776937" w:tentative="1">
      <w:start w:val="1"/>
      <w:numFmt w:val="lowerRoman"/>
      <w:lvlText w:val="%3."/>
      <w:lvlJc w:val="right"/>
      <w:pPr>
        <w:ind w:left="2160" w:hanging="180"/>
      </w:pPr>
    </w:lvl>
    <w:lvl w:ilvl="3" w:tplc="93776937" w:tentative="1">
      <w:start w:val="1"/>
      <w:numFmt w:val="decimal"/>
      <w:lvlText w:val="%4."/>
      <w:lvlJc w:val="left"/>
      <w:pPr>
        <w:ind w:left="2880" w:hanging="360"/>
      </w:pPr>
    </w:lvl>
    <w:lvl w:ilvl="4" w:tplc="93776937" w:tentative="1">
      <w:start w:val="1"/>
      <w:numFmt w:val="lowerLetter"/>
      <w:lvlText w:val="%5."/>
      <w:lvlJc w:val="left"/>
      <w:pPr>
        <w:ind w:left="3600" w:hanging="360"/>
      </w:pPr>
    </w:lvl>
    <w:lvl w:ilvl="5" w:tplc="93776937" w:tentative="1">
      <w:start w:val="1"/>
      <w:numFmt w:val="lowerRoman"/>
      <w:lvlText w:val="%6."/>
      <w:lvlJc w:val="right"/>
      <w:pPr>
        <w:ind w:left="4320" w:hanging="180"/>
      </w:pPr>
    </w:lvl>
    <w:lvl w:ilvl="6" w:tplc="93776937" w:tentative="1">
      <w:start w:val="1"/>
      <w:numFmt w:val="decimal"/>
      <w:lvlText w:val="%7."/>
      <w:lvlJc w:val="left"/>
      <w:pPr>
        <w:ind w:left="5040" w:hanging="360"/>
      </w:pPr>
    </w:lvl>
    <w:lvl w:ilvl="7" w:tplc="93776937" w:tentative="1">
      <w:start w:val="1"/>
      <w:numFmt w:val="lowerLetter"/>
      <w:lvlText w:val="%8."/>
      <w:lvlJc w:val="left"/>
      <w:pPr>
        <w:ind w:left="5760" w:hanging="360"/>
      </w:pPr>
    </w:lvl>
    <w:lvl w:ilvl="8" w:tplc="9377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4">
    <w:multiLevelType w:val="hybridMultilevel"/>
    <w:lvl w:ilvl="0" w:tplc="79201046">
      <w:start w:val="1"/>
      <w:numFmt w:val="decimal"/>
      <w:lvlText w:val="%1."/>
      <w:lvlJc w:val="left"/>
      <w:pPr>
        <w:ind w:left="720" w:hanging="360"/>
      </w:pPr>
    </w:lvl>
    <w:lvl w:ilvl="1" w:tplc="79201046" w:tentative="1">
      <w:start w:val="1"/>
      <w:numFmt w:val="lowerLetter"/>
      <w:lvlText w:val="%2."/>
      <w:lvlJc w:val="left"/>
      <w:pPr>
        <w:ind w:left="1440" w:hanging="360"/>
      </w:pPr>
    </w:lvl>
    <w:lvl w:ilvl="2" w:tplc="79201046" w:tentative="1">
      <w:start w:val="1"/>
      <w:numFmt w:val="lowerRoman"/>
      <w:lvlText w:val="%3."/>
      <w:lvlJc w:val="right"/>
      <w:pPr>
        <w:ind w:left="2160" w:hanging="180"/>
      </w:pPr>
    </w:lvl>
    <w:lvl w:ilvl="3" w:tplc="79201046" w:tentative="1">
      <w:start w:val="1"/>
      <w:numFmt w:val="decimal"/>
      <w:lvlText w:val="%4."/>
      <w:lvlJc w:val="left"/>
      <w:pPr>
        <w:ind w:left="2880" w:hanging="360"/>
      </w:pPr>
    </w:lvl>
    <w:lvl w:ilvl="4" w:tplc="79201046" w:tentative="1">
      <w:start w:val="1"/>
      <w:numFmt w:val="lowerLetter"/>
      <w:lvlText w:val="%5."/>
      <w:lvlJc w:val="left"/>
      <w:pPr>
        <w:ind w:left="3600" w:hanging="360"/>
      </w:pPr>
    </w:lvl>
    <w:lvl w:ilvl="5" w:tplc="79201046" w:tentative="1">
      <w:start w:val="1"/>
      <w:numFmt w:val="lowerRoman"/>
      <w:lvlText w:val="%6."/>
      <w:lvlJc w:val="right"/>
      <w:pPr>
        <w:ind w:left="4320" w:hanging="180"/>
      </w:pPr>
    </w:lvl>
    <w:lvl w:ilvl="6" w:tplc="79201046" w:tentative="1">
      <w:start w:val="1"/>
      <w:numFmt w:val="decimal"/>
      <w:lvlText w:val="%7."/>
      <w:lvlJc w:val="left"/>
      <w:pPr>
        <w:ind w:left="5040" w:hanging="360"/>
      </w:pPr>
    </w:lvl>
    <w:lvl w:ilvl="7" w:tplc="79201046" w:tentative="1">
      <w:start w:val="1"/>
      <w:numFmt w:val="lowerLetter"/>
      <w:lvlText w:val="%8."/>
      <w:lvlJc w:val="left"/>
      <w:pPr>
        <w:ind w:left="5760" w:hanging="360"/>
      </w:pPr>
    </w:lvl>
    <w:lvl w:ilvl="8" w:tplc="7920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3">
    <w:multiLevelType w:val="hybridMultilevel"/>
    <w:lvl w:ilvl="0" w:tplc="11792252">
      <w:start w:val="1"/>
      <w:numFmt w:val="decimal"/>
      <w:lvlText w:val="%1."/>
      <w:lvlJc w:val="left"/>
      <w:pPr>
        <w:ind w:left="720" w:hanging="360"/>
      </w:pPr>
    </w:lvl>
    <w:lvl w:ilvl="1" w:tplc="11792252" w:tentative="1">
      <w:start w:val="1"/>
      <w:numFmt w:val="lowerLetter"/>
      <w:lvlText w:val="%2."/>
      <w:lvlJc w:val="left"/>
      <w:pPr>
        <w:ind w:left="1440" w:hanging="360"/>
      </w:pPr>
    </w:lvl>
    <w:lvl w:ilvl="2" w:tplc="11792252" w:tentative="1">
      <w:start w:val="1"/>
      <w:numFmt w:val="lowerRoman"/>
      <w:lvlText w:val="%3."/>
      <w:lvlJc w:val="right"/>
      <w:pPr>
        <w:ind w:left="2160" w:hanging="180"/>
      </w:pPr>
    </w:lvl>
    <w:lvl w:ilvl="3" w:tplc="11792252" w:tentative="1">
      <w:start w:val="1"/>
      <w:numFmt w:val="decimal"/>
      <w:lvlText w:val="%4."/>
      <w:lvlJc w:val="left"/>
      <w:pPr>
        <w:ind w:left="2880" w:hanging="360"/>
      </w:pPr>
    </w:lvl>
    <w:lvl w:ilvl="4" w:tplc="11792252" w:tentative="1">
      <w:start w:val="1"/>
      <w:numFmt w:val="lowerLetter"/>
      <w:lvlText w:val="%5."/>
      <w:lvlJc w:val="left"/>
      <w:pPr>
        <w:ind w:left="3600" w:hanging="360"/>
      </w:pPr>
    </w:lvl>
    <w:lvl w:ilvl="5" w:tplc="11792252" w:tentative="1">
      <w:start w:val="1"/>
      <w:numFmt w:val="lowerRoman"/>
      <w:lvlText w:val="%6."/>
      <w:lvlJc w:val="right"/>
      <w:pPr>
        <w:ind w:left="4320" w:hanging="180"/>
      </w:pPr>
    </w:lvl>
    <w:lvl w:ilvl="6" w:tplc="11792252" w:tentative="1">
      <w:start w:val="1"/>
      <w:numFmt w:val="decimal"/>
      <w:lvlText w:val="%7."/>
      <w:lvlJc w:val="left"/>
      <w:pPr>
        <w:ind w:left="5040" w:hanging="360"/>
      </w:pPr>
    </w:lvl>
    <w:lvl w:ilvl="7" w:tplc="11792252" w:tentative="1">
      <w:start w:val="1"/>
      <w:numFmt w:val="lowerLetter"/>
      <w:lvlText w:val="%8."/>
      <w:lvlJc w:val="left"/>
      <w:pPr>
        <w:ind w:left="5760" w:hanging="360"/>
      </w:pPr>
    </w:lvl>
    <w:lvl w:ilvl="8" w:tplc="1179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2">
    <w:multiLevelType w:val="hybridMultilevel"/>
    <w:lvl w:ilvl="0" w:tplc="69308412">
      <w:start w:val="1"/>
      <w:numFmt w:val="decimal"/>
      <w:lvlText w:val="%1."/>
      <w:lvlJc w:val="left"/>
      <w:pPr>
        <w:ind w:left="720" w:hanging="360"/>
      </w:pPr>
    </w:lvl>
    <w:lvl w:ilvl="1" w:tplc="69308412" w:tentative="1">
      <w:start w:val="1"/>
      <w:numFmt w:val="lowerLetter"/>
      <w:lvlText w:val="%2."/>
      <w:lvlJc w:val="left"/>
      <w:pPr>
        <w:ind w:left="1440" w:hanging="360"/>
      </w:pPr>
    </w:lvl>
    <w:lvl w:ilvl="2" w:tplc="69308412" w:tentative="1">
      <w:start w:val="1"/>
      <w:numFmt w:val="lowerRoman"/>
      <w:lvlText w:val="%3."/>
      <w:lvlJc w:val="right"/>
      <w:pPr>
        <w:ind w:left="2160" w:hanging="180"/>
      </w:pPr>
    </w:lvl>
    <w:lvl w:ilvl="3" w:tplc="69308412" w:tentative="1">
      <w:start w:val="1"/>
      <w:numFmt w:val="decimal"/>
      <w:lvlText w:val="%4."/>
      <w:lvlJc w:val="left"/>
      <w:pPr>
        <w:ind w:left="2880" w:hanging="360"/>
      </w:pPr>
    </w:lvl>
    <w:lvl w:ilvl="4" w:tplc="69308412" w:tentative="1">
      <w:start w:val="1"/>
      <w:numFmt w:val="lowerLetter"/>
      <w:lvlText w:val="%5."/>
      <w:lvlJc w:val="left"/>
      <w:pPr>
        <w:ind w:left="3600" w:hanging="360"/>
      </w:pPr>
    </w:lvl>
    <w:lvl w:ilvl="5" w:tplc="69308412" w:tentative="1">
      <w:start w:val="1"/>
      <w:numFmt w:val="lowerRoman"/>
      <w:lvlText w:val="%6."/>
      <w:lvlJc w:val="right"/>
      <w:pPr>
        <w:ind w:left="4320" w:hanging="180"/>
      </w:pPr>
    </w:lvl>
    <w:lvl w:ilvl="6" w:tplc="69308412" w:tentative="1">
      <w:start w:val="1"/>
      <w:numFmt w:val="decimal"/>
      <w:lvlText w:val="%7."/>
      <w:lvlJc w:val="left"/>
      <w:pPr>
        <w:ind w:left="5040" w:hanging="360"/>
      </w:pPr>
    </w:lvl>
    <w:lvl w:ilvl="7" w:tplc="69308412" w:tentative="1">
      <w:start w:val="1"/>
      <w:numFmt w:val="lowerLetter"/>
      <w:lvlText w:val="%8."/>
      <w:lvlJc w:val="left"/>
      <w:pPr>
        <w:ind w:left="5760" w:hanging="360"/>
      </w:pPr>
    </w:lvl>
    <w:lvl w:ilvl="8" w:tplc="6930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1">
    <w:multiLevelType w:val="hybridMultilevel"/>
    <w:lvl w:ilvl="0" w:tplc="63052003">
      <w:start w:val="1"/>
      <w:numFmt w:val="decimal"/>
      <w:lvlText w:val="%1."/>
      <w:lvlJc w:val="left"/>
      <w:pPr>
        <w:ind w:left="720" w:hanging="360"/>
      </w:pPr>
    </w:lvl>
    <w:lvl w:ilvl="1" w:tplc="63052003" w:tentative="1">
      <w:start w:val="1"/>
      <w:numFmt w:val="lowerLetter"/>
      <w:lvlText w:val="%2."/>
      <w:lvlJc w:val="left"/>
      <w:pPr>
        <w:ind w:left="1440" w:hanging="360"/>
      </w:pPr>
    </w:lvl>
    <w:lvl w:ilvl="2" w:tplc="63052003" w:tentative="1">
      <w:start w:val="1"/>
      <w:numFmt w:val="lowerRoman"/>
      <w:lvlText w:val="%3."/>
      <w:lvlJc w:val="right"/>
      <w:pPr>
        <w:ind w:left="2160" w:hanging="180"/>
      </w:pPr>
    </w:lvl>
    <w:lvl w:ilvl="3" w:tplc="63052003" w:tentative="1">
      <w:start w:val="1"/>
      <w:numFmt w:val="decimal"/>
      <w:lvlText w:val="%4."/>
      <w:lvlJc w:val="left"/>
      <w:pPr>
        <w:ind w:left="2880" w:hanging="360"/>
      </w:pPr>
    </w:lvl>
    <w:lvl w:ilvl="4" w:tplc="63052003" w:tentative="1">
      <w:start w:val="1"/>
      <w:numFmt w:val="lowerLetter"/>
      <w:lvlText w:val="%5."/>
      <w:lvlJc w:val="left"/>
      <w:pPr>
        <w:ind w:left="3600" w:hanging="360"/>
      </w:pPr>
    </w:lvl>
    <w:lvl w:ilvl="5" w:tplc="63052003" w:tentative="1">
      <w:start w:val="1"/>
      <w:numFmt w:val="lowerRoman"/>
      <w:lvlText w:val="%6."/>
      <w:lvlJc w:val="right"/>
      <w:pPr>
        <w:ind w:left="4320" w:hanging="180"/>
      </w:pPr>
    </w:lvl>
    <w:lvl w:ilvl="6" w:tplc="63052003" w:tentative="1">
      <w:start w:val="1"/>
      <w:numFmt w:val="decimal"/>
      <w:lvlText w:val="%7."/>
      <w:lvlJc w:val="left"/>
      <w:pPr>
        <w:ind w:left="5040" w:hanging="360"/>
      </w:pPr>
    </w:lvl>
    <w:lvl w:ilvl="7" w:tplc="63052003" w:tentative="1">
      <w:start w:val="1"/>
      <w:numFmt w:val="lowerLetter"/>
      <w:lvlText w:val="%8."/>
      <w:lvlJc w:val="left"/>
      <w:pPr>
        <w:ind w:left="5760" w:hanging="360"/>
      </w:pPr>
    </w:lvl>
    <w:lvl w:ilvl="8" w:tplc="6305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0">
    <w:multiLevelType w:val="hybridMultilevel"/>
    <w:lvl w:ilvl="0" w:tplc="12377261">
      <w:start w:val="1"/>
      <w:numFmt w:val="decimal"/>
      <w:lvlText w:val="%1."/>
      <w:lvlJc w:val="left"/>
      <w:pPr>
        <w:ind w:left="720" w:hanging="360"/>
      </w:pPr>
    </w:lvl>
    <w:lvl w:ilvl="1" w:tplc="12377261" w:tentative="1">
      <w:start w:val="1"/>
      <w:numFmt w:val="lowerLetter"/>
      <w:lvlText w:val="%2."/>
      <w:lvlJc w:val="left"/>
      <w:pPr>
        <w:ind w:left="1440" w:hanging="360"/>
      </w:pPr>
    </w:lvl>
    <w:lvl w:ilvl="2" w:tplc="12377261" w:tentative="1">
      <w:start w:val="1"/>
      <w:numFmt w:val="lowerRoman"/>
      <w:lvlText w:val="%3."/>
      <w:lvlJc w:val="right"/>
      <w:pPr>
        <w:ind w:left="2160" w:hanging="180"/>
      </w:pPr>
    </w:lvl>
    <w:lvl w:ilvl="3" w:tplc="12377261" w:tentative="1">
      <w:start w:val="1"/>
      <w:numFmt w:val="decimal"/>
      <w:lvlText w:val="%4."/>
      <w:lvlJc w:val="left"/>
      <w:pPr>
        <w:ind w:left="2880" w:hanging="360"/>
      </w:pPr>
    </w:lvl>
    <w:lvl w:ilvl="4" w:tplc="12377261" w:tentative="1">
      <w:start w:val="1"/>
      <w:numFmt w:val="lowerLetter"/>
      <w:lvlText w:val="%5."/>
      <w:lvlJc w:val="left"/>
      <w:pPr>
        <w:ind w:left="3600" w:hanging="360"/>
      </w:pPr>
    </w:lvl>
    <w:lvl w:ilvl="5" w:tplc="12377261" w:tentative="1">
      <w:start w:val="1"/>
      <w:numFmt w:val="lowerRoman"/>
      <w:lvlText w:val="%6."/>
      <w:lvlJc w:val="right"/>
      <w:pPr>
        <w:ind w:left="4320" w:hanging="180"/>
      </w:pPr>
    </w:lvl>
    <w:lvl w:ilvl="6" w:tplc="12377261" w:tentative="1">
      <w:start w:val="1"/>
      <w:numFmt w:val="decimal"/>
      <w:lvlText w:val="%7."/>
      <w:lvlJc w:val="left"/>
      <w:pPr>
        <w:ind w:left="5040" w:hanging="360"/>
      </w:pPr>
    </w:lvl>
    <w:lvl w:ilvl="7" w:tplc="12377261" w:tentative="1">
      <w:start w:val="1"/>
      <w:numFmt w:val="lowerLetter"/>
      <w:lvlText w:val="%8."/>
      <w:lvlJc w:val="left"/>
      <w:pPr>
        <w:ind w:left="5760" w:hanging="360"/>
      </w:pPr>
    </w:lvl>
    <w:lvl w:ilvl="8" w:tplc="1237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9">
    <w:multiLevelType w:val="hybridMultilevel"/>
    <w:lvl w:ilvl="0" w:tplc="95283440">
      <w:start w:val="1"/>
      <w:numFmt w:val="decimal"/>
      <w:lvlText w:val="%1."/>
      <w:lvlJc w:val="left"/>
      <w:pPr>
        <w:ind w:left="720" w:hanging="360"/>
      </w:pPr>
    </w:lvl>
    <w:lvl w:ilvl="1" w:tplc="95283440" w:tentative="1">
      <w:start w:val="1"/>
      <w:numFmt w:val="lowerLetter"/>
      <w:lvlText w:val="%2."/>
      <w:lvlJc w:val="left"/>
      <w:pPr>
        <w:ind w:left="1440" w:hanging="360"/>
      </w:pPr>
    </w:lvl>
    <w:lvl w:ilvl="2" w:tplc="95283440" w:tentative="1">
      <w:start w:val="1"/>
      <w:numFmt w:val="lowerRoman"/>
      <w:lvlText w:val="%3."/>
      <w:lvlJc w:val="right"/>
      <w:pPr>
        <w:ind w:left="2160" w:hanging="180"/>
      </w:pPr>
    </w:lvl>
    <w:lvl w:ilvl="3" w:tplc="95283440" w:tentative="1">
      <w:start w:val="1"/>
      <w:numFmt w:val="decimal"/>
      <w:lvlText w:val="%4."/>
      <w:lvlJc w:val="left"/>
      <w:pPr>
        <w:ind w:left="2880" w:hanging="360"/>
      </w:pPr>
    </w:lvl>
    <w:lvl w:ilvl="4" w:tplc="95283440" w:tentative="1">
      <w:start w:val="1"/>
      <w:numFmt w:val="lowerLetter"/>
      <w:lvlText w:val="%5."/>
      <w:lvlJc w:val="left"/>
      <w:pPr>
        <w:ind w:left="3600" w:hanging="360"/>
      </w:pPr>
    </w:lvl>
    <w:lvl w:ilvl="5" w:tplc="95283440" w:tentative="1">
      <w:start w:val="1"/>
      <w:numFmt w:val="lowerRoman"/>
      <w:lvlText w:val="%6."/>
      <w:lvlJc w:val="right"/>
      <w:pPr>
        <w:ind w:left="4320" w:hanging="180"/>
      </w:pPr>
    </w:lvl>
    <w:lvl w:ilvl="6" w:tplc="95283440" w:tentative="1">
      <w:start w:val="1"/>
      <w:numFmt w:val="decimal"/>
      <w:lvlText w:val="%7."/>
      <w:lvlJc w:val="left"/>
      <w:pPr>
        <w:ind w:left="5040" w:hanging="360"/>
      </w:pPr>
    </w:lvl>
    <w:lvl w:ilvl="7" w:tplc="95283440" w:tentative="1">
      <w:start w:val="1"/>
      <w:numFmt w:val="lowerLetter"/>
      <w:lvlText w:val="%8."/>
      <w:lvlJc w:val="left"/>
      <w:pPr>
        <w:ind w:left="5760" w:hanging="360"/>
      </w:pPr>
    </w:lvl>
    <w:lvl w:ilvl="8" w:tplc="9528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8">
    <w:multiLevelType w:val="hybridMultilevel"/>
    <w:lvl w:ilvl="0" w:tplc="56756864">
      <w:start w:val="1"/>
      <w:numFmt w:val="decimal"/>
      <w:lvlText w:val="%1."/>
      <w:lvlJc w:val="left"/>
      <w:pPr>
        <w:ind w:left="720" w:hanging="360"/>
      </w:pPr>
    </w:lvl>
    <w:lvl w:ilvl="1" w:tplc="56756864" w:tentative="1">
      <w:start w:val="1"/>
      <w:numFmt w:val="lowerLetter"/>
      <w:lvlText w:val="%2."/>
      <w:lvlJc w:val="left"/>
      <w:pPr>
        <w:ind w:left="1440" w:hanging="360"/>
      </w:pPr>
    </w:lvl>
    <w:lvl w:ilvl="2" w:tplc="56756864" w:tentative="1">
      <w:start w:val="1"/>
      <w:numFmt w:val="lowerRoman"/>
      <w:lvlText w:val="%3."/>
      <w:lvlJc w:val="right"/>
      <w:pPr>
        <w:ind w:left="2160" w:hanging="180"/>
      </w:pPr>
    </w:lvl>
    <w:lvl w:ilvl="3" w:tplc="56756864" w:tentative="1">
      <w:start w:val="1"/>
      <w:numFmt w:val="decimal"/>
      <w:lvlText w:val="%4."/>
      <w:lvlJc w:val="left"/>
      <w:pPr>
        <w:ind w:left="2880" w:hanging="360"/>
      </w:pPr>
    </w:lvl>
    <w:lvl w:ilvl="4" w:tplc="56756864" w:tentative="1">
      <w:start w:val="1"/>
      <w:numFmt w:val="lowerLetter"/>
      <w:lvlText w:val="%5."/>
      <w:lvlJc w:val="left"/>
      <w:pPr>
        <w:ind w:left="3600" w:hanging="360"/>
      </w:pPr>
    </w:lvl>
    <w:lvl w:ilvl="5" w:tplc="56756864" w:tentative="1">
      <w:start w:val="1"/>
      <w:numFmt w:val="lowerRoman"/>
      <w:lvlText w:val="%6."/>
      <w:lvlJc w:val="right"/>
      <w:pPr>
        <w:ind w:left="4320" w:hanging="180"/>
      </w:pPr>
    </w:lvl>
    <w:lvl w:ilvl="6" w:tplc="56756864" w:tentative="1">
      <w:start w:val="1"/>
      <w:numFmt w:val="decimal"/>
      <w:lvlText w:val="%7."/>
      <w:lvlJc w:val="left"/>
      <w:pPr>
        <w:ind w:left="5040" w:hanging="360"/>
      </w:pPr>
    </w:lvl>
    <w:lvl w:ilvl="7" w:tplc="56756864" w:tentative="1">
      <w:start w:val="1"/>
      <w:numFmt w:val="lowerLetter"/>
      <w:lvlText w:val="%8."/>
      <w:lvlJc w:val="left"/>
      <w:pPr>
        <w:ind w:left="5760" w:hanging="360"/>
      </w:pPr>
    </w:lvl>
    <w:lvl w:ilvl="8" w:tplc="5675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7">
    <w:multiLevelType w:val="hybridMultilevel"/>
    <w:lvl w:ilvl="0" w:tplc="37823895">
      <w:start w:val="1"/>
      <w:numFmt w:val="decimal"/>
      <w:lvlText w:val="%1."/>
      <w:lvlJc w:val="left"/>
      <w:pPr>
        <w:ind w:left="720" w:hanging="360"/>
      </w:pPr>
    </w:lvl>
    <w:lvl w:ilvl="1" w:tplc="37823895" w:tentative="1">
      <w:start w:val="1"/>
      <w:numFmt w:val="lowerLetter"/>
      <w:lvlText w:val="%2."/>
      <w:lvlJc w:val="left"/>
      <w:pPr>
        <w:ind w:left="1440" w:hanging="360"/>
      </w:pPr>
    </w:lvl>
    <w:lvl w:ilvl="2" w:tplc="37823895" w:tentative="1">
      <w:start w:val="1"/>
      <w:numFmt w:val="lowerRoman"/>
      <w:lvlText w:val="%3."/>
      <w:lvlJc w:val="right"/>
      <w:pPr>
        <w:ind w:left="2160" w:hanging="180"/>
      </w:pPr>
    </w:lvl>
    <w:lvl w:ilvl="3" w:tplc="37823895" w:tentative="1">
      <w:start w:val="1"/>
      <w:numFmt w:val="decimal"/>
      <w:lvlText w:val="%4."/>
      <w:lvlJc w:val="left"/>
      <w:pPr>
        <w:ind w:left="2880" w:hanging="360"/>
      </w:pPr>
    </w:lvl>
    <w:lvl w:ilvl="4" w:tplc="37823895" w:tentative="1">
      <w:start w:val="1"/>
      <w:numFmt w:val="lowerLetter"/>
      <w:lvlText w:val="%5."/>
      <w:lvlJc w:val="left"/>
      <w:pPr>
        <w:ind w:left="3600" w:hanging="360"/>
      </w:pPr>
    </w:lvl>
    <w:lvl w:ilvl="5" w:tplc="37823895" w:tentative="1">
      <w:start w:val="1"/>
      <w:numFmt w:val="lowerRoman"/>
      <w:lvlText w:val="%6."/>
      <w:lvlJc w:val="right"/>
      <w:pPr>
        <w:ind w:left="4320" w:hanging="180"/>
      </w:pPr>
    </w:lvl>
    <w:lvl w:ilvl="6" w:tplc="37823895" w:tentative="1">
      <w:start w:val="1"/>
      <w:numFmt w:val="decimal"/>
      <w:lvlText w:val="%7."/>
      <w:lvlJc w:val="left"/>
      <w:pPr>
        <w:ind w:left="5040" w:hanging="360"/>
      </w:pPr>
    </w:lvl>
    <w:lvl w:ilvl="7" w:tplc="37823895" w:tentative="1">
      <w:start w:val="1"/>
      <w:numFmt w:val="lowerLetter"/>
      <w:lvlText w:val="%8."/>
      <w:lvlJc w:val="left"/>
      <w:pPr>
        <w:ind w:left="5760" w:hanging="360"/>
      </w:pPr>
    </w:lvl>
    <w:lvl w:ilvl="8" w:tplc="3782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6">
    <w:multiLevelType w:val="hybridMultilevel"/>
    <w:lvl w:ilvl="0" w:tplc="57317234">
      <w:start w:val="1"/>
      <w:numFmt w:val="decimal"/>
      <w:lvlText w:val="%1."/>
      <w:lvlJc w:val="left"/>
      <w:pPr>
        <w:ind w:left="720" w:hanging="360"/>
      </w:pPr>
    </w:lvl>
    <w:lvl w:ilvl="1" w:tplc="57317234" w:tentative="1">
      <w:start w:val="1"/>
      <w:numFmt w:val="lowerLetter"/>
      <w:lvlText w:val="%2."/>
      <w:lvlJc w:val="left"/>
      <w:pPr>
        <w:ind w:left="1440" w:hanging="360"/>
      </w:pPr>
    </w:lvl>
    <w:lvl w:ilvl="2" w:tplc="57317234" w:tentative="1">
      <w:start w:val="1"/>
      <w:numFmt w:val="lowerRoman"/>
      <w:lvlText w:val="%3."/>
      <w:lvlJc w:val="right"/>
      <w:pPr>
        <w:ind w:left="2160" w:hanging="180"/>
      </w:pPr>
    </w:lvl>
    <w:lvl w:ilvl="3" w:tplc="57317234" w:tentative="1">
      <w:start w:val="1"/>
      <w:numFmt w:val="decimal"/>
      <w:lvlText w:val="%4."/>
      <w:lvlJc w:val="left"/>
      <w:pPr>
        <w:ind w:left="2880" w:hanging="360"/>
      </w:pPr>
    </w:lvl>
    <w:lvl w:ilvl="4" w:tplc="57317234" w:tentative="1">
      <w:start w:val="1"/>
      <w:numFmt w:val="lowerLetter"/>
      <w:lvlText w:val="%5."/>
      <w:lvlJc w:val="left"/>
      <w:pPr>
        <w:ind w:left="3600" w:hanging="360"/>
      </w:pPr>
    </w:lvl>
    <w:lvl w:ilvl="5" w:tplc="57317234" w:tentative="1">
      <w:start w:val="1"/>
      <w:numFmt w:val="lowerRoman"/>
      <w:lvlText w:val="%6."/>
      <w:lvlJc w:val="right"/>
      <w:pPr>
        <w:ind w:left="4320" w:hanging="180"/>
      </w:pPr>
    </w:lvl>
    <w:lvl w:ilvl="6" w:tplc="57317234" w:tentative="1">
      <w:start w:val="1"/>
      <w:numFmt w:val="decimal"/>
      <w:lvlText w:val="%7."/>
      <w:lvlJc w:val="left"/>
      <w:pPr>
        <w:ind w:left="5040" w:hanging="360"/>
      </w:pPr>
    </w:lvl>
    <w:lvl w:ilvl="7" w:tplc="57317234" w:tentative="1">
      <w:start w:val="1"/>
      <w:numFmt w:val="lowerLetter"/>
      <w:lvlText w:val="%8."/>
      <w:lvlJc w:val="left"/>
      <w:pPr>
        <w:ind w:left="5760" w:hanging="360"/>
      </w:pPr>
    </w:lvl>
    <w:lvl w:ilvl="8" w:tplc="5731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5">
    <w:multiLevelType w:val="hybridMultilevel"/>
    <w:lvl w:ilvl="0" w:tplc="97342010">
      <w:start w:val="1"/>
      <w:numFmt w:val="decimal"/>
      <w:lvlText w:val="%1."/>
      <w:lvlJc w:val="left"/>
      <w:pPr>
        <w:ind w:left="720" w:hanging="360"/>
      </w:pPr>
    </w:lvl>
    <w:lvl w:ilvl="1" w:tplc="97342010" w:tentative="1">
      <w:start w:val="1"/>
      <w:numFmt w:val="lowerLetter"/>
      <w:lvlText w:val="%2."/>
      <w:lvlJc w:val="left"/>
      <w:pPr>
        <w:ind w:left="1440" w:hanging="360"/>
      </w:pPr>
    </w:lvl>
    <w:lvl w:ilvl="2" w:tplc="97342010" w:tentative="1">
      <w:start w:val="1"/>
      <w:numFmt w:val="lowerRoman"/>
      <w:lvlText w:val="%3."/>
      <w:lvlJc w:val="right"/>
      <w:pPr>
        <w:ind w:left="2160" w:hanging="180"/>
      </w:pPr>
    </w:lvl>
    <w:lvl w:ilvl="3" w:tplc="97342010" w:tentative="1">
      <w:start w:val="1"/>
      <w:numFmt w:val="decimal"/>
      <w:lvlText w:val="%4."/>
      <w:lvlJc w:val="left"/>
      <w:pPr>
        <w:ind w:left="2880" w:hanging="360"/>
      </w:pPr>
    </w:lvl>
    <w:lvl w:ilvl="4" w:tplc="97342010" w:tentative="1">
      <w:start w:val="1"/>
      <w:numFmt w:val="lowerLetter"/>
      <w:lvlText w:val="%5."/>
      <w:lvlJc w:val="left"/>
      <w:pPr>
        <w:ind w:left="3600" w:hanging="360"/>
      </w:pPr>
    </w:lvl>
    <w:lvl w:ilvl="5" w:tplc="97342010" w:tentative="1">
      <w:start w:val="1"/>
      <w:numFmt w:val="lowerRoman"/>
      <w:lvlText w:val="%6."/>
      <w:lvlJc w:val="right"/>
      <w:pPr>
        <w:ind w:left="4320" w:hanging="180"/>
      </w:pPr>
    </w:lvl>
    <w:lvl w:ilvl="6" w:tplc="97342010" w:tentative="1">
      <w:start w:val="1"/>
      <w:numFmt w:val="decimal"/>
      <w:lvlText w:val="%7."/>
      <w:lvlJc w:val="left"/>
      <w:pPr>
        <w:ind w:left="5040" w:hanging="360"/>
      </w:pPr>
    </w:lvl>
    <w:lvl w:ilvl="7" w:tplc="97342010" w:tentative="1">
      <w:start w:val="1"/>
      <w:numFmt w:val="lowerLetter"/>
      <w:lvlText w:val="%8."/>
      <w:lvlJc w:val="left"/>
      <w:pPr>
        <w:ind w:left="5760" w:hanging="360"/>
      </w:pPr>
    </w:lvl>
    <w:lvl w:ilvl="8" w:tplc="9734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4">
    <w:multiLevelType w:val="hybridMultilevel"/>
    <w:lvl w:ilvl="0" w:tplc="92668087">
      <w:start w:val="1"/>
      <w:numFmt w:val="decimal"/>
      <w:lvlText w:val="%1."/>
      <w:lvlJc w:val="left"/>
      <w:pPr>
        <w:ind w:left="720" w:hanging="360"/>
      </w:pPr>
    </w:lvl>
    <w:lvl w:ilvl="1" w:tplc="92668087" w:tentative="1">
      <w:start w:val="1"/>
      <w:numFmt w:val="lowerLetter"/>
      <w:lvlText w:val="%2."/>
      <w:lvlJc w:val="left"/>
      <w:pPr>
        <w:ind w:left="1440" w:hanging="360"/>
      </w:pPr>
    </w:lvl>
    <w:lvl w:ilvl="2" w:tplc="92668087" w:tentative="1">
      <w:start w:val="1"/>
      <w:numFmt w:val="lowerRoman"/>
      <w:lvlText w:val="%3."/>
      <w:lvlJc w:val="right"/>
      <w:pPr>
        <w:ind w:left="2160" w:hanging="180"/>
      </w:pPr>
    </w:lvl>
    <w:lvl w:ilvl="3" w:tplc="92668087" w:tentative="1">
      <w:start w:val="1"/>
      <w:numFmt w:val="decimal"/>
      <w:lvlText w:val="%4."/>
      <w:lvlJc w:val="left"/>
      <w:pPr>
        <w:ind w:left="2880" w:hanging="360"/>
      </w:pPr>
    </w:lvl>
    <w:lvl w:ilvl="4" w:tplc="92668087" w:tentative="1">
      <w:start w:val="1"/>
      <w:numFmt w:val="lowerLetter"/>
      <w:lvlText w:val="%5."/>
      <w:lvlJc w:val="left"/>
      <w:pPr>
        <w:ind w:left="3600" w:hanging="360"/>
      </w:pPr>
    </w:lvl>
    <w:lvl w:ilvl="5" w:tplc="92668087" w:tentative="1">
      <w:start w:val="1"/>
      <w:numFmt w:val="lowerRoman"/>
      <w:lvlText w:val="%6."/>
      <w:lvlJc w:val="right"/>
      <w:pPr>
        <w:ind w:left="4320" w:hanging="180"/>
      </w:pPr>
    </w:lvl>
    <w:lvl w:ilvl="6" w:tplc="92668087" w:tentative="1">
      <w:start w:val="1"/>
      <w:numFmt w:val="decimal"/>
      <w:lvlText w:val="%7."/>
      <w:lvlJc w:val="left"/>
      <w:pPr>
        <w:ind w:left="5040" w:hanging="360"/>
      </w:pPr>
    </w:lvl>
    <w:lvl w:ilvl="7" w:tplc="92668087" w:tentative="1">
      <w:start w:val="1"/>
      <w:numFmt w:val="lowerLetter"/>
      <w:lvlText w:val="%8."/>
      <w:lvlJc w:val="left"/>
      <w:pPr>
        <w:ind w:left="5760" w:hanging="360"/>
      </w:pPr>
    </w:lvl>
    <w:lvl w:ilvl="8" w:tplc="9266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3">
    <w:multiLevelType w:val="hybridMultilevel"/>
    <w:lvl w:ilvl="0" w:tplc="30045986">
      <w:start w:val="1"/>
      <w:numFmt w:val="decimal"/>
      <w:lvlText w:val="%1."/>
      <w:lvlJc w:val="left"/>
      <w:pPr>
        <w:ind w:left="720" w:hanging="360"/>
      </w:pPr>
    </w:lvl>
    <w:lvl w:ilvl="1" w:tplc="30045986" w:tentative="1">
      <w:start w:val="1"/>
      <w:numFmt w:val="lowerLetter"/>
      <w:lvlText w:val="%2."/>
      <w:lvlJc w:val="left"/>
      <w:pPr>
        <w:ind w:left="1440" w:hanging="360"/>
      </w:pPr>
    </w:lvl>
    <w:lvl w:ilvl="2" w:tplc="30045986" w:tentative="1">
      <w:start w:val="1"/>
      <w:numFmt w:val="lowerRoman"/>
      <w:lvlText w:val="%3."/>
      <w:lvlJc w:val="right"/>
      <w:pPr>
        <w:ind w:left="2160" w:hanging="180"/>
      </w:pPr>
    </w:lvl>
    <w:lvl w:ilvl="3" w:tplc="30045986" w:tentative="1">
      <w:start w:val="1"/>
      <w:numFmt w:val="decimal"/>
      <w:lvlText w:val="%4."/>
      <w:lvlJc w:val="left"/>
      <w:pPr>
        <w:ind w:left="2880" w:hanging="360"/>
      </w:pPr>
    </w:lvl>
    <w:lvl w:ilvl="4" w:tplc="30045986" w:tentative="1">
      <w:start w:val="1"/>
      <w:numFmt w:val="lowerLetter"/>
      <w:lvlText w:val="%5."/>
      <w:lvlJc w:val="left"/>
      <w:pPr>
        <w:ind w:left="3600" w:hanging="360"/>
      </w:pPr>
    </w:lvl>
    <w:lvl w:ilvl="5" w:tplc="30045986" w:tentative="1">
      <w:start w:val="1"/>
      <w:numFmt w:val="lowerRoman"/>
      <w:lvlText w:val="%6."/>
      <w:lvlJc w:val="right"/>
      <w:pPr>
        <w:ind w:left="4320" w:hanging="180"/>
      </w:pPr>
    </w:lvl>
    <w:lvl w:ilvl="6" w:tplc="30045986" w:tentative="1">
      <w:start w:val="1"/>
      <w:numFmt w:val="decimal"/>
      <w:lvlText w:val="%7."/>
      <w:lvlJc w:val="left"/>
      <w:pPr>
        <w:ind w:left="5040" w:hanging="360"/>
      </w:pPr>
    </w:lvl>
    <w:lvl w:ilvl="7" w:tplc="30045986" w:tentative="1">
      <w:start w:val="1"/>
      <w:numFmt w:val="lowerLetter"/>
      <w:lvlText w:val="%8."/>
      <w:lvlJc w:val="left"/>
      <w:pPr>
        <w:ind w:left="5760" w:hanging="360"/>
      </w:pPr>
    </w:lvl>
    <w:lvl w:ilvl="8" w:tplc="3004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2">
    <w:multiLevelType w:val="hybridMultilevel"/>
    <w:lvl w:ilvl="0" w:tplc="67304592">
      <w:start w:val="1"/>
      <w:numFmt w:val="decimal"/>
      <w:lvlText w:val="%1."/>
      <w:lvlJc w:val="left"/>
      <w:pPr>
        <w:ind w:left="720" w:hanging="360"/>
      </w:pPr>
    </w:lvl>
    <w:lvl w:ilvl="1" w:tplc="67304592" w:tentative="1">
      <w:start w:val="1"/>
      <w:numFmt w:val="lowerLetter"/>
      <w:lvlText w:val="%2."/>
      <w:lvlJc w:val="left"/>
      <w:pPr>
        <w:ind w:left="1440" w:hanging="360"/>
      </w:pPr>
    </w:lvl>
    <w:lvl w:ilvl="2" w:tplc="67304592" w:tentative="1">
      <w:start w:val="1"/>
      <w:numFmt w:val="lowerRoman"/>
      <w:lvlText w:val="%3."/>
      <w:lvlJc w:val="right"/>
      <w:pPr>
        <w:ind w:left="2160" w:hanging="180"/>
      </w:pPr>
    </w:lvl>
    <w:lvl w:ilvl="3" w:tplc="67304592" w:tentative="1">
      <w:start w:val="1"/>
      <w:numFmt w:val="decimal"/>
      <w:lvlText w:val="%4."/>
      <w:lvlJc w:val="left"/>
      <w:pPr>
        <w:ind w:left="2880" w:hanging="360"/>
      </w:pPr>
    </w:lvl>
    <w:lvl w:ilvl="4" w:tplc="67304592" w:tentative="1">
      <w:start w:val="1"/>
      <w:numFmt w:val="lowerLetter"/>
      <w:lvlText w:val="%5."/>
      <w:lvlJc w:val="left"/>
      <w:pPr>
        <w:ind w:left="3600" w:hanging="360"/>
      </w:pPr>
    </w:lvl>
    <w:lvl w:ilvl="5" w:tplc="67304592" w:tentative="1">
      <w:start w:val="1"/>
      <w:numFmt w:val="lowerRoman"/>
      <w:lvlText w:val="%6."/>
      <w:lvlJc w:val="right"/>
      <w:pPr>
        <w:ind w:left="4320" w:hanging="180"/>
      </w:pPr>
    </w:lvl>
    <w:lvl w:ilvl="6" w:tplc="67304592" w:tentative="1">
      <w:start w:val="1"/>
      <w:numFmt w:val="decimal"/>
      <w:lvlText w:val="%7."/>
      <w:lvlJc w:val="left"/>
      <w:pPr>
        <w:ind w:left="5040" w:hanging="360"/>
      </w:pPr>
    </w:lvl>
    <w:lvl w:ilvl="7" w:tplc="67304592" w:tentative="1">
      <w:start w:val="1"/>
      <w:numFmt w:val="lowerLetter"/>
      <w:lvlText w:val="%8."/>
      <w:lvlJc w:val="left"/>
      <w:pPr>
        <w:ind w:left="5760" w:hanging="360"/>
      </w:pPr>
    </w:lvl>
    <w:lvl w:ilvl="8" w:tplc="6730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1">
    <w:multiLevelType w:val="hybridMultilevel"/>
    <w:lvl w:ilvl="0" w:tplc="52769254">
      <w:start w:val="1"/>
      <w:numFmt w:val="decimal"/>
      <w:lvlText w:val="%1."/>
      <w:lvlJc w:val="left"/>
      <w:pPr>
        <w:ind w:left="720" w:hanging="360"/>
      </w:pPr>
    </w:lvl>
    <w:lvl w:ilvl="1" w:tplc="52769254" w:tentative="1">
      <w:start w:val="1"/>
      <w:numFmt w:val="lowerLetter"/>
      <w:lvlText w:val="%2."/>
      <w:lvlJc w:val="left"/>
      <w:pPr>
        <w:ind w:left="1440" w:hanging="360"/>
      </w:pPr>
    </w:lvl>
    <w:lvl w:ilvl="2" w:tplc="52769254" w:tentative="1">
      <w:start w:val="1"/>
      <w:numFmt w:val="lowerRoman"/>
      <w:lvlText w:val="%3."/>
      <w:lvlJc w:val="right"/>
      <w:pPr>
        <w:ind w:left="2160" w:hanging="180"/>
      </w:pPr>
    </w:lvl>
    <w:lvl w:ilvl="3" w:tplc="52769254" w:tentative="1">
      <w:start w:val="1"/>
      <w:numFmt w:val="decimal"/>
      <w:lvlText w:val="%4."/>
      <w:lvlJc w:val="left"/>
      <w:pPr>
        <w:ind w:left="2880" w:hanging="360"/>
      </w:pPr>
    </w:lvl>
    <w:lvl w:ilvl="4" w:tplc="52769254" w:tentative="1">
      <w:start w:val="1"/>
      <w:numFmt w:val="lowerLetter"/>
      <w:lvlText w:val="%5."/>
      <w:lvlJc w:val="left"/>
      <w:pPr>
        <w:ind w:left="3600" w:hanging="360"/>
      </w:pPr>
    </w:lvl>
    <w:lvl w:ilvl="5" w:tplc="52769254" w:tentative="1">
      <w:start w:val="1"/>
      <w:numFmt w:val="lowerRoman"/>
      <w:lvlText w:val="%6."/>
      <w:lvlJc w:val="right"/>
      <w:pPr>
        <w:ind w:left="4320" w:hanging="180"/>
      </w:pPr>
    </w:lvl>
    <w:lvl w:ilvl="6" w:tplc="52769254" w:tentative="1">
      <w:start w:val="1"/>
      <w:numFmt w:val="decimal"/>
      <w:lvlText w:val="%7."/>
      <w:lvlJc w:val="left"/>
      <w:pPr>
        <w:ind w:left="5040" w:hanging="360"/>
      </w:pPr>
    </w:lvl>
    <w:lvl w:ilvl="7" w:tplc="52769254" w:tentative="1">
      <w:start w:val="1"/>
      <w:numFmt w:val="lowerLetter"/>
      <w:lvlText w:val="%8."/>
      <w:lvlJc w:val="left"/>
      <w:pPr>
        <w:ind w:left="5760" w:hanging="360"/>
      </w:pPr>
    </w:lvl>
    <w:lvl w:ilvl="8" w:tplc="5276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0">
    <w:multiLevelType w:val="hybridMultilevel"/>
    <w:lvl w:ilvl="0" w:tplc="46179204">
      <w:start w:val="1"/>
      <w:numFmt w:val="decimal"/>
      <w:lvlText w:val="%1."/>
      <w:lvlJc w:val="left"/>
      <w:pPr>
        <w:ind w:left="720" w:hanging="360"/>
      </w:pPr>
    </w:lvl>
    <w:lvl w:ilvl="1" w:tplc="46179204" w:tentative="1">
      <w:start w:val="1"/>
      <w:numFmt w:val="lowerLetter"/>
      <w:lvlText w:val="%2."/>
      <w:lvlJc w:val="left"/>
      <w:pPr>
        <w:ind w:left="1440" w:hanging="360"/>
      </w:pPr>
    </w:lvl>
    <w:lvl w:ilvl="2" w:tplc="46179204" w:tentative="1">
      <w:start w:val="1"/>
      <w:numFmt w:val="lowerRoman"/>
      <w:lvlText w:val="%3."/>
      <w:lvlJc w:val="right"/>
      <w:pPr>
        <w:ind w:left="2160" w:hanging="180"/>
      </w:pPr>
    </w:lvl>
    <w:lvl w:ilvl="3" w:tplc="46179204" w:tentative="1">
      <w:start w:val="1"/>
      <w:numFmt w:val="decimal"/>
      <w:lvlText w:val="%4."/>
      <w:lvlJc w:val="left"/>
      <w:pPr>
        <w:ind w:left="2880" w:hanging="360"/>
      </w:pPr>
    </w:lvl>
    <w:lvl w:ilvl="4" w:tplc="46179204" w:tentative="1">
      <w:start w:val="1"/>
      <w:numFmt w:val="lowerLetter"/>
      <w:lvlText w:val="%5."/>
      <w:lvlJc w:val="left"/>
      <w:pPr>
        <w:ind w:left="3600" w:hanging="360"/>
      </w:pPr>
    </w:lvl>
    <w:lvl w:ilvl="5" w:tplc="46179204" w:tentative="1">
      <w:start w:val="1"/>
      <w:numFmt w:val="lowerRoman"/>
      <w:lvlText w:val="%6."/>
      <w:lvlJc w:val="right"/>
      <w:pPr>
        <w:ind w:left="4320" w:hanging="180"/>
      </w:pPr>
    </w:lvl>
    <w:lvl w:ilvl="6" w:tplc="46179204" w:tentative="1">
      <w:start w:val="1"/>
      <w:numFmt w:val="decimal"/>
      <w:lvlText w:val="%7."/>
      <w:lvlJc w:val="left"/>
      <w:pPr>
        <w:ind w:left="5040" w:hanging="360"/>
      </w:pPr>
    </w:lvl>
    <w:lvl w:ilvl="7" w:tplc="46179204" w:tentative="1">
      <w:start w:val="1"/>
      <w:numFmt w:val="lowerLetter"/>
      <w:lvlText w:val="%8."/>
      <w:lvlJc w:val="left"/>
      <w:pPr>
        <w:ind w:left="5760" w:hanging="360"/>
      </w:pPr>
    </w:lvl>
    <w:lvl w:ilvl="8" w:tplc="4617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9">
    <w:multiLevelType w:val="hybridMultilevel"/>
    <w:lvl w:ilvl="0" w:tplc="47382553">
      <w:start w:val="1"/>
      <w:numFmt w:val="decimal"/>
      <w:lvlText w:val="%1."/>
      <w:lvlJc w:val="left"/>
      <w:pPr>
        <w:ind w:left="720" w:hanging="360"/>
      </w:pPr>
    </w:lvl>
    <w:lvl w:ilvl="1" w:tplc="47382553" w:tentative="1">
      <w:start w:val="1"/>
      <w:numFmt w:val="lowerLetter"/>
      <w:lvlText w:val="%2."/>
      <w:lvlJc w:val="left"/>
      <w:pPr>
        <w:ind w:left="1440" w:hanging="360"/>
      </w:pPr>
    </w:lvl>
    <w:lvl w:ilvl="2" w:tplc="47382553" w:tentative="1">
      <w:start w:val="1"/>
      <w:numFmt w:val="lowerRoman"/>
      <w:lvlText w:val="%3."/>
      <w:lvlJc w:val="right"/>
      <w:pPr>
        <w:ind w:left="2160" w:hanging="180"/>
      </w:pPr>
    </w:lvl>
    <w:lvl w:ilvl="3" w:tplc="47382553" w:tentative="1">
      <w:start w:val="1"/>
      <w:numFmt w:val="decimal"/>
      <w:lvlText w:val="%4."/>
      <w:lvlJc w:val="left"/>
      <w:pPr>
        <w:ind w:left="2880" w:hanging="360"/>
      </w:pPr>
    </w:lvl>
    <w:lvl w:ilvl="4" w:tplc="47382553" w:tentative="1">
      <w:start w:val="1"/>
      <w:numFmt w:val="lowerLetter"/>
      <w:lvlText w:val="%5."/>
      <w:lvlJc w:val="left"/>
      <w:pPr>
        <w:ind w:left="3600" w:hanging="360"/>
      </w:pPr>
    </w:lvl>
    <w:lvl w:ilvl="5" w:tplc="47382553" w:tentative="1">
      <w:start w:val="1"/>
      <w:numFmt w:val="lowerRoman"/>
      <w:lvlText w:val="%6."/>
      <w:lvlJc w:val="right"/>
      <w:pPr>
        <w:ind w:left="4320" w:hanging="180"/>
      </w:pPr>
    </w:lvl>
    <w:lvl w:ilvl="6" w:tplc="47382553" w:tentative="1">
      <w:start w:val="1"/>
      <w:numFmt w:val="decimal"/>
      <w:lvlText w:val="%7."/>
      <w:lvlJc w:val="left"/>
      <w:pPr>
        <w:ind w:left="5040" w:hanging="360"/>
      </w:pPr>
    </w:lvl>
    <w:lvl w:ilvl="7" w:tplc="47382553" w:tentative="1">
      <w:start w:val="1"/>
      <w:numFmt w:val="lowerLetter"/>
      <w:lvlText w:val="%8."/>
      <w:lvlJc w:val="left"/>
      <w:pPr>
        <w:ind w:left="5760" w:hanging="360"/>
      </w:pPr>
    </w:lvl>
    <w:lvl w:ilvl="8" w:tplc="4738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8">
    <w:multiLevelType w:val="hybridMultilevel"/>
    <w:lvl w:ilvl="0" w:tplc="68926550">
      <w:start w:val="1"/>
      <w:numFmt w:val="decimal"/>
      <w:lvlText w:val="%1."/>
      <w:lvlJc w:val="left"/>
      <w:pPr>
        <w:ind w:left="720" w:hanging="360"/>
      </w:pPr>
    </w:lvl>
    <w:lvl w:ilvl="1" w:tplc="68926550" w:tentative="1">
      <w:start w:val="1"/>
      <w:numFmt w:val="lowerLetter"/>
      <w:lvlText w:val="%2."/>
      <w:lvlJc w:val="left"/>
      <w:pPr>
        <w:ind w:left="1440" w:hanging="360"/>
      </w:pPr>
    </w:lvl>
    <w:lvl w:ilvl="2" w:tplc="68926550" w:tentative="1">
      <w:start w:val="1"/>
      <w:numFmt w:val="lowerRoman"/>
      <w:lvlText w:val="%3."/>
      <w:lvlJc w:val="right"/>
      <w:pPr>
        <w:ind w:left="2160" w:hanging="180"/>
      </w:pPr>
    </w:lvl>
    <w:lvl w:ilvl="3" w:tplc="68926550" w:tentative="1">
      <w:start w:val="1"/>
      <w:numFmt w:val="decimal"/>
      <w:lvlText w:val="%4."/>
      <w:lvlJc w:val="left"/>
      <w:pPr>
        <w:ind w:left="2880" w:hanging="360"/>
      </w:pPr>
    </w:lvl>
    <w:lvl w:ilvl="4" w:tplc="68926550" w:tentative="1">
      <w:start w:val="1"/>
      <w:numFmt w:val="lowerLetter"/>
      <w:lvlText w:val="%5."/>
      <w:lvlJc w:val="left"/>
      <w:pPr>
        <w:ind w:left="3600" w:hanging="360"/>
      </w:pPr>
    </w:lvl>
    <w:lvl w:ilvl="5" w:tplc="68926550" w:tentative="1">
      <w:start w:val="1"/>
      <w:numFmt w:val="lowerRoman"/>
      <w:lvlText w:val="%6."/>
      <w:lvlJc w:val="right"/>
      <w:pPr>
        <w:ind w:left="4320" w:hanging="180"/>
      </w:pPr>
    </w:lvl>
    <w:lvl w:ilvl="6" w:tplc="68926550" w:tentative="1">
      <w:start w:val="1"/>
      <w:numFmt w:val="decimal"/>
      <w:lvlText w:val="%7."/>
      <w:lvlJc w:val="left"/>
      <w:pPr>
        <w:ind w:left="5040" w:hanging="360"/>
      </w:pPr>
    </w:lvl>
    <w:lvl w:ilvl="7" w:tplc="68926550" w:tentative="1">
      <w:start w:val="1"/>
      <w:numFmt w:val="lowerLetter"/>
      <w:lvlText w:val="%8."/>
      <w:lvlJc w:val="left"/>
      <w:pPr>
        <w:ind w:left="5760" w:hanging="360"/>
      </w:pPr>
    </w:lvl>
    <w:lvl w:ilvl="8" w:tplc="6892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7">
    <w:multiLevelType w:val="hybridMultilevel"/>
    <w:lvl w:ilvl="0" w:tplc="13365271">
      <w:start w:val="1"/>
      <w:numFmt w:val="decimal"/>
      <w:lvlText w:val="%1."/>
      <w:lvlJc w:val="left"/>
      <w:pPr>
        <w:ind w:left="720" w:hanging="360"/>
      </w:pPr>
    </w:lvl>
    <w:lvl w:ilvl="1" w:tplc="13365271" w:tentative="1">
      <w:start w:val="1"/>
      <w:numFmt w:val="lowerLetter"/>
      <w:lvlText w:val="%2."/>
      <w:lvlJc w:val="left"/>
      <w:pPr>
        <w:ind w:left="1440" w:hanging="360"/>
      </w:pPr>
    </w:lvl>
    <w:lvl w:ilvl="2" w:tplc="13365271" w:tentative="1">
      <w:start w:val="1"/>
      <w:numFmt w:val="lowerRoman"/>
      <w:lvlText w:val="%3."/>
      <w:lvlJc w:val="right"/>
      <w:pPr>
        <w:ind w:left="2160" w:hanging="180"/>
      </w:pPr>
    </w:lvl>
    <w:lvl w:ilvl="3" w:tplc="13365271" w:tentative="1">
      <w:start w:val="1"/>
      <w:numFmt w:val="decimal"/>
      <w:lvlText w:val="%4."/>
      <w:lvlJc w:val="left"/>
      <w:pPr>
        <w:ind w:left="2880" w:hanging="360"/>
      </w:pPr>
    </w:lvl>
    <w:lvl w:ilvl="4" w:tplc="13365271" w:tentative="1">
      <w:start w:val="1"/>
      <w:numFmt w:val="lowerLetter"/>
      <w:lvlText w:val="%5."/>
      <w:lvlJc w:val="left"/>
      <w:pPr>
        <w:ind w:left="3600" w:hanging="360"/>
      </w:pPr>
    </w:lvl>
    <w:lvl w:ilvl="5" w:tplc="13365271" w:tentative="1">
      <w:start w:val="1"/>
      <w:numFmt w:val="lowerRoman"/>
      <w:lvlText w:val="%6."/>
      <w:lvlJc w:val="right"/>
      <w:pPr>
        <w:ind w:left="4320" w:hanging="180"/>
      </w:pPr>
    </w:lvl>
    <w:lvl w:ilvl="6" w:tplc="13365271" w:tentative="1">
      <w:start w:val="1"/>
      <w:numFmt w:val="decimal"/>
      <w:lvlText w:val="%7."/>
      <w:lvlJc w:val="left"/>
      <w:pPr>
        <w:ind w:left="5040" w:hanging="360"/>
      </w:pPr>
    </w:lvl>
    <w:lvl w:ilvl="7" w:tplc="13365271" w:tentative="1">
      <w:start w:val="1"/>
      <w:numFmt w:val="lowerLetter"/>
      <w:lvlText w:val="%8."/>
      <w:lvlJc w:val="left"/>
      <w:pPr>
        <w:ind w:left="5760" w:hanging="360"/>
      </w:pPr>
    </w:lvl>
    <w:lvl w:ilvl="8" w:tplc="1336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6">
    <w:multiLevelType w:val="hybridMultilevel"/>
    <w:lvl w:ilvl="0" w:tplc="71863579">
      <w:start w:val="1"/>
      <w:numFmt w:val="decimal"/>
      <w:lvlText w:val="%1."/>
      <w:lvlJc w:val="left"/>
      <w:pPr>
        <w:ind w:left="720" w:hanging="360"/>
      </w:pPr>
    </w:lvl>
    <w:lvl w:ilvl="1" w:tplc="71863579" w:tentative="1">
      <w:start w:val="1"/>
      <w:numFmt w:val="lowerLetter"/>
      <w:lvlText w:val="%2."/>
      <w:lvlJc w:val="left"/>
      <w:pPr>
        <w:ind w:left="1440" w:hanging="360"/>
      </w:pPr>
    </w:lvl>
    <w:lvl w:ilvl="2" w:tplc="71863579" w:tentative="1">
      <w:start w:val="1"/>
      <w:numFmt w:val="lowerRoman"/>
      <w:lvlText w:val="%3."/>
      <w:lvlJc w:val="right"/>
      <w:pPr>
        <w:ind w:left="2160" w:hanging="180"/>
      </w:pPr>
    </w:lvl>
    <w:lvl w:ilvl="3" w:tplc="71863579" w:tentative="1">
      <w:start w:val="1"/>
      <w:numFmt w:val="decimal"/>
      <w:lvlText w:val="%4."/>
      <w:lvlJc w:val="left"/>
      <w:pPr>
        <w:ind w:left="2880" w:hanging="360"/>
      </w:pPr>
    </w:lvl>
    <w:lvl w:ilvl="4" w:tplc="71863579" w:tentative="1">
      <w:start w:val="1"/>
      <w:numFmt w:val="lowerLetter"/>
      <w:lvlText w:val="%5."/>
      <w:lvlJc w:val="left"/>
      <w:pPr>
        <w:ind w:left="3600" w:hanging="360"/>
      </w:pPr>
    </w:lvl>
    <w:lvl w:ilvl="5" w:tplc="71863579" w:tentative="1">
      <w:start w:val="1"/>
      <w:numFmt w:val="lowerRoman"/>
      <w:lvlText w:val="%6."/>
      <w:lvlJc w:val="right"/>
      <w:pPr>
        <w:ind w:left="4320" w:hanging="180"/>
      </w:pPr>
    </w:lvl>
    <w:lvl w:ilvl="6" w:tplc="71863579" w:tentative="1">
      <w:start w:val="1"/>
      <w:numFmt w:val="decimal"/>
      <w:lvlText w:val="%7."/>
      <w:lvlJc w:val="left"/>
      <w:pPr>
        <w:ind w:left="5040" w:hanging="360"/>
      </w:pPr>
    </w:lvl>
    <w:lvl w:ilvl="7" w:tplc="71863579" w:tentative="1">
      <w:start w:val="1"/>
      <w:numFmt w:val="lowerLetter"/>
      <w:lvlText w:val="%8."/>
      <w:lvlJc w:val="left"/>
      <w:pPr>
        <w:ind w:left="5760" w:hanging="360"/>
      </w:pPr>
    </w:lvl>
    <w:lvl w:ilvl="8" w:tplc="7186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5">
    <w:multiLevelType w:val="hybridMultilevel"/>
    <w:lvl w:ilvl="0" w:tplc="10314083">
      <w:start w:val="1"/>
      <w:numFmt w:val="decimal"/>
      <w:lvlText w:val="%1."/>
      <w:lvlJc w:val="left"/>
      <w:pPr>
        <w:ind w:left="720" w:hanging="360"/>
      </w:pPr>
    </w:lvl>
    <w:lvl w:ilvl="1" w:tplc="10314083" w:tentative="1">
      <w:start w:val="1"/>
      <w:numFmt w:val="lowerLetter"/>
      <w:lvlText w:val="%2."/>
      <w:lvlJc w:val="left"/>
      <w:pPr>
        <w:ind w:left="1440" w:hanging="360"/>
      </w:pPr>
    </w:lvl>
    <w:lvl w:ilvl="2" w:tplc="10314083" w:tentative="1">
      <w:start w:val="1"/>
      <w:numFmt w:val="lowerRoman"/>
      <w:lvlText w:val="%3."/>
      <w:lvlJc w:val="right"/>
      <w:pPr>
        <w:ind w:left="2160" w:hanging="180"/>
      </w:pPr>
    </w:lvl>
    <w:lvl w:ilvl="3" w:tplc="10314083" w:tentative="1">
      <w:start w:val="1"/>
      <w:numFmt w:val="decimal"/>
      <w:lvlText w:val="%4."/>
      <w:lvlJc w:val="left"/>
      <w:pPr>
        <w:ind w:left="2880" w:hanging="360"/>
      </w:pPr>
    </w:lvl>
    <w:lvl w:ilvl="4" w:tplc="10314083" w:tentative="1">
      <w:start w:val="1"/>
      <w:numFmt w:val="lowerLetter"/>
      <w:lvlText w:val="%5."/>
      <w:lvlJc w:val="left"/>
      <w:pPr>
        <w:ind w:left="3600" w:hanging="360"/>
      </w:pPr>
    </w:lvl>
    <w:lvl w:ilvl="5" w:tplc="10314083" w:tentative="1">
      <w:start w:val="1"/>
      <w:numFmt w:val="lowerRoman"/>
      <w:lvlText w:val="%6."/>
      <w:lvlJc w:val="right"/>
      <w:pPr>
        <w:ind w:left="4320" w:hanging="180"/>
      </w:pPr>
    </w:lvl>
    <w:lvl w:ilvl="6" w:tplc="10314083" w:tentative="1">
      <w:start w:val="1"/>
      <w:numFmt w:val="decimal"/>
      <w:lvlText w:val="%7."/>
      <w:lvlJc w:val="left"/>
      <w:pPr>
        <w:ind w:left="5040" w:hanging="360"/>
      </w:pPr>
    </w:lvl>
    <w:lvl w:ilvl="7" w:tplc="10314083" w:tentative="1">
      <w:start w:val="1"/>
      <w:numFmt w:val="lowerLetter"/>
      <w:lvlText w:val="%8."/>
      <w:lvlJc w:val="left"/>
      <w:pPr>
        <w:ind w:left="5760" w:hanging="360"/>
      </w:pPr>
    </w:lvl>
    <w:lvl w:ilvl="8" w:tplc="1031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4">
    <w:multiLevelType w:val="hybridMultilevel"/>
    <w:lvl w:ilvl="0" w:tplc="16027165">
      <w:start w:val="1"/>
      <w:numFmt w:val="decimal"/>
      <w:lvlText w:val="%1."/>
      <w:lvlJc w:val="left"/>
      <w:pPr>
        <w:ind w:left="720" w:hanging="360"/>
      </w:pPr>
    </w:lvl>
    <w:lvl w:ilvl="1" w:tplc="16027165" w:tentative="1">
      <w:start w:val="1"/>
      <w:numFmt w:val="lowerLetter"/>
      <w:lvlText w:val="%2."/>
      <w:lvlJc w:val="left"/>
      <w:pPr>
        <w:ind w:left="1440" w:hanging="360"/>
      </w:pPr>
    </w:lvl>
    <w:lvl w:ilvl="2" w:tplc="16027165" w:tentative="1">
      <w:start w:val="1"/>
      <w:numFmt w:val="lowerRoman"/>
      <w:lvlText w:val="%3."/>
      <w:lvlJc w:val="right"/>
      <w:pPr>
        <w:ind w:left="2160" w:hanging="180"/>
      </w:pPr>
    </w:lvl>
    <w:lvl w:ilvl="3" w:tplc="16027165" w:tentative="1">
      <w:start w:val="1"/>
      <w:numFmt w:val="decimal"/>
      <w:lvlText w:val="%4."/>
      <w:lvlJc w:val="left"/>
      <w:pPr>
        <w:ind w:left="2880" w:hanging="360"/>
      </w:pPr>
    </w:lvl>
    <w:lvl w:ilvl="4" w:tplc="16027165" w:tentative="1">
      <w:start w:val="1"/>
      <w:numFmt w:val="lowerLetter"/>
      <w:lvlText w:val="%5."/>
      <w:lvlJc w:val="left"/>
      <w:pPr>
        <w:ind w:left="3600" w:hanging="360"/>
      </w:pPr>
    </w:lvl>
    <w:lvl w:ilvl="5" w:tplc="16027165" w:tentative="1">
      <w:start w:val="1"/>
      <w:numFmt w:val="lowerRoman"/>
      <w:lvlText w:val="%6."/>
      <w:lvlJc w:val="right"/>
      <w:pPr>
        <w:ind w:left="4320" w:hanging="180"/>
      </w:pPr>
    </w:lvl>
    <w:lvl w:ilvl="6" w:tplc="16027165" w:tentative="1">
      <w:start w:val="1"/>
      <w:numFmt w:val="decimal"/>
      <w:lvlText w:val="%7."/>
      <w:lvlJc w:val="left"/>
      <w:pPr>
        <w:ind w:left="5040" w:hanging="360"/>
      </w:pPr>
    </w:lvl>
    <w:lvl w:ilvl="7" w:tplc="16027165" w:tentative="1">
      <w:start w:val="1"/>
      <w:numFmt w:val="lowerLetter"/>
      <w:lvlText w:val="%8."/>
      <w:lvlJc w:val="left"/>
      <w:pPr>
        <w:ind w:left="5760" w:hanging="360"/>
      </w:pPr>
    </w:lvl>
    <w:lvl w:ilvl="8" w:tplc="1602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3">
    <w:multiLevelType w:val="hybridMultilevel"/>
    <w:lvl w:ilvl="0" w:tplc="25822360">
      <w:start w:val="1"/>
      <w:numFmt w:val="decimal"/>
      <w:lvlText w:val="%1."/>
      <w:lvlJc w:val="left"/>
      <w:pPr>
        <w:ind w:left="720" w:hanging="360"/>
      </w:pPr>
    </w:lvl>
    <w:lvl w:ilvl="1" w:tplc="25822360" w:tentative="1">
      <w:start w:val="1"/>
      <w:numFmt w:val="lowerLetter"/>
      <w:lvlText w:val="%2."/>
      <w:lvlJc w:val="left"/>
      <w:pPr>
        <w:ind w:left="1440" w:hanging="360"/>
      </w:pPr>
    </w:lvl>
    <w:lvl w:ilvl="2" w:tplc="25822360" w:tentative="1">
      <w:start w:val="1"/>
      <w:numFmt w:val="lowerRoman"/>
      <w:lvlText w:val="%3."/>
      <w:lvlJc w:val="right"/>
      <w:pPr>
        <w:ind w:left="2160" w:hanging="180"/>
      </w:pPr>
    </w:lvl>
    <w:lvl w:ilvl="3" w:tplc="25822360" w:tentative="1">
      <w:start w:val="1"/>
      <w:numFmt w:val="decimal"/>
      <w:lvlText w:val="%4."/>
      <w:lvlJc w:val="left"/>
      <w:pPr>
        <w:ind w:left="2880" w:hanging="360"/>
      </w:pPr>
    </w:lvl>
    <w:lvl w:ilvl="4" w:tplc="25822360" w:tentative="1">
      <w:start w:val="1"/>
      <w:numFmt w:val="lowerLetter"/>
      <w:lvlText w:val="%5."/>
      <w:lvlJc w:val="left"/>
      <w:pPr>
        <w:ind w:left="3600" w:hanging="360"/>
      </w:pPr>
    </w:lvl>
    <w:lvl w:ilvl="5" w:tplc="25822360" w:tentative="1">
      <w:start w:val="1"/>
      <w:numFmt w:val="lowerRoman"/>
      <w:lvlText w:val="%6."/>
      <w:lvlJc w:val="right"/>
      <w:pPr>
        <w:ind w:left="4320" w:hanging="180"/>
      </w:pPr>
    </w:lvl>
    <w:lvl w:ilvl="6" w:tplc="25822360" w:tentative="1">
      <w:start w:val="1"/>
      <w:numFmt w:val="decimal"/>
      <w:lvlText w:val="%7."/>
      <w:lvlJc w:val="left"/>
      <w:pPr>
        <w:ind w:left="5040" w:hanging="360"/>
      </w:pPr>
    </w:lvl>
    <w:lvl w:ilvl="7" w:tplc="25822360" w:tentative="1">
      <w:start w:val="1"/>
      <w:numFmt w:val="lowerLetter"/>
      <w:lvlText w:val="%8."/>
      <w:lvlJc w:val="left"/>
      <w:pPr>
        <w:ind w:left="5760" w:hanging="360"/>
      </w:pPr>
    </w:lvl>
    <w:lvl w:ilvl="8" w:tplc="2582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2">
    <w:multiLevelType w:val="hybridMultilevel"/>
    <w:lvl w:ilvl="0" w:tplc="37139536">
      <w:start w:val="1"/>
      <w:numFmt w:val="decimal"/>
      <w:lvlText w:val="%1."/>
      <w:lvlJc w:val="left"/>
      <w:pPr>
        <w:ind w:left="720" w:hanging="360"/>
      </w:pPr>
    </w:lvl>
    <w:lvl w:ilvl="1" w:tplc="37139536" w:tentative="1">
      <w:start w:val="1"/>
      <w:numFmt w:val="lowerLetter"/>
      <w:lvlText w:val="%2."/>
      <w:lvlJc w:val="left"/>
      <w:pPr>
        <w:ind w:left="1440" w:hanging="360"/>
      </w:pPr>
    </w:lvl>
    <w:lvl w:ilvl="2" w:tplc="37139536" w:tentative="1">
      <w:start w:val="1"/>
      <w:numFmt w:val="lowerRoman"/>
      <w:lvlText w:val="%3."/>
      <w:lvlJc w:val="right"/>
      <w:pPr>
        <w:ind w:left="2160" w:hanging="180"/>
      </w:pPr>
    </w:lvl>
    <w:lvl w:ilvl="3" w:tplc="37139536" w:tentative="1">
      <w:start w:val="1"/>
      <w:numFmt w:val="decimal"/>
      <w:lvlText w:val="%4."/>
      <w:lvlJc w:val="left"/>
      <w:pPr>
        <w:ind w:left="2880" w:hanging="360"/>
      </w:pPr>
    </w:lvl>
    <w:lvl w:ilvl="4" w:tplc="37139536" w:tentative="1">
      <w:start w:val="1"/>
      <w:numFmt w:val="lowerLetter"/>
      <w:lvlText w:val="%5."/>
      <w:lvlJc w:val="left"/>
      <w:pPr>
        <w:ind w:left="3600" w:hanging="360"/>
      </w:pPr>
    </w:lvl>
    <w:lvl w:ilvl="5" w:tplc="37139536" w:tentative="1">
      <w:start w:val="1"/>
      <w:numFmt w:val="lowerRoman"/>
      <w:lvlText w:val="%6."/>
      <w:lvlJc w:val="right"/>
      <w:pPr>
        <w:ind w:left="4320" w:hanging="180"/>
      </w:pPr>
    </w:lvl>
    <w:lvl w:ilvl="6" w:tplc="37139536" w:tentative="1">
      <w:start w:val="1"/>
      <w:numFmt w:val="decimal"/>
      <w:lvlText w:val="%7."/>
      <w:lvlJc w:val="left"/>
      <w:pPr>
        <w:ind w:left="5040" w:hanging="360"/>
      </w:pPr>
    </w:lvl>
    <w:lvl w:ilvl="7" w:tplc="37139536" w:tentative="1">
      <w:start w:val="1"/>
      <w:numFmt w:val="lowerLetter"/>
      <w:lvlText w:val="%8."/>
      <w:lvlJc w:val="left"/>
      <w:pPr>
        <w:ind w:left="5760" w:hanging="360"/>
      </w:pPr>
    </w:lvl>
    <w:lvl w:ilvl="8" w:tplc="3713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1">
    <w:multiLevelType w:val="hybridMultilevel"/>
    <w:lvl w:ilvl="0" w:tplc="59436126">
      <w:start w:val="1"/>
      <w:numFmt w:val="decimal"/>
      <w:lvlText w:val="%1."/>
      <w:lvlJc w:val="left"/>
      <w:pPr>
        <w:ind w:left="720" w:hanging="360"/>
      </w:pPr>
    </w:lvl>
    <w:lvl w:ilvl="1" w:tplc="59436126" w:tentative="1">
      <w:start w:val="1"/>
      <w:numFmt w:val="lowerLetter"/>
      <w:lvlText w:val="%2."/>
      <w:lvlJc w:val="left"/>
      <w:pPr>
        <w:ind w:left="1440" w:hanging="360"/>
      </w:pPr>
    </w:lvl>
    <w:lvl w:ilvl="2" w:tplc="59436126" w:tentative="1">
      <w:start w:val="1"/>
      <w:numFmt w:val="lowerRoman"/>
      <w:lvlText w:val="%3."/>
      <w:lvlJc w:val="right"/>
      <w:pPr>
        <w:ind w:left="2160" w:hanging="180"/>
      </w:pPr>
    </w:lvl>
    <w:lvl w:ilvl="3" w:tplc="59436126" w:tentative="1">
      <w:start w:val="1"/>
      <w:numFmt w:val="decimal"/>
      <w:lvlText w:val="%4."/>
      <w:lvlJc w:val="left"/>
      <w:pPr>
        <w:ind w:left="2880" w:hanging="360"/>
      </w:pPr>
    </w:lvl>
    <w:lvl w:ilvl="4" w:tplc="59436126" w:tentative="1">
      <w:start w:val="1"/>
      <w:numFmt w:val="lowerLetter"/>
      <w:lvlText w:val="%5."/>
      <w:lvlJc w:val="left"/>
      <w:pPr>
        <w:ind w:left="3600" w:hanging="360"/>
      </w:pPr>
    </w:lvl>
    <w:lvl w:ilvl="5" w:tplc="59436126" w:tentative="1">
      <w:start w:val="1"/>
      <w:numFmt w:val="lowerRoman"/>
      <w:lvlText w:val="%6."/>
      <w:lvlJc w:val="right"/>
      <w:pPr>
        <w:ind w:left="4320" w:hanging="180"/>
      </w:pPr>
    </w:lvl>
    <w:lvl w:ilvl="6" w:tplc="59436126" w:tentative="1">
      <w:start w:val="1"/>
      <w:numFmt w:val="decimal"/>
      <w:lvlText w:val="%7."/>
      <w:lvlJc w:val="left"/>
      <w:pPr>
        <w:ind w:left="5040" w:hanging="360"/>
      </w:pPr>
    </w:lvl>
    <w:lvl w:ilvl="7" w:tplc="59436126" w:tentative="1">
      <w:start w:val="1"/>
      <w:numFmt w:val="lowerLetter"/>
      <w:lvlText w:val="%8."/>
      <w:lvlJc w:val="left"/>
      <w:pPr>
        <w:ind w:left="5760" w:hanging="360"/>
      </w:pPr>
    </w:lvl>
    <w:lvl w:ilvl="8" w:tplc="5943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0">
    <w:multiLevelType w:val="hybridMultilevel"/>
    <w:lvl w:ilvl="0" w:tplc="144234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00">
    <w:abstractNumId w:val="19700"/>
  </w:num>
  <w:num w:numId="19701">
    <w:abstractNumId w:val="19701"/>
  </w:num>
  <w:num w:numId="19702">
    <w:abstractNumId w:val="19702"/>
  </w:num>
  <w:num w:numId="19703">
    <w:abstractNumId w:val="19703"/>
  </w:num>
  <w:num w:numId="19704">
    <w:abstractNumId w:val="19704"/>
  </w:num>
  <w:num w:numId="19705">
    <w:abstractNumId w:val="19705"/>
  </w:num>
  <w:num w:numId="19706">
    <w:abstractNumId w:val="19706"/>
  </w:num>
  <w:num w:numId="19707">
    <w:abstractNumId w:val="19707"/>
  </w:num>
  <w:num w:numId="19708">
    <w:abstractNumId w:val="19708"/>
  </w:num>
  <w:num w:numId="19709">
    <w:abstractNumId w:val="19709"/>
  </w:num>
  <w:num w:numId="19710">
    <w:abstractNumId w:val="19710"/>
  </w:num>
  <w:num w:numId="19711">
    <w:abstractNumId w:val="19711"/>
  </w:num>
  <w:num w:numId="19712">
    <w:abstractNumId w:val="19712"/>
  </w:num>
  <w:num w:numId="19713">
    <w:abstractNumId w:val="19713"/>
  </w:num>
  <w:num w:numId="19714">
    <w:abstractNumId w:val="19714"/>
  </w:num>
  <w:num w:numId="19715">
    <w:abstractNumId w:val="19715"/>
  </w:num>
  <w:num w:numId="19716">
    <w:abstractNumId w:val="19716"/>
  </w:num>
  <w:num w:numId="19717">
    <w:abstractNumId w:val="19717"/>
  </w:num>
  <w:num w:numId="19718">
    <w:abstractNumId w:val="19718"/>
  </w:num>
  <w:num w:numId="19719">
    <w:abstractNumId w:val="19719"/>
  </w:num>
  <w:num w:numId="19720">
    <w:abstractNumId w:val="19720"/>
  </w:num>
  <w:num w:numId="19721">
    <w:abstractNumId w:val="19721"/>
  </w:num>
  <w:num w:numId="19722">
    <w:abstractNumId w:val="19722"/>
  </w:num>
  <w:num w:numId="19723">
    <w:abstractNumId w:val="19723"/>
  </w:num>
  <w:num w:numId="19724">
    <w:abstractNumId w:val="19724"/>
  </w:num>
  <w:num w:numId="19725">
    <w:abstractNumId w:val="19725"/>
  </w:num>
  <w:num w:numId="19726">
    <w:abstractNumId w:val="19726"/>
  </w:num>
  <w:num w:numId="19727">
    <w:abstractNumId w:val="19727"/>
  </w:num>
  <w:num w:numId="19728">
    <w:abstractNumId w:val="19728"/>
  </w:num>
  <w:num w:numId="19729">
    <w:abstractNumId w:val="19729"/>
  </w:num>
  <w:num w:numId="19730">
    <w:abstractNumId w:val="19730"/>
  </w:num>
  <w:num w:numId="19731">
    <w:abstractNumId w:val="19731"/>
  </w:num>
  <w:num w:numId="19732">
    <w:abstractNumId w:val="19732"/>
  </w:num>
  <w:num w:numId="19733">
    <w:abstractNumId w:val="19733"/>
  </w:num>
  <w:num w:numId="19734">
    <w:abstractNumId w:val="19734"/>
  </w:num>
  <w:num w:numId="19735">
    <w:abstractNumId w:val="19735"/>
  </w:num>
  <w:num w:numId="19736">
    <w:abstractNumId w:val="19736"/>
  </w:num>
  <w:num w:numId="19737">
    <w:abstractNumId w:val="19737"/>
  </w:num>
  <w:num w:numId="19738">
    <w:abstractNumId w:val="19738"/>
  </w:num>
  <w:num w:numId="19739">
    <w:abstractNumId w:val="19739"/>
  </w:num>
  <w:num w:numId="19740">
    <w:abstractNumId w:val="19740"/>
  </w:num>
  <w:num w:numId="19741">
    <w:abstractNumId w:val="19741"/>
  </w:num>
  <w:num w:numId="19742">
    <w:abstractNumId w:val="19742"/>
  </w:num>
  <w:num w:numId="19743">
    <w:abstractNumId w:val="19743"/>
  </w:num>
  <w:num w:numId="19744">
    <w:abstractNumId w:val="19744"/>
  </w:num>
  <w:num w:numId="19745">
    <w:abstractNumId w:val="19745"/>
  </w:num>
  <w:num w:numId="19746">
    <w:abstractNumId w:val="19746"/>
  </w:num>
  <w:num w:numId="19747">
    <w:abstractNumId w:val="19747"/>
  </w:num>
  <w:num w:numId="19748">
    <w:abstractNumId w:val="19748"/>
  </w:num>
  <w:num w:numId="19749">
    <w:abstractNumId w:val="19749"/>
  </w:num>
  <w:num w:numId="19750">
    <w:abstractNumId w:val="19750"/>
  </w:num>
  <w:num w:numId="19751">
    <w:abstractNumId w:val="19751"/>
  </w:num>
  <w:num w:numId="19752">
    <w:abstractNumId w:val="19752"/>
  </w:num>
  <w:num w:numId="19753">
    <w:abstractNumId w:val="19753"/>
  </w:num>
  <w:num w:numId="19754">
    <w:abstractNumId w:val="19754"/>
  </w:num>
  <w:num w:numId="19755">
    <w:abstractNumId w:val="19755"/>
  </w:num>
  <w:num w:numId="19756">
    <w:abstractNumId w:val="19756"/>
  </w:num>
  <w:num w:numId="19757">
    <w:abstractNumId w:val="19757"/>
  </w:num>
  <w:num w:numId="19758">
    <w:abstractNumId w:val="19758"/>
  </w:num>
  <w:num w:numId="19759">
    <w:abstractNumId w:val="19759"/>
  </w:num>
  <w:num w:numId="19760">
    <w:abstractNumId w:val="19760"/>
  </w:num>
  <w:num w:numId="19761">
    <w:abstractNumId w:val="19761"/>
  </w:num>
  <w:num w:numId="19762">
    <w:abstractNumId w:val="19762"/>
  </w:num>
  <w:num w:numId="19763">
    <w:abstractNumId w:val="19763"/>
  </w:num>
  <w:num w:numId="19764">
    <w:abstractNumId w:val="19764"/>
  </w:num>
  <w:num w:numId="19765">
    <w:abstractNumId w:val="19765"/>
  </w:num>
  <w:num w:numId="19766">
    <w:abstractNumId w:val="19766"/>
  </w:num>
  <w:num w:numId="19767">
    <w:abstractNumId w:val="19767"/>
  </w:num>
  <w:num w:numId="19768">
    <w:abstractNumId w:val="19768"/>
  </w:num>
  <w:num w:numId="19769">
    <w:abstractNumId w:val="19769"/>
  </w:num>
  <w:num w:numId="19770">
    <w:abstractNumId w:val="19770"/>
  </w:num>
  <w:num w:numId="19771">
    <w:abstractNumId w:val="19771"/>
  </w:num>
  <w:num w:numId="19772">
    <w:abstractNumId w:val="19772"/>
  </w:num>
  <w:num w:numId="19773">
    <w:abstractNumId w:val="19773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3316549" Type="http://schemas.openxmlformats.org/officeDocument/2006/relationships/comments" Target="comments.xml"/><Relationship Id="rId706269695" Type="http://schemas.microsoft.com/office/2011/relationships/commentsExtended" Target="commentsExtended.xml"/><Relationship Id="rId12843285" Type="http://schemas.openxmlformats.org/officeDocument/2006/relationships/image" Target="media/imgrId12843285.jpg"/><Relationship Id="rId447767b9860f3669f" Type="http://schemas.openxmlformats.org/officeDocument/2006/relationships/hyperlink" Target="https://iservice.lombardini.it/jsp/Template2/manuale.jsp?id=96&amp;parent=1000" TargetMode="External"/><Relationship Id="rId473867b9860f369b0" Type="http://schemas.openxmlformats.org/officeDocument/2006/relationships/hyperlink" Target="https://iservice.lombardini.it/jsp/Template2/manuale.jsp?id=97&amp;parent=1000" TargetMode="External"/><Relationship Id="rId344367b9860f36dfe" Type="http://schemas.openxmlformats.org/officeDocument/2006/relationships/hyperlink" Target="https://iservice.lombardini.it/jsp/Template2/manuale.jsp?id=176&amp;parent=1000" TargetMode="External"/><Relationship Id="rId782467b9860f372cd" Type="http://schemas.openxmlformats.org/officeDocument/2006/relationships/hyperlink" Target="https://iservice.lombardini.it/jsp/Template2/manuale.jsp?id=176&amp;parent=1000" TargetMode="External"/><Relationship Id="rId682267b9860f37890" Type="http://schemas.openxmlformats.org/officeDocument/2006/relationships/hyperlink" Target="https://iservice.lombardini.it/jsp/Template2/manuale.jsp?id=176&amp;parent=1000" TargetMode="External"/><Relationship Id="rId795567b9860f37af9" Type="http://schemas.openxmlformats.org/officeDocument/2006/relationships/hyperlink" Target="https://iservice.lombardini.it/jsp/Template2/manuale.jsp?id=177&amp;parent=1000" TargetMode="External"/><Relationship Id="rId992667b9860f37d65" Type="http://schemas.openxmlformats.org/officeDocument/2006/relationships/hyperlink" Target="https://iservice.lombardini.it/jsp/Template2/manuale.jsp?id=178&amp;parent=1000" TargetMode="External"/><Relationship Id="rId810567b9860f37fca" Type="http://schemas.openxmlformats.org/officeDocument/2006/relationships/hyperlink" Target="https://iservice.lombardini.it/jsp/Template2/manuale.jsp?id=179&amp;parent=1000" TargetMode="External"/><Relationship Id="rId212867b9860f3822d" Type="http://schemas.openxmlformats.org/officeDocument/2006/relationships/hyperlink" Target="https://iservice.lombardini.it/jsp/Template2/manuale.jsp?id=180&amp;parent=1000" TargetMode="External"/><Relationship Id="rId123367b9860f387f9" Type="http://schemas.openxmlformats.org/officeDocument/2006/relationships/hyperlink" Target="https://iservice.lombardini.it/jsp/Template2/manuale.jsp?id=181&amp;parent=1000" TargetMode="External"/><Relationship Id="rId797467b9860f38c00" Type="http://schemas.openxmlformats.org/officeDocument/2006/relationships/hyperlink" Target="https://iservice.lombardini.it/jsp/Template2/manuale.jsp?id=182&amp;parent=1000" TargetMode="External"/><Relationship Id="rId224167b9860f390b5" Type="http://schemas.openxmlformats.org/officeDocument/2006/relationships/hyperlink" Target="https://iservice.lombardini.it/jsp/Template2/manuale.jsp?id=364&amp;parent=1000" TargetMode="External"/><Relationship Id="rId468867b9860f39674" Type="http://schemas.openxmlformats.org/officeDocument/2006/relationships/hyperlink" Target="https://iservice.lombardini.it/jsp/Template2/manuale.jsp?id=183&amp;parent=1000" TargetMode="External"/><Relationship Id="rId971167b9860f398d8" Type="http://schemas.openxmlformats.org/officeDocument/2006/relationships/hyperlink" Target="https://iservice.lombardini.it/jsp/Template2/manuale.jsp?id=184&amp;parent=1000" TargetMode="External"/><Relationship Id="rId861067b9860f39b3a" Type="http://schemas.openxmlformats.org/officeDocument/2006/relationships/hyperlink" Target="https://iservice.lombardini.it/jsp/Template2/manuale.jsp?id=185&amp;parent=1000" TargetMode="External"/><Relationship Id="rId580467b9860f39e48" Type="http://schemas.openxmlformats.org/officeDocument/2006/relationships/hyperlink" Target="https://iservice.lombardini.it/jsp/Template2/manuale.jsp?id=821&amp;parent=1000" TargetMode="External"/><Relationship Id="rId193567b9860f3a2e3" Type="http://schemas.openxmlformats.org/officeDocument/2006/relationships/hyperlink" Target="https://iservice.lombardini.it/jsp/Template4/manuale.jsp?id=2663&amp;parent=1088" TargetMode="External"/><Relationship Id="rId759267b9860f3a7ae" Type="http://schemas.openxmlformats.org/officeDocument/2006/relationships/hyperlink" Target="https://iservice.lombardini.it/jsp/Template4/manuale.jsp?id=2665&amp;parent=1088" TargetMode="External"/><Relationship Id="rId925167b9860f3adf8" Type="http://schemas.openxmlformats.org/officeDocument/2006/relationships/hyperlink" Target="https://iservice.lombardini.it/jsp/Template4/manuale.jsp?id=2666&amp;parent=1088" TargetMode="External"/><Relationship Id="rId607867b9860f3b488" Type="http://schemas.openxmlformats.org/officeDocument/2006/relationships/hyperlink" Target="https://iservice.lombardini.it/jsp/Template4/manuale.jsp?id=2667&amp;parent=1088" TargetMode="External"/><Relationship Id="rId130467b9860f3b900" Type="http://schemas.openxmlformats.org/officeDocument/2006/relationships/hyperlink" Target="https://iservice.lombardini.it/jsp/Template4/manuale.jsp?id=2675&amp;parent=1088" TargetMode="External"/><Relationship Id="rId176167b9860f3c419" Type="http://schemas.openxmlformats.org/officeDocument/2006/relationships/hyperlink" Target="https://iservice.lombardini.it/jsp/Template2/manuale.jsp?id=822&amp;parent=1000" TargetMode="External"/><Relationship Id="rId769467b9860f3c818" Type="http://schemas.openxmlformats.org/officeDocument/2006/relationships/hyperlink" Target="https://iservice.lombardini.it/jsp/Template2/manuale.jsp?id=822&amp;parent=1000" TargetMode="External"/><Relationship Id="rId850767b9860f4ec0a" Type="http://schemas.openxmlformats.org/officeDocument/2006/relationships/hyperlink" Target="https://iservice.lombardini.it/jsp/Template2/manuale.jsp?id=198&amp;parent=1000" TargetMode="External"/><Relationship Id="rId229567b9860f5aeb8" Type="http://schemas.openxmlformats.org/officeDocument/2006/relationships/hyperlink" Target="https://iservice.lombardini.it/jsp/Template2/manuale.jsp?id=152&amp;parent=1000" TargetMode="External"/><Relationship Id="rId247567b9860f9bf94" Type="http://schemas.openxmlformats.org/officeDocument/2006/relationships/hyperlink" Target="https://iservice.lombardini.it/jsp/Template2/manuale.jsp?id=154&amp;parent=1000" TargetMode="External"/><Relationship Id="rId795667b9860fc127d" Type="http://schemas.openxmlformats.org/officeDocument/2006/relationships/hyperlink" Target="https://iservice.lombardini.it/jsp/Template2/manuale.jsp?id=154&amp;parent=1000" TargetMode="External"/><Relationship Id="rId557767b9860fd5aad" Type="http://schemas.openxmlformats.org/officeDocument/2006/relationships/hyperlink" Target="https://iservice.lombardini.it/jsp/Template2/manuale.jsp?id=154&amp;parent=1000" TargetMode="External"/><Relationship Id="rId708567b9860fe16a3" Type="http://schemas.openxmlformats.org/officeDocument/2006/relationships/hyperlink" Target="https://iservice.lombardini.it/jsp/Template2/manuale.jsp?id=155&amp;parent=1000" TargetMode="External"/><Relationship Id="rId998967b9860fea3ac" Type="http://schemas.openxmlformats.org/officeDocument/2006/relationships/hyperlink" Target="https://iservice.lombardini.it/jsp/Template2/manuale.jsp?id=155&amp;parent=1000" TargetMode="External"/><Relationship Id="rId263567b9861008897" Type="http://schemas.openxmlformats.org/officeDocument/2006/relationships/hyperlink" Target="https://iservice.lombardini.it/jsp/Template2/manuale.jsp?id=155&amp;parent=1000" TargetMode="External"/><Relationship Id="rId506567b98610091c3" Type="http://schemas.openxmlformats.org/officeDocument/2006/relationships/hyperlink" Target="https://iservice.lombardini.it/jsp/Template2/manuale.jsp?id=148&amp;parent=1000" TargetMode="External"/><Relationship Id="rId662267b986102be68" Type="http://schemas.openxmlformats.org/officeDocument/2006/relationships/hyperlink" Target="https://iservice.lombardini.it/jsp/Template2/manuale.jsp?id=155&amp;parent=1000" TargetMode="External"/><Relationship Id="rId306767b9861084d52" Type="http://schemas.openxmlformats.org/officeDocument/2006/relationships/hyperlink" Target="https://iservice.lombardini.it/jsp/Template2/manuale.jsp?id=148&amp;parent=1000" TargetMode="External"/><Relationship Id="rId222067b98610aa197" Type="http://schemas.openxmlformats.org/officeDocument/2006/relationships/hyperlink" Target="https://www.youtube.com/embed/Ba8qqxTx6wA?rel=0" TargetMode="External"/><Relationship Id="rId961967b986113e630" Type="http://schemas.openxmlformats.org/officeDocument/2006/relationships/hyperlink" Target="https://iservice.lombardini.it/jsp/Template2/manuale.jsp?id=822&amp;parent=1000" TargetMode="External"/><Relationship Id="rId237067b986113f55a" Type="http://schemas.openxmlformats.org/officeDocument/2006/relationships/hyperlink" Target="https://iservice.lombardini.it/jsp/Template2/manuale.jsp?id=822&amp;parent=1000" TargetMode="External"/><Relationship Id="rId757867b986113f792" Type="http://schemas.openxmlformats.org/officeDocument/2006/relationships/hyperlink" Target="https://iservice.lombardini.it/jsp/Template2/manuale.jsp?id=822&amp;parent=1000" TargetMode="External"/><Relationship Id="rId742167b986113fec0" Type="http://schemas.openxmlformats.org/officeDocument/2006/relationships/hyperlink" Target="https://iservice.lombardini.it/jsp/Template2/manuale.jsp?id=822&amp;parent=1000" TargetMode="External"/><Relationship Id="rId895367b9861188f63" Type="http://schemas.openxmlformats.org/officeDocument/2006/relationships/hyperlink" Target="https://iservice.lombardini.it/jsp/Template2/manuale.jsp?id=822&amp;parent=1000" TargetMode="External"/><Relationship Id="rId301567b98611aafcb" Type="http://schemas.openxmlformats.org/officeDocument/2006/relationships/hyperlink" Target="https://iservice.lombardini.it/jsp/Template2/manuale.jsp?id=680&amp;parent=1000" TargetMode="External"/><Relationship Id="rId924067b98611ac062" Type="http://schemas.openxmlformats.org/officeDocument/2006/relationships/hyperlink" Target="https://iservice.lombardini.it/jsp/Template2/manuale.jsp?id=822&amp;parent=1000" TargetMode="External"/><Relationship Id="rId862367b98611cfa92" Type="http://schemas.openxmlformats.org/officeDocument/2006/relationships/hyperlink" Target="https://iservice.lombardini.it/jsp/Template2/manuale.jsp?id=822&amp;parent=1000" TargetMode="External"/><Relationship Id="rId229867b98611e2155" Type="http://schemas.openxmlformats.org/officeDocument/2006/relationships/hyperlink" Target="https://iservice.lombardini.it/jsp/Template2/manuale.jsp?id=146&amp;parent=1000" TargetMode="External"/><Relationship Id="rId417467b98611e35f0" Type="http://schemas.openxmlformats.org/officeDocument/2006/relationships/hyperlink" Target="https://iservice.lombardini.it/jsp/Template2/manuale.jsp?id=822&amp;parent=1000" TargetMode="External"/><Relationship Id="rId860467b98611e4283" Type="http://schemas.openxmlformats.org/officeDocument/2006/relationships/hyperlink" Target="https://iservice.lombardini.it/jsp/Template2/manuale.jsp?id=822&amp;parent=1000" TargetMode="External"/><Relationship Id="rId891467b98611e48d0" Type="http://schemas.openxmlformats.org/officeDocument/2006/relationships/hyperlink" Target="https://iservice.lombardini.it/jsp/Template2/manuale.jsp?id=822&amp;parent=1000" TargetMode="External"/><Relationship Id="rId322267b98611e58c5" Type="http://schemas.openxmlformats.org/officeDocument/2006/relationships/hyperlink" Target="https://iservice.lombardini.it/jsp/Template2/manuale.jsp?id=822&amp;parent=1000" TargetMode="External"/><Relationship Id="rId868867b98611e5f69" Type="http://schemas.openxmlformats.org/officeDocument/2006/relationships/hyperlink" Target="https://iservice.lombardini.it/jsp/Template2/manuale.jsp?id=822&amp;parent=1000" TargetMode="External"/><Relationship Id="rId337867b9861208b46" Type="http://schemas.openxmlformats.org/officeDocument/2006/relationships/hyperlink" Target="https://iservice.lombardini.it/jsp/Template2/manuale.jsp?id=822&amp;parent=1000" TargetMode="External"/><Relationship Id="rId218167b98612ec62a" Type="http://schemas.openxmlformats.org/officeDocument/2006/relationships/hyperlink" Target="https://iservice.lombardini.it/jsp/Template2/manuale.jsp?id=822&amp;parent=1000" TargetMode="External"/><Relationship Id="rId411667b98612ec821" Type="http://schemas.openxmlformats.org/officeDocument/2006/relationships/hyperlink" Target="https://iservice.lombardini.it/jsp/Template2/manuale.jsp?id=822&amp;parent=1000" TargetMode="External"/><Relationship Id="rId549767b98612ed4fe" Type="http://schemas.openxmlformats.org/officeDocument/2006/relationships/hyperlink" Target="https://iservice.lombardini.it/jsp/Template2/manuale.jsp?id=822&amp;parent=1000" TargetMode="External"/><Relationship Id="rId530967b98612edf87" Type="http://schemas.openxmlformats.org/officeDocument/2006/relationships/hyperlink" Target="https://iservice.lombardini.it/jsp/Template2/manuale.jsp?id=822&amp;parent=1000" TargetMode="External"/><Relationship Id="rId808567b986131bae9" Type="http://schemas.openxmlformats.org/officeDocument/2006/relationships/hyperlink" Target="https://iservice.lombardini.it/jsp/Template2/manuale.jsp?id=822&amp;parent=1000" TargetMode="External"/><Relationship Id="rId228067b986131d4f9" Type="http://schemas.openxmlformats.org/officeDocument/2006/relationships/hyperlink" Target="https://iservice.lombardini.it/jsp/Template2/manuale.jsp?id=133&amp;parent=1000" TargetMode="External"/><Relationship Id="rId579567b986134306a" Type="http://schemas.openxmlformats.org/officeDocument/2006/relationships/hyperlink" Target="https://iservice.lombardini.it/jsp/Template2/manuale.jsp?id=143&amp;parent=1000" TargetMode="External"/><Relationship Id="rId128267b9861343536" Type="http://schemas.openxmlformats.org/officeDocument/2006/relationships/hyperlink" Target="https://iservice.lombardini.it/jsp/Template2/manuale.jsp?id=822&amp;parent=1000" TargetMode="External"/><Relationship Id="rId364967b98613a0146" Type="http://schemas.openxmlformats.org/officeDocument/2006/relationships/hyperlink" Target="https://iservice.lombardini.it/jsp/Template2/manuale.jsp?id=97&amp;parent=1000" TargetMode="External"/><Relationship Id="rId816067b98613b2c04" Type="http://schemas.openxmlformats.org/officeDocument/2006/relationships/hyperlink" Target="https://iservice.lombardini.it/jsp/Template2/manuale.jsp?id=822&amp;parent=1000" TargetMode="External"/><Relationship Id="rId444567b98613b4f9f" Type="http://schemas.openxmlformats.org/officeDocument/2006/relationships/hyperlink" Target="https://iservice.lombardini.it/jsp/Template2/manuale.jsp?id=822&amp;parent=1000" TargetMode="External"/><Relationship Id="rId999867b98613b5f2b" Type="http://schemas.openxmlformats.org/officeDocument/2006/relationships/hyperlink" Target="https://iservice.lombardini.it/jsp/Template2/manuale.jsp?id=822&amp;parent=1000" TargetMode="External"/><Relationship Id="rId834267b98613d8718" Type="http://schemas.openxmlformats.org/officeDocument/2006/relationships/hyperlink" Target="https://iservice.lombardini.it/jsp/Template2/manuale.jsp?id=822&amp;parent=1000" TargetMode="External"/><Relationship Id="rId704367b986144261e" Type="http://schemas.openxmlformats.org/officeDocument/2006/relationships/hyperlink" Target="https://iservice.lombardini.it/jsp/Template2/manuale.jsp?id=132&amp;parent=1000" TargetMode="External"/><Relationship Id="rId399367b98614524ea" Type="http://schemas.openxmlformats.org/officeDocument/2006/relationships/hyperlink" Target="https://iservice.lombardini.it/jsp/Template2/manuale.jsp?id=157&amp;parent=1000" TargetMode="External"/><Relationship Id="rId867867b98614542c8" Type="http://schemas.openxmlformats.org/officeDocument/2006/relationships/hyperlink" Target="https://iservice.lombardini.it/jsp/Template2/manuale.jsp?id=104&amp;parent=1000" TargetMode="External"/><Relationship Id="rId288167b986146eef6" Type="http://schemas.openxmlformats.org/officeDocument/2006/relationships/hyperlink" Target="https://iservice.lombardini.it/jsp/Template2/manuale.jsp?id=822&amp;parent=1000" TargetMode="External"/><Relationship Id="rId994267b9861498a2e" Type="http://schemas.openxmlformats.org/officeDocument/2006/relationships/hyperlink" Target="https://iservice.lombardini.it/jsp/Template2/manuale.jsp?id=822&amp;parent=1000" TargetMode="External"/><Relationship Id="rId569067b98614b4638" Type="http://schemas.openxmlformats.org/officeDocument/2006/relationships/hyperlink" Target="https://iservice.lombardini.it/jsp/Template2/manuale.jsp?id=128&amp;parent=1000" TargetMode="External"/><Relationship Id="rId830767b98614b6a90" Type="http://schemas.openxmlformats.org/officeDocument/2006/relationships/hyperlink" Target="https://iservice.lombardini.it/jsp/Template2/manuale.jsp?id=822&amp;parent=1000" TargetMode="External"/><Relationship Id="rId417467b98614e8556" Type="http://schemas.openxmlformats.org/officeDocument/2006/relationships/hyperlink" Target="https://iservice.lombardini.it/jsp/Template2/manuale.jsp?id=822&amp;parent=1000" TargetMode="External"/><Relationship Id="rId487867b9861505ad8" Type="http://schemas.openxmlformats.org/officeDocument/2006/relationships/hyperlink" Target="https://iservice.lombardini.it/jsp/Template2/manuale.jsp?id=113&amp;parent=1000" TargetMode="External"/><Relationship Id="rId415067b98615206ad" Type="http://schemas.openxmlformats.org/officeDocument/2006/relationships/hyperlink" Target="https://iservice.lombardini.it/jsp/Template2/manuale.jsp?id=113&amp;parent=1000" TargetMode="External"/><Relationship Id="rId778867b9861541f93" Type="http://schemas.openxmlformats.org/officeDocument/2006/relationships/hyperlink" Target="https://iservice.lombardini.it/jsp/Template2/manuale.jsp?id=822&amp;parent=1000" TargetMode="External"/><Relationship Id="rId158867b986155e973" Type="http://schemas.openxmlformats.org/officeDocument/2006/relationships/hyperlink" Target="https://iservice.lombardini.it/jsp/Template2/manuale.jsp?id=822&amp;parent=1000" TargetMode="External"/><Relationship Id="rId836667b9861573c46" Type="http://schemas.openxmlformats.org/officeDocument/2006/relationships/hyperlink" Target="https://iservice.lombardini.it/jsp/Template2/manuale.jsp?id=822&amp;parent=1000" TargetMode="External"/><Relationship Id="rId324567b9861574e43" Type="http://schemas.openxmlformats.org/officeDocument/2006/relationships/hyperlink" Target="https://iservice.lombardini.it/jsp/Template2/manuale.jsp?id=822&amp;parent=1000" TargetMode="External"/><Relationship Id="rId849367b98615cc1dc" Type="http://schemas.openxmlformats.org/officeDocument/2006/relationships/hyperlink" Target="https://iservice.lombardini.it/jsp/Template2/manuale.jsp?id=822&amp;parent=1000" TargetMode="External"/><Relationship Id="rId410267b98615d57ca" Type="http://schemas.openxmlformats.org/officeDocument/2006/relationships/hyperlink" Target="https://iservice.lombardini.it/jsp/Template2/manuale.jsp?id=822&amp;parent=1000" TargetMode="External"/><Relationship Id="rId570367b9861642a9d" Type="http://schemas.openxmlformats.org/officeDocument/2006/relationships/hyperlink" Target="https://iservice.lombardini.it/jsp/Template2/manuale.jsp?id=822&amp;parent=1000" TargetMode="External"/><Relationship Id="rId750567b986164f8d3" Type="http://schemas.openxmlformats.org/officeDocument/2006/relationships/hyperlink" Target="https://iservice.lombardini.it/jsp/Template2/manuale.jsp?id=822&amp;parent=1000" TargetMode="External"/><Relationship Id="rId469067b9861659207" Type="http://schemas.openxmlformats.org/officeDocument/2006/relationships/hyperlink" Target="https://iservice.lombardini.it/jsp/Template2/manuale.jsp?id=822&amp;parent=1000" TargetMode="External"/><Relationship Id="rId485567b986165bdeb" Type="http://schemas.openxmlformats.org/officeDocument/2006/relationships/hyperlink" Target="https://iservice.lombardini.it/jsp/Template2/manuale.jsp?id=822&amp;parent=1000" TargetMode="External"/><Relationship Id="rId915167b9860f46bed" Type="http://schemas.openxmlformats.org/officeDocument/2006/relationships/image" Target="media/imgrId915167b9860f46bed.jpg"/><Relationship Id="rId293967b9860f4e20c" Type="http://schemas.openxmlformats.org/officeDocument/2006/relationships/image" Target="media/imgrId293967b9860f4e20c.jpg"/><Relationship Id="rId374367b9860f5a0d3" Type="http://schemas.openxmlformats.org/officeDocument/2006/relationships/image" Target="media/imgrId374367b9860f5a0d3.jpg"/><Relationship Id="rId240667b9860f654af" Type="http://schemas.openxmlformats.org/officeDocument/2006/relationships/image" Target="media/imgrId240667b9860f654af.jpg"/><Relationship Id="rId413067b9860f6dfb6" Type="http://schemas.openxmlformats.org/officeDocument/2006/relationships/image" Target="media/imgrId413067b9860f6dfb6.jpg"/><Relationship Id="rId116767b9860f76205" Type="http://schemas.openxmlformats.org/officeDocument/2006/relationships/image" Target="media/imgrId116767b9860f76205.jpg"/><Relationship Id="rId542367b9860f8172b" Type="http://schemas.openxmlformats.org/officeDocument/2006/relationships/image" Target="media/imgrId542367b9860f8172b.jpg"/><Relationship Id="rId565367b9860f8d65d" Type="http://schemas.openxmlformats.org/officeDocument/2006/relationships/image" Target="media/imgrId565367b9860f8d65d.jpg"/><Relationship Id="rId358967b9860f95911" Type="http://schemas.openxmlformats.org/officeDocument/2006/relationships/image" Target="media/imgrId358967b9860f95911.jpg"/><Relationship Id="rId641067b9860f9b3bc" Type="http://schemas.openxmlformats.org/officeDocument/2006/relationships/image" Target="media/imgrId641067b9860f9b3bc.jpg"/><Relationship Id="rId743567b9860fa4794" Type="http://schemas.openxmlformats.org/officeDocument/2006/relationships/image" Target="media/imgrId743567b9860fa4794.jpg"/><Relationship Id="rId775967b9860fafe54" Type="http://schemas.openxmlformats.org/officeDocument/2006/relationships/image" Target="media/imgrId775967b9860fafe54.jpg"/><Relationship Id="rId470967b9860fb873c" Type="http://schemas.openxmlformats.org/officeDocument/2006/relationships/image" Target="media/imgrId470967b9860fb873c.jpg"/><Relationship Id="rId660667b9860fbe05c" Type="http://schemas.openxmlformats.org/officeDocument/2006/relationships/image" Target="media/imgrId660667b9860fbe05c.jpg"/><Relationship Id="rId166467b9860fccfa8" Type="http://schemas.openxmlformats.org/officeDocument/2006/relationships/image" Target="media/imgrId166467b9860fccfa8.jpg"/><Relationship Id="rId724167b9860fd29cf" Type="http://schemas.openxmlformats.org/officeDocument/2006/relationships/image" Target="media/imgrId724167b9860fd29cf.jpg"/><Relationship Id="rId511767b9860fe0b3f" Type="http://schemas.openxmlformats.org/officeDocument/2006/relationships/image" Target="media/imgrId511767b9860fe0b3f.jpg"/><Relationship Id="rId795667b9860fe9c93" Type="http://schemas.openxmlformats.org/officeDocument/2006/relationships/image" Target="media/imgrId795667b9860fe9c93.jpg"/><Relationship Id="rId590867b9861001689" Type="http://schemas.openxmlformats.org/officeDocument/2006/relationships/image" Target="media/imgrId590867b9861001689.png"/><Relationship Id="rId113567b9861007ef3" Type="http://schemas.openxmlformats.org/officeDocument/2006/relationships/image" Target="media/imgrId113567b9861007ef3.jpg"/><Relationship Id="rId815567b986101245a" Type="http://schemas.openxmlformats.org/officeDocument/2006/relationships/image" Target="media/imgrId815567b986101245a.jpg"/><Relationship Id="rId888167b9861021e59" Type="http://schemas.openxmlformats.org/officeDocument/2006/relationships/image" Target="media/imgrId888167b9861021e59.jpg"/><Relationship Id="rId233967b986102b39f" Type="http://schemas.openxmlformats.org/officeDocument/2006/relationships/image" Target="media/imgrId233967b986102b39f.jpg"/><Relationship Id="rId237467b9861033fa2" Type="http://schemas.openxmlformats.org/officeDocument/2006/relationships/image" Target="media/imgrId237467b9861033fa2.jpg"/><Relationship Id="rId423867b986103f285" Type="http://schemas.openxmlformats.org/officeDocument/2006/relationships/image" Target="media/imgrId423867b986103f285.jpg"/><Relationship Id="rId713067b9861052bf0" Type="http://schemas.openxmlformats.org/officeDocument/2006/relationships/image" Target="media/imgrId713067b9861052bf0.jpg"/><Relationship Id="rId572567b986105d1de" Type="http://schemas.openxmlformats.org/officeDocument/2006/relationships/image" Target="media/imgrId572567b986105d1de.jpg"/><Relationship Id="rId173467b9861063a77" Type="http://schemas.openxmlformats.org/officeDocument/2006/relationships/image" Target="media/imgrId173467b9861063a77.jpg"/><Relationship Id="rId371667b986106a0a9" Type="http://schemas.openxmlformats.org/officeDocument/2006/relationships/image" Target="media/imgrId371667b986106a0a9.jpg"/><Relationship Id="rId853367b9861079b9e" Type="http://schemas.openxmlformats.org/officeDocument/2006/relationships/image" Target="media/imgrId853367b9861079b9e.jpg"/><Relationship Id="rId802267b986108341c" Type="http://schemas.openxmlformats.org/officeDocument/2006/relationships/image" Target="media/imgrId802267b986108341c.jpg"/><Relationship Id="rId854967b986108eebd" Type="http://schemas.openxmlformats.org/officeDocument/2006/relationships/image" Target="media/imgrId854967b986108eebd.jpg"/><Relationship Id="rId460367b986109c405" Type="http://schemas.openxmlformats.org/officeDocument/2006/relationships/image" Target="media/imgrId460367b986109c405.jpg"/><Relationship Id="rId255667b98610a2f5f" Type="http://schemas.openxmlformats.org/officeDocument/2006/relationships/image" Target="media/imgrId255667b98610a2f5f.jpg"/><Relationship Id="rId315367b98610a9951" Type="http://schemas.openxmlformats.org/officeDocument/2006/relationships/image" Target="media/imgrId315367b98610a9951.jpg"/><Relationship Id="rId836067b98610b0072" Type="http://schemas.openxmlformats.org/officeDocument/2006/relationships/image" Target="media/imgrId836067b98610b0072.jpg"/><Relationship Id="rId101567b98610bb257" Type="http://schemas.openxmlformats.org/officeDocument/2006/relationships/image" Target="media/imgrId101567b98610bb257.jpg"/><Relationship Id="rId471367b98610c7f85" Type="http://schemas.openxmlformats.org/officeDocument/2006/relationships/image" Target="media/imgrId471367b98610c7f85.jpg"/><Relationship Id="rId163967b98610cdd81" Type="http://schemas.openxmlformats.org/officeDocument/2006/relationships/image" Target="media/imgrId163967b98610cdd81.jpg"/><Relationship Id="rId406067b98610d5ffb" Type="http://schemas.openxmlformats.org/officeDocument/2006/relationships/image" Target="media/imgrId406067b98610d5ffb.jpg"/><Relationship Id="rId732367b98610de2ae" Type="http://schemas.openxmlformats.org/officeDocument/2006/relationships/image" Target="media/imgrId732367b98610de2ae.jpg"/><Relationship Id="rId143867b98610e3fe6" Type="http://schemas.openxmlformats.org/officeDocument/2006/relationships/image" Target="media/imgrId143867b98610e3fe6.jpg"/><Relationship Id="rId278767b98610ef551" Type="http://schemas.openxmlformats.org/officeDocument/2006/relationships/image" Target="media/imgrId278767b98610ef551.jpg"/><Relationship Id="rId496167b98611052a8" Type="http://schemas.openxmlformats.org/officeDocument/2006/relationships/image" Target="media/imgrId496167b98611052a8.jpg"/><Relationship Id="rId905567b986110ad23" Type="http://schemas.openxmlformats.org/officeDocument/2006/relationships/image" Target="media/imgrId905567b986110ad23.jpg"/><Relationship Id="rId546767b9861117428" Type="http://schemas.openxmlformats.org/officeDocument/2006/relationships/image" Target="media/imgrId546767b9861117428.jpg"/><Relationship Id="rId147367b98611202f5" Type="http://schemas.openxmlformats.org/officeDocument/2006/relationships/image" Target="media/imgrId147367b98611202f5.jpg"/><Relationship Id="rId868267b98611281ed" Type="http://schemas.openxmlformats.org/officeDocument/2006/relationships/image" Target="media/imgrId868267b98611281ed.jpg"/><Relationship Id="rId494067b986112ec38" Type="http://schemas.openxmlformats.org/officeDocument/2006/relationships/image" Target="media/imgrId494067b986112ec38.jpg"/><Relationship Id="rId364667b9861137294" Type="http://schemas.openxmlformats.org/officeDocument/2006/relationships/image" Target="media/imgrId364667b9861137294.jpg"/><Relationship Id="rId274367b986113d6e9" Type="http://schemas.openxmlformats.org/officeDocument/2006/relationships/image" Target="media/imgrId274367b986113d6e9.jpg"/><Relationship Id="rId680867b9861148074" Type="http://schemas.openxmlformats.org/officeDocument/2006/relationships/image" Target="media/imgrId680867b9861148074.jpg"/><Relationship Id="rId567167b98611551c2" Type="http://schemas.openxmlformats.org/officeDocument/2006/relationships/image" Target="media/imgrId567167b98611551c2.jpg"/><Relationship Id="rId514267b9861160845" Type="http://schemas.openxmlformats.org/officeDocument/2006/relationships/image" Target="media/imgrId514267b9861160845.jpg"/><Relationship Id="rId162167b9861169dc6" Type="http://schemas.openxmlformats.org/officeDocument/2006/relationships/image" Target="media/imgrId162167b9861169dc6.jpg"/><Relationship Id="rId943267b9861170a37" Type="http://schemas.openxmlformats.org/officeDocument/2006/relationships/image" Target="media/imgrId943267b9861170a37.jpg"/><Relationship Id="rId889467b986117726e" Type="http://schemas.openxmlformats.org/officeDocument/2006/relationships/image" Target="media/imgrId889467b986117726e.jpg"/><Relationship Id="rId168667b986117dcb2" Type="http://schemas.openxmlformats.org/officeDocument/2006/relationships/image" Target="media/imgrId168667b986117dcb2.jpg"/><Relationship Id="rId927867b98611844a9" Type="http://schemas.openxmlformats.org/officeDocument/2006/relationships/image" Target="media/imgrId927867b98611844a9.jpg"/><Relationship Id="rId939367b9861192f22" Type="http://schemas.openxmlformats.org/officeDocument/2006/relationships/image" Target="media/imgrId939367b9861192f22.jpg"/><Relationship Id="rId103467b9861199cfb" Type="http://schemas.openxmlformats.org/officeDocument/2006/relationships/image" Target="media/imgrId103467b9861199cfb.jpg"/><Relationship Id="rId265267b98611a07ec" Type="http://schemas.openxmlformats.org/officeDocument/2006/relationships/image" Target="media/imgrId265267b98611a07ec.jpg"/><Relationship Id="rId486467b98611aa65a" Type="http://schemas.openxmlformats.org/officeDocument/2006/relationships/image" Target="media/imgrId486467b98611aa65a.jpg"/><Relationship Id="rId224967b98611b4d9a" Type="http://schemas.openxmlformats.org/officeDocument/2006/relationships/image" Target="media/imgrId224967b98611b4d9a.jpg"/><Relationship Id="rId475067b98611c123f" Type="http://schemas.openxmlformats.org/officeDocument/2006/relationships/image" Target="media/imgrId475067b98611c123f.gif"/><Relationship Id="rId376667b98611cde41" Type="http://schemas.openxmlformats.org/officeDocument/2006/relationships/image" Target="media/imgrId376667b98611cde41.jpg"/><Relationship Id="rId922167b98611d6d17" Type="http://schemas.openxmlformats.org/officeDocument/2006/relationships/image" Target="media/imgrId922167b98611d6d17.jpg"/><Relationship Id="rId809067b98611e13c8" Type="http://schemas.openxmlformats.org/officeDocument/2006/relationships/image" Target="media/imgrId809067b98611e13c8.jpg"/><Relationship Id="rId192467b98611ec8b0" Type="http://schemas.openxmlformats.org/officeDocument/2006/relationships/image" Target="media/imgrId192467b98611ec8b0.jpg"/><Relationship Id="rId625067b9861200499" Type="http://schemas.openxmlformats.org/officeDocument/2006/relationships/image" Target="media/imgrId625067b9861200499.jpg"/><Relationship Id="rId417367b9861207039" Type="http://schemas.openxmlformats.org/officeDocument/2006/relationships/image" Target="media/imgrId417367b9861207039.jpg"/><Relationship Id="rId614367b98612108c5" Type="http://schemas.openxmlformats.org/officeDocument/2006/relationships/image" Target="media/imgrId614367b98612108c5.jpg"/><Relationship Id="rId529267b9861216a33" Type="http://schemas.openxmlformats.org/officeDocument/2006/relationships/image" Target="media/imgrId529267b9861216a33.jpg"/><Relationship Id="rId162967b9861223c1c" Type="http://schemas.openxmlformats.org/officeDocument/2006/relationships/image" Target="media/imgrId162967b9861223c1c.jpg"/><Relationship Id="rId708667b986122b6b1" Type="http://schemas.openxmlformats.org/officeDocument/2006/relationships/image" Target="media/imgrId708667b986122b6b1.jpg"/><Relationship Id="rId880567b9861233362" Type="http://schemas.openxmlformats.org/officeDocument/2006/relationships/image" Target="media/imgrId880567b9861233362.jpg"/><Relationship Id="rId461267b986124001c" Type="http://schemas.openxmlformats.org/officeDocument/2006/relationships/image" Target="media/imgrId461267b986124001c.jpg"/><Relationship Id="rId327167b9861247e62" Type="http://schemas.openxmlformats.org/officeDocument/2006/relationships/image" Target="media/imgrId327167b9861247e62.jpg"/><Relationship Id="rId974667b9861252e7c" Type="http://schemas.openxmlformats.org/officeDocument/2006/relationships/image" Target="media/imgrId974667b9861252e7c.jpg"/><Relationship Id="rId134467b98612606af" Type="http://schemas.openxmlformats.org/officeDocument/2006/relationships/image" Target="media/imgrId134467b98612606af.jpg"/><Relationship Id="rId796267b986126764d" Type="http://schemas.openxmlformats.org/officeDocument/2006/relationships/image" Target="media/imgrId796267b986126764d.jpg"/><Relationship Id="rId145167b9861276734" Type="http://schemas.openxmlformats.org/officeDocument/2006/relationships/image" Target="media/imgrId145167b9861276734.jpg"/><Relationship Id="rId622567b9861285671" Type="http://schemas.openxmlformats.org/officeDocument/2006/relationships/image" Target="media/imgrId622567b9861285671.jpg"/><Relationship Id="rId288367b986128c02e" Type="http://schemas.openxmlformats.org/officeDocument/2006/relationships/image" Target="media/imgrId288367b986128c02e.jpg"/><Relationship Id="rId961167b986129d2f1" Type="http://schemas.openxmlformats.org/officeDocument/2006/relationships/image" Target="media/imgrId961167b986129d2f1.jpg"/><Relationship Id="rId486167b98612a4b54" Type="http://schemas.openxmlformats.org/officeDocument/2006/relationships/image" Target="media/imgrId486167b98612a4b54.jpg"/><Relationship Id="rId515467b98612ab58b" Type="http://schemas.openxmlformats.org/officeDocument/2006/relationships/image" Target="media/imgrId515467b98612ab58b.jpg"/><Relationship Id="rId554567b98612b6e12" Type="http://schemas.openxmlformats.org/officeDocument/2006/relationships/image" Target="media/imgrId554567b98612b6e12.jpg"/><Relationship Id="rId580967b98612bd732" Type="http://schemas.openxmlformats.org/officeDocument/2006/relationships/image" Target="media/imgrId580967b98612bd732.jpg"/><Relationship Id="rId659667b98612c36bb" Type="http://schemas.openxmlformats.org/officeDocument/2006/relationships/image" Target="media/imgrId659667b98612c36bb.jpg"/><Relationship Id="rId222767b98612cfb4f" Type="http://schemas.openxmlformats.org/officeDocument/2006/relationships/image" Target="media/imgrId222767b98612cfb4f.jpg"/><Relationship Id="rId166567b98612d74f7" Type="http://schemas.openxmlformats.org/officeDocument/2006/relationships/image" Target="media/imgrId166567b98612d74f7.jpg"/><Relationship Id="rId403267b98612df031" Type="http://schemas.openxmlformats.org/officeDocument/2006/relationships/image" Target="media/imgrId403267b98612df031.jpg"/><Relationship Id="rId950267b98612e5b0c" Type="http://schemas.openxmlformats.org/officeDocument/2006/relationships/image" Target="media/imgrId950267b98612e5b0c.jpg"/><Relationship Id="rId649267b98612eb999" Type="http://schemas.openxmlformats.org/officeDocument/2006/relationships/image" Target="media/imgrId649267b98612eb999.jpg"/><Relationship Id="rId791667b9861302fdc" Type="http://schemas.openxmlformats.org/officeDocument/2006/relationships/image" Target="media/imgrId791667b9861302fdc.jpg"/><Relationship Id="rId788667b986130d56a" Type="http://schemas.openxmlformats.org/officeDocument/2006/relationships/image" Target="media/imgrId788667b986130d56a.jpg"/><Relationship Id="rId390567b9861315140" Type="http://schemas.openxmlformats.org/officeDocument/2006/relationships/image" Target="media/imgrId390567b9861315140.jpg"/><Relationship Id="rId917267b986131b021" Type="http://schemas.openxmlformats.org/officeDocument/2006/relationships/image" Target="media/imgrId917267b986131b021.jpg"/><Relationship Id="rId798467b9861323f5a" Type="http://schemas.openxmlformats.org/officeDocument/2006/relationships/image" Target="media/imgrId798467b9861323f5a.jpg"/><Relationship Id="rId795467b986132bb92" Type="http://schemas.openxmlformats.org/officeDocument/2006/relationships/image" Target="media/imgrId795467b986132bb92.jpg"/><Relationship Id="rId376367b98613338a0" Type="http://schemas.openxmlformats.org/officeDocument/2006/relationships/image" Target="media/imgrId376367b98613338a0.jpg"/><Relationship Id="rId234167b986133c041" Type="http://schemas.openxmlformats.org/officeDocument/2006/relationships/image" Target="media/imgrId234167b986133c041.jpg"/><Relationship Id="rId568367b9861342034" Type="http://schemas.openxmlformats.org/officeDocument/2006/relationships/image" Target="media/imgrId568367b9861342034.jpg"/><Relationship Id="rId804867b986134f715" Type="http://schemas.openxmlformats.org/officeDocument/2006/relationships/image" Target="media/imgrId804867b986134f715.jpg"/><Relationship Id="rId610867b9861355654" Type="http://schemas.openxmlformats.org/officeDocument/2006/relationships/image" Target="media/imgrId610867b9861355654.jpg"/><Relationship Id="rId902267b986135ceed" Type="http://schemas.openxmlformats.org/officeDocument/2006/relationships/image" Target="media/imgrId902267b986135ceed.jpg"/><Relationship Id="rId631267b9861364a2b" Type="http://schemas.openxmlformats.org/officeDocument/2006/relationships/image" Target="media/imgrId631267b9861364a2b.jpg"/><Relationship Id="rId307967b9861371560" Type="http://schemas.openxmlformats.org/officeDocument/2006/relationships/image" Target="media/imgrId307967b9861371560.jpg"/><Relationship Id="rId535167b986137b1b9" Type="http://schemas.openxmlformats.org/officeDocument/2006/relationships/image" Target="media/imgrId535167b986137b1b9.jpg"/><Relationship Id="rId508167b9861382694" Type="http://schemas.openxmlformats.org/officeDocument/2006/relationships/image" Target="media/imgrId508167b9861382694.jpg"/><Relationship Id="rId433567b98613891c7" Type="http://schemas.openxmlformats.org/officeDocument/2006/relationships/image" Target="media/imgrId433567b98613891c7.jpg"/><Relationship Id="rId553767b98613908ab" Type="http://schemas.openxmlformats.org/officeDocument/2006/relationships/image" Target="media/imgrId553767b98613908ab.jpg"/><Relationship Id="rId643467b9861399806" Type="http://schemas.openxmlformats.org/officeDocument/2006/relationships/image" Target="media/imgrId643467b9861399806.jpg"/><Relationship Id="rId694167b986139f340" Type="http://schemas.openxmlformats.org/officeDocument/2006/relationships/image" Target="media/imgrId694167b986139f340.jpg"/><Relationship Id="rId809767b98613a7576" Type="http://schemas.openxmlformats.org/officeDocument/2006/relationships/image" Target="media/imgrId809767b98613a7576.jpg"/><Relationship Id="rId167667b98613b177f" Type="http://schemas.openxmlformats.org/officeDocument/2006/relationships/image" Target="media/imgrId167667b98613b177f.jpg"/><Relationship Id="rId587867b98613c6520" Type="http://schemas.openxmlformats.org/officeDocument/2006/relationships/image" Target="media/imgrId587867b98613c6520.jpg"/><Relationship Id="rId691867b98613cf67a" Type="http://schemas.openxmlformats.org/officeDocument/2006/relationships/image" Target="media/imgrId691867b98613cf67a.jpg"/><Relationship Id="rId658567b98613d591a" Type="http://schemas.openxmlformats.org/officeDocument/2006/relationships/image" Target="media/imgrId658567b98613d591a.jpg"/><Relationship Id="rId200667b98613e3815" Type="http://schemas.openxmlformats.org/officeDocument/2006/relationships/image" Target="media/imgrId200667b98613e3815.jpg"/><Relationship Id="rId601067b98613ea673" Type="http://schemas.openxmlformats.org/officeDocument/2006/relationships/image" Target="media/imgrId601067b98613ea673.jpg"/><Relationship Id="rId455367b98613f0b6a" Type="http://schemas.openxmlformats.org/officeDocument/2006/relationships/image" Target="media/imgrId455367b98613f0b6a.jpg"/><Relationship Id="rId397367b9861407eb1" Type="http://schemas.openxmlformats.org/officeDocument/2006/relationships/image" Target="media/imgrId397367b9861407eb1.jpg"/><Relationship Id="rId414567b9861410d3e" Type="http://schemas.openxmlformats.org/officeDocument/2006/relationships/image" Target="media/imgrId414567b9861410d3e.jpg"/><Relationship Id="rId697867b986141cd3a" Type="http://schemas.openxmlformats.org/officeDocument/2006/relationships/image" Target="media/imgrId697867b986141cd3a.jpg"/><Relationship Id="rId489967b98614275ce" Type="http://schemas.openxmlformats.org/officeDocument/2006/relationships/image" Target="media/imgrId489967b98614275ce.jpg"/><Relationship Id="rId167967b9861431584" Type="http://schemas.openxmlformats.org/officeDocument/2006/relationships/image" Target="media/imgrId167967b9861431584.jpg"/><Relationship Id="rId194467b9861439177" Type="http://schemas.openxmlformats.org/officeDocument/2006/relationships/image" Target="media/imgrId194467b9861439177.jpg"/><Relationship Id="rId816567b9861441626" Type="http://schemas.openxmlformats.org/officeDocument/2006/relationships/image" Target="media/imgrId816567b9861441626.jpg"/><Relationship Id="rId573567b986144999b" Type="http://schemas.openxmlformats.org/officeDocument/2006/relationships/image" Target="media/imgrId573567b986144999b.jpg"/><Relationship Id="rId433167b9861451791" Type="http://schemas.openxmlformats.org/officeDocument/2006/relationships/image" Target="media/imgrId433167b9861451791.jpg"/><Relationship Id="rId147267b986145c115" Type="http://schemas.openxmlformats.org/officeDocument/2006/relationships/image" Target="media/imgrId147267b986145c115.jpg"/><Relationship Id="rId717867b9861462acf" Type="http://schemas.openxmlformats.org/officeDocument/2006/relationships/image" Target="media/imgrId717867b9861462acf.jpg"/><Relationship Id="rId613667b986146e362" Type="http://schemas.openxmlformats.org/officeDocument/2006/relationships/image" Target="media/imgrId613667b986146e362.jpg"/><Relationship Id="rId123067b986147a360" Type="http://schemas.openxmlformats.org/officeDocument/2006/relationships/image" Target="media/imgrId123067b986147a360.jpg"/><Relationship Id="rId197167b9861480fea" Type="http://schemas.openxmlformats.org/officeDocument/2006/relationships/image" Target="media/imgrId197167b9861480fea.jpg"/><Relationship Id="rId807467b986148fa68" Type="http://schemas.openxmlformats.org/officeDocument/2006/relationships/image" Target="media/imgrId807467b986148fa68.jpg"/><Relationship Id="rId811267b986149685e" Type="http://schemas.openxmlformats.org/officeDocument/2006/relationships/image" Target="media/imgrId811267b986149685e.jpg"/><Relationship Id="rId794667b98614a1f23" Type="http://schemas.openxmlformats.org/officeDocument/2006/relationships/image" Target="media/imgrId794667b98614a1f23.jpg"/><Relationship Id="rId954467b98614aa99a" Type="http://schemas.openxmlformats.org/officeDocument/2006/relationships/image" Target="media/imgrId954467b98614aa99a.jpg"/><Relationship Id="rId366167b98614b31b6" Type="http://schemas.openxmlformats.org/officeDocument/2006/relationships/image" Target="media/imgrId366167b98614b31b6.jpg"/><Relationship Id="rId125267b98614bd93c" Type="http://schemas.openxmlformats.org/officeDocument/2006/relationships/image" Target="media/imgrId125267b98614bd93c.jpg"/><Relationship Id="rId618967b98614c454a" Type="http://schemas.openxmlformats.org/officeDocument/2006/relationships/image" Target="media/imgrId618967b98614c454a.jpg"/><Relationship Id="rId142167b98614cecec" Type="http://schemas.openxmlformats.org/officeDocument/2006/relationships/image" Target="media/imgrId142167b98614cecec.jpg"/><Relationship Id="rId669567b98614d5477" Type="http://schemas.openxmlformats.org/officeDocument/2006/relationships/image" Target="media/imgrId669567b98614d5477.jpg"/><Relationship Id="rId904867b98614dd759" Type="http://schemas.openxmlformats.org/officeDocument/2006/relationships/image" Target="media/imgrId904867b98614dd759.jpg"/><Relationship Id="rId583867b98614e6def" Type="http://schemas.openxmlformats.org/officeDocument/2006/relationships/image" Target="media/imgrId583867b98614e6def.jpg"/><Relationship Id="rId829067b98614f277f" Type="http://schemas.openxmlformats.org/officeDocument/2006/relationships/image" Target="media/imgrId829067b98614f277f.jpg"/><Relationship Id="rId127367b9861504b82" Type="http://schemas.openxmlformats.org/officeDocument/2006/relationships/image" Target="media/imgrId127367b9861504b82.jpg"/><Relationship Id="rId887367b986150ef83" Type="http://schemas.openxmlformats.org/officeDocument/2006/relationships/image" Target="media/imgrId887367b986150ef83.jpg"/><Relationship Id="rId862467b98615168ec" Type="http://schemas.openxmlformats.org/officeDocument/2006/relationships/image" Target="media/imgrId862467b98615168ec.jpg"/><Relationship Id="rId599167b986151f610" Type="http://schemas.openxmlformats.org/officeDocument/2006/relationships/image" Target="media/imgrId599167b986151f610.jpg"/><Relationship Id="rId766967b986152b3fe" Type="http://schemas.openxmlformats.org/officeDocument/2006/relationships/image" Target="media/imgrId766967b986152b3fe.jpg"/><Relationship Id="rId164667b9861532534" Type="http://schemas.openxmlformats.org/officeDocument/2006/relationships/image" Target="media/imgrId164667b9861532534.jpg"/><Relationship Id="rId219367b98615394c9" Type="http://schemas.openxmlformats.org/officeDocument/2006/relationships/image" Target="media/imgrId219367b98615394c9.jpg"/><Relationship Id="rId866567b986153fe46" Type="http://schemas.openxmlformats.org/officeDocument/2006/relationships/image" Target="media/imgrId866567b986153fe46.jpg"/><Relationship Id="rId533467b986154a4d7" Type="http://schemas.openxmlformats.org/officeDocument/2006/relationships/image" Target="media/imgrId533467b986154a4d7.jpg"/><Relationship Id="rId707867b9861551c40" Type="http://schemas.openxmlformats.org/officeDocument/2006/relationships/image" Target="media/imgrId707867b9861551c40.jpg"/><Relationship Id="rId593367b986155c05b" Type="http://schemas.openxmlformats.org/officeDocument/2006/relationships/image" Target="media/imgrId593367b986155c05b.jpg"/><Relationship Id="rId177367b9861565432" Type="http://schemas.openxmlformats.org/officeDocument/2006/relationships/image" Target="media/imgrId177367b9861565432.jpg"/><Relationship Id="rId327167b9861570506" Type="http://schemas.openxmlformats.org/officeDocument/2006/relationships/image" Target="media/imgrId327167b9861570506.jpg"/><Relationship Id="rId978067b986157c223" Type="http://schemas.openxmlformats.org/officeDocument/2006/relationships/image" Target="media/imgrId978067b986157c223.jpg"/><Relationship Id="rId208767b9861582ce0" Type="http://schemas.openxmlformats.org/officeDocument/2006/relationships/image" Target="media/imgrId208767b9861582ce0.jpg"/><Relationship Id="rId434167b9861591303" Type="http://schemas.openxmlformats.org/officeDocument/2006/relationships/image" Target="media/imgrId434167b9861591303.jpg"/><Relationship Id="rId263667b986159ac0e" Type="http://schemas.openxmlformats.org/officeDocument/2006/relationships/image" Target="media/imgrId263667b986159ac0e.jpg"/><Relationship Id="rId319267b98615a7ddc" Type="http://schemas.openxmlformats.org/officeDocument/2006/relationships/image" Target="media/imgrId319267b98615a7ddc.jpg"/><Relationship Id="rId425067b98615b2cc2" Type="http://schemas.openxmlformats.org/officeDocument/2006/relationships/image" Target="media/imgrId425067b98615b2cc2.jpg"/><Relationship Id="rId574567b98615bd1e5" Type="http://schemas.openxmlformats.org/officeDocument/2006/relationships/image" Target="media/imgrId574567b98615bd1e5.jpg"/><Relationship Id="rId895167b98615c5487" Type="http://schemas.openxmlformats.org/officeDocument/2006/relationships/image" Target="media/imgrId895167b98615c5487.jpg"/><Relationship Id="rId625667b98615cb83f" Type="http://schemas.openxmlformats.org/officeDocument/2006/relationships/image" Target="media/imgrId625667b98615cb83f.jpg"/><Relationship Id="rId233767b98615d3757" Type="http://schemas.openxmlformats.org/officeDocument/2006/relationships/image" Target="media/imgrId233767b98615d3757.jpg"/><Relationship Id="rId812467b98615dd85a" Type="http://schemas.openxmlformats.org/officeDocument/2006/relationships/image" Target="media/imgrId812467b98615dd85a.jpg"/><Relationship Id="rId381767b98615e7562" Type="http://schemas.openxmlformats.org/officeDocument/2006/relationships/image" Target="media/imgrId381767b98615e7562.jpg"/><Relationship Id="rId149767b98615f1ac2" Type="http://schemas.openxmlformats.org/officeDocument/2006/relationships/image" Target="media/imgrId149767b98615f1ac2.jpg"/><Relationship Id="rId351267b9861609f18" Type="http://schemas.openxmlformats.org/officeDocument/2006/relationships/image" Target="media/imgrId351267b9861609f18.jpg"/><Relationship Id="rId101467b9861616a3e" Type="http://schemas.openxmlformats.org/officeDocument/2006/relationships/image" Target="media/imgrId101467b9861616a3e.jpg"/><Relationship Id="rId752467b9861620817" Type="http://schemas.openxmlformats.org/officeDocument/2006/relationships/image" Target="media/imgrId752467b9861620817.jpg"/><Relationship Id="rId956267b9861630276" Type="http://schemas.openxmlformats.org/officeDocument/2006/relationships/image" Target="media/imgrId956267b9861630276.jpg"/><Relationship Id="rId978567b9861639391" Type="http://schemas.openxmlformats.org/officeDocument/2006/relationships/image" Target="media/imgrId978567b9861639391.jpg"/><Relationship Id="rId618767b98616411cb" Type="http://schemas.openxmlformats.org/officeDocument/2006/relationships/image" Target="media/imgrId618767b98616411cb.jpg"/><Relationship Id="rId331567b986164cc81" Type="http://schemas.openxmlformats.org/officeDocument/2006/relationships/image" Target="media/imgrId331567b986164cc81.jpg"/><Relationship Id="rId370267b9861657815" Type="http://schemas.openxmlformats.org/officeDocument/2006/relationships/image" Target="media/imgrId370267b9861657815.jpg"/><Relationship Id="rId134167b986166b3d3" Type="http://schemas.openxmlformats.org/officeDocument/2006/relationships/image" Target="media/imgrId134167b986166b3d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43285" Type="http://schemas.openxmlformats.org/officeDocument/2006/relationships/image" Target="media/imgrId128432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