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3950022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31687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5329318" w:name="ctxt"/>
    <w:bookmarkEnd w:id="153293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919267b985f2ab0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978167b985f2ab42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363367b985f2ab8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885767b985f2abd7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60067b985f2ac34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44167b985f2ac60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607567b985f2ac8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Cinghia alternatore Poly-V (sostituzione e regolazione)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157467b985f2acb0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Galoppino e alternatore per cinghia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99567b985f2acd9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144367b985f2ad59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39767b985f2adbf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 </w:t>
      </w:r>
      <w:hyperlink r:id="rId658167b985f2ae15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(configurazioni)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264267b985f2ae74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Dispositivo equilibratore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66067b985f2ae9b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aria (sostituzione cartuccia)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781267b985f2aec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244867b985f2aef3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Coppa olio con struttura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34567b985f2af3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72467b985f2af7c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78967b985f2afd8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78167b985f2b037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DPF &amp; DOC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975867b985f2b07c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lato distribuzione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551467b985f2b12f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877567b985f2b171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6038604" name="name417367b985f2c5934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64067b985f2c5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7824390" name="name104667b985f2cdc8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16767b985f2cdc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971467b985f2ce71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43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732887" name="name567067b985f2d93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0867b985f2d9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168267b985f2d9d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52694" name="name120467b985f2e0e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367b985f2e0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4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075494" name="name424667b985f2f28cb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794967b985f2f2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680703" name="name811467b985f3087da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900367b985f308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73522" name="name882567b985f312044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21767b985f312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4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4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4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941776" name="name798867b985f321bb1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479267b985f321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Spruzzatori olio</w:t>
            </w:r>
          </w:p>
          <w:p/>
          <w:p/>
          <w:p>
            <w:pPr>
              <w:numPr>
                <w:ilvl w:val="0"/>
                <w:numId w:val="4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73678" name="name375367b985f32c563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43667b985f32c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76951" name="name984667b985f3352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767b985f335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652067b985f335d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47802" name="name316167b985f344e4b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153367b985f344e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/>
          <w:p/>
          <w:p>
            <w:pPr>
              <w:numPr>
                <w:ilvl w:val="0"/>
                <w:numId w:val="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4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178023" name="name819867b985f3531d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04667b985f3531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Loctite 5660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9039094" name="name717167b985f367e02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29767b985f367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348562" name="name782267b985f36f9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667b985f36f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4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937667b985f372c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4613745" name="name209567b985f37f63a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74267b985f37f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08689" name="name690767b985f384f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6367b985f384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783167b985f3881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99549809" name="name312367b985f3975d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69267b985f3975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148567b985f397f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6394748" name="name689967b985f3a206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51567b985f3a20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471867b985f3a28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4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983138" name="name679467b985f3b0f9d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95867b985f3b0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41588" name="name650367b985f3b8e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167b985f3b8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497367b985f3b98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539167b985f3ba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4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674843" name="name268967b985f3ce1f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75967b985f3ce1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6437385" name="name148267b985f3d855e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553467b985f3d8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0292" name="name809267b985f3ded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5367b985f3de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396367b985f3df7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438093" name="name775667b985f3ec8bd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692967b985f3ec8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correttamente, e lubrificarlo abbondantemente.</w:t>
            </w:r>
          </w:p>
          <w:p>
            <w:pPr>
              <w:numPr>
                <w:ilvl w:val="0"/>
                <w:numId w:val="4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Utilizzando una pinza serrafasce, introdurre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03999" name="name772567b985f4004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267b985f4004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(stampigliata sul cielo del pistone) rivolta verso il lato distribuzione.</w:t>
            </w:r>
          </w:p>
          <w:p/>
          <w:p/>
          <w:p/>
          <w:p/>
          <w:p>
            <w:pPr>
              <w:numPr>
                <w:ilvl w:val="0"/>
                <w:numId w:val="4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antiorario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586910" name="name158867b985f410603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87167b985f4105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543968" name="name486067b985f41a9a4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826767b985f41a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63296" name="name976467b985f424ccf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535867b985f424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701195" name="name709567b985f42b6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6667b985f42b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4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39885748" name="name580767b985f435953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386767b985f435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per i cilindri 1 e 4.</w:t>
            </w:r>
          </w:p>
          <w:p>
            <w:pPr>
              <w:numPr>
                <w:ilvl w:val="0"/>
                <w:numId w:val="4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1865" name="name439867b985f43d0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8467b985f43d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4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835567b985f43e8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1 a 10 per ogni cilindro.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54339" name="name219667b985f4470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667b985f447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W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0635986" name="name661267b985f456835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707367b985f4568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04180" name="name401067b985f462c06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18367b985f462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8246" name="name124167b985f46e02e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406267b985f46e0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18067b985f46e80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645677" name="name239067b985f4747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467b985f4747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4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32145" name="name165767b985f482b8b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711467b985f482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227642" name="name812467b985f48db29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41767b985f48db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27993" name="name439167b985f496b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767b985f496b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/>
          <w:p/>
          <w:p>
            <w:pPr>
              <w:numPr>
                <w:ilvl w:val="0"/>
                <w:numId w:val="4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16602" name="name389567b985f4a0ea3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28367b985f4a0e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4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60170" name="name750467b985f4ace16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442667b985f4ac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45475" name="name672267b985f4b32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067b985f4b32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906580" name="name989967b985f4be767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693467b985f4be7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2686342" name="name358467b985f4cee2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11567b985f4ce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54424" name="name595667b985f4d6d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8967b985f4d6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8615061" name="name572867b985f4e4bd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69167b985f4e4b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97194" name="name757467b985f4edb1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2867b985f4ed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4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477246" name="name453667b985f5040de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01367b985f504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54589" name="name320467b985f509a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7067b985f509a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4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3391314" name="name130467b985f513602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01367b985f5135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45075" name="name892767b985f5191b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72667b985f5191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254867b985f519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posto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posizionata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l’attrezzo </w:t>
            </w:r>
            <w:hyperlink r:id="rId377467b985f51ad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G, estrarre l’attrezzo </w:t>
            </w:r>
            <w:hyperlink r:id="rId970767b985f51b0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l’ultima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e fissare l'attrezzo </w:t>
            </w:r>
            <w:hyperlink r:id="rId649967b985f51b6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4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247853" name="name976367b985f526e8e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13167b985f526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155196" name="name854267b985f5312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6467b985f531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montaggio del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una sola posizione, i 4 fori per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sono equidistanti.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S, (Fig. 9.37)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74135" name="name841267b985f53f40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967b985f53f3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  <w:p/>
          <w:p/>
          <w:p/>
          <w:p/>
          <w:p>
            <w:pPr>
              <w:numPr>
                <w:ilvl w:val="0"/>
                <w:numId w:val="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292714" name="name640067b985f54ac2a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569467b985f54ac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9524783" name="name238667b985f554383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21267b985f554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0988468" name="name991167b985f55ebf4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81667b985f55eb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35469" name="name458367b985f568d14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79167b985f568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 carburante ad alta pressione</w:t>
            </w:r>
          </w:p>
          <w:p/>
          <w:p/>
          <w:p>
            <w:pPr>
              <w:numPr>
                <w:ilvl w:val="0"/>
                <w:numId w:val="4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857064" name="name662467b985f56f1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967b985f56f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879367b985f573b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92880" name="name635167b985f5813f7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488267b985f581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284308" name="name201667b985f58c54e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328567b985f58c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941912" name="name943067b985f596296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906867b985f596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470994" name="name214467b985f59c8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3667b985f59c8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729867b985f59d2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841567b985f59e1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692287" name="name825967b985f5a796d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52967b985f5a79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8267381" name="name174567b985f5aef6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4367b985f5aef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9580174" name="name374767b985f5bc58d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14367b985f5bc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elettroiniettori</w:t>
            </w:r>
          </w:p>
          <w:p/>
          <w:p/>
          <w:p>
            <w:pPr>
              <w:numPr>
                <w:ilvl w:val="0"/>
                <w:numId w:val="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4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elettroiniettore tramite l'attrezzo </w:t>
            </w:r>
            <w:hyperlink r:id="rId857167b985f5be2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1,68 e 2,42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65959" name="name271267b985f5c7ea1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43667b985f5c7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431091" name="name112267b985f5d22a9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906067b985f5d22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4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466767b985f5d30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714267b985f5d43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893167b985f5d50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  <w:p/>
          <w:p/>
          <w:p/>
          <w:p/>
          <w:p/>
          <w:p/>
          <w:p>
            <w:pPr>
              <w:numPr>
                <w:ilvl w:val="0"/>
                <w:numId w:val="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760767b985f5d57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325867b985f5d67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900167b985f5d6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36009" name="name634367b985f5dfdba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668167b985f5dfd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6606183" name="name312267b985f5e9de2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19267b985f5e9d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3021516" name="name952867b985f5f368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99267b985f5f3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411067b985f600f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034262" name="name648767b985f61243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25967b985f6124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909004" name="name476767b985f624b8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567467b985f624b7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2382335" name="name198867b985f6322c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763067b985f6322bc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964794" name="name719567b985f639b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767b985f639b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4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665893" name="name656367b985f648ffc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700767b985f648f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72297" name="name278967b985f652d8a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89367b985f652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4839843" name="name779967b985f6611c6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69967b985f6611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4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71231" name="name215067b985f66b0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8567b985f66b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</w:p>
          <w:p/>
          <w:p/>
          <w:p/>
          <w:p/>
          <w:p>
            <w:pPr>
              <w:numPr>
                <w:ilvl w:val="0"/>
                <w:numId w:val="4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252650" name="name287467b985f675cc6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367667b985f675c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36249" name="name959067b985f67b9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7367b985f67b9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311200" cy="1497600"/>
                  <wp:effectExtent b="0" l="0" r="0" t="0"/>
                  <wp:docPr id="83512672" name="name856167b985f68c01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34267b985f68c0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478907" name="name667067b985f69a85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15467b985f69a8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4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164080" name="name207467b985f6a34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7667b985f6a3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24185" name="name235967b985f6ae8fd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98467b985f6ae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4726181" name="name124167b985f6b943f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62867b985f6b9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7451" name="name566467b985f6bf3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167b985f6bf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</w:t>
            </w:r>
          </w:p>
          <w:p>
            <w:pPr>
              <w:numPr>
                <w:ilvl w:val="0"/>
                <w:numId w:val="4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ed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7273071" name="name514067b985f6cd183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14467b985f6cd1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0461011" name="name757867b985f6db78b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294767b985f6db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57048" name="name843967b985f6e15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567b985f6e15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4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4535440" name="name529367b985f6f07da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396067b985f6f0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18292" name="name196067b985f70559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06967b985f705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1221225" name="name239867b985f70e5c9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133567b985f70e5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025103" name="name547667b985f7179fe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80967b985f717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96165" name="name357667b985f71fc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4867b985f71f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74467b985f7209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66467b985f720c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700027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166467b985f721a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778367b985f7225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inferiore.</w:t>
            </w:r>
          </w:p>
          <w:p>
            <w:pPr>
              <w:numPr>
                <w:ilvl w:val="0"/>
                <w:numId w:val="4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8419981" name="name776867b985f72c770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760167b985f72c7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1818819" name="name866967b985f73c64e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958567b985f73c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296825" name="name137367b985f745edf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238567b985f745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5240" name="name129667b985f74fe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9367b985f74fe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923867b985f750a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4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317967b985f7526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7179" name="name399967b985f75b60d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52267b985f75b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948779" name="name259367b985f7692b1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498967b985f769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4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79076" name="name817767b985f773179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612267b985f7731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l'imbocco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rivolto verso l'alto.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054809" name="name232767b985f77e236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46567b985f77e2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49246" name="name225167b985f783e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367b985f783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577767b985f784e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212867b985f7853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</w:t>
            </w:r>
          </w:p>
          <w:p>
            <w:pPr>
              <w:numPr>
                <w:ilvl w:val="0"/>
                <w:numId w:val="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36975" name="name528767b985f7938a9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06167b985f793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83638" name="name608267b985f7993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667b985f799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09078" name="name541667b985f7a3f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3667b985f7a3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4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8152" name="name777567b985f7ab6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167b985f7ab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E avvitando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202935" name="name904167b985f7b53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067b985f7b53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/>
          <w:p/>
          <w:p/>
          <w:p/>
          <w:p>
            <w:pPr>
              <w:numPr>
                <w:ilvl w:val="0"/>
                <w:numId w:val="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Common Rail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8179374" name="name930467b985f7c0018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421767b985f7c0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582153" name="name239767b985f7cb823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617367b985f7cb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7800571" name="name657167b985f7d4267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125567b985f7d42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Tubi rifiuto carburante</w:t>
            </w:r>
          </w:p>
          <w:p/>
          <w:p/>
          <w:p>
            <w:pPr>
              <w:numPr>
                <w:ilvl w:val="0"/>
                <w:numId w:val="4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disinnestare i tubi dal distributore.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85533" name="name543367b985f7e4a47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220567b985f7e4a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76059" name="name974367b985f7f1146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420967b985f7f1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10421" name="name272767b985f802b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9567b985f802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Sono rappresentati i tubi della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(vedere </w:t>
            </w:r>
            <w:hyperlink r:id="rId969467b985f8037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Altri tubi rifiuto possono risultare mancanti o differenti.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possono variare per quantità e quote dimensionali a seconda della versione motore.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5940449" name="name863467b985f80e97b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55167b985f80e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63508" name="name983267b985f8156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967b985f815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540667b985f8168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5967b985f8188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26167b985f8194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6851793" name="name548267b985f82208a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64867b985f822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36524" name="name636767b985f82dd6b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186867b985f82d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Semi-collettore esterno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54140" name="name579967b985f8356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1467b985f8356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lasciando liberi 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interponendo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707667b985f837e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5773" name="name140167b985f8446ea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67967b985f8446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596472" name="name479867b985f851bcb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712067b985f851b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51418" name="name947767b985f85ba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967b985f85ba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4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476339" name="name495167b985f86a505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771167b985f86a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29180" name="name329267b985f873b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3867b985f873b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</w:t>
            </w:r>
          </w:p>
          <w:p>
            <w:pPr>
              <w:numPr>
                <w:ilvl w:val="0"/>
                <w:numId w:val="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832083" name="name699267b985f894ff0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613467b985f894f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innestandolo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508011" name="name773467b985f8ae90a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79067b985f8ae9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4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804616" name="name116267b985f9096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667b985f909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/>
          <w:p/>
          <w:p/>
          <w:p/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rispettivamente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47473" name="name461667b985f9123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9467b985f912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1020262" name="name870467b985f924ae0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40767b985f924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olio,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434067b985f9255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940416" name="name148567b985f92cd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367b985f92c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serrare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60469" name="name679267b985f93b0b9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472167b985f93b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621967b985f93bf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493067b985f93de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030789" name="name237167b985f9496de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813767b985f9496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7642854" name="name290767b985f95676f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464567b985f9567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940573" name="name976767b985f95d8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4667b985f95d8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774167b985f95e6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4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03564" name="name548467b985f96e78b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629067b985f96e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043357" name="name717667b985f97d64e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584367b985f97d6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9989286" name="name577167b985f98a9df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751767b985f98a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24256" name="name182267b985f990e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667b985f990e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28667b985f992e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311231" name="name331167b985f99d012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146967b985f99d0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Valvola pressione olio</w:t>
            </w:r>
          </w:p>
          <w:p/>
          <w:p/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4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03535" name="name721567b985f9a65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467b985f9a65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36016" name="name634767b985f9b415b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781967b985f9b4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ruota fonica, riferirsi alle operazioni del </w:t>
            </w:r>
            <w:hyperlink r:id="rId369767b985f9b54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l’attrezzo </w:t>
            </w:r>
            <w:hyperlink r:id="rId844967b985f9b77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35899" name="name948167b985f9c1747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763967b985f9c17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12726" name="name134067b985f9cbc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267b985f9cb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1839117" name="name881767b985f9dd332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81067b985f9dd3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521463" name="name816867b985f9e79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167b985f9e79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5920867" name="name550767b985f9f178b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37567b985f9f1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dietro la pompa iniezione e innestarlo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28423963" name="name679167b985fa08a7e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855367b985fa08a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93367b985fa0a0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402586" name="name601067b985fa169c7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173467b985fa169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040063" name="name150767b985fa225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9567b985fa22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856767b985fa22e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di collegamento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654783" name="name716067b985fa296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867b985fa29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4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438541" name="name402867b985fa2fe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9667b985fa2f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4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collettore di scarico L.</w:t>
            </w:r>
          </w:p>
          <w:p>
            <w:pPr>
              <w:numPr>
                <w:ilvl w:val="0"/>
                <w:numId w:val="4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52444" name="name422867b985fa3a2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367b985fa3a2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203767b985fa3b3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4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87519" name="name432767b985fa4bd49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54667b985fa4b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330440" name="name584367b985fa54840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688767b985fa54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011118" name="name296767b985fa64194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40867b985fa64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73630" name="name810367b985fa71ffd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586067b985fa71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Sensore T-MAP</w:t>
            </w:r>
          </w:p>
          <w:p/>
          <w:p/>
          <w:p>
            <w:pPr>
              <w:numPr>
                <w:ilvl w:val="0"/>
                <w:numId w:val="4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59767b985fa73d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91708" name="name258867b985fa7faaa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835367b985fa7fa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Sensore temperatura refrigerante</w:t>
            </w:r>
          </w:p>
          <w:p/>
          <w:p/>
          <w:p>
            <w:pPr>
              <w:numPr>
                <w:ilvl w:val="0"/>
                <w:numId w:val="4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94757" name="name617467b985fa8df75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47567b985fa8d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Interruttore pressione olio</w:t>
            </w:r>
          </w:p>
          <w:p/>
          <w:p/>
          <w:p>
            <w:pPr>
              <w:numPr>
                <w:ilvl w:val="0"/>
                <w:numId w:val="4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463653" name="name395367b985fa97ccd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762467b985fa97c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Sensore di fase albero a camme</w:t>
            </w:r>
          </w:p>
          <w:p/>
          <w:p/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posizionando un dente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ruota fonica montata sull'albero a camme al centro del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inserire il numero corretto di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67867b985fa9a4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0236137" name="name201967b985faa3877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124467b985faa3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piano del dente sulla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52895" name="name941267b985fab0d7c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559467b985fab0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Sensore di giri</w:t>
            </w:r>
          </w:p>
          <w:p/>
          <w:p/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92067b985fab44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78367b985fab56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413144" name="name769367b985fabe55a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931567b985fabe5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331835" name="name414967b985faca30f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29167b985faca3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Sensore presenza acqua nel filtro carburante</w:t>
            </w:r>
          </w:p>
          <w:p/>
          <w:p/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257621" name="name395967b985fad5981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882367b985fad5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Alternatore</w:t>
            </w:r>
          </w:p>
          <w:p/>
          <w:p/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900095" name="name154967b985fae23d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938967b985fae23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00195" name="name927267b985faec4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067b985faec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>
            <w:pPr>
              <w:numPr>
                <w:ilvl w:val="0"/>
                <w:numId w:val="4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8171337" name="name877567b985fb0253b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419067b985fb025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313003" name="name761667b985fb1542e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73867b985fb15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tipo Clavis,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256535" name="name980767b985fb24895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241367b985fb248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69379" name="name729867b985fb2bc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067b985fb2bc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924167b985fb2c6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ancora presente.</w:t>
            </w:r>
          </w:p>
          <w:p/>
          <w:p/>
          <w:p>
            <w:pPr>
              <w:numPr>
                <w:ilvl w:val="0"/>
                <w:numId w:val="4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726621" name="name341067b985fb362d9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43467b985fb362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Cablaggio elettrico</w:t>
            </w:r>
          </w:p>
          <w:p/>
          <w:p/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70667b985fb385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8347860" name="name548267b985fb4550f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63367b985fb45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349902" name="name868567b985fb52dcb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408967b985fb52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833210" name="name271067b985fb5d42a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776667b985fb5d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coperchio termostato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e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carico olio laterale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0100629" name="name709167b985fb6b4b2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858767b985fb6b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morsetto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cavo 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93224" name="name829767b985fb7a427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00367b985fb7a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27779" name="name562167b985fb834a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967b985fb834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4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75958" name="name647967b985fb94868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276367b985fb94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172255" name="name167467b985fba2ba4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592367b985fba2b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8282659" name="name370867b985fbb0301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299567b985fbb0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Gruppo EGR Cooler</w:t>
            </w:r>
          </w:p>
          <w:p/>
          <w:p/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253767b985fbb1a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09187" name="name485967b985fbbd5e3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464267b985fbbd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2067b985fbbe7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5942549" name="name936067b985fbcb4d9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98767b985fbcb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477867b985fbcc3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180667b985fbcdd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4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1890695" name="name810967b985fbd8f23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554567b985fbd8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cablaggio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e Oil Cooler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 (su staffa 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453">
    <w:multiLevelType w:val="hybridMultilevel"/>
    <w:lvl w:ilvl="0" w:tplc="61785135">
      <w:start w:val="1"/>
      <w:numFmt w:val="decimal"/>
      <w:lvlText w:val="%1."/>
      <w:lvlJc w:val="left"/>
      <w:pPr>
        <w:ind w:left="720" w:hanging="360"/>
      </w:pPr>
    </w:lvl>
    <w:lvl w:ilvl="1" w:tplc="61785135" w:tentative="1">
      <w:start w:val="1"/>
      <w:numFmt w:val="lowerLetter"/>
      <w:lvlText w:val="%2."/>
      <w:lvlJc w:val="left"/>
      <w:pPr>
        <w:ind w:left="1440" w:hanging="360"/>
      </w:pPr>
    </w:lvl>
    <w:lvl w:ilvl="2" w:tplc="61785135" w:tentative="1">
      <w:start w:val="1"/>
      <w:numFmt w:val="lowerRoman"/>
      <w:lvlText w:val="%3."/>
      <w:lvlJc w:val="right"/>
      <w:pPr>
        <w:ind w:left="2160" w:hanging="180"/>
      </w:pPr>
    </w:lvl>
    <w:lvl w:ilvl="3" w:tplc="61785135" w:tentative="1">
      <w:start w:val="1"/>
      <w:numFmt w:val="decimal"/>
      <w:lvlText w:val="%4."/>
      <w:lvlJc w:val="left"/>
      <w:pPr>
        <w:ind w:left="2880" w:hanging="360"/>
      </w:pPr>
    </w:lvl>
    <w:lvl w:ilvl="4" w:tplc="61785135" w:tentative="1">
      <w:start w:val="1"/>
      <w:numFmt w:val="lowerLetter"/>
      <w:lvlText w:val="%5."/>
      <w:lvlJc w:val="left"/>
      <w:pPr>
        <w:ind w:left="3600" w:hanging="360"/>
      </w:pPr>
    </w:lvl>
    <w:lvl w:ilvl="5" w:tplc="61785135" w:tentative="1">
      <w:start w:val="1"/>
      <w:numFmt w:val="lowerRoman"/>
      <w:lvlText w:val="%6."/>
      <w:lvlJc w:val="right"/>
      <w:pPr>
        <w:ind w:left="4320" w:hanging="180"/>
      </w:pPr>
    </w:lvl>
    <w:lvl w:ilvl="6" w:tplc="61785135" w:tentative="1">
      <w:start w:val="1"/>
      <w:numFmt w:val="decimal"/>
      <w:lvlText w:val="%7."/>
      <w:lvlJc w:val="left"/>
      <w:pPr>
        <w:ind w:left="5040" w:hanging="360"/>
      </w:pPr>
    </w:lvl>
    <w:lvl w:ilvl="7" w:tplc="61785135" w:tentative="1">
      <w:start w:val="1"/>
      <w:numFmt w:val="lowerLetter"/>
      <w:lvlText w:val="%8."/>
      <w:lvlJc w:val="left"/>
      <w:pPr>
        <w:ind w:left="5760" w:hanging="360"/>
      </w:pPr>
    </w:lvl>
    <w:lvl w:ilvl="8" w:tplc="61785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2">
    <w:multiLevelType w:val="hybridMultilevel"/>
    <w:lvl w:ilvl="0" w:tplc="50559919">
      <w:start w:val="1"/>
      <w:numFmt w:val="decimal"/>
      <w:lvlText w:val="%1."/>
      <w:lvlJc w:val="left"/>
      <w:pPr>
        <w:ind w:left="720" w:hanging="360"/>
      </w:pPr>
    </w:lvl>
    <w:lvl w:ilvl="1" w:tplc="50559919" w:tentative="1">
      <w:start w:val="1"/>
      <w:numFmt w:val="lowerLetter"/>
      <w:lvlText w:val="%2."/>
      <w:lvlJc w:val="left"/>
      <w:pPr>
        <w:ind w:left="1440" w:hanging="360"/>
      </w:pPr>
    </w:lvl>
    <w:lvl w:ilvl="2" w:tplc="50559919" w:tentative="1">
      <w:start w:val="1"/>
      <w:numFmt w:val="lowerRoman"/>
      <w:lvlText w:val="%3."/>
      <w:lvlJc w:val="right"/>
      <w:pPr>
        <w:ind w:left="2160" w:hanging="180"/>
      </w:pPr>
    </w:lvl>
    <w:lvl w:ilvl="3" w:tplc="50559919" w:tentative="1">
      <w:start w:val="1"/>
      <w:numFmt w:val="decimal"/>
      <w:lvlText w:val="%4."/>
      <w:lvlJc w:val="left"/>
      <w:pPr>
        <w:ind w:left="2880" w:hanging="360"/>
      </w:pPr>
    </w:lvl>
    <w:lvl w:ilvl="4" w:tplc="50559919" w:tentative="1">
      <w:start w:val="1"/>
      <w:numFmt w:val="lowerLetter"/>
      <w:lvlText w:val="%5."/>
      <w:lvlJc w:val="left"/>
      <w:pPr>
        <w:ind w:left="3600" w:hanging="360"/>
      </w:pPr>
    </w:lvl>
    <w:lvl w:ilvl="5" w:tplc="50559919" w:tentative="1">
      <w:start w:val="1"/>
      <w:numFmt w:val="lowerRoman"/>
      <w:lvlText w:val="%6."/>
      <w:lvlJc w:val="right"/>
      <w:pPr>
        <w:ind w:left="4320" w:hanging="180"/>
      </w:pPr>
    </w:lvl>
    <w:lvl w:ilvl="6" w:tplc="50559919" w:tentative="1">
      <w:start w:val="1"/>
      <w:numFmt w:val="decimal"/>
      <w:lvlText w:val="%7."/>
      <w:lvlJc w:val="left"/>
      <w:pPr>
        <w:ind w:left="5040" w:hanging="360"/>
      </w:pPr>
    </w:lvl>
    <w:lvl w:ilvl="7" w:tplc="50559919" w:tentative="1">
      <w:start w:val="1"/>
      <w:numFmt w:val="lowerLetter"/>
      <w:lvlText w:val="%8."/>
      <w:lvlJc w:val="left"/>
      <w:pPr>
        <w:ind w:left="5760" w:hanging="360"/>
      </w:pPr>
    </w:lvl>
    <w:lvl w:ilvl="8" w:tplc="50559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1">
    <w:multiLevelType w:val="hybridMultilevel"/>
    <w:lvl w:ilvl="0" w:tplc="99014103">
      <w:start w:val="1"/>
      <w:numFmt w:val="decimal"/>
      <w:lvlText w:val="%1."/>
      <w:lvlJc w:val="left"/>
      <w:pPr>
        <w:ind w:left="720" w:hanging="360"/>
      </w:pPr>
    </w:lvl>
    <w:lvl w:ilvl="1" w:tplc="99014103" w:tentative="1">
      <w:start w:val="1"/>
      <w:numFmt w:val="lowerLetter"/>
      <w:lvlText w:val="%2."/>
      <w:lvlJc w:val="left"/>
      <w:pPr>
        <w:ind w:left="1440" w:hanging="360"/>
      </w:pPr>
    </w:lvl>
    <w:lvl w:ilvl="2" w:tplc="99014103" w:tentative="1">
      <w:start w:val="1"/>
      <w:numFmt w:val="lowerRoman"/>
      <w:lvlText w:val="%3."/>
      <w:lvlJc w:val="right"/>
      <w:pPr>
        <w:ind w:left="2160" w:hanging="180"/>
      </w:pPr>
    </w:lvl>
    <w:lvl w:ilvl="3" w:tplc="99014103" w:tentative="1">
      <w:start w:val="1"/>
      <w:numFmt w:val="decimal"/>
      <w:lvlText w:val="%4."/>
      <w:lvlJc w:val="left"/>
      <w:pPr>
        <w:ind w:left="2880" w:hanging="360"/>
      </w:pPr>
    </w:lvl>
    <w:lvl w:ilvl="4" w:tplc="99014103" w:tentative="1">
      <w:start w:val="1"/>
      <w:numFmt w:val="lowerLetter"/>
      <w:lvlText w:val="%5."/>
      <w:lvlJc w:val="left"/>
      <w:pPr>
        <w:ind w:left="3600" w:hanging="360"/>
      </w:pPr>
    </w:lvl>
    <w:lvl w:ilvl="5" w:tplc="99014103" w:tentative="1">
      <w:start w:val="1"/>
      <w:numFmt w:val="lowerRoman"/>
      <w:lvlText w:val="%6."/>
      <w:lvlJc w:val="right"/>
      <w:pPr>
        <w:ind w:left="4320" w:hanging="180"/>
      </w:pPr>
    </w:lvl>
    <w:lvl w:ilvl="6" w:tplc="99014103" w:tentative="1">
      <w:start w:val="1"/>
      <w:numFmt w:val="decimal"/>
      <w:lvlText w:val="%7."/>
      <w:lvlJc w:val="left"/>
      <w:pPr>
        <w:ind w:left="5040" w:hanging="360"/>
      </w:pPr>
    </w:lvl>
    <w:lvl w:ilvl="7" w:tplc="99014103" w:tentative="1">
      <w:start w:val="1"/>
      <w:numFmt w:val="lowerLetter"/>
      <w:lvlText w:val="%8."/>
      <w:lvlJc w:val="left"/>
      <w:pPr>
        <w:ind w:left="5760" w:hanging="360"/>
      </w:pPr>
    </w:lvl>
    <w:lvl w:ilvl="8" w:tplc="990141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0">
    <w:multiLevelType w:val="hybridMultilevel"/>
    <w:lvl w:ilvl="0" w:tplc="82310861">
      <w:start w:val="1"/>
      <w:numFmt w:val="decimal"/>
      <w:lvlText w:val="%1."/>
      <w:lvlJc w:val="left"/>
      <w:pPr>
        <w:ind w:left="720" w:hanging="360"/>
      </w:pPr>
    </w:lvl>
    <w:lvl w:ilvl="1" w:tplc="82310861" w:tentative="1">
      <w:start w:val="1"/>
      <w:numFmt w:val="lowerLetter"/>
      <w:lvlText w:val="%2."/>
      <w:lvlJc w:val="left"/>
      <w:pPr>
        <w:ind w:left="1440" w:hanging="360"/>
      </w:pPr>
    </w:lvl>
    <w:lvl w:ilvl="2" w:tplc="82310861" w:tentative="1">
      <w:start w:val="1"/>
      <w:numFmt w:val="lowerRoman"/>
      <w:lvlText w:val="%3."/>
      <w:lvlJc w:val="right"/>
      <w:pPr>
        <w:ind w:left="2160" w:hanging="180"/>
      </w:pPr>
    </w:lvl>
    <w:lvl w:ilvl="3" w:tplc="82310861" w:tentative="1">
      <w:start w:val="1"/>
      <w:numFmt w:val="decimal"/>
      <w:lvlText w:val="%4."/>
      <w:lvlJc w:val="left"/>
      <w:pPr>
        <w:ind w:left="2880" w:hanging="360"/>
      </w:pPr>
    </w:lvl>
    <w:lvl w:ilvl="4" w:tplc="82310861" w:tentative="1">
      <w:start w:val="1"/>
      <w:numFmt w:val="lowerLetter"/>
      <w:lvlText w:val="%5."/>
      <w:lvlJc w:val="left"/>
      <w:pPr>
        <w:ind w:left="3600" w:hanging="360"/>
      </w:pPr>
    </w:lvl>
    <w:lvl w:ilvl="5" w:tplc="82310861" w:tentative="1">
      <w:start w:val="1"/>
      <w:numFmt w:val="lowerRoman"/>
      <w:lvlText w:val="%6."/>
      <w:lvlJc w:val="right"/>
      <w:pPr>
        <w:ind w:left="4320" w:hanging="180"/>
      </w:pPr>
    </w:lvl>
    <w:lvl w:ilvl="6" w:tplc="82310861" w:tentative="1">
      <w:start w:val="1"/>
      <w:numFmt w:val="decimal"/>
      <w:lvlText w:val="%7."/>
      <w:lvlJc w:val="left"/>
      <w:pPr>
        <w:ind w:left="5040" w:hanging="360"/>
      </w:pPr>
    </w:lvl>
    <w:lvl w:ilvl="7" w:tplc="82310861" w:tentative="1">
      <w:start w:val="1"/>
      <w:numFmt w:val="lowerLetter"/>
      <w:lvlText w:val="%8."/>
      <w:lvlJc w:val="left"/>
      <w:pPr>
        <w:ind w:left="5760" w:hanging="360"/>
      </w:pPr>
    </w:lvl>
    <w:lvl w:ilvl="8" w:tplc="82310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9">
    <w:multiLevelType w:val="hybridMultilevel"/>
    <w:lvl w:ilvl="0" w:tplc="43368251">
      <w:start w:val="1"/>
      <w:numFmt w:val="decimal"/>
      <w:lvlText w:val="%1."/>
      <w:lvlJc w:val="left"/>
      <w:pPr>
        <w:ind w:left="720" w:hanging="360"/>
      </w:pPr>
    </w:lvl>
    <w:lvl w:ilvl="1" w:tplc="43368251" w:tentative="1">
      <w:start w:val="1"/>
      <w:numFmt w:val="lowerLetter"/>
      <w:lvlText w:val="%2."/>
      <w:lvlJc w:val="left"/>
      <w:pPr>
        <w:ind w:left="1440" w:hanging="360"/>
      </w:pPr>
    </w:lvl>
    <w:lvl w:ilvl="2" w:tplc="43368251" w:tentative="1">
      <w:start w:val="1"/>
      <w:numFmt w:val="lowerRoman"/>
      <w:lvlText w:val="%3."/>
      <w:lvlJc w:val="right"/>
      <w:pPr>
        <w:ind w:left="2160" w:hanging="180"/>
      </w:pPr>
    </w:lvl>
    <w:lvl w:ilvl="3" w:tplc="43368251" w:tentative="1">
      <w:start w:val="1"/>
      <w:numFmt w:val="decimal"/>
      <w:lvlText w:val="%4."/>
      <w:lvlJc w:val="left"/>
      <w:pPr>
        <w:ind w:left="2880" w:hanging="360"/>
      </w:pPr>
    </w:lvl>
    <w:lvl w:ilvl="4" w:tplc="43368251" w:tentative="1">
      <w:start w:val="1"/>
      <w:numFmt w:val="lowerLetter"/>
      <w:lvlText w:val="%5."/>
      <w:lvlJc w:val="left"/>
      <w:pPr>
        <w:ind w:left="3600" w:hanging="360"/>
      </w:pPr>
    </w:lvl>
    <w:lvl w:ilvl="5" w:tplc="43368251" w:tentative="1">
      <w:start w:val="1"/>
      <w:numFmt w:val="lowerRoman"/>
      <w:lvlText w:val="%6."/>
      <w:lvlJc w:val="right"/>
      <w:pPr>
        <w:ind w:left="4320" w:hanging="180"/>
      </w:pPr>
    </w:lvl>
    <w:lvl w:ilvl="6" w:tplc="43368251" w:tentative="1">
      <w:start w:val="1"/>
      <w:numFmt w:val="decimal"/>
      <w:lvlText w:val="%7."/>
      <w:lvlJc w:val="left"/>
      <w:pPr>
        <w:ind w:left="5040" w:hanging="360"/>
      </w:pPr>
    </w:lvl>
    <w:lvl w:ilvl="7" w:tplc="43368251" w:tentative="1">
      <w:start w:val="1"/>
      <w:numFmt w:val="lowerLetter"/>
      <w:lvlText w:val="%8."/>
      <w:lvlJc w:val="left"/>
      <w:pPr>
        <w:ind w:left="5760" w:hanging="360"/>
      </w:pPr>
    </w:lvl>
    <w:lvl w:ilvl="8" w:tplc="43368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8">
    <w:multiLevelType w:val="hybridMultilevel"/>
    <w:lvl w:ilvl="0" w:tplc="11666224">
      <w:start w:val="1"/>
      <w:numFmt w:val="decimal"/>
      <w:lvlText w:val="%1."/>
      <w:lvlJc w:val="left"/>
      <w:pPr>
        <w:ind w:left="720" w:hanging="360"/>
      </w:pPr>
    </w:lvl>
    <w:lvl w:ilvl="1" w:tplc="11666224" w:tentative="1">
      <w:start w:val="1"/>
      <w:numFmt w:val="lowerLetter"/>
      <w:lvlText w:val="%2."/>
      <w:lvlJc w:val="left"/>
      <w:pPr>
        <w:ind w:left="1440" w:hanging="360"/>
      </w:pPr>
    </w:lvl>
    <w:lvl w:ilvl="2" w:tplc="11666224" w:tentative="1">
      <w:start w:val="1"/>
      <w:numFmt w:val="lowerRoman"/>
      <w:lvlText w:val="%3."/>
      <w:lvlJc w:val="right"/>
      <w:pPr>
        <w:ind w:left="2160" w:hanging="180"/>
      </w:pPr>
    </w:lvl>
    <w:lvl w:ilvl="3" w:tplc="11666224" w:tentative="1">
      <w:start w:val="1"/>
      <w:numFmt w:val="decimal"/>
      <w:lvlText w:val="%4."/>
      <w:lvlJc w:val="left"/>
      <w:pPr>
        <w:ind w:left="2880" w:hanging="360"/>
      </w:pPr>
    </w:lvl>
    <w:lvl w:ilvl="4" w:tplc="11666224" w:tentative="1">
      <w:start w:val="1"/>
      <w:numFmt w:val="lowerLetter"/>
      <w:lvlText w:val="%5."/>
      <w:lvlJc w:val="left"/>
      <w:pPr>
        <w:ind w:left="3600" w:hanging="360"/>
      </w:pPr>
    </w:lvl>
    <w:lvl w:ilvl="5" w:tplc="11666224" w:tentative="1">
      <w:start w:val="1"/>
      <w:numFmt w:val="lowerRoman"/>
      <w:lvlText w:val="%6."/>
      <w:lvlJc w:val="right"/>
      <w:pPr>
        <w:ind w:left="4320" w:hanging="180"/>
      </w:pPr>
    </w:lvl>
    <w:lvl w:ilvl="6" w:tplc="11666224" w:tentative="1">
      <w:start w:val="1"/>
      <w:numFmt w:val="decimal"/>
      <w:lvlText w:val="%7."/>
      <w:lvlJc w:val="left"/>
      <w:pPr>
        <w:ind w:left="5040" w:hanging="360"/>
      </w:pPr>
    </w:lvl>
    <w:lvl w:ilvl="7" w:tplc="11666224" w:tentative="1">
      <w:start w:val="1"/>
      <w:numFmt w:val="lowerLetter"/>
      <w:lvlText w:val="%8."/>
      <w:lvlJc w:val="left"/>
      <w:pPr>
        <w:ind w:left="5760" w:hanging="360"/>
      </w:pPr>
    </w:lvl>
    <w:lvl w:ilvl="8" w:tplc="11666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7">
    <w:multiLevelType w:val="hybridMultilevel"/>
    <w:lvl w:ilvl="0" w:tplc="88178375">
      <w:start w:val="1"/>
      <w:numFmt w:val="decimal"/>
      <w:lvlText w:val="%1."/>
      <w:lvlJc w:val="left"/>
      <w:pPr>
        <w:ind w:left="720" w:hanging="360"/>
      </w:pPr>
    </w:lvl>
    <w:lvl w:ilvl="1" w:tplc="88178375" w:tentative="1">
      <w:start w:val="1"/>
      <w:numFmt w:val="lowerLetter"/>
      <w:lvlText w:val="%2."/>
      <w:lvlJc w:val="left"/>
      <w:pPr>
        <w:ind w:left="1440" w:hanging="360"/>
      </w:pPr>
    </w:lvl>
    <w:lvl w:ilvl="2" w:tplc="88178375" w:tentative="1">
      <w:start w:val="1"/>
      <w:numFmt w:val="lowerRoman"/>
      <w:lvlText w:val="%3."/>
      <w:lvlJc w:val="right"/>
      <w:pPr>
        <w:ind w:left="2160" w:hanging="180"/>
      </w:pPr>
    </w:lvl>
    <w:lvl w:ilvl="3" w:tplc="88178375" w:tentative="1">
      <w:start w:val="1"/>
      <w:numFmt w:val="decimal"/>
      <w:lvlText w:val="%4."/>
      <w:lvlJc w:val="left"/>
      <w:pPr>
        <w:ind w:left="2880" w:hanging="360"/>
      </w:pPr>
    </w:lvl>
    <w:lvl w:ilvl="4" w:tplc="88178375" w:tentative="1">
      <w:start w:val="1"/>
      <w:numFmt w:val="lowerLetter"/>
      <w:lvlText w:val="%5."/>
      <w:lvlJc w:val="left"/>
      <w:pPr>
        <w:ind w:left="3600" w:hanging="360"/>
      </w:pPr>
    </w:lvl>
    <w:lvl w:ilvl="5" w:tplc="88178375" w:tentative="1">
      <w:start w:val="1"/>
      <w:numFmt w:val="lowerRoman"/>
      <w:lvlText w:val="%6."/>
      <w:lvlJc w:val="right"/>
      <w:pPr>
        <w:ind w:left="4320" w:hanging="180"/>
      </w:pPr>
    </w:lvl>
    <w:lvl w:ilvl="6" w:tplc="88178375" w:tentative="1">
      <w:start w:val="1"/>
      <w:numFmt w:val="decimal"/>
      <w:lvlText w:val="%7."/>
      <w:lvlJc w:val="left"/>
      <w:pPr>
        <w:ind w:left="5040" w:hanging="360"/>
      </w:pPr>
    </w:lvl>
    <w:lvl w:ilvl="7" w:tplc="88178375" w:tentative="1">
      <w:start w:val="1"/>
      <w:numFmt w:val="lowerLetter"/>
      <w:lvlText w:val="%8."/>
      <w:lvlJc w:val="left"/>
      <w:pPr>
        <w:ind w:left="5760" w:hanging="360"/>
      </w:pPr>
    </w:lvl>
    <w:lvl w:ilvl="8" w:tplc="88178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6">
    <w:multiLevelType w:val="hybridMultilevel"/>
    <w:lvl w:ilvl="0" w:tplc="95397771">
      <w:start w:val="1"/>
      <w:numFmt w:val="decimal"/>
      <w:lvlText w:val="%1."/>
      <w:lvlJc w:val="left"/>
      <w:pPr>
        <w:ind w:left="720" w:hanging="360"/>
      </w:pPr>
    </w:lvl>
    <w:lvl w:ilvl="1" w:tplc="95397771" w:tentative="1">
      <w:start w:val="1"/>
      <w:numFmt w:val="lowerLetter"/>
      <w:lvlText w:val="%2."/>
      <w:lvlJc w:val="left"/>
      <w:pPr>
        <w:ind w:left="1440" w:hanging="360"/>
      </w:pPr>
    </w:lvl>
    <w:lvl w:ilvl="2" w:tplc="95397771" w:tentative="1">
      <w:start w:val="1"/>
      <w:numFmt w:val="lowerRoman"/>
      <w:lvlText w:val="%3."/>
      <w:lvlJc w:val="right"/>
      <w:pPr>
        <w:ind w:left="2160" w:hanging="180"/>
      </w:pPr>
    </w:lvl>
    <w:lvl w:ilvl="3" w:tplc="95397771" w:tentative="1">
      <w:start w:val="1"/>
      <w:numFmt w:val="decimal"/>
      <w:lvlText w:val="%4."/>
      <w:lvlJc w:val="left"/>
      <w:pPr>
        <w:ind w:left="2880" w:hanging="360"/>
      </w:pPr>
    </w:lvl>
    <w:lvl w:ilvl="4" w:tplc="95397771" w:tentative="1">
      <w:start w:val="1"/>
      <w:numFmt w:val="lowerLetter"/>
      <w:lvlText w:val="%5."/>
      <w:lvlJc w:val="left"/>
      <w:pPr>
        <w:ind w:left="3600" w:hanging="360"/>
      </w:pPr>
    </w:lvl>
    <w:lvl w:ilvl="5" w:tplc="95397771" w:tentative="1">
      <w:start w:val="1"/>
      <w:numFmt w:val="lowerRoman"/>
      <w:lvlText w:val="%6."/>
      <w:lvlJc w:val="right"/>
      <w:pPr>
        <w:ind w:left="4320" w:hanging="180"/>
      </w:pPr>
    </w:lvl>
    <w:lvl w:ilvl="6" w:tplc="95397771" w:tentative="1">
      <w:start w:val="1"/>
      <w:numFmt w:val="decimal"/>
      <w:lvlText w:val="%7."/>
      <w:lvlJc w:val="left"/>
      <w:pPr>
        <w:ind w:left="5040" w:hanging="360"/>
      </w:pPr>
    </w:lvl>
    <w:lvl w:ilvl="7" w:tplc="95397771" w:tentative="1">
      <w:start w:val="1"/>
      <w:numFmt w:val="lowerLetter"/>
      <w:lvlText w:val="%8."/>
      <w:lvlJc w:val="left"/>
      <w:pPr>
        <w:ind w:left="5760" w:hanging="360"/>
      </w:pPr>
    </w:lvl>
    <w:lvl w:ilvl="8" w:tplc="95397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5">
    <w:multiLevelType w:val="hybridMultilevel"/>
    <w:lvl w:ilvl="0" w:tplc="99675140">
      <w:start w:val="1"/>
      <w:numFmt w:val="decimal"/>
      <w:lvlText w:val="%1."/>
      <w:lvlJc w:val="left"/>
      <w:pPr>
        <w:ind w:left="720" w:hanging="360"/>
      </w:pPr>
    </w:lvl>
    <w:lvl w:ilvl="1" w:tplc="99675140" w:tentative="1">
      <w:start w:val="1"/>
      <w:numFmt w:val="lowerLetter"/>
      <w:lvlText w:val="%2."/>
      <w:lvlJc w:val="left"/>
      <w:pPr>
        <w:ind w:left="1440" w:hanging="360"/>
      </w:pPr>
    </w:lvl>
    <w:lvl w:ilvl="2" w:tplc="99675140" w:tentative="1">
      <w:start w:val="1"/>
      <w:numFmt w:val="lowerRoman"/>
      <w:lvlText w:val="%3."/>
      <w:lvlJc w:val="right"/>
      <w:pPr>
        <w:ind w:left="2160" w:hanging="180"/>
      </w:pPr>
    </w:lvl>
    <w:lvl w:ilvl="3" w:tplc="99675140" w:tentative="1">
      <w:start w:val="1"/>
      <w:numFmt w:val="decimal"/>
      <w:lvlText w:val="%4."/>
      <w:lvlJc w:val="left"/>
      <w:pPr>
        <w:ind w:left="2880" w:hanging="360"/>
      </w:pPr>
    </w:lvl>
    <w:lvl w:ilvl="4" w:tplc="99675140" w:tentative="1">
      <w:start w:val="1"/>
      <w:numFmt w:val="lowerLetter"/>
      <w:lvlText w:val="%5."/>
      <w:lvlJc w:val="left"/>
      <w:pPr>
        <w:ind w:left="3600" w:hanging="360"/>
      </w:pPr>
    </w:lvl>
    <w:lvl w:ilvl="5" w:tplc="99675140" w:tentative="1">
      <w:start w:val="1"/>
      <w:numFmt w:val="lowerRoman"/>
      <w:lvlText w:val="%6."/>
      <w:lvlJc w:val="right"/>
      <w:pPr>
        <w:ind w:left="4320" w:hanging="180"/>
      </w:pPr>
    </w:lvl>
    <w:lvl w:ilvl="6" w:tplc="99675140" w:tentative="1">
      <w:start w:val="1"/>
      <w:numFmt w:val="decimal"/>
      <w:lvlText w:val="%7."/>
      <w:lvlJc w:val="left"/>
      <w:pPr>
        <w:ind w:left="5040" w:hanging="360"/>
      </w:pPr>
    </w:lvl>
    <w:lvl w:ilvl="7" w:tplc="99675140" w:tentative="1">
      <w:start w:val="1"/>
      <w:numFmt w:val="lowerLetter"/>
      <w:lvlText w:val="%8."/>
      <w:lvlJc w:val="left"/>
      <w:pPr>
        <w:ind w:left="5760" w:hanging="360"/>
      </w:pPr>
    </w:lvl>
    <w:lvl w:ilvl="8" w:tplc="99675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4">
    <w:multiLevelType w:val="hybridMultilevel"/>
    <w:lvl w:ilvl="0" w:tplc="31005827">
      <w:start w:val="1"/>
      <w:numFmt w:val="decimal"/>
      <w:lvlText w:val="%1."/>
      <w:lvlJc w:val="left"/>
      <w:pPr>
        <w:ind w:left="720" w:hanging="360"/>
      </w:pPr>
    </w:lvl>
    <w:lvl w:ilvl="1" w:tplc="31005827" w:tentative="1">
      <w:start w:val="1"/>
      <w:numFmt w:val="lowerLetter"/>
      <w:lvlText w:val="%2."/>
      <w:lvlJc w:val="left"/>
      <w:pPr>
        <w:ind w:left="1440" w:hanging="360"/>
      </w:pPr>
    </w:lvl>
    <w:lvl w:ilvl="2" w:tplc="31005827" w:tentative="1">
      <w:start w:val="1"/>
      <w:numFmt w:val="lowerRoman"/>
      <w:lvlText w:val="%3."/>
      <w:lvlJc w:val="right"/>
      <w:pPr>
        <w:ind w:left="2160" w:hanging="180"/>
      </w:pPr>
    </w:lvl>
    <w:lvl w:ilvl="3" w:tplc="31005827" w:tentative="1">
      <w:start w:val="1"/>
      <w:numFmt w:val="decimal"/>
      <w:lvlText w:val="%4."/>
      <w:lvlJc w:val="left"/>
      <w:pPr>
        <w:ind w:left="2880" w:hanging="360"/>
      </w:pPr>
    </w:lvl>
    <w:lvl w:ilvl="4" w:tplc="31005827" w:tentative="1">
      <w:start w:val="1"/>
      <w:numFmt w:val="lowerLetter"/>
      <w:lvlText w:val="%5."/>
      <w:lvlJc w:val="left"/>
      <w:pPr>
        <w:ind w:left="3600" w:hanging="360"/>
      </w:pPr>
    </w:lvl>
    <w:lvl w:ilvl="5" w:tplc="31005827" w:tentative="1">
      <w:start w:val="1"/>
      <w:numFmt w:val="lowerRoman"/>
      <w:lvlText w:val="%6."/>
      <w:lvlJc w:val="right"/>
      <w:pPr>
        <w:ind w:left="4320" w:hanging="180"/>
      </w:pPr>
    </w:lvl>
    <w:lvl w:ilvl="6" w:tplc="31005827" w:tentative="1">
      <w:start w:val="1"/>
      <w:numFmt w:val="decimal"/>
      <w:lvlText w:val="%7."/>
      <w:lvlJc w:val="left"/>
      <w:pPr>
        <w:ind w:left="5040" w:hanging="360"/>
      </w:pPr>
    </w:lvl>
    <w:lvl w:ilvl="7" w:tplc="31005827" w:tentative="1">
      <w:start w:val="1"/>
      <w:numFmt w:val="lowerLetter"/>
      <w:lvlText w:val="%8."/>
      <w:lvlJc w:val="left"/>
      <w:pPr>
        <w:ind w:left="5760" w:hanging="360"/>
      </w:pPr>
    </w:lvl>
    <w:lvl w:ilvl="8" w:tplc="31005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3">
    <w:multiLevelType w:val="hybridMultilevel"/>
    <w:lvl w:ilvl="0" w:tplc="37265904">
      <w:start w:val="1"/>
      <w:numFmt w:val="decimal"/>
      <w:lvlText w:val="%1."/>
      <w:lvlJc w:val="left"/>
      <w:pPr>
        <w:ind w:left="720" w:hanging="360"/>
      </w:pPr>
    </w:lvl>
    <w:lvl w:ilvl="1" w:tplc="37265904" w:tentative="1">
      <w:start w:val="1"/>
      <w:numFmt w:val="lowerLetter"/>
      <w:lvlText w:val="%2."/>
      <w:lvlJc w:val="left"/>
      <w:pPr>
        <w:ind w:left="1440" w:hanging="360"/>
      </w:pPr>
    </w:lvl>
    <w:lvl w:ilvl="2" w:tplc="37265904" w:tentative="1">
      <w:start w:val="1"/>
      <w:numFmt w:val="lowerRoman"/>
      <w:lvlText w:val="%3."/>
      <w:lvlJc w:val="right"/>
      <w:pPr>
        <w:ind w:left="2160" w:hanging="180"/>
      </w:pPr>
    </w:lvl>
    <w:lvl w:ilvl="3" w:tplc="37265904" w:tentative="1">
      <w:start w:val="1"/>
      <w:numFmt w:val="decimal"/>
      <w:lvlText w:val="%4."/>
      <w:lvlJc w:val="left"/>
      <w:pPr>
        <w:ind w:left="2880" w:hanging="360"/>
      </w:pPr>
    </w:lvl>
    <w:lvl w:ilvl="4" w:tplc="37265904" w:tentative="1">
      <w:start w:val="1"/>
      <w:numFmt w:val="lowerLetter"/>
      <w:lvlText w:val="%5."/>
      <w:lvlJc w:val="left"/>
      <w:pPr>
        <w:ind w:left="3600" w:hanging="360"/>
      </w:pPr>
    </w:lvl>
    <w:lvl w:ilvl="5" w:tplc="37265904" w:tentative="1">
      <w:start w:val="1"/>
      <w:numFmt w:val="lowerRoman"/>
      <w:lvlText w:val="%6."/>
      <w:lvlJc w:val="right"/>
      <w:pPr>
        <w:ind w:left="4320" w:hanging="180"/>
      </w:pPr>
    </w:lvl>
    <w:lvl w:ilvl="6" w:tplc="37265904" w:tentative="1">
      <w:start w:val="1"/>
      <w:numFmt w:val="decimal"/>
      <w:lvlText w:val="%7."/>
      <w:lvlJc w:val="left"/>
      <w:pPr>
        <w:ind w:left="5040" w:hanging="360"/>
      </w:pPr>
    </w:lvl>
    <w:lvl w:ilvl="7" w:tplc="37265904" w:tentative="1">
      <w:start w:val="1"/>
      <w:numFmt w:val="lowerLetter"/>
      <w:lvlText w:val="%8."/>
      <w:lvlJc w:val="left"/>
      <w:pPr>
        <w:ind w:left="5760" w:hanging="360"/>
      </w:pPr>
    </w:lvl>
    <w:lvl w:ilvl="8" w:tplc="37265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2">
    <w:multiLevelType w:val="hybridMultilevel"/>
    <w:lvl w:ilvl="0" w:tplc="33565394">
      <w:start w:val="1"/>
      <w:numFmt w:val="decimal"/>
      <w:lvlText w:val="%1."/>
      <w:lvlJc w:val="left"/>
      <w:pPr>
        <w:ind w:left="720" w:hanging="360"/>
      </w:pPr>
    </w:lvl>
    <w:lvl w:ilvl="1" w:tplc="33565394" w:tentative="1">
      <w:start w:val="1"/>
      <w:numFmt w:val="lowerLetter"/>
      <w:lvlText w:val="%2."/>
      <w:lvlJc w:val="left"/>
      <w:pPr>
        <w:ind w:left="1440" w:hanging="360"/>
      </w:pPr>
    </w:lvl>
    <w:lvl w:ilvl="2" w:tplc="33565394" w:tentative="1">
      <w:start w:val="1"/>
      <w:numFmt w:val="lowerRoman"/>
      <w:lvlText w:val="%3."/>
      <w:lvlJc w:val="right"/>
      <w:pPr>
        <w:ind w:left="2160" w:hanging="180"/>
      </w:pPr>
    </w:lvl>
    <w:lvl w:ilvl="3" w:tplc="33565394" w:tentative="1">
      <w:start w:val="1"/>
      <w:numFmt w:val="decimal"/>
      <w:lvlText w:val="%4."/>
      <w:lvlJc w:val="left"/>
      <w:pPr>
        <w:ind w:left="2880" w:hanging="360"/>
      </w:pPr>
    </w:lvl>
    <w:lvl w:ilvl="4" w:tplc="33565394" w:tentative="1">
      <w:start w:val="1"/>
      <w:numFmt w:val="lowerLetter"/>
      <w:lvlText w:val="%5."/>
      <w:lvlJc w:val="left"/>
      <w:pPr>
        <w:ind w:left="3600" w:hanging="360"/>
      </w:pPr>
    </w:lvl>
    <w:lvl w:ilvl="5" w:tplc="33565394" w:tentative="1">
      <w:start w:val="1"/>
      <w:numFmt w:val="lowerRoman"/>
      <w:lvlText w:val="%6."/>
      <w:lvlJc w:val="right"/>
      <w:pPr>
        <w:ind w:left="4320" w:hanging="180"/>
      </w:pPr>
    </w:lvl>
    <w:lvl w:ilvl="6" w:tplc="33565394" w:tentative="1">
      <w:start w:val="1"/>
      <w:numFmt w:val="decimal"/>
      <w:lvlText w:val="%7."/>
      <w:lvlJc w:val="left"/>
      <w:pPr>
        <w:ind w:left="5040" w:hanging="360"/>
      </w:pPr>
    </w:lvl>
    <w:lvl w:ilvl="7" w:tplc="33565394" w:tentative="1">
      <w:start w:val="1"/>
      <w:numFmt w:val="lowerLetter"/>
      <w:lvlText w:val="%8."/>
      <w:lvlJc w:val="left"/>
      <w:pPr>
        <w:ind w:left="5760" w:hanging="360"/>
      </w:pPr>
    </w:lvl>
    <w:lvl w:ilvl="8" w:tplc="33565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1">
    <w:multiLevelType w:val="hybridMultilevel"/>
    <w:lvl w:ilvl="0" w:tplc="97232027">
      <w:start w:val="1"/>
      <w:numFmt w:val="decimal"/>
      <w:lvlText w:val="%1."/>
      <w:lvlJc w:val="left"/>
      <w:pPr>
        <w:ind w:left="720" w:hanging="360"/>
      </w:pPr>
    </w:lvl>
    <w:lvl w:ilvl="1" w:tplc="97232027" w:tentative="1">
      <w:start w:val="1"/>
      <w:numFmt w:val="lowerLetter"/>
      <w:lvlText w:val="%2."/>
      <w:lvlJc w:val="left"/>
      <w:pPr>
        <w:ind w:left="1440" w:hanging="360"/>
      </w:pPr>
    </w:lvl>
    <w:lvl w:ilvl="2" w:tplc="97232027" w:tentative="1">
      <w:start w:val="1"/>
      <w:numFmt w:val="lowerRoman"/>
      <w:lvlText w:val="%3."/>
      <w:lvlJc w:val="right"/>
      <w:pPr>
        <w:ind w:left="2160" w:hanging="180"/>
      </w:pPr>
    </w:lvl>
    <w:lvl w:ilvl="3" w:tplc="97232027" w:tentative="1">
      <w:start w:val="1"/>
      <w:numFmt w:val="decimal"/>
      <w:lvlText w:val="%4."/>
      <w:lvlJc w:val="left"/>
      <w:pPr>
        <w:ind w:left="2880" w:hanging="360"/>
      </w:pPr>
    </w:lvl>
    <w:lvl w:ilvl="4" w:tplc="97232027" w:tentative="1">
      <w:start w:val="1"/>
      <w:numFmt w:val="lowerLetter"/>
      <w:lvlText w:val="%5."/>
      <w:lvlJc w:val="left"/>
      <w:pPr>
        <w:ind w:left="3600" w:hanging="360"/>
      </w:pPr>
    </w:lvl>
    <w:lvl w:ilvl="5" w:tplc="97232027" w:tentative="1">
      <w:start w:val="1"/>
      <w:numFmt w:val="lowerRoman"/>
      <w:lvlText w:val="%6."/>
      <w:lvlJc w:val="right"/>
      <w:pPr>
        <w:ind w:left="4320" w:hanging="180"/>
      </w:pPr>
    </w:lvl>
    <w:lvl w:ilvl="6" w:tplc="97232027" w:tentative="1">
      <w:start w:val="1"/>
      <w:numFmt w:val="decimal"/>
      <w:lvlText w:val="%7."/>
      <w:lvlJc w:val="left"/>
      <w:pPr>
        <w:ind w:left="5040" w:hanging="360"/>
      </w:pPr>
    </w:lvl>
    <w:lvl w:ilvl="7" w:tplc="97232027" w:tentative="1">
      <w:start w:val="1"/>
      <w:numFmt w:val="lowerLetter"/>
      <w:lvlText w:val="%8."/>
      <w:lvlJc w:val="left"/>
      <w:pPr>
        <w:ind w:left="5760" w:hanging="360"/>
      </w:pPr>
    </w:lvl>
    <w:lvl w:ilvl="8" w:tplc="97232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0">
    <w:multiLevelType w:val="hybridMultilevel"/>
    <w:lvl w:ilvl="0" w:tplc="63686923">
      <w:start w:val="1"/>
      <w:numFmt w:val="decimal"/>
      <w:lvlText w:val="%1."/>
      <w:lvlJc w:val="left"/>
      <w:pPr>
        <w:ind w:left="720" w:hanging="360"/>
      </w:pPr>
    </w:lvl>
    <w:lvl w:ilvl="1" w:tplc="63686923" w:tentative="1">
      <w:start w:val="1"/>
      <w:numFmt w:val="lowerLetter"/>
      <w:lvlText w:val="%2."/>
      <w:lvlJc w:val="left"/>
      <w:pPr>
        <w:ind w:left="1440" w:hanging="360"/>
      </w:pPr>
    </w:lvl>
    <w:lvl w:ilvl="2" w:tplc="63686923" w:tentative="1">
      <w:start w:val="1"/>
      <w:numFmt w:val="lowerRoman"/>
      <w:lvlText w:val="%3."/>
      <w:lvlJc w:val="right"/>
      <w:pPr>
        <w:ind w:left="2160" w:hanging="180"/>
      </w:pPr>
    </w:lvl>
    <w:lvl w:ilvl="3" w:tplc="63686923" w:tentative="1">
      <w:start w:val="1"/>
      <w:numFmt w:val="decimal"/>
      <w:lvlText w:val="%4."/>
      <w:lvlJc w:val="left"/>
      <w:pPr>
        <w:ind w:left="2880" w:hanging="360"/>
      </w:pPr>
    </w:lvl>
    <w:lvl w:ilvl="4" w:tplc="63686923" w:tentative="1">
      <w:start w:val="1"/>
      <w:numFmt w:val="lowerLetter"/>
      <w:lvlText w:val="%5."/>
      <w:lvlJc w:val="left"/>
      <w:pPr>
        <w:ind w:left="3600" w:hanging="360"/>
      </w:pPr>
    </w:lvl>
    <w:lvl w:ilvl="5" w:tplc="63686923" w:tentative="1">
      <w:start w:val="1"/>
      <w:numFmt w:val="lowerRoman"/>
      <w:lvlText w:val="%6."/>
      <w:lvlJc w:val="right"/>
      <w:pPr>
        <w:ind w:left="4320" w:hanging="180"/>
      </w:pPr>
    </w:lvl>
    <w:lvl w:ilvl="6" w:tplc="63686923" w:tentative="1">
      <w:start w:val="1"/>
      <w:numFmt w:val="decimal"/>
      <w:lvlText w:val="%7."/>
      <w:lvlJc w:val="left"/>
      <w:pPr>
        <w:ind w:left="5040" w:hanging="360"/>
      </w:pPr>
    </w:lvl>
    <w:lvl w:ilvl="7" w:tplc="63686923" w:tentative="1">
      <w:start w:val="1"/>
      <w:numFmt w:val="lowerLetter"/>
      <w:lvlText w:val="%8."/>
      <w:lvlJc w:val="left"/>
      <w:pPr>
        <w:ind w:left="5760" w:hanging="360"/>
      </w:pPr>
    </w:lvl>
    <w:lvl w:ilvl="8" w:tplc="63686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9">
    <w:multiLevelType w:val="hybridMultilevel"/>
    <w:lvl w:ilvl="0" w:tplc="65008732">
      <w:start w:val="1"/>
      <w:numFmt w:val="decimal"/>
      <w:lvlText w:val="%1."/>
      <w:lvlJc w:val="left"/>
      <w:pPr>
        <w:ind w:left="720" w:hanging="360"/>
      </w:pPr>
    </w:lvl>
    <w:lvl w:ilvl="1" w:tplc="65008732" w:tentative="1">
      <w:start w:val="1"/>
      <w:numFmt w:val="lowerLetter"/>
      <w:lvlText w:val="%2."/>
      <w:lvlJc w:val="left"/>
      <w:pPr>
        <w:ind w:left="1440" w:hanging="360"/>
      </w:pPr>
    </w:lvl>
    <w:lvl w:ilvl="2" w:tplc="65008732" w:tentative="1">
      <w:start w:val="1"/>
      <w:numFmt w:val="lowerRoman"/>
      <w:lvlText w:val="%3."/>
      <w:lvlJc w:val="right"/>
      <w:pPr>
        <w:ind w:left="2160" w:hanging="180"/>
      </w:pPr>
    </w:lvl>
    <w:lvl w:ilvl="3" w:tplc="65008732" w:tentative="1">
      <w:start w:val="1"/>
      <w:numFmt w:val="decimal"/>
      <w:lvlText w:val="%4."/>
      <w:lvlJc w:val="left"/>
      <w:pPr>
        <w:ind w:left="2880" w:hanging="360"/>
      </w:pPr>
    </w:lvl>
    <w:lvl w:ilvl="4" w:tplc="65008732" w:tentative="1">
      <w:start w:val="1"/>
      <w:numFmt w:val="lowerLetter"/>
      <w:lvlText w:val="%5."/>
      <w:lvlJc w:val="left"/>
      <w:pPr>
        <w:ind w:left="3600" w:hanging="360"/>
      </w:pPr>
    </w:lvl>
    <w:lvl w:ilvl="5" w:tplc="65008732" w:tentative="1">
      <w:start w:val="1"/>
      <w:numFmt w:val="lowerRoman"/>
      <w:lvlText w:val="%6."/>
      <w:lvlJc w:val="right"/>
      <w:pPr>
        <w:ind w:left="4320" w:hanging="180"/>
      </w:pPr>
    </w:lvl>
    <w:lvl w:ilvl="6" w:tplc="65008732" w:tentative="1">
      <w:start w:val="1"/>
      <w:numFmt w:val="decimal"/>
      <w:lvlText w:val="%7."/>
      <w:lvlJc w:val="left"/>
      <w:pPr>
        <w:ind w:left="5040" w:hanging="360"/>
      </w:pPr>
    </w:lvl>
    <w:lvl w:ilvl="7" w:tplc="65008732" w:tentative="1">
      <w:start w:val="1"/>
      <w:numFmt w:val="lowerLetter"/>
      <w:lvlText w:val="%8."/>
      <w:lvlJc w:val="left"/>
      <w:pPr>
        <w:ind w:left="5760" w:hanging="360"/>
      </w:pPr>
    </w:lvl>
    <w:lvl w:ilvl="8" w:tplc="65008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8">
    <w:multiLevelType w:val="hybridMultilevel"/>
    <w:lvl w:ilvl="0" w:tplc="40663380">
      <w:start w:val="1"/>
      <w:numFmt w:val="decimal"/>
      <w:lvlText w:val="%1."/>
      <w:lvlJc w:val="left"/>
      <w:pPr>
        <w:ind w:left="720" w:hanging="360"/>
      </w:pPr>
    </w:lvl>
    <w:lvl w:ilvl="1" w:tplc="40663380" w:tentative="1">
      <w:start w:val="1"/>
      <w:numFmt w:val="lowerLetter"/>
      <w:lvlText w:val="%2."/>
      <w:lvlJc w:val="left"/>
      <w:pPr>
        <w:ind w:left="1440" w:hanging="360"/>
      </w:pPr>
    </w:lvl>
    <w:lvl w:ilvl="2" w:tplc="40663380" w:tentative="1">
      <w:start w:val="1"/>
      <w:numFmt w:val="lowerRoman"/>
      <w:lvlText w:val="%3."/>
      <w:lvlJc w:val="right"/>
      <w:pPr>
        <w:ind w:left="2160" w:hanging="180"/>
      </w:pPr>
    </w:lvl>
    <w:lvl w:ilvl="3" w:tplc="40663380" w:tentative="1">
      <w:start w:val="1"/>
      <w:numFmt w:val="decimal"/>
      <w:lvlText w:val="%4."/>
      <w:lvlJc w:val="left"/>
      <w:pPr>
        <w:ind w:left="2880" w:hanging="360"/>
      </w:pPr>
    </w:lvl>
    <w:lvl w:ilvl="4" w:tplc="40663380" w:tentative="1">
      <w:start w:val="1"/>
      <w:numFmt w:val="lowerLetter"/>
      <w:lvlText w:val="%5."/>
      <w:lvlJc w:val="left"/>
      <w:pPr>
        <w:ind w:left="3600" w:hanging="360"/>
      </w:pPr>
    </w:lvl>
    <w:lvl w:ilvl="5" w:tplc="40663380" w:tentative="1">
      <w:start w:val="1"/>
      <w:numFmt w:val="lowerRoman"/>
      <w:lvlText w:val="%6."/>
      <w:lvlJc w:val="right"/>
      <w:pPr>
        <w:ind w:left="4320" w:hanging="180"/>
      </w:pPr>
    </w:lvl>
    <w:lvl w:ilvl="6" w:tplc="40663380" w:tentative="1">
      <w:start w:val="1"/>
      <w:numFmt w:val="decimal"/>
      <w:lvlText w:val="%7."/>
      <w:lvlJc w:val="left"/>
      <w:pPr>
        <w:ind w:left="5040" w:hanging="360"/>
      </w:pPr>
    </w:lvl>
    <w:lvl w:ilvl="7" w:tplc="40663380" w:tentative="1">
      <w:start w:val="1"/>
      <w:numFmt w:val="lowerLetter"/>
      <w:lvlText w:val="%8."/>
      <w:lvlJc w:val="left"/>
      <w:pPr>
        <w:ind w:left="5760" w:hanging="360"/>
      </w:pPr>
    </w:lvl>
    <w:lvl w:ilvl="8" w:tplc="40663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7">
    <w:multiLevelType w:val="hybridMultilevel"/>
    <w:lvl w:ilvl="0" w:tplc="62977526">
      <w:start w:val="1"/>
      <w:numFmt w:val="decimal"/>
      <w:lvlText w:val="%1."/>
      <w:lvlJc w:val="left"/>
      <w:pPr>
        <w:ind w:left="720" w:hanging="360"/>
      </w:pPr>
    </w:lvl>
    <w:lvl w:ilvl="1" w:tplc="62977526" w:tentative="1">
      <w:start w:val="1"/>
      <w:numFmt w:val="lowerLetter"/>
      <w:lvlText w:val="%2."/>
      <w:lvlJc w:val="left"/>
      <w:pPr>
        <w:ind w:left="1440" w:hanging="360"/>
      </w:pPr>
    </w:lvl>
    <w:lvl w:ilvl="2" w:tplc="62977526" w:tentative="1">
      <w:start w:val="1"/>
      <w:numFmt w:val="lowerRoman"/>
      <w:lvlText w:val="%3."/>
      <w:lvlJc w:val="right"/>
      <w:pPr>
        <w:ind w:left="2160" w:hanging="180"/>
      </w:pPr>
    </w:lvl>
    <w:lvl w:ilvl="3" w:tplc="62977526" w:tentative="1">
      <w:start w:val="1"/>
      <w:numFmt w:val="decimal"/>
      <w:lvlText w:val="%4."/>
      <w:lvlJc w:val="left"/>
      <w:pPr>
        <w:ind w:left="2880" w:hanging="360"/>
      </w:pPr>
    </w:lvl>
    <w:lvl w:ilvl="4" w:tplc="62977526" w:tentative="1">
      <w:start w:val="1"/>
      <w:numFmt w:val="lowerLetter"/>
      <w:lvlText w:val="%5."/>
      <w:lvlJc w:val="left"/>
      <w:pPr>
        <w:ind w:left="3600" w:hanging="360"/>
      </w:pPr>
    </w:lvl>
    <w:lvl w:ilvl="5" w:tplc="62977526" w:tentative="1">
      <w:start w:val="1"/>
      <w:numFmt w:val="lowerRoman"/>
      <w:lvlText w:val="%6."/>
      <w:lvlJc w:val="right"/>
      <w:pPr>
        <w:ind w:left="4320" w:hanging="180"/>
      </w:pPr>
    </w:lvl>
    <w:lvl w:ilvl="6" w:tplc="62977526" w:tentative="1">
      <w:start w:val="1"/>
      <w:numFmt w:val="decimal"/>
      <w:lvlText w:val="%7."/>
      <w:lvlJc w:val="left"/>
      <w:pPr>
        <w:ind w:left="5040" w:hanging="360"/>
      </w:pPr>
    </w:lvl>
    <w:lvl w:ilvl="7" w:tplc="62977526" w:tentative="1">
      <w:start w:val="1"/>
      <w:numFmt w:val="lowerLetter"/>
      <w:lvlText w:val="%8."/>
      <w:lvlJc w:val="left"/>
      <w:pPr>
        <w:ind w:left="5760" w:hanging="360"/>
      </w:pPr>
    </w:lvl>
    <w:lvl w:ilvl="8" w:tplc="6297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6">
    <w:multiLevelType w:val="hybridMultilevel"/>
    <w:lvl w:ilvl="0" w:tplc="62987276">
      <w:start w:val="1"/>
      <w:numFmt w:val="decimal"/>
      <w:lvlText w:val="%1."/>
      <w:lvlJc w:val="left"/>
      <w:pPr>
        <w:ind w:left="720" w:hanging="360"/>
      </w:pPr>
    </w:lvl>
    <w:lvl w:ilvl="1" w:tplc="62987276" w:tentative="1">
      <w:start w:val="1"/>
      <w:numFmt w:val="lowerLetter"/>
      <w:lvlText w:val="%2."/>
      <w:lvlJc w:val="left"/>
      <w:pPr>
        <w:ind w:left="1440" w:hanging="360"/>
      </w:pPr>
    </w:lvl>
    <w:lvl w:ilvl="2" w:tplc="62987276" w:tentative="1">
      <w:start w:val="1"/>
      <w:numFmt w:val="lowerRoman"/>
      <w:lvlText w:val="%3."/>
      <w:lvlJc w:val="right"/>
      <w:pPr>
        <w:ind w:left="2160" w:hanging="180"/>
      </w:pPr>
    </w:lvl>
    <w:lvl w:ilvl="3" w:tplc="62987276" w:tentative="1">
      <w:start w:val="1"/>
      <w:numFmt w:val="decimal"/>
      <w:lvlText w:val="%4."/>
      <w:lvlJc w:val="left"/>
      <w:pPr>
        <w:ind w:left="2880" w:hanging="360"/>
      </w:pPr>
    </w:lvl>
    <w:lvl w:ilvl="4" w:tplc="62987276" w:tentative="1">
      <w:start w:val="1"/>
      <w:numFmt w:val="lowerLetter"/>
      <w:lvlText w:val="%5."/>
      <w:lvlJc w:val="left"/>
      <w:pPr>
        <w:ind w:left="3600" w:hanging="360"/>
      </w:pPr>
    </w:lvl>
    <w:lvl w:ilvl="5" w:tplc="62987276" w:tentative="1">
      <w:start w:val="1"/>
      <w:numFmt w:val="lowerRoman"/>
      <w:lvlText w:val="%6."/>
      <w:lvlJc w:val="right"/>
      <w:pPr>
        <w:ind w:left="4320" w:hanging="180"/>
      </w:pPr>
    </w:lvl>
    <w:lvl w:ilvl="6" w:tplc="62987276" w:tentative="1">
      <w:start w:val="1"/>
      <w:numFmt w:val="decimal"/>
      <w:lvlText w:val="%7."/>
      <w:lvlJc w:val="left"/>
      <w:pPr>
        <w:ind w:left="5040" w:hanging="360"/>
      </w:pPr>
    </w:lvl>
    <w:lvl w:ilvl="7" w:tplc="62987276" w:tentative="1">
      <w:start w:val="1"/>
      <w:numFmt w:val="lowerLetter"/>
      <w:lvlText w:val="%8."/>
      <w:lvlJc w:val="left"/>
      <w:pPr>
        <w:ind w:left="5760" w:hanging="360"/>
      </w:pPr>
    </w:lvl>
    <w:lvl w:ilvl="8" w:tplc="62987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5">
    <w:multiLevelType w:val="hybridMultilevel"/>
    <w:lvl w:ilvl="0" w:tplc="31291101">
      <w:start w:val="1"/>
      <w:numFmt w:val="decimal"/>
      <w:lvlText w:val="%1."/>
      <w:lvlJc w:val="left"/>
      <w:pPr>
        <w:ind w:left="720" w:hanging="360"/>
      </w:pPr>
    </w:lvl>
    <w:lvl w:ilvl="1" w:tplc="31291101" w:tentative="1">
      <w:start w:val="1"/>
      <w:numFmt w:val="lowerLetter"/>
      <w:lvlText w:val="%2."/>
      <w:lvlJc w:val="left"/>
      <w:pPr>
        <w:ind w:left="1440" w:hanging="360"/>
      </w:pPr>
    </w:lvl>
    <w:lvl w:ilvl="2" w:tplc="31291101" w:tentative="1">
      <w:start w:val="1"/>
      <w:numFmt w:val="lowerRoman"/>
      <w:lvlText w:val="%3."/>
      <w:lvlJc w:val="right"/>
      <w:pPr>
        <w:ind w:left="2160" w:hanging="180"/>
      </w:pPr>
    </w:lvl>
    <w:lvl w:ilvl="3" w:tplc="31291101" w:tentative="1">
      <w:start w:val="1"/>
      <w:numFmt w:val="decimal"/>
      <w:lvlText w:val="%4."/>
      <w:lvlJc w:val="left"/>
      <w:pPr>
        <w:ind w:left="2880" w:hanging="360"/>
      </w:pPr>
    </w:lvl>
    <w:lvl w:ilvl="4" w:tplc="31291101" w:tentative="1">
      <w:start w:val="1"/>
      <w:numFmt w:val="lowerLetter"/>
      <w:lvlText w:val="%5."/>
      <w:lvlJc w:val="left"/>
      <w:pPr>
        <w:ind w:left="3600" w:hanging="360"/>
      </w:pPr>
    </w:lvl>
    <w:lvl w:ilvl="5" w:tplc="31291101" w:tentative="1">
      <w:start w:val="1"/>
      <w:numFmt w:val="lowerRoman"/>
      <w:lvlText w:val="%6."/>
      <w:lvlJc w:val="right"/>
      <w:pPr>
        <w:ind w:left="4320" w:hanging="180"/>
      </w:pPr>
    </w:lvl>
    <w:lvl w:ilvl="6" w:tplc="31291101" w:tentative="1">
      <w:start w:val="1"/>
      <w:numFmt w:val="decimal"/>
      <w:lvlText w:val="%7."/>
      <w:lvlJc w:val="left"/>
      <w:pPr>
        <w:ind w:left="5040" w:hanging="360"/>
      </w:pPr>
    </w:lvl>
    <w:lvl w:ilvl="7" w:tplc="31291101" w:tentative="1">
      <w:start w:val="1"/>
      <w:numFmt w:val="lowerLetter"/>
      <w:lvlText w:val="%8."/>
      <w:lvlJc w:val="left"/>
      <w:pPr>
        <w:ind w:left="5760" w:hanging="360"/>
      </w:pPr>
    </w:lvl>
    <w:lvl w:ilvl="8" w:tplc="31291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4">
    <w:multiLevelType w:val="hybridMultilevel"/>
    <w:lvl w:ilvl="0" w:tplc="98525352">
      <w:start w:val="1"/>
      <w:numFmt w:val="decimal"/>
      <w:lvlText w:val="%1."/>
      <w:lvlJc w:val="left"/>
      <w:pPr>
        <w:ind w:left="720" w:hanging="360"/>
      </w:pPr>
    </w:lvl>
    <w:lvl w:ilvl="1" w:tplc="98525352" w:tentative="1">
      <w:start w:val="1"/>
      <w:numFmt w:val="lowerLetter"/>
      <w:lvlText w:val="%2."/>
      <w:lvlJc w:val="left"/>
      <w:pPr>
        <w:ind w:left="1440" w:hanging="360"/>
      </w:pPr>
    </w:lvl>
    <w:lvl w:ilvl="2" w:tplc="98525352" w:tentative="1">
      <w:start w:val="1"/>
      <w:numFmt w:val="lowerRoman"/>
      <w:lvlText w:val="%3."/>
      <w:lvlJc w:val="right"/>
      <w:pPr>
        <w:ind w:left="2160" w:hanging="180"/>
      </w:pPr>
    </w:lvl>
    <w:lvl w:ilvl="3" w:tplc="98525352" w:tentative="1">
      <w:start w:val="1"/>
      <w:numFmt w:val="decimal"/>
      <w:lvlText w:val="%4."/>
      <w:lvlJc w:val="left"/>
      <w:pPr>
        <w:ind w:left="2880" w:hanging="360"/>
      </w:pPr>
    </w:lvl>
    <w:lvl w:ilvl="4" w:tplc="98525352" w:tentative="1">
      <w:start w:val="1"/>
      <w:numFmt w:val="lowerLetter"/>
      <w:lvlText w:val="%5."/>
      <w:lvlJc w:val="left"/>
      <w:pPr>
        <w:ind w:left="3600" w:hanging="360"/>
      </w:pPr>
    </w:lvl>
    <w:lvl w:ilvl="5" w:tplc="98525352" w:tentative="1">
      <w:start w:val="1"/>
      <w:numFmt w:val="lowerRoman"/>
      <w:lvlText w:val="%6."/>
      <w:lvlJc w:val="right"/>
      <w:pPr>
        <w:ind w:left="4320" w:hanging="180"/>
      </w:pPr>
    </w:lvl>
    <w:lvl w:ilvl="6" w:tplc="98525352" w:tentative="1">
      <w:start w:val="1"/>
      <w:numFmt w:val="decimal"/>
      <w:lvlText w:val="%7."/>
      <w:lvlJc w:val="left"/>
      <w:pPr>
        <w:ind w:left="5040" w:hanging="360"/>
      </w:pPr>
    </w:lvl>
    <w:lvl w:ilvl="7" w:tplc="98525352" w:tentative="1">
      <w:start w:val="1"/>
      <w:numFmt w:val="lowerLetter"/>
      <w:lvlText w:val="%8."/>
      <w:lvlJc w:val="left"/>
      <w:pPr>
        <w:ind w:left="5760" w:hanging="360"/>
      </w:pPr>
    </w:lvl>
    <w:lvl w:ilvl="8" w:tplc="98525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3">
    <w:multiLevelType w:val="hybridMultilevel"/>
    <w:lvl w:ilvl="0" w:tplc="46378388">
      <w:start w:val="1"/>
      <w:numFmt w:val="decimal"/>
      <w:lvlText w:val="%1."/>
      <w:lvlJc w:val="left"/>
      <w:pPr>
        <w:ind w:left="720" w:hanging="360"/>
      </w:pPr>
    </w:lvl>
    <w:lvl w:ilvl="1" w:tplc="46378388" w:tentative="1">
      <w:start w:val="1"/>
      <w:numFmt w:val="lowerLetter"/>
      <w:lvlText w:val="%2."/>
      <w:lvlJc w:val="left"/>
      <w:pPr>
        <w:ind w:left="1440" w:hanging="360"/>
      </w:pPr>
    </w:lvl>
    <w:lvl w:ilvl="2" w:tplc="46378388" w:tentative="1">
      <w:start w:val="1"/>
      <w:numFmt w:val="lowerRoman"/>
      <w:lvlText w:val="%3."/>
      <w:lvlJc w:val="right"/>
      <w:pPr>
        <w:ind w:left="2160" w:hanging="180"/>
      </w:pPr>
    </w:lvl>
    <w:lvl w:ilvl="3" w:tplc="46378388" w:tentative="1">
      <w:start w:val="1"/>
      <w:numFmt w:val="decimal"/>
      <w:lvlText w:val="%4."/>
      <w:lvlJc w:val="left"/>
      <w:pPr>
        <w:ind w:left="2880" w:hanging="360"/>
      </w:pPr>
    </w:lvl>
    <w:lvl w:ilvl="4" w:tplc="46378388" w:tentative="1">
      <w:start w:val="1"/>
      <w:numFmt w:val="lowerLetter"/>
      <w:lvlText w:val="%5."/>
      <w:lvlJc w:val="left"/>
      <w:pPr>
        <w:ind w:left="3600" w:hanging="360"/>
      </w:pPr>
    </w:lvl>
    <w:lvl w:ilvl="5" w:tplc="46378388" w:tentative="1">
      <w:start w:val="1"/>
      <w:numFmt w:val="lowerRoman"/>
      <w:lvlText w:val="%6."/>
      <w:lvlJc w:val="right"/>
      <w:pPr>
        <w:ind w:left="4320" w:hanging="180"/>
      </w:pPr>
    </w:lvl>
    <w:lvl w:ilvl="6" w:tplc="46378388" w:tentative="1">
      <w:start w:val="1"/>
      <w:numFmt w:val="decimal"/>
      <w:lvlText w:val="%7."/>
      <w:lvlJc w:val="left"/>
      <w:pPr>
        <w:ind w:left="5040" w:hanging="360"/>
      </w:pPr>
    </w:lvl>
    <w:lvl w:ilvl="7" w:tplc="46378388" w:tentative="1">
      <w:start w:val="1"/>
      <w:numFmt w:val="lowerLetter"/>
      <w:lvlText w:val="%8."/>
      <w:lvlJc w:val="left"/>
      <w:pPr>
        <w:ind w:left="5760" w:hanging="360"/>
      </w:pPr>
    </w:lvl>
    <w:lvl w:ilvl="8" w:tplc="46378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2">
    <w:multiLevelType w:val="hybridMultilevel"/>
    <w:lvl w:ilvl="0" w:tplc="79274975">
      <w:start w:val="1"/>
      <w:numFmt w:val="decimal"/>
      <w:lvlText w:val="%1."/>
      <w:lvlJc w:val="left"/>
      <w:pPr>
        <w:ind w:left="720" w:hanging="360"/>
      </w:pPr>
    </w:lvl>
    <w:lvl w:ilvl="1" w:tplc="79274975" w:tentative="1">
      <w:start w:val="1"/>
      <w:numFmt w:val="lowerLetter"/>
      <w:lvlText w:val="%2."/>
      <w:lvlJc w:val="left"/>
      <w:pPr>
        <w:ind w:left="1440" w:hanging="360"/>
      </w:pPr>
    </w:lvl>
    <w:lvl w:ilvl="2" w:tplc="79274975" w:tentative="1">
      <w:start w:val="1"/>
      <w:numFmt w:val="lowerRoman"/>
      <w:lvlText w:val="%3."/>
      <w:lvlJc w:val="right"/>
      <w:pPr>
        <w:ind w:left="2160" w:hanging="180"/>
      </w:pPr>
    </w:lvl>
    <w:lvl w:ilvl="3" w:tplc="79274975" w:tentative="1">
      <w:start w:val="1"/>
      <w:numFmt w:val="decimal"/>
      <w:lvlText w:val="%4."/>
      <w:lvlJc w:val="left"/>
      <w:pPr>
        <w:ind w:left="2880" w:hanging="360"/>
      </w:pPr>
    </w:lvl>
    <w:lvl w:ilvl="4" w:tplc="79274975" w:tentative="1">
      <w:start w:val="1"/>
      <w:numFmt w:val="lowerLetter"/>
      <w:lvlText w:val="%5."/>
      <w:lvlJc w:val="left"/>
      <w:pPr>
        <w:ind w:left="3600" w:hanging="360"/>
      </w:pPr>
    </w:lvl>
    <w:lvl w:ilvl="5" w:tplc="79274975" w:tentative="1">
      <w:start w:val="1"/>
      <w:numFmt w:val="lowerRoman"/>
      <w:lvlText w:val="%6."/>
      <w:lvlJc w:val="right"/>
      <w:pPr>
        <w:ind w:left="4320" w:hanging="180"/>
      </w:pPr>
    </w:lvl>
    <w:lvl w:ilvl="6" w:tplc="79274975" w:tentative="1">
      <w:start w:val="1"/>
      <w:numFmt w:val="decimal"/>
      <w:lvlText w:val="%7."/>
      <w:lvlJc w:val="left"/>
      <w:pPr>
        <w:ind w:left="5040" w:hanging="360"/>
      </w:pPr>
    </w:lvl>
    <w:lvl w:ilvl="7" w:tplc="79274975" w:tentative="1">
      <w:start w:val="1"/>
      <w:numFmt w:val="lowerLetter"/>
      <w:lvlText w:val="%8."/>
      <w:lvlJc w:val="left"/>
      <w:pPr>
        <w:ind w:left="5760" w:hanging="360"/>
      </w:pPr>
    </w:lvl>
    <w:lvl w:ilvl="8" w:tplc="79274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1">
    <w:multiLevelType w:val="hybridMultilevel"/>
    <w:lvl w:ilvl="0" w:tplc="11779573">
      <w:start w:val="1"/>
      <w:numFmt w:val="decimal"/>
      <w:lvlText w:val="%1."/>
      <w:lvlJc w:val="left"/>
      <w:pPr>
        <w:ind w:left="720" w:hanging="360"/>
      </w:pPr>
    </w:lvl>
    <w:lvl w:ilvl="1" w:tplc="11779573" w:tentative="1">
      <w:start w:val="1"/>
      <w:numFmt w:val="lowerLetter"/>
      <w:lvlText w:val="%2."/>
      <w:lvlJc w:val="left"/>
      <w:pPr>
        <w:ind w:left="1440" w:hanging="360"/>
      </w:pPr>
    </w:lvl>
    <w:lvl w:ilvl="2" w:tplc="11779573" w:tentative="1">
      <w:start w:val="1"/>
      <w:numFmt w:val="lowerRoman"/>
      <w:lvlText w:val="%3."/>
      <w:lvlJc w:val="right"/>
      <w:pPr>
        <w:ind w:left="2160" w:hanging="180"/>
      </w:pPr>
    </w:lvl>
    <w:lvl w:ilvl="3" w:tplc="11779573" w:tentative="1">
      <w:start w:val="1"/>
      <w:numFmt w:val="decimal"/>
      <w:lvlText w:val="%4."/>
      <w:lvlJc w:val="left"/>
      <w:pPr>
        <w:ind w:left="2880" w:hanging="360"/>
      </w:pPr>
    </w:lvl>
    <w:lvl w:ilvl="4" w:tplc="11779573" w:tentative="1">
      <w:start w:val="1"/>
      <w:numFmt w:val="lowerLetter"/>
      <w:lvlText w:val="%5."/>
      <w:lvlJc w:val="left"/>
      <w:pPr>
        <w:ind w:left="3600" w:hanging="360"/>
      </w:pPr>
    </w:lvl>
    <w:lvl w:ilvl="5" w:tplc="11779573" w:tentative="1">
      <w:start w:val="1"/>
      <w:numFmt w:val="lowerRoman"/>
      <w:lvlText w:val="%6."/>
      <w:lvlJc w:val="right"/>
      <w:pPr>
        <w:ind w:left="4320" w:hanging="180"/>
      </w:pPr>
    </w:lvl>
    <w:lvl w:ilvl="6" w:tplc="11779573" w:tentative="1">
      <w:start w:val="1"/>
      <w:numFmt w:val="decimal"/>
      <w:lvlText w:val="%7."/>
      <w:lvlJc w:val="left"/>
      <w:pPr>
        <w:ind w:left="5040" w:hanging="360"/>
      </w:pPr>
    </w:lvl>
    <w:lvl w:ilvl="7" w:tplc="11779573" w:tentative="1">
      <w:start w:val="1"/>
      <w:numFmt w:val="lowerLetter"/>
      <w:lvlText w:val="%8."/>
      <w:lvlJc w:val="left"/>
      <w:pPr>
        <w:ind w:left="5760" w:hanging="360"/>
      </w:pPr>
    </w:lvl>
    <w:lvl w:ilvl="8" w:tplc="11779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0">
    <w:multiLevelType w:val="hybridMultilevel"/>
    <w:lvl w:ilvl="0" w:tplc="47546642">
      <w:start w:val="1"/>
      <w:numFmt w:val="decimal"/>
      <w:lvlText w:val="%1."/>
      <w:lvlJc w:val="left"/>
      <w:pPr>
        <w:ind w:left="720" w:hanging="360"/>
      </w:pPr>
    </w:lvl>
    <w:lvl w:ilvl="1" w:tplc="47546642" w:tentative="1">
      <w:start w:val="1"/>
      <w:numFmt w:val="lowerLetter"/>
      <w:lvlText w:val="%2."/>
      <w:lvlJc w:val="left"/>
      <w:pPr>
        <w:ind w:left="1440" w:hanging="360"/>
      </w:pPr>
    </w:lvl>
    <w:lvl w:ilvl="2" w:tplc="47546642" w:tentative="1">
      <w:start w:val="1"/>
      <w:numFmt w:val="lowerRoman"/>
      <w:lvlText w:val="%3."/>
      <w:lvlJc w:val="right"/>
      <w:pPr>
        <w:ind w:left="2160" w:hanging="180"/>
      </w:pPr>
    </w:lvl>
    <w:lvl w:ilvl="3" w:tplc="47546642" w:tentative="1">
      <w:start w:val="1"/>
      <w:numFmt w:val="decimal"/>
      <w:lvlText w:val="%4."/>
      <w:lvlJc w:val="left"/>
      <w:pPr>
        <w:ind w:left="2880" w:hanging="360"/>
      </w:pPr>
    </w:lvl>
    <w:lvl w:ilvl="4" w:tplc="47546642" w:tentative="1">
      <w:start w:val="1"/>
      <w:numFmt w:val="lowerLetter"/>
      <w:lvlText w:val="%5."/>
      <w:lvlJc w:val="left"/>
      <w:pPr>
        <w:ind w:left="3600" w:hanging="360"/>
      </w:pPr>
    </w:lvl>
    <w:lvl w:ilvl="5" w:tplc="47546642" w:tentative="1">
      <w:start w:val="1"/>
      <w:numFmt w:val="lowerRoman"/>
      <w:lvlText w:val="%6."/>
      <w:lvlJc w:val="right"/>
      <w:pPr>
        <w:ind w:left="4320" w:hanging="180"/>
      </w:pPr>
    </w:lvl>
    <w:lvl w:ilvl="6" w:tplc="47546642" w:tentative="1">
      <w:start w:val="1"/>
      <w:numFmt w:val="decimal"/>
      <w:lvlText w:val="%7."/>
      <w:lvlJc w:val="left"/>
      <w:pPr>
        <w:ind w:left="5040" w:hanging="360"/>
      </w:pPr>
    </w:lvl>
    <w:lvl w:ilvl="7" w:tplc="47546642" w:tentative="1">
      <w:start w:val="1"/>
      <w:numFmt w:val="lowerLetter"/>
      <w:lvlText w:val="%8."/>
      <w:lvlJc w:val="left"/>
      <w:pPr>
        <w:ind w:left="5760" w:hanging="360"/>
      </w:pPr>
    </w:lvl>
    <w:lvl w:ilvl="8" w:tplc="47546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9">
    <w:multiLevelType w:val="hybridMultilevel"/>
    <w:lvl w:ilvl="0" w:tplc="37687784">
      <w:start w:val="1"/>
      <w:numFmt w:val="decimal"/>
      <w:lvlText w:val="%1."/>
      <w:lvlJc w:val="left"/>
      <w:pPr>
        <w:ind w:left="720" w:hanging="360"/>
      </w:pPr>
    </w:lvl>
    <w:lvl w:ilvl="1" w:tplc="37687784" w:tentative="1">
      <w:start w:val="1"/>
      <w:numFmt w:val="lowerLetter"/>
      <w:lvlText w:val="%2."/>
      <w:lvlJc w:val="left"/>
      <w:pPr>
        <w:ind w:left="1440" w:hanging="360"/>
      </w:pPr>
    </w:lvl>
    <w:lvl w:ilvl="2" w:tplc="37687784" w:tentative="1">
      <w:start w:val="1"/>
      <w:numFmt w:val="lowerRoman"/>
      <w:lvlText w:val="%3."/>
      <w:lvlJc w:val="right"/>
      <w:pPr>
        <w:ind w:left="2160" w:hanging="180"/>
      </w:pPr>
    </w:lvl>
    <w:lvl w:ilvl="3" w:tplc="37687784" w:tentative="1">
      <w:start w:val="1"/>
      <w:numFmt w:val="decimal"/>
      <w:lvlText w:val="%4."/>
      <w:lvlJc w:val="left"/>
      <w:pPr>
        <w:ind w:left="2880" w:hanging="360"/>
      </w:pPr>
    </w:lvl>
    <w:lvl w:ilvl="4" w:tplc="37687784" w:tentative="1">
      <w:start w:val="1"/>
      <w:numFmt w:val="lowerLetter"/>
      <w:lvlText w:val="%5."/>
      <w:lvlJc w:val="left"/>
      <w:pPr>
        <w:ind w:left="3600" w:hanging="360"/>
      </w:pPr>
    </w:lvl>
    <w:lvl w:ilvl="5" w:tplc="37687784" w:tentative="1">
      <w:start w:val="1"/>
      <w:numFmt w:val="lowerRoman"/>
      <w:lvlText w:val="%6."/>
      <w:lvlJc w:val="right"/>
      <w:pPr>
        <w:ind w:left="4320" w:hanging="180"/>
      </w:pPr>
    </w:lvl>
    <w:lvl w:ilvl="6" w:tplc="37687784" w:tentative="1">
      <w:start w:val="1"/>
      <w:numFmt w:val="decimal"/>
      <w:lvlText w:val="%7."/>
      <w:lvlJc w:val="left"/>
      <w:pPr>
        <w:ind w:left="5040" w:hanging="360"/>
      </w:pPr>
    </w:lvl>
    <w:lvl w:ilvl="7" w:tplc="37687784" w:tentative="1">
      <w:start w:val="1"/>
      <w:numFmt w:val="lowerLetter"/>
      <w:lvlText w:val="%8."/>
      <w:lvlJc w:val="left"/>
      <w:pPr>
        <w:ind w:left="5760" w:hanging="360"/>
      </w:pPr>
    </w:lvl>
    <w:lvl w:ilvl="8" w:tplc="37687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8">
    <w:multiLevelType w:val="hybridMultilevel"/>
    <w:lvl w:ilvl="0" w:tplc="47141989">
      <w:start w:val="1"/>
      <w:numFmt w:val="decimal"/>
      <w:lvlText w:val="%1."/>
      <w:lvlJc w:val="left"/>
      <w:pPr>
        <w:ind w:left="720" w:hanging="360"/>
      </w:pPr>
    </w:lvl>
    <w:lvl w:ilvl="1" w:tplc="47141989" w:tentative="1">
      <w:start w:val="1"/>
      <w:numFmt w:val="lowerLetter"/>
      <w:lvlText w:val="%2."/>
      <w:lvlJc w:val="left"/>
      <w:pPr>
        <w:ind w:left="1440" w:hanging="360"/>
      </w:pPr>
    </w:lvl>
    <w:lvl w:ilvl="2" w:tplc="47141989" w:tentative="1">
      <w:start w:val="1"/>
      <w:numFmt w:val="lowerRoman"/>
      <w:lvlText w:val="%3."/>
      <w:lvlJc w:val="right"/>
      <w:pPr>
        <w:ind w:left="2160" w:hanging="180"/>
      </w:pPr>
    </w:lvl>
    <w:lvl w:ilvl="3" w:tplc="47141989" w:tentative="1">
      <w:start w:val="1"/>
      <w:numFmt w:val="decimal"/>
      <w:lvlText w:val="%4."/>
      <w:lvlJc w:val="left"/>
      <w:pPr>
        <w:ind w:left="2880" w:hanging="360"/>
      </w:pPr>
    </w:lvl>
    <w:lvl w:ilvl="4" w:tplc="47141989" w:tentative="1">
      <w:start w:val="1"/>
      <w:numFmt w:val="lowerLetter"/>
      <w:lvlText w:val="%5."/>
      <w:lvlJc w:val="left"/>
      <w:pPr>
        <w:ind w:left="3600" w:hanging="360"/>
      </w:pPr>
    </w:lvl>
    <w:lvl w:ilvl="5" w:tplc="47141989" w:tentative="1">
      <w:start w:val="1"/>
      <w:numFmt w:val="lowerRoman"/>
      <w:lvlText w:val="%6."/>
      <w:lvlJc w:val="right"/>
      <w:pPr>
        <w:ind w:left="4320" w:hanging="180"/>
      </w:pPr>
    </w:lvl>
    <w:lvl w:ilvl="6" w:tplc="47141989" w:tentative="1">
      <w:start w:val="1"/>
      <w:numFmt w:val="decimal"/>
      <w:lvlText w:val="%7."/>
      <w:lvlJc w:val="left"/>
      <w:pPr>
        <w:ind w:left="5040" w:hanging="360"/>
      </w:pPr>
    </w:lvl>
    <w:lvl w:ilvl="7" w:tplc="47141989" w:tentative="1">
      <w:start w:val="1"/>
      <w:numFmt w:val="lowerLetter"/>
      <w:lvlText w:val="%8."/>
      <w:lvlJc w:val="left"/>
      <w:pPr>
        <w:ind w:left="5760" w:hanging="360"/>
      </w:pPr>
    </w:lvl>
    <w:lvl w:ilvl="8" w:tplc="47141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7">
    <w:multiLevelType w:val="hybridMultilevel"/>
    <w:lvl w:ilvl="0" w:tplc="90740777">
      <w:start w:val="1"/>
      <w:numFmt w:val="decimal"/>
      <w:lvlText w:val="%1."/>
      <w:lvlJc w:val="left"/>
      <w:pPr>
        <w:ind w:left="720" w:hanging="360"/>
      </w:pPr>
    </w:lvl>
    <w:lvl w:ilvl="1" w:tplc="90740777" w:tentative="1">
      <w:start w:val="1"/>
      <w:numFmt w:val="lowerLetter"/>
      <w:lvlText w:val="%2."/>
      <w:lvlJc w:val="left"/>
      <w:pPr>
        <w:ind w:left="1440" w:hanging="360"/>
      </w:pPr>
    </w:lvl>
    <w:lvl w:ilvl="2" w:tplc="90740777" w:tentative="1">
      <w:start w:val="1"/>
      <w:numFmt w:val="lowerRoman"/>
      <w:lvlText w:val="%3."/>
      <w:lvlJc w:val="right"/>
      <w:pPr>
        <w:ind w:left="2160" w:hanging="180"/>
      </w:pPr>
    </w:lvl>
    <w:lvl w:ilvl="3" w:tplc="90740777" w:tentative="1">
      <w:start w:val="1"/>
      <w:numFmt w:val="decimal"/>
      <w:lvlText w:val="%4."/>
      <w:lvlJc w:val="left"/>
      <w:pPr>
        <w:ind w:left="2880" w:hanging="360"/>
      </w:pPr>
    </w:lvl>
    <w:lvl w:ilvl="4" w:tplc="90740777" w:tentative="1">
      <w:start w:val="1"/>
      <w:numFmt w:val="lowerLetter"/>
      <w:lvlText w:val="%5."/>
      <w:lvlJc w:val="left"/>
      <w:pPr>
        <w:ind w:left="3600" w:hanging="360"/>
      </w:pPr>
    </w:lvl>
    <w:lvl w:ilvl="5" w:tplc="90740777" w:tentative="1">
      <w:start w:val="1"/>
      <w:numFmt w:val="lowerRoman"/>
      <w:lvlText w:val="%6."/>
      <w:lvlJc w:val="right"/>
      <w:pPr>
        <w:ind w:left="4320" w:hanging="180"/>
      </w:pPr>
    </w:lvl>
    <w:lvl w:ilvl="6" w:tplc="90740777" w:tentative="1">
      <w:start w:val="1"/>
      <w:numFmt w:val="decimal"/>
      <w:lvlText w:val="%7."/>
      <w:lvlJc w:val="left"/>
      <w:pPr>
        <w:ind w:left="5040" w:hanging="360"/>
      </w:pPr>
    </w:lvl>
    <w:lvl w:ilvl="7" w:tplc="90740777" w:tentative="1">
      <w:start w:val="1"/>
      <w:numFmt w:val="lowerLetter"/>
      <w:lvlText w:val="%8."/>
      <w:lvlJc w:val="left"/>
      <w:pPr>
        <w:ind w:left="5760" w:hanging="360"/>
      </w:pPr>
    </w:lvl>
    <w:lvl w:ilvl="8" w:tplc="90740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6">
    <w:multiLevelType w:val="hybridMultilevel"/>
    <w:lvl w:ilvl="0" w:tplc="74179428">
      <w:start w:val="1"/>
      <w:numFmt w:val="decimal"/>
      <w:lvlText w:val="%1."/>
      <w:lvlJc w:val="left"/>
      <w:pPr>
        <w:ind w:left="720" w:hanging="360"/>
      </w:pPr>
    </w:lvl>
    <w:lvl w:ilvl="1" w:tplc="74179428" w:tentative="1">
      <w:start w:val="1"/>
      <w:numFmt w:val="lowerLetter"/>
      <w:lvlText w:val="%2."/>
      <w:lvlJc w:val="left"/>
      <w:pPr>
        <w:ind w:left="1440" w:hanging="360"/>
      </w:pPr>
    </w:lvl>
    <w:lvl w:ilvl="2" w:tplc="74179428" w:tentative="1">
      <w:start w:val="1"/>
      <w:numFmt w:val="lowerRoman"/>
      <w:lvlText w:val="%3."/>
      <w:lvlJc w:val="right"/>
      <w:pPr>
        <w:ind w:left="2160" w:hanging="180"/>
      </w:pPr>
    </w:lvl>
    <w:lvl w:ilvl="3" w:tplc="74179428" w:tentative="1">
      <w:start w:val="1"/>
      <w:numFmt w:val="decimal"/>
      <w:lvlText w:val="%4."/>
      <w:lvlJc w:val="left"/>
      <w:pPr>
        <w:ind w:left="2880" w:hanging="360"/>
      </w:pPr>
    </w:lvl>
    <w:lvl w:ilvl="4" w:tplc="74179428" w:tentative="1">
      <w:start w:val="1"/>
      <w:numFmt w:val="lowerLetter"/>
      <w:lvlText w:val="%5."/>
      <w:lvlJc w:val="left"/>
      <w:pPr>
        <w:ind w:left="3600" w:hanging="360"/>
      </w:pPr>
    </w:lvl>
    <w:lvl w:ilvl="5" w:tplc="74179428" w:tentative="1">
      <w:start w:val="1"/>
      <w:numFmt w:val="lowerRoman"/>
      <w:lvlText w:val="%6."/>
      <w:lvlJc w:val="right"/>
      <w:pPr>
        <w:ind w:left="4320" w:hanging="180"/>
      </w:pPr>
    </w:lvl>
    <w:lvl w:ilvl="6" w:tplc="74179428" w:tentative="1">
      <w:start w:val="1"/>
      <w:numFmt w:val="decimal"/>
      <w:lvlText w:val="%7."/>
      <w:lvlJc w:val="left"/>
      <w:pPr>
        <w:ind w:left="5040" w:hanging="360"/>
      </w:pPr>
    </w:lvl>
    <w:lvl w:ilvl="7" w:tplc="74179428" w:tentative="1">
      <w:start w:val="1"/>
      <w:numFmt w:val="lowerLetter"/>
      <w:lvlText w:val="%8."/>
      <w:lvlJc w:val="left"/>
      <w:pPr>
        <w:ind w:left="5760" w:hanging="360"/>
      </w:pPr>
    </w:lvl>
    <w:lvl w:ilvl="8" w:tplc="741794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5">
    <w:multiLevelType w:val="hybridMultilevel"/>
    <w:lvl w:ilvl="0" w:tplc="41043095">
      <w:start w:val="1"/>
      <w:numFmt w:val="decimal"/>
      <w:lvlText w:val="%1."/>
      <w:lvlJc w:val="left"/>
      <w:pPr>
        <w:ind w:left="720" w:hanging="360"/>
      </w:pPr>
    </w:lvl>
    <w:lvl w:ilvl="1" w:tplc="41043095" w:tentative="1">
      <w:start w:val="1"/>
      <w:numFmt w:val="lowerLetter"/>
      <w:lvlText w:val="%2."/>
      <w:lvlJc w:val="left"/>
      <w:pPr>
        <w:ind w:left="1440" w:hanging="360"/>
      </w:pPr>
    </w:lvl>
    <w:lvl w:ilvl="2" w:tplc="41043095" w:tentative="1">
      <w:start w:val="1"/>
      <w:numFmt w:val="lowerRoman"/>
      <w:lvlText w:val="%3."/>
      <w:lvlJc w:val="right"/>
      <w:pPr>
        <w:ind w:left="2160" w:hanging="180"/>
      </w:pPr>
    </w:lvl>
    <w:lvl w:ilvl="3" w:tplc="41043095" w:tentative="1">
      <w:start w:val="1"/>
      <w:numFmt w:val="decimal"/>
      <w:lvlText w:val="%4."/>
      <w:lvlJc w:val="left"/>
      <w:pPr>
        <w:ind w:left="2880" w:hanging="360"/>
      </w:pPr>
    </w:lvl>
    <w:lvl w:ilvl="4" w:tplc="41043095" w:tentative="1">
      <w:start w:val="1"/>
      <w:numFmt w:val="lowerLetter"/>
      <w:lvlText w:val="%5."/>
      <w:lvlJc w:val="left"/>
      <w:pPr>
        <w:ind w:left="3600" w:hanging="360"/>
      </w:pPr>
    </w:lvl>
    <w:lvl w:ilvl="5" w:tplc="41043095" w:tentative="1">
      <w:start w:val="1"/>
      <w:numFmt w:val="lowerRoman"/>
      <w:lvlText w:val="%6."/>
      <w:lvlJc w:val="right"/>
      <w:pPr>
        <w:ind w:left="4320" w:hanging="180"/>
      </w:pPr>
    </w:lvl>
    <w:lvl w:ilvl="6" w:tplc="41043095" w:tentative="1">
      <w:start w:val="1"/>
      <w:numFmt w:val="decimal"/>
      <w:lvlText w:val="%7."/>
      <w:lvlJc w:val="left"/>
      <w:pPr>
        <w:ind w:left="5040" w:hanging="360"/>
      </w:pPr>
    </w:lvl>
    <w:lvl w:ilvl="7" w:tplc="41043095" w:tentative="1">
      <w:start w:val="1"/>
      <w:numFmt w:val="lowerLetter"/>
      <w:lvlText w:val="%8."/>
      <w:lvlJc w:val="left"/>
      <w:pPr>
        <w:ind w:left="5760" w:hanging="360"/>
      </w:pPr>
    </w:lvl>
    <w:lvl w:ilvl="8" w:tplc="41043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4">
    <w:multiLevelType w:val="hybridMultilevel"/>
    <w:lvl w:ilvl="0" w:tplc="53575759">
      <w:start w:val="1"/>
      <w:numFmt w:val="decimal"/>
      <w:lvlText w:val="%1."/>
      <w:lvlJc w:val="left"/>
      <w:pPr>
        <w:ind w:left="720" w:hanging="360"/>
      </w:pPr>
    </w:lvl>
    <w:lvl w:ilvl="1" w:tplc="53575759" w:tentative="1">
      <w:start w:val="1"/>
      <w:numFmt w:val="lowerLetter"/>
      <w:lvlText w:val="%2."/>
      <w:lvlJc w:val="left"/>
      <w:pPr>
        <w:ind w:left="1440" w:hanging="360"/>
      </w:pPr>
    </w:lvl>
    <w:lvl w:ilvl="2" w:tplc="53575759" w:tentative="1">
      <w:start w:val="1"/>
      <w:numFmt w:val="lowerRoman"/>
      <w:lvlText w:val="%3."/>
      <w:lvlJc w:val="right"/>
      <w:pPr>
        <w:ind w:left="2160" w:hanging="180"/>
      </w:pPr>
    </w:lvl>
    <w:lvl w:ilvl="3" w:tplc="53575759" w:tentative="1">
      <w:start w:val="1"/>
      <w:numFmt w:val="decimal"/>
      <w:lvlText w:val="%4."/>
      <w:lvlJc w:val="left"/>
      <w:pPr>
        <w:ind w:left="2880" w:hanging="360"/>
      </w:pPr>
    </w:lvl>
    <w:lvl w:ilvl="4" w:tplc="53575759" w:tentative="1">
      <w:start w:val="1"/>
      <w:numFmt w:val="lowerLetter"/>
      <w:lvlText w:val="%5."/>
      <w:lvlJc w:val="left"/>
      <w:pPr>
        <w:ind w:left="3600" w:hanging="360"/>
      </w:pPr>
    </w:lvl>
    <w:lvl w:ilvl="5" w:tplc="53575759" w:tentative="1">
      <w:start w:val="1"/>
      <w:numFmt w:val="lowerRoman"/>
      <w:lvlText w:val="%6."/>
      <w:lvlJc w:val="right"/>
      <w:pPr>
        <w:ind w:left="4320" w:hanging="180"/>
      </w:pPr>
    </w:lvl>
    <w:lvl w:ilvl="6" w:tplc="53575759" w:tentative="1">
      <w:start w:val="1"/>
      <w:numFmt w:val="decimal"/>
      <w:lvlText w:val="%7."/>
      <w:lvlJc w:val="left"/>
      <w:pPr>
        <w:ind w:left="5040" w:hanging="360"/>
      </w:pPr>
    </w:lvl>
    <w:lvl w:ilvl="7" w:tplc="53575759" w:tentative="1">
      <w:start w:val="1"/>
      <w:numFmt w:val="lowerLetter"/>
      <w:lvlText w:val="%8."/>
      <w:lvlJc w:val="left"/>
      <w:pPr>
        <w:ind w:left="5760" w:hanging="360"/>
      </w:pPr>
    </w:lvl>
    <w:lvl w:ilvl="8" w:tplc="535757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3">
    <w:multiLevelType w:val="hybridMultilevel"/>
    <w:lvl w:ilvl="0" w:tplc="71901219">
      <w:start w:val="1"/>
      <w:numFmt w:val="decimal"/>
      <w:lvlText w:val="%1."/>
      <w:lvlJc w:val="left"/>
      <w:pPr>
        <w:ind w:left="720" w:hanging="360"/>
      </w:pPr>
    </w:lvl>
    <w:lvl w:ilvl="1" w:tplc="71901219" w:tentative="1">
      <w:start w:val="1"/>
      <w:numFmt w:val="lowerLetter"/>
      <w:lvlText w:val="%2."/>
      <w:lvlJc w:val="left"/>
      <w:pPr>
        <w:ind w:left="1440" w:hanging="360"/>
      </w:pPr>
    </w:lvl>
    <w:lvl w:ilvl="2" w:tplc="71901219" w:tentative="1">
      <w:start w:val="1"/>
      <w:numFmt w:val="lowerRoman"/>
      <w:lvlText w:val="%3."/>
      <w:lvlJc w:val="right"/>
      <w:pPr>
        <w:ind w:left="2160" w:hanging="180"/>
      </w:pPr>
    </w:lvl>
    <w:lvl w:ilvl="3" w:tplc="71901219" w:tentative="1">
      <w:start w:val="1"/>
      <w:numFmt w:val="decimal"/>
      <w:lvlText w:val="%4."/>
      <w:lvlJc w:val="left"/>
      <w:pPr>
        <w:ind w:left="2880" w:hanging="360"/>
      </w:pPr>
    </w:lvl>
    <w:lvl w:ilvl="4" w:tplc="71901219" w:tentative="1">
      <w:start w:val="1"/>
      <w:numFmt w:val="lowerLetter"/>
      <w:lvlText w:val="%5."/>
      <w:lvlJc w:val="left"/>
      <w:pPr>
        <w:ind w:left="3600" w:hanging="360"/>
      </w:pPr>
    </w:lvl>
    <w:lvl w:ilvl="5" w:tplc="71901219" w:tentative="1">
      <w:start w:val="1"/>
      <w:numFmt w:val="lowerRoman"/>
      <w:lvlText w:val="%6."/>
      <w:lvlJc w:val="right"/>
      <w:pPr>
        <w:ind w:left="4320" w:hanging="180"/>
      </w:pPr>
    </w:lvl>
    <w:lvl w:ilvl="6" w:tplc="71901219" w:tentative="1">
      <w:start w:val="1"/>
      <w:numFmt w:val="decimal"/>
      <w:lvlText w:val="%7."/>
      <w:lvlJc w:val="left"/>
      <w:pPr>
        <w:ind w:left="5040" w:hanging="360"/>
      </w:pPr>
    </w:lvl>
    <w:lvl w:ilvl="7" w:tplc="71901219" w:tentative="1">
      <w:start w:val="1"/>
      <w:numFmt w:val="lowerLetter"/>
      <w:lvlText w:val="%8."/>
      <w:lvlJc w:val="left"/>
      <w:pPr>
        <w:ind w:left="5760" w:hanging="360"/>
      </w:pPr>
    </w:lvl>
    <w:lvl w:ilvl="8" w:tplc="71901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2">
    <w:multiLevelType w:val="hybridMultilevel"/>
    <w:lvl w:ilvl="0" w:tplc="20063388">
      <w:start w:val="1"/>
      <w:numFmt w:val="decimal"/>
      <w:lvlText w:val="%1."/>
      <w:lvlJc w:val="left"/>
      <w:pPr>
        <w:ind w:left="720" w:hanging="360"/>
      </w:pPr>
    </w:lvl>
    <w:lvl w:ilvl="1" w:tplc="20063388" w:tentative="1">
      <w:start w:val="1"/>
      <w:numFmt w:val="lowerLetter"/>
      <w:lvlText w:val="%2."/>
      <w:lvlJc w:val="left"/>
      <w:pPr>
        <w:ind w:left="1440" w:hanging="360"/>
      </w:pPr>
    </w:lvl>
    <w:lvl w:ilvl="2" w:tplc="20063388" w:tentative="1">
      <w:start w:val="1"/>
      <w:numFmt w:val="lowerRoman"/>
      <w:lvlText w:val="%3."/>
      <w:lvlJc w:val="right"/>
      <w:pPr>
        <w:ind w:left="2160" w:hanging="180"/>
      </w:pPr>
    </w:lvl>
    <w:lvl w:ilvl="3" w:tplc="20063388" w:tentative="1">
      <w:start w:val="1"/>
      <w:numFmt w:val="decimal"/>
      <w:lvlText w:val="%4."/>
      <w:lvlJc w:val="left"/>
      <w:pPr>
        <w:ind w:left="2880" w:hanging="360"/>
      </w:pPr>
    </w:lvl>
    <w:lvl w:ilvl="4" w:tplc="20063388" w:tentative="1">
      <w:start w:val="1"/>
      <w:numFmt w:val="lowerLetter"/>
      <w:lvlText w:val="%5."/>
      <w:lvlJc w:val="left"/>
      <w:pPr>
        <w:ind w:left="3600" w:hanging="360"/>
      </w:pPr>
    </w:lvl>
    <w:lvl w:ilvl="5" w:tplc="20063388" w:tentative="1">
      <w:start w:val="1"/>
      <w:numFmt w:val="lowerRoman"/>
      <w:lvlText w:val="%6."/>
      <w:lvlJc w:val="right"/>
      <w:pPr>
        <w:ind w:left="4320" w:hanging="180"/>
      </w:pPr>
    </w:lvl>
    <w:lvl w:ilvl="6" w:tplc="20063388" w:tentative="1">
      <w:start w:val="1"/>
      <w:numFmt w:val="decimal"/>
      <w:lvlText w:val="%7."/>
      <w:lvlJc w:val="left"/>
      <w:pPr>
        <w:ind w:left="5040" w:hanging="360"/>
      </w:pPr>
    </w:lvl>
    <w:lvl w:ilvl="7" w:tplc="20063388" w:tentative="1">
      <w:start w:val="1"/>
      <w:numFmt w:val="lowerLetter"/>
      <w:lvlText w:val="%8."/>
      <w:lvlJc w:val="left"/>
      <w:pPr>
        <w:ind w:left="5760" w:hanging="360"/>
      </w:pPr>
    </w:lvl>
    <w:lvl w:ilvl="8" w:tplc="20063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1">
    <w:multiLevelType w:val="hybridMultilevel"/>
    <w:lvl w:ilvl="0" w:tplc="31787673">
      <w:start w:val="1"/>
      <w:numFmt w:val="decimal"/>
      <w:lvlText w:val="%1."/>
      <w:lvlJc w:val="left"/>
      <w:pPr>
        <w:ind w:left="720" w:hanging="360"/>
      </w:pPr>
    </w:lvl>
    <w:lvl w:ilvl="1" w:tplc="31787673" w:tentative="1">
      <w:start w:val="1"/>
      <w:numFmt w:val="lowerLetter"/>
      <w:lvlText w:val="%2."/>
      <w:lvlJc w:val="left"/>
      <w:pPr>
        <w:ind w:left="1440" w:hanging="360"/>
      </w:pPr>
    </w:lvl>
    <w:lvl w:ilvl="2" w:tplc="31787673" w:tentative="1">
      <w:start w:val="1"/>
      <w:numFmt w:val="lowerRoman"/>
      <w:lvlText w:val="%3."/>
      <w:lvlJc w:val="right"/>
      <w:pPr>
        <w:ind w:left="2160" w:hanging="180"/>
      </w:pPr>
    </w:lvl>
    <w:lvl w:ilvl="3" w:tplc="31787673" w:tentative="1">
      <w:start w:val="1"/>
      <w:numFmt w:val="decimal"/>
      <w:lvlText w:val="%4."/>
      <w:lvlJc w:val="left"/>
      <w:pPr>
        <w:ind w:left="2880" w:hanging="360"/>
      </w:pPr>
    </w:lvl>
    <w:lvl w:ilvl="4" w:tplc="31787673" w:tentative="1">
      <w:start w:val="1"/>
      <w:numFmt w:val="lowerLetter"/>
      <w:lvlText w:val="%5."/>
      <w:lvlJc w:val="left"/>
      <w:pPr>
        <w:ind w:left="3600" w:hanging="360"/>
      </w:pPr>
    </w:lvl>
    <w:lvl w:ilvl="5" w:tplc="31787673" w:tentative="1">
      <w:start w:val="1"/>
      <w:numFmt w:val="lowerRoman"/>
      <w:lvlText w:val="%6."/>
      <w:lvlJc w:val="right"/>
      <w:pPr>
        <w:ind w:left="4320" w:hanging="180"/>
      </w:pPr>
    </w:lvl>
    <w:lvl w:ilvl="6" w:tplc="31787673" w:tentative="1">
      <w:start w:val="1"/>
      <w:numFmt w:val="decimal"/>
      <w:lvlText w:val="%7."/>
      <w:lvlJc w:val="left"/>
      <w:pPr>
        <w:ind w:left="5040" w:hanging="360"/>
      </w:pPr>
    </w:lvl>
    <w:lvl w:ilvl="7" w:tplc="31787673" w:tentative="1">
      <w:start w:val="1"/>
      <w:numFmt w:val="lowerLetter"/>
      <w:lvlText w:val="%8."/>
      <w:lvlJc w:val="left"/>
      <w:pPr>
        <w:ind w:left="5760" w:hanging="360"/>
      </w:pPr>
    </w:lvl>
    <w:lvl w:ilvl="8" w:tplc="31787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0">
    <w:multiLevelType w:val="hybridMultilevel"/>
    <w:lvl w:ilvl="0" w:tplc="97678126">
      <w:start w:val="1"/>
      <w:numFmt w:val="decimal"/>
      <w:lvlText w:val="%1."/>
      <w:lvlJc w:val="left"/>
      <w:pPr>
        <w:ind w:left="720" w:hanging="360"/>
      </w:pPr>
    </w:lvl>
    <w:lvl w:ilvl="1" w:tplc="97678126" w:tentative="1">
      <w:start w:val="1"/>
      <w:numFmt w:val="lowerLetter"/>
      <w:lvlText w:val="%2."/>
      <w:lvlJc w:val="left"/>
      <w:pPr>
        <w:ind w:left="1440" w:hanging="360"/>
      </w:pPr>
    </w:lvl>
    <w:lvl w:ilvl="2" w:tplc="97678126" w:tentative="1">
      <w:start w:val="1"/>
      <w:numFmt w:val="lowerRoman"/>
      <w:lvlText w:val="%3."/>
      <w:lvlJc w:val="right"/>
      <w:pPr>
        <w:ind w:left="2160" w:hanging="180"/>
      </w:pPr>
    </w:lvl>
    <w:lvl w:ilvl="3" w:tplc="97678126" w:tentative="1">
      <w:start w:val="1"/>
      <w:numFmt w:val="decimal"/>
      <w:lvlText w:val="%4."/>
      <w:lvlJc w:val="left"/>
      <w:pPr>
        <w:ind w:left="2880" w:hanging="360"/>
      </w:pPr>
    </w:lvl>
    <w:lvl w:ilvl="4" w:tplc="97678126" w:tentative="1">
      <w:start w:val="1"/>
      <w:numFmt w:val="lowerLetter"/>
      <w:lvlText w:val="%5."/>
      <w:lvlJc w:val="left"/>
      <w:pPr>
        <w:ind w:left="3600" w:hanging="360"/>
      </w:pPr>
    </w:lvl>
    <w:lvl w:ilvl="5" w:tplc="97678126" w:tentative="1">
      <w:start w:val="1"/>
      <w:numFmt w:val="lowerRoman"/>
      <w:lvlText w:val="%6."/>
      <w:lvlJc w:val="right"/>
      <w:pPr>
        <w:ind w:left="4320" w:hanging="180"/>
      </w:pPr>
    </w:lvl>
    <w:lvl w:ilvl="6" w:tplc="97678126" w:tentative="1">
      <w:start w:val="1"/>
      <w:numFmt w:val="decimal"/>
      <w:lvlText w:val="%7."/>
      <w:lvlJc w:val="left"/>
      <w:pPr>
        <w:ind w:left="5040" w:hanging="360"/>
      </w:pPr>
    </w:lvl>
    <w:lvl w:ilvl="7" w:tplc="97678126" w:tentative="1">
      <w:start w:val="1"/>
      <w:numFmt w:val="lowerLetter"/>
      <w:lvlText w:val="%8."/>
      <w:lvlJc w:val="left"/>
      <w:pPr>
        <w:ind w:left="5760" w:hanging="360"/>
      </w:pPr>
    </w:lvl>
    <w:lvl w:ilvl="8" w:tplc="976781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9">
    <w:multiLevelType w:val="hybridMultilevel"/>
    <w:lvl w:ilvl="0" w:tplc="88791112">
      <w:start w:val="1"/>
      <w:numFmt w:val="decimal"/>
      <w:lvlText w:val="%1."/>
      <w:lvlJc w:val="left"/>
      <w:pPr>
        <w:ind w:left="720" w:hanging="360"/>
      </w:pPr>
    </w:lvl>
    <w:lvl w:ilvl="1" w:tplc="88791112" w:tentative="1">
      <w:start w:val="1"/>
      <w:numFmt w:val="lowerLetter"/>
      <w:lvlText w:val="%2."/>
      <w:lvlJc w:val="left"/>
      <w:pPr>
        <w:ind w:left="1440" w:hanging="360"/>
      </w:pPr>
    </w:lvl>
    <w:lvl w:ilvl="2" w:tplc="88791112" w:tentative="1">
      <w:start w:val="1"/>
      <w:numFmt w:val="lowerRoman"/>
      <w:lvlText w:val="%3."/>
      <w:lvlJc w:val="right"/>
      <w:pPr>
        <w:ind w:left="2160" w:hanging="180"/>
      </w:pPr>
    </w:lvl>
    <w:lvl w:ilvl="3" w:tplc="88791112" w:tentative="1">
      <w:start w:val="1"/>
      <w:numFmt w:val="decimal"/>
      <w:lvlText w:val="%4."/>
      <w:lvlJc w:val="left"/>
      <w:pPr>
        <w:ind w:left="2880" w:hanging="360"/>
      </w:pPr>
    </w:lvl>
    <w:lvl w:ilvl="4" w:tplc="88791112" w:tentative="1">
      <w:start w:val="1"/>
      <w:numFmt w:val="lowerLetter"/>
      <w:lvlText w:val="%5."/>
      <w:lvlJc w:val="left"/>
      <w:pPr>
        <w:ind w:left="3600" w:hanging="360"/>
      </w:pPr>
    </w:lvl>
    <w:lvl w:ilvl="5" w:tplc="88791112" w:tentative="1">
      <w:start w:val="1"/>
      <w:numFmt w:val="lowerRoman"/>
      <w:lvlText w:val="%6."/>
      <w:lvlJc w:val="right"/>
      <w:pPr>
        <w:ind w:left="4320" w:hanging="180"/>
      </w:pPr>
    </w:lvl>
    <w:lvl w:ilvl="6" w:tplc="88791112" w:tentative="1">
      <w:start w:val="1"/>
      <w:numFmt w:val="decimal"/>
      <w:lvlText w:val="%7."/>
      <w:lvlJc w:val="left"/>
      <w:pPr>
        <w:ind w:left="5040" w:hanging="360"/>
      </w:pPr>
    </w:lvl>
    <w:lvl w:ilvl="7" w:tplc="88791112" w:tentative="1">
      <w:start w:val="1"/>
      <w:numFmt w:val="lowerLetter"/>
      <w:lvlText w:val="%8."/>
      <w:lvlJc w:val="left"/>
      <w:pPr>
        <w:ind w:left="5760" w:hanging="360"/>
      </w:pPr>
    </w:lvl>
    <w:lvl w:ilvl="8" w:tplc="88791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8">
    <w:multiLevelType w:val="hybridMultilevel"/>
    <w:lvl w:ilvl="0" w:tplc="60206180">
      <w:start w:val="1"/>
      <w:numFmt w:val="decimal"/>
      <w:lvlText w:val="%1."/>
      <w:lvlJc w:val="left"/>
      <w:pPr>
        <w:ind w:left="720" w:hanging="360"/>
      </w:pPr>
    </w:lvl>
    <w:lvl w:ilvl="1" w:tplc="60206180" w:tentative="1">
      <w:start w:val="1"/>
      <w:numFmt w:val="lowerLetter"/>
      <w:lvlText w:val="%2."/>
      <w:lvlJc w:val="left"/>
      <w:pPr>
        <w:ind w:left="1440" w:hanging="360"/>
      </w:pPr>
    </w:lvl>
    <w:lvl w:ilvl="2" w:tplc="60206180" w:tentative="1">
      <w:start w:val="1"/>
      <w:numFmt w:val="lowerRoman"/>
      <w:lvlText w:val="%3."/>
      <w:lvlJc w:val="right"/>
      <w:pPr>
        <w:ind w:left="2160" w:hanging="180"/>
      </w:pPr>
    </w:lvl>
    <w:lvl w:ilvl="3" w:tplc="60206180" w:tentative="1">
      <w:start w:val="1"/>
      <w:numFmt w:val="decimal"/>
      <w:lvlText w:val="%4."/>
      <w:lvlJc w:val="left"/>
      <w:pPr>
        <w:ind w:left="2880" w:hanging="360"/>
      </w:pPr>
    </w:lvl>
    <w:lvl w:ilvl="4" w:tplc="60206180" w:tentative="1">
      <w:start w:val="1"/>
      <w:numFmt w:val="lowerLetter"/>
      <w:lvlText w:val="%5."/>
      <w:lvlJc w:val="left"/>
      <w:pPr>
        <w:ind w:left="3600" w:hanging="360"/>
      </w:pPr>
    </w:lvl>
    <w:lvl w:ilvl="5" w:tplc="60206180" w:tentative="1">
      <w:start w:val="1"/>
      <w:numFmt w:val="lowerRoman"/>
      <w:lvlText w:val="%6."/>
      <w:lvlJc w:val="right"/>
      <w:pPr>
        <w:ind w:left="4320" w:hanging="180"/>
      </w:pPr>
    </w:lvl>
    <w:lvl w:ilvl="6" w:tplc="60206180" w:tentative="1">
      <w:start w:val="1"/>
      <w:numFmt w:val="decimal"/>
      <w:lvlText w:val="%7."/>
      <w:lvlJc w:val="left"/>
      <w:pPr>
        <w:ind w:left="5040" w:hanging="360"/>
      </w:pPr>
    </w:lvl>
    <w:lvl w:ilvl="7" w:tplc="60206180" w:tentative="1">
      <w:start w:val="1"/>
      <w:numFmt w:val="lowerLetter"/>
      <w:lvlText w:val="%8."/>
      <w:lvlJc w:val="left"/>
      <w:pPr>
        <w:ind w:left="5760" w:hanging="360"/>
      </w:pPr>
    </w:lvl>
    <w:lvl w:ilvl="8" w:tplc="60206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7">
    <w:multiLevelType w:val="hybridMultilevel"/>
    <w:lvl w:ilvl="0" w:tplc="96268734">
      <w:start w:val="1"/>
      <w:numFmt w:val="decimal"/>
      <w:lvlText w:val="%1."/>
      <w:lvlJc w:val="left"/>
      <w:pPr>
        <w:ind w:left="720" w:hanging="360"/>
      </w:pPr>
    </w:lvl>
    <w:lvl w:ilvl="1" w:tplc="96268734" w:tentative="1">
      <w:start w:val="1"/>
      <w:numFmt w:val="lowerLetter"/>
      <w:lvlText w:val="%2."/>
      <w:lvlJc w:val="left"/>
      <w:pPr>
        <w:ind w:left="1440" w:hanging="360"/>
      </w:pPr>
    </w:lvl>
    <w:lvl w:ilvl="2" w:tplc="96268734" w:tentative="1">
      <w:start w:val="1"/>
      <w:numFmt w:val="lowerRoman"/>
      <w:lvlText w:val="%3."/>
      <w:lvlJc w:val="right"/>
      <w:pPr>
        <w:ind w:left="2160" w:hanging="180"/>
      </w:pPr>
    </w:lvl>
    <w:lvl w:ilvl="3" w:tplc="96268734" w:tentative="1">
      <w:start w:val="1"/>
      <w:numFmt w:val="decimal"/>
      <w:lvlText w:val="%4."/>
      <w:lvlJc w:val="left"/>
      <w:pPr>
        <w:ind w:left="2880" w:hanging="360"/>
      </w:pPr>
    </w:lvl>
    <w:lvl w:ilvl="4" w:tplc="96268734" w:tentative="1">
      <w:start w:val="1"/>
      <w:numFmt w:val="lowerLetter"/>
      <w:lvlText w:val="%5."/>
      <w:lvlJc w:val="left"/>
      <w:pPr>
        <w:ind w:left="3600" w:hanging="360"/>
      </w:pPr>
    </w:lvl>
    <w:lvl w:ilvl="5" w:tplc="96268734" w:tentative="1">
      <w:start w:val="1"/>
      <w:numFmt w:val="lowerRoman"/>
      <w:lvlText w:val="%6."/>
      <w:lvlJc w:val="right"/>
      <w:pPr>
        <w:ind w:left="4320" w:hanging="180"/>
      </w:pPr>
    </w:lvl>
    <w:lvl w:ilvl="6" w:tplc="96268734" w:tentative="1">
      <w:start w:val="1"/>
      <w:numFmt w:val="decimal"/>
      <w:lvlText w:val="%7."/>
      <w:lvlJc w:val="left"/>
      <w:pPr>
        <w:ind w:left="5040" w:hanging="360"/>
      </w:pPr>
    </w:lvl>
    <w:lvl w:ilvl="7" w:tplc="96268734" w:tentative="1">
      <w:start w:val="1"/>
      <w:numFmt w:val="lowerLetter"/>
      <w:lvlText w:val="%8."/>
      <w:lvlJc w:val="left"/>
      <w:pPr>
        <w:ind w:left="5760" w:hanging="360"/>
      </w:pPr>
    </w:lvl>
    <w:lvl w:ilvl="8" w:tplc="96268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6">
    <w:multiLevelType w:val="hybridMultilevel"/>
    <w:lvl w:ilvl="0" w:tplc="77914633">
      <w:start w:val="1"/>
      <w:numFmt w:val="decimal"/>
      <w:lvlText w:val="%1."/>
      <w:lvlJc w:val="left"/>
      <w:pPr>
        <w:ind w:left="720" w:hanging="360"/>
      </w:pPr>
    </w:lvl>
    <w:lvl w:ilvl="1" w:tplc="77914633" w:tentative="1">
      <w:start w:val="1"/>
      <w:numFmt w:val="lowerLetter"/>
      <w:lvlText w:val="%2."/>
      <w:lvlJc w:val="left"/>
      <w:pPr>
        <w:ind w:left="1440" w:hanging="360"/>
      </w:pPr>
    </w:lvl>
    <w:lvl w:ilvl="2" w:tplc="77914633" w:tentative="1">
      <w:start w:val="1"/>
      <w:numFmt w:val="lowerRoman"/>
      <w:lvlText w:val="%3."/>
      <w:lvlJc w:val="right"/>
      <w:pPr>
        <w:ind w:left="2160" w:hanging="180"/>
      </w:pPr>
    </w:lvl>
    <w:lvl w:ilvl="3" w:tplc="77914633" w:tentative="1">
      <w:start w:val="1"/>
      <w:numFmt w:val="decimal"/>
      <w:lvlText w:val="%4."/>
      <w:lvlJc w:val="left"/>
      <w:pPr>
        <w:ind w:left="2880" w:hanging="360"/>
      </w:pPr>
    </w:lvl>
    <w:lvl w:ilvl="4" w:tplc="77914633" w:tentative="1">
      <w:start w:val="1"/>
      <w:numFmt w:val="lowerLetter"/>
      <w:lvlText w:val="%5."/>
      <w:lvlJc w:val="left"/>
      <w:pPr>
        <w:ind w:left="3600" w:hanging="360"/>
      </w:pPr>
    </w:lvl>
    <w:lvl w:ilvl="5" w:tplc="77914633" w:tentative="1">
      <w:start w:val="1"/>
      <w:numFmt w:val="lowerRoman"/>
      <w:lvlText w:val="%6."/>
      <w:lvlJc w:val="right"/>
      <w:pPr>
        <w:ind w:left="4320" w:hanging="180"/>
      </w:pPr>
    </w:lvl>
    <w:lvl w:ilvl="6" w:tplc="77914633" w:tentative="1">
      <w:start w:val="1"/>
      <w:numFmt w:val="decimal"/>
      <w:lvlText w:val="%7."/>
      <w:lvlJc w:val="left"/>
      <w:pPr>
        <w:ind w:left="5040" w:hanging="360"/>
      </w:pPr>
    </w:lvl>
    <w:lvl w:ilvl="7" w:tplc="77914633" w:tentative="1">
      <w:start w:val="1"/>
      <w:numFmt w:val="lowerLetter"/>
      <w:lvlText w:val="%8."/>
      <w:lvlJc w:val="left"/>
      <w:pPr>
        <w:ind w:left="5760" w:hanging="360"/>
      </w:pPr>
    </w:lvl>
    <w:lvl w:ilvl="8" w:tplc="77914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5">
    <w:multiLevelType w:val="hybridMultilevel"/>
    <w:lvl w:ilvl="0" w:tplc="11536454">
      <w:start w:val="1"/>
      <w:numFmt w:val="decimal"/>
      <w:lvlText w:val="%1."/>
      <w:lvlJc w:val="left"/>
      <w:pPr>
        <w:ind w:left="720" w:hanging="360"/>
      </w:pPr>
    </w:lvl>
    <w:lvl w:ilvl="1" w:tplc="11536454" w:tentative="1">
      <w:start w:val="1"/>
      <w:numFmt w:val="lowerLetter"/>
      <w:lvlText w:val="%2."/>
      <w:lvlJc w:val="left"/>
      <w:pPr>
        <w:ind w:left="1440" w:hanging="360"/>
      </w:pPr>
    </w:lvl>
    <w:lvl w:ilvl="2" w:tplc="11536454" w:tentative="1">
      <w:start w:val="1"/>
      <w:numFmt w:val="lowerRoman"/>
      <w:lvlText w:val="%3."/>
      <w:lvlJc w:val="right"/>
      <w:pPr>
        <w:ind w:left="2160" w:hanging="180"/>
      </w:pPr>
    </w:lvl>
    <w:lvl w:ilvl="3" w:tplc="11536454" w:tentative="1">
      <w:start w:val="1"/>
      <w:numFmt w:val="decimal"/>
      <w:lvlText w:val="%4."/>
      <w:lvlJc w:val="left"/>
      <w:pPr>
        <w:ind w:left="2880" w:hanging="360"/>
      </w:pPr>
    </w:lvl>
    <w:lvl w:ilvl="4" w:tplc="11536454" w:tentative="1">
      <w:start w:val="1"/>
      <w:numFmt w:val="lowerLetter"/>
      <w:lvlText w:val="%5."/>
      <w:lvlJc w:val="left"/>
      <w:pPr>
        <w:ind w:left="3600" w:hanging="360"/>
      </w:pPr>
    </w:lvl>
    <w:lvl w:ilvl="5" w:tplc="11536454" w:tentative="1">
      <w:start w:val="1"/>
      <w:numFmt w:val="lowerRoman"/>
      <w:lvlText w:val="%6."/>
      <w:lvlJc w:val="right"/>
      <w:pPr>
        <w:ind w:left="4320" w:hanging="180"/>
      </w:pPr>
    </w:lvl>
    <w:lvl w:ilvl="6" w:tplc="11536454" w:tentative="1">
      <w:start w:val="1"/>
      <w:numFmt w:val="decimal"/>
      <w:lvlText w:val="%7."/>
      <w:lvlJc w:val="left"/>
      <w:pPr>
        <w:ind w:left="5040" w:hanging="360"/>
      </w:pPr>
    </w:lvl>
    <w:lvl w:ilvl="7" w:tplc="11536454" w:tentative="1">
      <w:start w:val="1"/>
      <w:numFmt w:val="lowerLetter"/>
      <w:lvlText w:val="%8."/>
      <w:lvlJc w:val="left"/>
      <w:pPr>
        <w:ind w:left="5760" w:hanging="360"/>
      </w:pPr>
    </w:lvl>
    <w:lvl w:ilvl="8" w:tplc="11536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4">
    <w:multiLevelType w:val="hybridMultilevel"/>
    <w:lvl w:ilvl="0" w:tplc="54731962">
      <w:start w:val="1"/>
      <w:numFmt w:val="decimal"/>
      <w:lvlText w:val="%1."/>
      <w:lvlJc w:val="left"/>
      <w:pPr>
        <w:ind w:left="720" w:hanging="360"/>
      </w:pPr>
    </w:lvl>
    <w:lvl w:ilvl="1" w:tplc="54731962" w:tentative="1">
      <w:start w:val="1"/>
      <w:numFmt w:val="lowerLetter"/>
      <w:lvlText w:val="%2."/>
      <w:lvlJc w:val="left"/>
      <w:pPr>
        <w:ind w:left="1440" w:hanging="360"/>
      </w:pPr>
    </w:lvl>
    <w:lvl w:ilvl="2" w:tplc="54731962" w:tentative="1">
      <w:start w:val="1"/>
      <w:numFmt w:val="lowerRoman"/>
      <w:lvlText w:val="%3."/>
      <w:lvlJc w:val="right"/>
      <w:pPr>
        <w:ind w:left="2160" w:hanging="180"/>
      </w:pPr>
    </w:lvl>
    <w:lvl w:ilvl="3" w:tplc="54731962" w:tentative="1">
      <w:start w:val="1"/>
      <w:numFmt w:val="decimal"/>
      <w:lvlText w:val="%4."/>
      <w:lvlJc w:val="left"/>
      <w:pPr>
        <w:ind w:left="2880" w:hanging="360"/>
      </w:pPr>
    </w:lvl>
    <w:lvl w:ilvl="4" w:tplc="54731962" w:tentative="1">
      <w:start w:val="1"/>
      <w:numFmt w:val="lowerLetter"/>
      <w:lvlText w:val="%5."/>
      <w:lvlJc w:val="left"/>
      <w:pPr>
        <w:ind w:left="3600" w:hanging="360"/>
      </w:pPr>
    </w:lvl>
    <w:lvl w:ilvl="5" w:tplc="54731962" w:tentative="1">
      <w:start w:val="1"/>
      <w:numFmt w:val="lowerRoman"/>
      <w:lvlText w:val="%6."/>
      <w:lvlJc w:val="right"/>
      <w:pPr>
        <w:ind w:left="4320" w:hanging="180"/>
      </w:pPr>
    </w:lvl>
    <w:lvl w:ilvl="6" w:tplc="54731962" w:tentative="1">
      <w:start w:val="1"/>
      <w:numFmt w:val="decimal"/>
      <w:lvlText w:val="%7."/>
      <w:lvlJc w:val="left"/>
      <w:pPr>
        <w:ind w:left="5040" w:hanging="360"/>
      </w:pPr>
    </w:lvl>
    <w:lvl w:ilvl="7" w:tplc="54731962" w:tentative="1">
      <w:start w:val="1"/>
      <w:numFmt w:val="lowerLetter"/>
      <w:lvlText w:val="%8."/>
      <w:lvlJc w:val="left"/>
      <w:pPr>
        <w:ind w:left="5760" w:hanging="360"/>
      </w:pPr>
    </w:lvl>
    <w:lvl w:ilvl="8" w:tplc="54731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3">
    <w:multiLevelType w:val="hybridMultilevel"/>
    <w:lvl w:ilvl="0" w:tplc="98929930">
      <w:start w:val="1"/>
      <w:numFmt w:val="decimal"/>
      <w:lvlText w:val="%1."/>
      <w:lvlJc w:val="left"/>
      <w:pPr>
        <w:ind w:left="720" w:hanging="360"/>
      </w:pPr>
    </w:lvl>
    <w:lvl w:ilvl="1" w:tplc="98929930" w:tentative="1">
      <w:start w:val="1"/>
      <w:numFmt w:val="lowerLetter"/>
      <w:lvlText w:val="%2."/>
      <w:lvlJc w:val="left"/>
      <w:pPr>
        <w:ind w:left="1440" w:hanging="360"/>
      </w:pPr>
    </w:lvl>
    <w:lvl w:ilvl="2" w:tplc="98929930" w:tentative="1">
      <w:start w:val="1"/>
      <w:numFmt w:val="lowerRoman"/>
      <w:lvlText w:val="%3."/>
      <w:lvlJc w:val="right"/>
      <w:pPr>
        <w:ind w:left="2160" w:hanging="180"/>
      </w:pPr>
    </w:lvl>
    <w:lvl w:ilvl="3" w:tplc="98929930" w:tentative="1">
      <w:start w:val="1"/>
      <w:numFmt w:val="decimal"/>
      <w:lvlText w:val="%4."/>
      <w:lvlJc w:val="left"/>
      <w:pPr>
        <w:ind w:left="2880" w:hanging="360"/>
      </w:pPr>
    </w:lvl>
    <w:lvl w:ilvl="4" w:tplc="98929930" w:tentative="1">
      <w:start w:val="1"/>
      <w:numFmt w:val="lowerLetter"/>
      <w:lvlText w:val="%5."/>
      <w:lvlJc w:val="left"/>
      <w:pPr>
        <w:ind w:left="3600" w:hanging="360"/>
      </w:pPr>
    </w:lvl>
    <w:lvl w:ilvl="5" w:tplc="98929930" w:tentative="1">
      <w:start w:val="1"/>
      <w:numFmt w:val="lowerRoman"/>
      <w:lvlText w:val="%6."/>
      <w:lvlJc w:val="right"/>
      <w:pPr>
        <w:ind w:left="4320" w:hanging="180"/>
      </w:pPr>
    </w:lvl>
    <w:lvl w:ilvl="6" w:tplc="98929930" w:tentative="1">
      <w:start w:val="1"/>
      <w:numFmt w:val="decimal"/>
      <w:lvlText w:val="%7."/>
      <w:lvlJc w:val="left"/>
      <w:pPr>
        <w:ind w:left="5040" w:hanging="360"/>
      </w:pPr>
    </w:lvl>
    <w:lvl w:ilvl="7" w:tplc="98929930" w:tentative="1">
      <w:start w:val="1"/>
      <w:numFmt w:val="lowerLetter"/>
      <w:lvlText w:val="%8."/>
      <w:lvlJc w:val="left"/>
      <w:pPr>
        <w:ind w:left="5760" w:hanging="360"/>
      </w:pPr>
    </w:lvl>
    <w:lvl w:ilvl="8" w:tplc="98929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2">
    <w:multiLevelType w:val="hybridMultilevel"/>
    <w:lvl w:ilvl="0" w:tplc="10178134">
      <w:start w:val="1"/>
      <w:numFmt w:val="decimal"/>
      <w:lvlText w:val="%1."/>
      <w:lvlJc w:val="left"/>
      <w:pPr>
        <w:ind w:left="720" w:hanging="360"/>
      </w:pPr>
    </w:lvl>
    <w:lvl w:ilvl="1" w:tplc="10178134" w:tentative="1">
      <w:start w:val="1"/>
      <w:numFmt w:val="lowerLetter"/>
      <w:lvlText w:val="%2."/>
      <w:lvlJc w:val="left"/>
      <w:pPr>
        <w:ind w:left="1440" w:hanging="360"/>
      </w:pPr>
    </w:lvl>
    <w:lvl w:ilvl="2" w:tplc="10178134" w:tentative="1">
      <w:start w:val="1"/>
      <w:numFmt w:val="lowerRoman"/>
      <w:lvlText w:val="%3."/>
      <w:lvlJc w:val="right"/>
      <w:pPr>
        <w:ind w:left="2160" w:hanging="180"/>
      </w:pPr>
    </w:lvl>
    <w:lvl w:ilvl="3" w:tplc="10178134" w:tentative="1">
      <w:start w:val="1"/>
      <w:numFmt w:val="decimal"/>
      <w:lvlText w:val="%4."/>
      <w:lvlJc w:val="left"/>
      <w:pPr>
        <w:ind w:left="2880" w:hanging="360"/>
      </w:pPr>
    </w:lvl>
    <w:lvl w:ilvl="4" w:tplc="10178134" w:tentative="1">
      <w:start w:val="1"/>
      <w:numFmt w:val="lowerLetter"/>
      <w:lvlText w:val="%5."/>
      <w:lvlJc w:val="left"/>
      <w:pPr>
        <w:ind w:left="3600" w:hanging="360"/>
      </w:pPr>
    </w:lvl>
    <w:lvl w:ilvl="5" w:tplc="10178134" w:tentative="1">
      <w:start w:val="1"/>
      <w:numFmt w:val="lowerRoman"/>
      <w:lvlText w:val="%6."/>
      <w:lvlJc w:val="right"/>
      <w:pPr>
        <w:ind w:left="4320" w:hanging="180"/>
      </w:pPr>
    </w:lvl>
    <w:lvl w:ilvl="6" w:tplc="10178134" w:tentative="1">
      <w:start w:val="1"/>
      <w:numFmt w:val="decimal"/>
      <w:lvlText w:val="%7."/>
      <w:lvlJc w:val="left"/>
      <w:pPr>
        <w:ind w:left="5040" w:hanging="360"/>
      </w:pPr>
    </w:lvl>
    <w:lvl w:ilvl="7" w:tplc="10178134" w:tentative="1">
      <w:start w:val="1"/>
      <w:numFmt w:val="lowerLetter"/>
      <w:lvlText w:val="%8."/>
      <w:lvlJc w:val="left"/>
      <w:pPr>
        <w:ind w:left="5760" w:hanging="360"/>
      </w:pPr>
    </w:lvl>
    <w:lvl w:ilvl="8" w:tplc="10178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1">
    <w:multiLevelType w:val="hybridMultilevel"/>
    <w:lvl w:ilvl="0" w:tplc="28678325">
      <w:start w:val="1"/>
      <w:numFmt w:val="decimal"/>
      <w:lvlText w:val="%1."/>
      <w:lvlJc w:val="left"/>
      <w:pPr>
        <w:ind w:left="720" w:hanging="360"/>
      </w:pPr>
    </w:lvl>
    <w:lvl w:ilvl="1" w:tplc="28678325" w:tentative="1">
      <w:start w:val="1"/>
      <w:numFmt w:val="lowerLetter"/>
      <w:lvlText w:val="%2."/>
      <w:lvlJc w:val="left"/>
      <w:pPr>
        <w:ind w:left="1440" w:hanging="360"/>
      </w:pPr>
    </w:lvl>
    <w:lvl w:ilvl="2" w:tplc="28678325" w:tentative="1">
      <w:start w:val="1"/>
      <w:numFmt w:val="lowerRoman"/>
      <w:lvlText w:val="%3."/>
      <w:lvlJc w:val="right"/>
      <w:pPr>
        <w:ind w:left="2160" w:hanging="180"/>
      </w:pPr>
    </w:lvl>
    <w:lvl w:ilvl="3" w:tplc="28678325" w:tentative="1">
      <w:start w:val="1"/>
      <w:numFmt w:val="decimal"/>
      <w:lvlText w:val="%4."/>
      <w:lvlJc w:val="left"/>
      <w:pPr>
        <w:ind w:left="2880" w:hanging="360"/>
      </w:pPr>
    </w:lvl>
    <w:lvl w:ilvl="4" w:tplc="28678325" w:tentative="1">
      <w:start w:val="1"/>
      <w:numFmt w:val="lowerLetter"/>
      <w:lvlText w:val="%5."/>
      <w:lvlJc w:val="left"/>
      <w:pPr>
        <w:ind w:left="3600" w:hanging="360"/>
      </w:pPr>
    </w:lvl>
    <w:lvl w:ilvl="5" w:tplc="28678325" w:tentative="1">
      <w:start w:val="1"/>
      <w:numFmt w:val="lowerRoman"/>
      <w:lvlText w:val="%6."/>
      <w:lvlJc w:val="right"/>
      <w:pPr>
        <w:ind w:left="4320" w:hanging="180"/>
      </w:pPr>
    </w:lvl>
    <w:lvl w:ilvl="6" w:tplc="28678325" w:tentative="1">
      <w:start w:val="1"/>
      <w:numFmt w:val="decimal"/>
      <w:lvlText w:val="%7."/>
      <w:lvlJc w:val="left"/>
      <w:pPr>
        <w:ind w:left="5040" w:hanging="360"/>
      </w:pPr>
    </w:lvl>
    <w:lvl w:ilvl="7" w:tplc="28678325" w:tentative="1">
      <w:start w:val="1"/>
      <w:numFmt w:val="lowerLetter"/>
      <w:lvlText w:val="%8."/>
      <w:lvlJc w:val="left"/>
      <w:pPr>
        <w:ind w:left="5760" w:hanging="360"/>
      </w:pPr>
    </w:lvl>
    <w:lvl w:ilvl="8" w:tplc="28678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0">
    <w:multiLevelType w:val="hybridMultilevel"/>
    <w:lvl w:ilvl="0" w:tplc="71566807">
      <w:start w:val="1"/>
      <w:numFmt w:val="decimal"/>
      <w:lvlText w:val="%1."/>
      <w:lvlJc w:val="left"/>
      <w:pPr>
        <w:ind w:left="720" w:hanging="360"/>
      </w:pPr>
    </w:lvl>
    <w:lvl w:ilvl="1" w:tplc="71566807" w:tentative="1">
      <w:start w:val="1"/>
      <w:numFmt w:val="lowerLetter"/>
      <w:lvlText w:val="%2."/>
      <w:lvlJc w:val="left"/>
      <w:pPr>
        <w:ind w:left="1440" w:hanging="360"/>
      </w:pPr>
    </w:lvl>
    <w:lvl w:ilvl="2" w:tplc="71566807" w:tentative="1">
      <w:start w:val="1"/>
      <w:numFmt w:val="lowerRoman"/>
      <w:lvlText w:val="%3."/>
      <w:lvlJc w:val="right"/>
      <w:pPr>
        <w:ind w:left="2160" w:hanging="180"/>
      </w:pPr>
    </w:lvl>
    <w:lvl w:ilvl="3" w:tplc="71566807" w:tentative="1">
      <w:start w:val="1"/>
      <w:numFmt w:val="decimal"/>
      <w:lvlText w:val="%4."/>
      <w:lvlJc w:val="left"/>
      <w:pPr>
        <w:ind w:left="2880" w:hanging="360"/>
      </w:pPr>
    </w:lvl>
    <w:lvl w:ilvl="4" w:tplc="71566807" w:tentative="1">
      <w:start w:val="1"/>
      <w:numFmt w:val="lowerLetter"/>
      <w:lvlText w:val="%5."/>
      <w:lvlJc w:val="left"/>
      <w:pPr>
        <w:ind w:left="3600" w:hanging="360"/>
      </w:pPr>
    </w:lvl>
    <w:lvl w:ilvl="5" w:tplc="71566807" w:tentative="1">
      <w:start w:val="1"/>
      <w:numFmt w:val="lowerRoman"/>
      <w:lvlText w:val="%6."/>
      <w:lvlJc w:val="right"/>
      <w:pPr>
        <w:ind w:left="4320" w:hanging="180"/>
      </w:pPr>
    </w:lvl>
    <w:lvl w:ilvl="6" w:tplc="71566807" w:tentative="1">
      <w:start w:val="1"/>
      <w:numFmt w:val="decimal"/>
      <w:lvlText w:val="%7."/>
      <w:lvlJc w:val="left"/>
      <w:pPr>
        <w:ind w:left="5040" w:hanging="360"/>
      </w:pPr>
    </w:lvl>
    <w:lvl w:ilvl="7" w:tplc="71566807" w:tentative="1">
      <w:start w:val="1"/>
      <w:numFmt w:val="lowerLetter"/>
      <w:lvlText w:val="%8."/>
      <w:lvlJc w:val="left"/>
      <w:pPr>
        <w:ind w:left="5760" w:hanging="360"/>
      </w:pPr>
    </w:lvl>
    <w:lvl w:ilvl="8" w:tplc="71566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9">
    <w:multiLevelType w:val="hybridMultilevel"/>
    <w:lvl w:ilvl="0" w:tplc="49576431">
      <w:start w:val="1"/>
      <w:numFmt w:val="decimal"/>
      <w:lvlText w:val="%1."/>
      <w:lvlJc w:val="left"/>
      <w:pPr>
        <w:ind w:left="720" w:hanging="360"/>
      </w:pPr>
    </w:lvl>
    <w:lvl w:ilvl="1" w:tplc="49576431" w:tentative="1">
      <w:start w:val="1"/>
      <w:numFmt w:val="lowerLetter"/>
      <w:lvlText w:val="%2."/>
      <w:lvlJc w:val="left"/>
      <w:pPr>
        <w:ind w:left="1440" w:hanging="360"/>
      </w:pPr>
    </w:lvl>
    <w:lvl w:ilvl="2" w:tplc="49576431" w:tentative="1">
      <w:start w:val="1"/>
      <w:numFmt w:val="lowerRoman"/>
      <w:lvlText w:val="%3."/>
      <w:lvlJc w:val="right"/>
      <w:pPr>
        <w:ind w:left="2160" w:hanging="180"/>
      </w:pPr>
    </w:lvl>
    <w:lvl w:ilvl="3" w:tplc="49576431" w:tentative="1">
      <w:start w:val="1"/>
      <w:numFmt w:val="decimal"/>
      <w:lvlText w:val="%4."/>
      <w:lvlJc w:val="left"/>
      <w:pPr>
        <w:ind w:left="2880" w:hanging="360"/>
      </w:pPr>
    </w:lvl>
    <w:lvl w:ilvl="4" w:tplc="49576431" w:tentative="1">
      <w:start w:val="1"/>
      <w:numFmt w:val="lowerLetter"/>
      <w:lvlText w:val="%5."/>
      <w:lvlJc w:val="left"/>
      <w:pPr>
        <w:ind w:left="3600" w:hanging="360"/>
      </w:pPr>
    </w:lvl>
    <w:lvl w:ilvl="5" w:tplc="49576431" w:tentative="1">
      <w:start w:val="1"/>
      <w:numFmt w:val="lowerRoman"/>
      <w:lvlText w:val="%6."/>
      <w:lvlJc w:val="right"/>
      <w:pPr>
        <w:ind w:left="4320" w:hanging="180"/>
      </w:pPr>
    </w:lvl>
    <w:lvl w:ilvl="6" w:tplc="49576431" w:tentative="1">
      <w:start w:val="1"/>
      <w:numFmt w:val="decimal"/>
      <w:lvlText w:val="%7."/>
      <w:lvlJc w:val="left"/>
      <w:pPr>
        <w:ind w:left="5040" w:hanging="360"/>
      </w:pPr>
    </w:lvl>
    <w:lvl w:ilvl="7" w:tplc="49576431" w:tentative="1">
      <w:start w:val="1"/>
      <w:numFmt w:val="lowerLetter"/>
      <w:lvlText w:val="%8."/>
      <w:lvlJc w:val="left"/>
      <w:pPr>
        <w:ind w:left="5760" w:hanging="360"/>
      </w:pPr>
    </w:lvl>
    <w:lvl w:ilvl="8" w:tplc="49576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8">
    <w:multiLevelType w:val="hybridMultilevel"/>
    <w:lvl w:ilvl="0" w:tplc="61387350">
      <w:start w:val="1"/>
      <w:numFmt w:val="decimal"/>
      <w:lvlText w:val="%1."/>
      <w:lvlJc w:val="left"/>
      <w:pPr>
        <w:ind w:left="720" w:hanging="360"/>
      </w:pPr>
    </w:lvl>
    <w:lvl w:ilvl="1" w:tplc="61387350" w:tentative="1">
      <w:start w:val="1"/>
      <w:numFmt w:val="lowerLetter"/>
      <w:lvlText w:val="%2."/>
      <w:lvlJc w:val="left"/>
      <w:pPr>
        <w:ind w:left="1440" w:hanging="360"/>
      </w:pPr>
    </w:lvl>
    <w:lvl w:ilvl="2" w:tplc="61387350" w:tentative="1">
      <w:start w:val="1"/>
      <w:numFmt w:val="lowerRoman"/>
      <w:lvlText w:val="%3."/>
      <w:lvlJc w:val="right"/>
      <w:pPr>
        <w:ind w:left="2160" w:hanging="180"/>
      </w:pPr>
    </w:lvl>
    <w:lvl w:ilvl="3" w:tplc="61387350" w:tentative="1">
      <w:start w:val="1"/>
      <w:numFmt w:val="decimal"/>
      <w:lvlText w:val="%4."/>
      <w:lvlJc w:val="left"/>
      <w:pPr>
        <w:ind w:left="2880" w:hanging="360"/>
      </w:pPr>
    </w:lvl>
    <w:lvl w:ilvl="4" w:tplc="61387350" w:tentative="1">
      <w:start w:val="1"/>
      <w:numFmt w:val="lowerLetter"/>
      <w:lvlText w:val="%5."/>
      <w:lvlJc w:val="left"/>
      <w:pPr>
        <w:ind w:left="3600" w:hanging="360"/>
      </w:pPr>
    </w:lvl>
    <w:lvl w:ilvl="5" w:tplc="61387350" w:tentative="1">
      <w:start w:val="1"/>
      <w:numFmt w:val="lowerRoman"/>
      <w:lvlText w:val="%6."/>
      <w:lvlJc w:val="right"/>
      <w:pPr>
        <w:ind w:left="4320" w:hanging="180"/>
      </w:pPr>
    </w:lvl>
    <w:lvl w:ilvl="6" w:tplc="61387350" w:tentative="1">
      <w:start w:val="1"/>
      <w:numFmt w:val="decimal"/>
      <w:lvlText w:val="%7."/>
      <w:lvlJc w:val="left"/>
      <w:pPr>
        <w:ind w:left="5040" w:hanging="360"/>
      </w:pPr>
    </w:lvl>
    <w:lvl w:ilvl="7" w:tplc="61387350" w:tentative="1">
      <w:start w:val="1"/>
      <w:numFmt w:val="lowerLetter"/>
      <w:lvlText w:val="%8."/>
      <w:lvlJc w:val="left"/>
      <w:pPr>
        <w:ind w:left="5760" w:hanging="360"/>
      </w:pPr>
    </w:lvl>
    <w:lvl w:ilvl="8" w:tplc="61387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7">
    <w:multiLevelType w:val="hybridMultilevel"/>
    <w:lvl w:ilvl="0" w:tplc="16016217">
      <w:start w:val="1"/>
      <w:numFmt w:val="decimal"/>
      <w:lvlText w:val="%1."/>
      <w:lvlJc w:val="left"/>
      <w:pPr>
        <w:ind w:left="720" w:hanging="360"/>
      </w:pPr>
    </w:lvl>
    <w:lvl w:ilvl="1" w:tplc="16016217" w:tentative="1">
      <w:start w:val="1"/>
      <w:numFmt w:val="lowerLetter"/>
      <w:lvlText w:val="%2."/>
      <w:lvlJc w:val="left"/>
      <w:pPr>
        <w:ind w:left="1440" w:hanging="360"/>
      </w:pPr>
    </w:lvl>
    <w:lvl w:ilvl="2" w:tplc="16016217" w:tentative="1">
      <w:start w:val="1"/>
      <w:numFmt w:val="lowerRoman"/>
      <w:lvlText w:val="%3."/>
      <w:lvlJc w:val="right"/>
      <w:pPr>
        <w:ind w:left="2160" w:hanging="180"/>
      </w:pPr>
    </w:lvl>
    <w:lvl w:ilvl="3" w:tplc="16016217" w:tentative="1">
      <w:start w:val="1"/>
      <w:numFmt w:val="decimal"/>
      <w:lvlText w:val="%4."/>
      <w:lvlJc w:val="left"/>
      <w:pPr>
        <w:ind w:left="2880" w:hanging="360"/>
      </w:pPr>
    </w:lvl>
    <w:lvl w:ilvl="4" w:tplc="16016217" w:tentative="1">
      <w:start w:val="1"/>
      <w:numFmt w:val="lowerLetter"/>
      <w:lvlText w:val="%5."/>
      <w:lvlJc w:val="left"/>
      <w:pPr>
        <w:ind w:left="3600" w:hanging="360"/>
      </w:pPr>
    </w:lvl>
    <w:lvl w:ilvl="5" w:tplc="16016217" w:tentative="1">
      <w:start w:val="1"/>
      <w:numFmt w:val="lowerRoman"/>
      <w:lvlText w:val="%6."/>
      <w:lvlJc w:val="right"/>
      <w:pPr>
        <w:ind w:left="4320" w:hanging="180"/>
      </w:pPr>
    </w:lvl>
    <w:lvl w:ilvl="6" w:tplc="16016217" w:tentative="1">
      <w:start w:val="1"/>
      <w:numFmt w:val="decimal"/>
      <w:lvlText w:val="%7."/>
      <w:lvlJc w:val="left"/>
      <w:pPr>
        <w:ind w:left="5040" w:hanging="360"/>
      </w:pPr>
    </w:lvl>
    <w:lvl w:ilvl="7" w:tplc="16016217" w:tentative="1">
      <w:start w:val="1"/>
      <w:numFmt w:val="lowerLetter"/>
      <w:lvlText w:val="%8."/>
      <w:lvlJc w:val="left"/>
      <w:pPr>
        <w:ind w:left="5760" w:hanging="360"/>
      </w:pPr>
    </w:lvl>
    <w:lvl w:ilvl="8" w:tplc="16016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6">
    <w:multiLevelType w:val="hybridMultilevel"/>
    <w:lvl w:ilvl="0" w:tplc="56731560">
      <w:start w:val="1"/>
      <w:numFmt w:val="decimal"/>
      <w:lvlText w:val="%1."/>
      <w:lvlJc w:val="left"/>
      <w:pPr>
        <w:ind w:left="720" w:hanging="360"/>
      </w:pPr>
    </w:lvl>
    <w:lvl w:ilvl="1" w:tplc="56731560" w:tentative="1">
      <w:start w:val="1"/>
      <w:numFmt w:val="lowerLetter"/>
      <w:lvlText w:val="%2."/>
      <w:lvlJc w:val="left"/>
      <w:pPr>
        <w:ind w:left="1440" w:hanging="360"/>
      </w:pPr>
    </w:lvl>
    <w:lvl w:ilvl="2" w:tplc="56731560" w:tentative="1">
      <w:start w:val="1"/>
      <w:numFmt w:val="lowerRoman"/>
      <w:lvlText w:val="%3."/>
      <w:lvlJc w:val="right"/>
      <w:pPr>
        <w:ind w:left="2160" w:hanging="180"/>
      </w:pPr>
    </w:lvl>
    <w:lvl w:ilvl="3" w:tplc="56731560" w:tentative="1">
      <w:start w:val="1"/>
      <w:numFmt w:val="decimal"/>
      <w:lvlText w:val="%4."/>
      <w:lvlJc w:val="left"/>
      <w:pPr>
        <w:ind w:left="2880" w:hanging="360"/>
      </w:pPr>
    </w:lvl>
    <w:lvl w:ilvl="4" w:tplc="56731560" w:tentative="1">
      <w:start w:val="1"/>
      <w:numFmt w:val="lowerLetter"/>
      <w:lvlText w:val="%5."/>
      <w:lvlJc w:val="left"/>
      <w:pPr>
        <w:ind w:left="3600" w:hanging="360"/>
      </w:pPr>
    </w:lvl>
    <w:lvl w:ilvl="5" w:tplc="56731560" w:tentative="1">
      <w:start w:val="1"/>
      <w:numFmt w:val="lowerRoman"/>
      <w:lvlText w:val="%6."/>
      <w:lvlJc w:val="right"/>
      <w:pPr>
        <w:ind w:left="4320" w:hanging="180"/>
      </w:pPr>
    </w:lvl>
    <w:lvl w:ilvl="6" w:tplc="56731560" w:tentative="1">
      <w:start w:val="1"/>
      <w:numFmt w:val="decimal"/>
      <w:lvlText w:val="%7."/>
      <w:lvlJc w:val="left"/>
      <w:pPr>
        <w:ind w:left="5040" w:hanging="360"/>
      </w:pPr>
    </w:lvl>
    <w:lvl w:ilvl="7" w:tplc="56731560" w:tentative="1">
      <w:start w:val="1"/>
      <w:numFmt w:val="lowerLetter"/>
      <w:lvlText w:val="%8."/>
      <w:lvlJc w:val="left"/>
      <w:pPr>
        <w:ind w:left="5760" w:hanging="360"/>
      </w:pPr>
    </w:lvl>
    <w:lvl w:ilvl="8" w:tplc="56731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5">
    <w:multiLevelType w:val="hybridMultilevel"/>
    <w:lvl w:ilvl="0" w:tplc="85408136">
      <w:start w:val="1"/>
      <w:numFmt w:val="decimal"/>
      <w:lvlText w:val="%1."/>
      <w:lvlJc w:val="left"/>
      <w:pPr>
        <w:ind w:left="720" w:hanging="360"/>
      </w:pPr>
    </w:lvl>
    <w:lvl w:ilvl="1" w:tplc="85408136" w:tentative="1">
      <w:start w:val="1"/>
      <w:numFmt w:val="lowerLetter"/>
      <w:lvlText w:val="%2."/>
      <w:lvlJc w:val="left"/>
      <w:pPr>
        <w:ind w:left="1440" w:hanging="360"/>
      </w:pPr>
    </w:lvl>
    <w:lvl w:ilvl="2" w:tplc="85408136" w:tentative="1">
      <w:start w:val="1"/>
      <w:numFmt w:val="lowerRoman"/>
      <w:lvlText w:val="%3."/>
      <w:lvlJc w:val="right"/>
      <w:pPr>
        <w:ind w:left="2160" w:hanging="180"/>
      </w:pPr>
    </w:lvl>
    <w:lvl w:ilvl="3" w:tplc="85408136" w:tentative="1">
      <w:start w:val="1"/>
      <w:numFmt w:val="decimal"/>
      <w:lvlText w:val="%4."/>
      <w:lvlJc w:val="left"/>
      <w:pPr>
        <w:ind w:left="2880" w:hanging="360"/>
      </w:pPr>
    </w:lvl>
    <w:lvl w:ilvl="4" w:tplc="85408136" w:tentative="1">
      <w:start w:val="1"/>
      <w:numFmt w:val="lowerLetter"/>
      <w:lvlText w:val="%5."/>
      <w:lvlJc w:val="left"/>
      <w:pPr>
        <w:ind w:left="3600" w:hanging="360"/>
      </w:pPr>
    </w:lvl>
    <w:lvl w:ilvl="5" w:tplc="85408136" w:tentative="1">
      <w:start w:val="1"/>
      <w:numFmt w:val="lowerRoman"/>
      <w:lvlText w:val="%6."/>
      <w:lvlJc w:val="right"/>
      <w:pPr>
        <w:ind w:left="4320" w:hanging="180"/>
      </w:pPr>
    </w:lvl>
    <w:lvl w:ilvl="6" w:tplc="85408136" w:tentative="1">
      <w:start w:val="1"/>
      <w:numFmt w:val="decimal"/>
      <w:lvlText w:val="%7."/>
      <w:lvlJc w:val="left"/>
      <w:pPr>
        <w:ind w:left="5040" w:hanging="360"/>
      </w:pPr>
    </w:lvl>
    <w:lvl w:ilvl="7" w:tplc="85408136" w:tentative="1">
      <w:start w:val="1"/>
      <w:numFmt w:val="lowerLetter"/>
      <w:lvlText w:val="%8."/>
      <w:lvlJc w:val="left"/>
      <w:pPr>
        <w:ind w:left="5760" w:hanging="360"/>
      </w:pPr>
    </w:lvl>
    <w:lvl w:ilvl="8" w:tplc="85408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4">
    <w:multiLevelType w:val="hybridMultilevel"/>
    <w:lvl w:ilvl="0" w:tplc="95265013">
      <w:start w:val="1"/>
      <w:numFmt w:val="decimal"/>
      <w:lvlText w:val="%1."/>
      <w:lvlJc w:val="left"/>
      <w:pPr>
        <w:ind w:left="720" w:hanging="360"/>
      </w:pPr>
    </w:lvl>
    <w:lvl w:ilvl="1" w:tplc="95265013" w:tentative="1">
      <w:start w:val="1"/>
      <w:numFmt w:val="lowerLetter"/>
      <w:lvlText w:val="%2."/>
      <w:lvlJc w:val="left"/>
      <w:pPr>
        <w:ind w:left="1440" w:hanging="360"/>
      </w:pPr>
    </w:lvl>
    <w:lvl w:ilvl="2" w:tplc="95265013" w:tentative="1">
      <w:start w:val="1"/>
      <w:numFmt w:val="lowerRoman"/>
      <w:lvlText w:val="%3."/>
      <w:lvlJc w:val="right"/>
      <w:pPr>
        <w:ind w:left="2160" w:hanging="180"/>
      </w:pPr>
    </w:lvl>
    <w:lvl w:ilvl="3" w:tplc="95265013" w:tentative="1">
      <w:start w:val="1"/>
      <w:numFmt w:val="decimal"/>
      <w:lvlText w:val="%4."/>
      <w:lvlJc w:val="left"/>
      <w:pPr>
        <w:ind w:left="2880" w:hanging="360"/>
      </w:pPr>
    </w:lvl>
    <w:lvl w:ilvl="4" w:tplc="95265013" w:tentative="1">
      <w:start w:val="1"/>
      <w:numFmt w:val="lowerLetter"/>
      <w:lvlText w:val="%5."/>
      <w:lvlJc w:val="left"/>
      <w:pPr>
        <w:ind w:left="3600" w:hanging="360"/>
      </w:pPr>
    </w:lvl>
    <w:lvl w:ilvl="5" w:tplc="95265013" w:tentative="1">
      <w:start w:val="1"/>
      <w:numFmt w:val="lowerRoman"/>
      <w:lvlText w:val="%6."/>
      <w:lvlJc w:val="right"/>
      <w:pPr>
        <w:ind w:left="4320" w:hanging="180"/>
      </w:pPr>
    </w:lvl>
    <w:lvl w:ilvl="6" w:tplc="95265013" w:tentative="1">
      <w:start w:val="1"/>
      <w:numFmt w:val="decimal"/>
      <w:lvlText w:val="%7."/>
      <w:lvlJc w:val="left"/>
      <w:pPr>
        <w:ind w:left="5040" w:hanging="360"/>
      </w:pPr>
    </w:lvl>
    <w:lvl w:ilvl="7" w:tplc="95265013" w:tentative="1">
      <w:start w:val="1"/>
      <w:numFmt w:val="lowerLetter"/>
      <w:lvlText w:val="%8."/>
      <w:lvlJc w:val="left"/>
      <w:pPr>
        <w:ind w:left="5760" w:hanging="360"/>
      </w:pPr>
    </w:lvl>
    <w:lvl w:ilvl="8" w:tplc="95265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3">
    <w:multiLevelType w:val="hybridMultilevel"/>
    <w:lvl w:ilvl="0" w:tplc="85599847">
      <w:start w:val="1"/>
      <w:numFmt w:val="decimal"/>
      <w:lvlText w:val="%1."/>
      <w:lvlJc w:val="left"/>
      <w:pPr>
        <w:ind w:left="720" w:hanging="360"/>
      </w:pPr>
    </w:lvl>
    <w:lvl w:ilvl="1" w:tplc="85599847" w:tentative="1">
      <w:start w:val="1"/>
      <w:numFmt w:val="lowerLetter"/>
      <w:lvlText w:val="%2."/>
      <w:lvlJc w:val="left"/>
      <w:pPr>
        <w:ind w:left="1440" w:hanging="360"/>
      </w:pPr>
    </w:lvl>
    <w:lvl w:ilvl="2" w:tplc="85599847" w:tentative="1">
      <w:start w:val="1"/>
      <w:numFmt w:val="lowerRoman"/>
      <w:lvlText w:val="%3."/>
      <w:lvlJc w:val="right"/>
      <w:pPr>
        <w:ind w:left="2160" w:hanging="180"/>
      </w:pPr>
    </w:lvl>
    <w:lvl w:ilvl="3" w:tplc="85599847" w:tentative="1">
      <w:start w:val="1"/>
      <w:numFmt w:val="decimal"/>
      <w:lvlText w:val="%4."/>
      <w:lvlJc w:val="left"/>
      <w:pPr>
        <w:ind w:left="2880" w:hanging="360"/>
      </w:pPr>
    </w:lvl>
    <w:lvl w:ilvl="4" w:tplc="85599847" w:tentative="1">
      <w:start w:val="1"/>
      <w:numFmt w:val="lowerLetter"/>
      <w:lvlText w:val="%5."/>
      <w:lvlJc w:val="left"/>
      <w:pPr>
        <w:ind w:left="3600" w:hanging="360"/>
      </w:pPr>
    </w:lvl>
    <w:lvl w:ilvl="5" w:tplc="85599847" w:tentative="1">
      <w:start w:val="1"/>
      <w:numFmt w:val="lowerRoman"/>
      <w:lvlText w:val="%6."/>
      <w:lvlJc w:val="right"/>
      <w:pPr>
        <w:ind w:left="4320" w:hanging="180"/>
      </w:pPr>
    </w:lvl>
    <w:lvl w:ilvl="6" w:tplc="85599847" w:tentative="1">
      <w:start w:val="1"/>
      <w:numFmt w:val="decimal"/>
      <w:lvlText w:val="%7."/>
      <w:lvlJc w:val="left"/>
      <w:pPr>
        <w:ind w:left="5040" w:hanging="360"/>
      </w:pPr>
    </w:lvl>
    <w:lvl w:ilvl="7" w:tplc="85599847" w:tentative="1">
      <w:start w:val="1"/>
      <w:numFmt w:val="lowerLetter"/>
      <w:lvlText w:val="%8."/>
      <w:lvlJc w:val="left"/>
      <w:pPr>
        <w:ind w:left="5760" w:hanging="360"/>
      </w:pPr>
    </w:lvl>
    <w:lvl w:ilvl="8" w:tplc="855998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2">
    <w:multiLevelType w:val="hybridMultilevel"/>
    <w:lvl w:ilvl="0" w:tplc="15895199">
      <w:start w:val="1"/>
      <w:numFmt w:val="decimal"/>
      <w:lvlText w:val="%1."/>
      <w:lvlJc w:val="left"/>
      <w:pPr>
        <w:ind w:left="720" w:hanging="360"/>
      </w:pPr>
    </w:lvl>
    <w:lvl w:ilvl="1" w:tplc="15895199" w:tentative="1">
      <w:start w:val="1"/>
      <w:numFmt w:val="lowerLetter"/>
      <w:lvlText w:val="%2."/>
      <w:lvlJc w:val="left"/>
      <w:pPr>
        <w:ind w:left="1440" w:hanging="360"/>
      </w:pPr>
    </w:lvl>
    <w:lvl w:ilvl="2" w:tplc="15895199" w:tentative="1">
      <w:start w:val="1"/>
      <w:numFmt w:val="lowerRoman"/>
      <w:lvlText w:val="%3."/>
      <w:lvlJc w:val="right"/>
      <w:pPr>
        <w:ind w:left="2160" w:hanging="180"/>
      </w:pPr>
    </w:lvl>
    <w:lvl w:ilvl="3" w:tplc="15895199" w:tentative="1">
      <w:start w:val="1"/>
      <w:numFmt w:val="decimal"/>
      <w:lvlText w:val="%4."/>
      <w:lvlJc w:val="left"/>
      <w:pPr>
        <w:ind w:left="2880" w:hanging="360"/>
      </w:pPr>
    </w:lvl>
    <w:lvl w:ilvl="4" w:tplc="15895199" w:tentative="1">
      <w:start w:val="1"/>
      <w:numFmt w:val="lowerLetter"/>
      <w:lvlText w:val="%5."/>
      <w:lvlJc w:val="left"/>
      <w:pPr>
        <w:ind w:left="3600" w:hanging="360"/>
      </w:pPr>
    </w:lvl>
    <w:lvl w:ilvl="5" w:tplc="15895199" w:tentative="1">
      <w:start w:val="1"/>
      <w:numFmt w:val="lowerRoman"/>
      <w:lvlText w:val="%6."/>
      <w:lvlJc w:val="right"/>
      <w:pPr>
        <w:ind w:left="4320" w:hanging="180"/>
      </w:pPr>
    </w:lvl>
    <w:lvl w:ilvl="6" w:tplc="15895199" w:tentative="1">
      <w:start w:val="1"/>
      <w:numFmt w:val="decimal"/>
      <w:lvlText w:val="%7."/>
      <w:lvlJc w:val="left"/>
      <w:pPr>
        <w:ind w:left="5040" w:hanging="360"/>
      </w:pPr>
    </w:lvl>
    <w:lvl w:ilvl="7" w:tplc="15895199" w:tentative="1">
      <w:start w:val="1"/>
      <w:numFmt w:val="lowerLetter"/>
      <w:lvlText w:val="%8."/>
      <w:lvlJc w:val="left"/>
      <w:pPr>
        <w:ind w:left="5760" w:hanging="360"/>
      </w:pPr>
    </w:lvl>
    <w:lvl w:ilvl="8" w:tplc="15895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1">
    <w:multiLevelType w:val="hybridMultilevel"/>
    <w:lvl w:ilvl="0" w:tplc="67476210">
      <w:start w:val="1"/>
      <w:numFmt w:val="decimal"/>
      <w:lvlText w:val="%1."/>
      <w:lvlJc w:val="left"/>
      <w:pPr>
        <w:ind w:left="720" w:hanging="360"/>
      </w:pPr>
    </w:lvl>
    <w:lvl w:ilvl="1" w:tplc="67476210" w:tentative="1">
      <w:start w:val="1"/>
      <w:numFmt w:val="lowerLetter"/>
      <w:lvlText w:val="%2."/>
      <w:lvlJc w:val="left"/>
      <w:pPr>
        <w:ind w:left="1440" w:hanging="360"/>
      </w:pPr>
    </w:lvl>
    <w:lvl w:ilvl="2" w:tplc="67476210" w:tentative="1">
      <w:start w:val="1"/>
      <w:numFmt w:val="lowerRoman"/>
      <w:lvlText w:val="%3."/>
      <w:lvlJc w:val="right"/>
      <w:pPr>
        <w:ind w:left="2160" w:hanging="180"/>
      </w:pPr>
    </w:lvl>
    <w:lvl w:ilvl="3" w:tplc="67476210" w:tentative="1">
      <w:start w:val="1"/>
      <w:numFmt w:val="decimal"/>
      <w:lvlText w:val="%4."/>
      <w:lvlJc w:val="left"/>
      <w:pPr>
        <w:ind w:left="2880" w:hanging="360"/>
      </w:pPr>
    </w:lvl>
    <w:lvl w:ilvl="4" w:tplc="67476210" w:tentative="1">
      <w:start w:val="1"/>
      <w:numFmt w:val="lowerLetter"/>
      <w:lvlText w:val="%5."/>
      <w:lvlJc w:val="left"/>
      <w:pPr>
        <w:ind w:left="3600" w:hanging="360"/>
      </w:pPr>
    </w:lvl>
    <w:lvl w:ilvl="5" w:tplc="67476210" w:tentative="1">
      <w:start w:val="1"/>
      <w:numFmt w:val="lowerRoman"/>
      <w:lvlText w:val="%6."/>
      <w:lvlJc w:val="right"/>
      <w:pPr>
        <w:ind w:left="4320" w:hanging="180"/>
      </w:pPr>
    </w:lvl>
    <w:lvl w:ilvl="6" w:tplc="67476210" w:tentative="1">
      <w:start w:val="1"/>
      <w:numFmt w:val="decimal"/>
      <w:lvlText w:val="%7."/>
      <w:lvlJc w:val="left"/>
      <w:pPr>
        <w:ind w:left="5040" w:hanging="360"/>
      </w:pPr>
    </w:lvl>
    <w:lvl w:ilvl="7" w:tplc="67476210" w:tentative="1">
      <w:start w:val="1"/>
      <w:numFmt w:val="lowerLetter"/>
      <w:lvlText w:val="%8."/>
      <w:lvlJc w:val="left"/>
      <w:pPr>
        <w:ind w:left="5760" w:hanging="360"/>
      </w:pPr>
    </w:lvl>
    <w:lvl w:ilvl="8" w:tplc="674762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0">
    <w:multiLevelType w:val="hybridMultilevel"/>
    <w:lvl w:ilvl="0" w:tplc="85908142">
      <w:start w:val="1"/>
      <w:numFmt w:val="decimal"/>
      <w:lvlText w:val="%1."/>
      <w:lvlJc w:val="left"/>
      <w:pPr>
        <w:ind w:left="720" w:hanging="360"/>
      </w:pPr>
    </w:lvl>
    <w:lvl w:ilvl="1" w:tplc="85908142" w:tentative="1">
      <w:start w:val="1"/>
      <w:numFmt w:val="lowerLetter"/>
      <w:lvlText w:val="%2."/>
      <w:lvlJc w:val="left"/>
      <w:pPr>
        <w:ind w:left="1440" w:hanging="360"/>
      </w:pPr>
    </w:lvl>
    <w:lvl w:ilvl="2" w:tplc="85908142" w:tentative="1">
      <w:start w:val="1"/>
      <w:numFmt w:val="lowerRoman"/>
      <w:lvlText w:val="%3."/>
      <w:lvlJc w:val="right"/>
      <w:pPr>
        <w:ind w:left="2160" w:hanging="180"/>
      </w:pPr>
    </w:lvl>
    <w:lvl w:ilvl="3" w:tplc="85908142" w:tentative="1">
      <w:start w:val="1"/>
      <w:numFmt w:val="decimal"/>
      <w:lvlText w:val="%4."/>
      <w:lvlJc w:val="left"/>
      <w:pPr>
        <w:ind w:left="2880" w:hanging="360"/>
      </w:pPr>
    </w:lvl>
    <w:lvl w:ilvl="4" w:tplc="85908142" w:tentative="1">
      <w:start w:val="1"/>
      <w:numFmt w:val="lowerLetter"/>
      <w:lvlText w:val="%5."/>
      <w:lvlJc w:val="left"/>
      <w:pPr>
        <w:ind w:left="3600" w:hanging="360"/>
      </w:pPr>
    </w:lvl>
    <w:lvl w:ilvl="5" w:tplc="85908142" w:tentative="1">
      <w:start w:val="1"/>
      <w:numFmt w:val="lowerRoman"/>
      <w:lvlText w:val="%6."/>
      <w:lvlJc w:val="right"/>
      <w:pPr>
        <w:ind w:left="4320" w:hanging="180"/>
      </w:pPr>
    </w:lvl>
    <w:lvl w:ilvl="6" w:tplc="85908142" w:tentative="1">
      <w:start w:val="1"/>
      <w:numFmt w:val="decimal"/>
      <w:lvlText w:val="%7."/>
      <w:lvlJc w:val="left"/>
      <w:pPr>
        <w:ind w:left="5040" w:hanging="360"/>
      </w:pPr>
    </w:lvl>
    <w:lvl w:ilvl="7" w:tplc="85908142" w:tentative="1">
      <w:start w:val="1"/>
      <w:numFmt w:val="lowerLetter"/>
      <w:lvlText w:val="%8."/>
      <w:lvlJc w:val="left"/>
      <w:pPr>
        <w:ind w:left="5760" w:hanging="360"/>
      </w:pPr>
    </w:lvl>
    <w:lvl w:ilvl="8" w:tplc="85908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9">
    <w:multiLevelType w:val="hybridMultilevel"/>
    <w:lvl w:ilvl="0" w:tplc="65025820">
      <w:start w:val="1"/>
      <w:numFmt w:val="decimal"/>
      <w:lvlText w:val="%1."/>
      <w:lvlJc w:val="left"/>
      <w:pPr>
        <w:ind w:left="720" w:hanging="360"/>
      </w:pPr>
    </w:lvl>
    <w:lvl w:ilvl="1" w:tplc="65025820" w:tentative="1">
      <w:start w:val="1"/>
      <w:numFmt w:val="lowerLetter"/>
      <w:lvlText w:val="%2."/>
      <w:lvlJc w:val="left"/>
      <w:pPr>
        <w:ind w:left="1440" w:hanging="360"/>
      </w:pPr>
    </w:lvl>
    <w:lvl w:ilvl="2" w:tplc="65025820" w:tentative="1">
      <w:start w:val="1"/>
      <w:numFmt w:val="lowerRoman"/>
      <w:lvlText w:val="%3."/>
      <w:lvlJc w:val="right"/>
      <w:pPr>
        <w:ind w:left="2160" w:hanging="180"/>
      </w:pPr>
    </w:lvl>
    <w:lvl w:ilvl="3" w:tplc="65025820" w:tentative="1">
      <w:start w:val="1"/>
      <w:numFmt w:val="decimal"/>
      <w:lvlText w:val="%4."/>
      <w:lvlJc w:val="left"/>
      <w:pPr>
        <w:ind w:left="2880" w:hanging="360"/>
      </w:pPr>
    </w:lvl>
    <w:lvl w:ilvl="4" w:tplc="65025820" w:tentative="1">
      <w:start w:val="1"/>
      <w:numFmt w:val="lowerLetter"/>
      <w:lvlText w:val="%5."/>
      <w:lvlJc w:val="left"/>
      <w:pPr>
        <w:ind w:left="3600" w:hanging="360"/>
      </w:pPr>
    </w:lvl>
    <w:lvl w:ilvl="5" w:tplc="65025820" w:tentative="1">
      <w:start w:val="1"/>
      <w:numFmt w:val="lowerRoman"/>
      <w:lvlText w:val="%6."/>
      <w:lvlJc w:val="right"/>
      <w:pPr>
        <w:ind w:left="4320" w:hanging="180"/>
      </w:pPr>
    </w:lvl>
    <w:lvl w:ilvl="6" w:tplc="65025820" w:tentative="1">
      <w:start w:val="1"/>
      <w:numFmt w:val="decimal"/>
      <w:lvlText w:val="%7."/>
      <w:lvlJc w:val="left"/>
      <w:pPr>
        <w:ind w:left="5040" w:hanging="360"/>
      </w:pPr>
    </w:lvl>
    <w:lvl w:ilvl="7" w:tplc="65025820" w:tentative="1">
      <w:start w:val="1"/>
      <w:numFmt w:val="lowerLetter"/>
      <w:lvlText w:val="%8."/>
      <w:lvlJc w:val="left"/>
      <w:pPr>
        <w:ind w:left="5760" w:hanging="360"/>
      </w:pPr>
    </w:lvl>
    <w:lvl w:ilvl="8" w:tplc="65025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8">
    <w:multiLevelType w:val="hybridMultilevel"/>
    <w:lvl w:ilvl="0" w:tplc="95631720">
      <w:start w:val="1"/>
      <w:numFmt w:val="decimal"/>
      <w:lvlText w:val="%1."/>
      <w:lvlJc w:val="left"/>
      <w:pPr>
        <w:ind w:left="720" w:hanging="360"/>
      </w:pPr>
    </w:lvl>
    <w:lvl w:ilvl="1" w:tplc="95631720" w:tentative="1">
      <w:start w:val="1"/>
      <w:numFmt w:val="lowerLetter"/>
      <w:lvlText w:val="%2."/>
      <w:lvlJc w:val="left"/>
      <w:pPr>
        <w:ind w:left="1440" w:hanging="360"/>
      </w:pPr>
    </w:lvl>
    <w:lvl w:ilvl="2" w:tplc="95631720" w:tentative="1">
      <w:start w:val="1"/>
      <w:numFmt w:val="lowerRoman"/>
      <w:lvlText w:val="%3."/>
      <w:lvlJc w:val="right"/>
      <w:pPr>
        <w:ind w:left="2160" w:hanging="180"/>
      </w:pPr>
    </w:lvl>
    <w:lvl w:ilvl="3" w:tplc="95631720" w:tentative="1">
      <w:start w:val="1"/>
      <w:numFmt w:val="decimal"/>
      <w:lvlText w:val="%4."/>
      <w:lvlJc w:val="left"/>
      <w:pPr>
        <w:ind w:left="2880" w:hanging="360"/>
      </w:pPr>
    </w:lvl>
    <w:lvl w:ilvl="4" w:tplc="95631720" w:tentative="1">
      <w:start w:val="1"/>
      <w:numFmt w:val="lowerLetter"/>
      <w:lvlText w:val="%5."/>
      <w:lvlJc w:val="left"/>
      <w:pPr>
        <w:ind w:left="3600" w:hanging="360"/>
      </w:pPr>
    </w:lvl>
    <w:lvl w:ilvl="5" w:tplc="95631720" w:tentative="1">
      <w:start w:val="1"/>
      <w:numFmt w:val="lowerRoman"/>
      <w:lvlText w:val="%6."/>
      <w:lvlJc w:val="right"/>
      <w:pPr>
        <w:ind w:left="4320" w:hanging="180"/>
      </w:pPr>
    </w:lvl>
    <w:lvl w:ilvl="6" w:tplc="95631720" w:tentative="1">
      <w:start w:val="1"/>
      <w:numFmt w:val="decimal"/>
      <w:lvlText w:val="%7."/>
      <w:lvlJc w:val="left"/>
      <w:pPr>
        <w:ind w:left="5040" w:hanging="360"/>
      </w:pPr>
    </w:lvl>
    <w:lvl w:ilvl="7" w:tplc="95631720" w:tentative="1">
      <w:start w:val="1"/>
      <w:numFmt w:val="lowerLetter"/>
      <w:lvlText w:val="%8."/>
      <w:lvlJc w:val="left"/>
      <w:pPr>
        <w:ind w:left="5760" w:hanging="360"/>
      </w:pPr>
    </w:lvl>
    <w:lvl w:ilvl="8" w:tplc="95631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7">
    <w:multiLevelType w:val="hybridMultilevel"/>
    <w:lvl w:ilvl="0" w:tplc="28396855">
      <w:start w:val="1"/>
      <w:numFmt w:val="decimal"/>
      <w:lvlText w:val="%1."/>
      <w:lvlJc w:val="left"/>
      <w:pPr>
        <w:ind w:left="720" w:hanging="360"/>
      </w:pPr>
    </w:lvl>
    <w:lvl w:ilvl="1" w:tplc="28396855" w:tentative="1">
      <w:start w:val="1"/>
      <w:numFmt w:val="lowerLetter"/>
      <w:lvlText w:val="%2."/>
      <w:lvlJc w:val="left"/>
      <w:pPr>
        <w:ind w:left="1440" w:hanging="360"/>
      </w:pPr>
    </w:lvl>
    <w:lvl w:ilvl="2" w:tplc="28396855" w:tentative="1">
      <w:start w:val="1"/>
      <w:numFmt w:val="lowerRoman"/>
      <w:lvlText w:val="%3."/>
      <w:lvlJc w:val="right"/>
      <w:pPr>
        <w:ind w:left="2160" w:hanging="180"/>
      </w:pPr>
    </w:lvl>
    <w:lvl w:ilvl="3" w:tplc="28396855" w:tentative="1">
      <w:start w:val="1"/>
      <w:numFmt w:val="decimal"/>
      <w:lvlText w:val="%4."/>
      <w:lvlJc w:val="left"/>
      <w:pPr>
        <w:ind w:left="2880" w:hanging="360"/>
      </w:pPr>
    </w:lvl>
    <w:lvl w:ilvl="4" w:tplc="28396855" w:tentative="1">
      <w:start w:val="1"/>
      <w:numFmt w:val="lowerLetter"/>
      <w:lvlText w:val="%5."/>
      <w:lvlJc w:val="left"/>
      <w:pPr>
        <w:ind w:left="3600" w:hanging="360"/>
      </w:pPr>
    </w:lvl>
    <w:lvl w:ilvl="5" w:tplc="28396855" w:tentative="1">
      <w:start w:val="1"/>
      <w:numFmt w:val="lowerRoman"/>
      <w:lvlText w:val="%6."/>
      <w:lvlJc w:val="right"/>
      <w:pPr>
        <w:ind w:left="4320" w:hanging="180"/>
      </w:pPr>
    </w:lvl>
    <w:lvl w:ilvl="6" w:tplc="28396855" w:tentative="1">
      <w:start w:val="1"/>
      <w:numFmt w:val="decimal"/>
      <w:lvlText w:val="%7."/>
      <w:lvlJc w:val="left"/>
      <w:pPr>
        <w:ind w:left="5040" w:hanging="360"/>
      </w:pPr>
    </w:lvl>
    <w:lvl w:ilvl="7" w:tplc="28396855" w:tentative="1">
      <w:start w:val="1"/>
      <w:numFmt w:val="lowerLetter"/>
      <w:lvlText w:val="%8."/>
      <w:lvlJc w:val="left"/>
      <w:pPr>
        <w:ind w:left="5760" w:hanging="360"/>
      </w:pPr>
    </w:lvl>
    <w:lvl w:ilvl="8" w:tplc="28396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6">
    <w:multiLevelType w:val="hybridMultilevel"/>
    <w:lvl w:ilvl="0" w:tplc="60164289">
      <w:start w:val="1"/>
      <w:numFmt w:val="decimal"/>
      <w:lvlText w:val="%1."/>
      <w:lvlJc w:val="left"/>
      <w:pPr>
        <w:ind w:left="720" w:hanging="360"/>
      </w:pPr>
    </w:lvl>
    <w:lvl w:ilvl="1" w:tplc="60164289" w:tentative="1">
      <w:start w:val="1"/>
      <w:numFmt w:val="lowerLetter"/>
      <w:lvlText w:val="%2."/>
      <w:lvlJc w:val="left"/>
      <w:pPr>
        <w:ind w:left="1440" w:hanging="360"/>
      </w:pPr>
    </w:lvl>
    <w:lvl w:ilvl="2" w:tplc="60164289" w:tentative="1">
      <w:start w:val="1"/>
      <w:numFmt w:val="lowerRoman"/>
      <w:lvlText w:val="%3."/>
      <w:lvlJc w:val="right"/>
      <w:pPr>
        <w:ind w:left="2160" w:hanging="180"/>
      </w:pPr>
    </w:lvl>
    <w:lvl w:ilvl="3" w:tplc="60164289" w:tentative="1">
      <w:start w:val="1"/>
      <w:numFmt w:val="decimal"/>
      <w:lvlText w:val="%4."/>
      <w:lvlJc w:val="left"/>
      <w:pPr>
        <w:ind w:left="2880" w:hanging="360"/>
      </w:pPr>
    </w:lvl>
    <w:lvl w:ilvl="4" w:tplc="60164289" w:tentative="1">
      <w:start w:val="1"/>
      <w:numFmt w:val="lowerLetter"/>
      <w:lvlText w:val="%5."/>
      <w:lvlJc w:val="left"/>
      <w:pPr>
        <w:ind w:left="3600" w:hanging="360"/>
      </w:pPr>
    </w:lvl>
    <w:lvl w:ilvl="5" w:tplc="60164289" w:tentative="1">
      <w:start w:val="1"/>
      <w:numFmt w:val="lowerRoman"/>
      <w:lvlText w:val="%6."/>
      <w:lvlJc w:val="right"/>
      <w:pPr>
        <w:ind w:left="4320" w:hanging="180"/>
      </w:pPr>
    </w:lvl>
    <w:lvl w:ilvl="6" w:tplc="60164289" w:tentative="1">
      <w:start w:val="1"/>
      <w:numFmt w:val="decimal"/>
      <w:lvlText w:val="%7."/>
      <w:lvlJc w:val="left"/>
      <w:pPr>
        <w:ind w:left="5040" w:hanging="360"/>
      </w:pPr>
    </w:lvl>
    <w:lvl w:ilvl="7" w:tplc="60164289" w:tentative="1">
      <w:start w:val="1"/>
      <w:numFmt w:val="lowerLetter"/>
      <w:lvlText w:val="%8."/>
      <w:lvlJc w:val="left"/>
      <w:pPr>
        <w:ind w:left="5760" w:hanging="360"/>
      </w:pPr>
    </w:lvl>
    <w:lvl w:ilvl="8" w:tplc="60164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5">
    <w:multiLevelType w:val="hybridMultilevel"/>
    <w:lvl w:ilvl="0" w:tplc="52787470">
      <w:start w:val="1"/>
      <w:numFmt w:val="decimal"/>
      <w:lvlText w:val="%1."/>
      <w:lvlJc w:val="left"/>
      <w:pPr>
        <w:ind w:left="720" w:hanging="360"/>
      </w:pPr>
    </w:lvl>
    <w:lvl w:ilvl="1" w:tplc="52787470" w:tentative="1">
      <w:start w:val="1"/>
      <w:numFmt w:val="lowerLetter"/>
      <w:lvlText w:val="%2."/>
      <w:lvlJc w:val="left"/>
      <w:pPr>
        <w:ind w:left="1440" w:hanging="360"/>
      </w:pPr>
    </w:lvl>
    <w:lvl w:ilvl="2" w:tplc="52787470" w:tentative="1">
      <w:start w:val="1"/>
      <w:numFmt w:val="lowerRoman"/>
      <w:lvlText w:val="%3."/>
      <w:lvlJc w:val="right"/>
      <w:pPr>
        <w:ind w:left="2160" w:hanging="180"/>
      </w:pPr>
    </w:lvl>
    <w:lvl w:ilvl="3" w:tplc="52787470" w:tentative="1">
      <w:start w:val="1"/>
      <w:numFmt w:val="decimal"/>
      <w:lvlText w:val="%4."/>
      <w:lvlJc w:val="left"/>
      <w:pPr>
        <w:ind w:left="2880" w:hanging="360"/>
      </w:pPr>
    </w:lvl>
    <w:lvl w:ilvl="4" w:tplc="52787470" w:tentative="1">
      <w:start w:val="1"/>
      <w:numFmt w:val="lowerLetter"/>
      <w:lvlText w:val="%5."/>
      <w:lvlJc w:val="left"/>
      <w:pPr>
        <w:ind w:left="3600" w:hanging="360"/>
      </w:pPr>
    </w:lvl>
    <w:lvl w:ilvl="5" w:tplc="52787470" w:tentative="1">
      <w:start w:val="1"/>
      <w:numFmt w:val="lowerRoman"/>
      <w:lvlText w:val="%6."/>
      <w:lvlJc w:val="right"/>
      <w:pPr>
        <w:ind w:left="4320" w:hanging="180"/>
      </w:pPr>
    </w:lvl>
    <w:lvl w:ilvl="6" w:tplc="52787470" w:tentative="1">
      <w:start w:val="1"/>
      <w:numFmt w:val="decimal"/>
      <w:lvlText w:val="%7."/>
      <w:lvlJc w:val="left"/>
      <w:pPr>
        <w:ind w:left="5040" w:hanging="360"/>
      </w:pPr>
    </w:lvl>
    <w:lvl w:ilvl="7" w:tplc="52787470" w:tentative="1">
      <w:start w:val="1"/>
      <w:numFmt w:val="lowerLetter"/>
      <w:lvlText w:val="%8."/>
      <w:lvlJc w:val="left"/>
      <w:pPr>
        <w:ind w:left="5760" w:hanging="360"/>
      </w:pPr>
    </w:lvl>
    <w:lvl w:ilvl="8" w:tplc="52787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4">
    <w:multiLevelType w:val="hybridMultilevel"/>
    <w:lvl w:ilvl="0" w:tplc="74827957">
      <w:start w:val="1"/>
      <w:numFmt w:val="decimal"/>
      <w:lvlText w:val="%1."/>
      <w:lvlJc w:val="left"/>
      <w:pPr>
        <w:ind w:left="720" w:hanging="360"/>
      </w:pPr>
    </w:lvl>
    <w:lvl w:ilvl="1" w:tplc="74827957" w:tentative="1">
      <w:start w:val="1"/>
      <w:numFmt w:val="lowerLetter"/>
      <w:lvlText w:val="%2."/>
      <w:lvlJc w:val="left"/>
      <w:pPr>
        <w:ind w:left="1440" w:hanging="360"/>
      </w:pPr>
    </w:lvl>
    <w:lvl w:ilvl="2" w:tplc="74827957" w:tentative="1">
      <w:start w:val="1"/>
      <w:numFmt w:val="lowerRoman"/>
      <w:lvlText w:val="%3."/>
      <w:lvlJc w:val="right"/>
      <w:pPr>
        <w:ind w:left="2160" w:hanging="180"/>
      </w:pPr>
    </w:lvl>
    <w:lvl w:ilvl="3" w:tplc="74827957" w:tentative="1">
      <w:start w:val="1"/>
      <w:numFmt w:val="decimal"/>
      <w:lvlText w:val="%4."/>
      <w:lvlJc w:val="left"/>
      <w:pPr>
        <w:ind w:left="2880" w:hanging="360"/>
      </w:pPr>
    </w:lvl>
    <w:lvl w:ilvl="4" w:tplc="74827957" w:tentative="1">
      <w:start w:val="1"/>
      <w:numFmt w:val="lowerLetter"/>
      <w:lvlText w:val="%5."/>
      <w:lvlJc w:val="left"/>
      <w:pPr>
        <w:ind w:left="3600" w:hanging="360"/>
      </w:pPr>
    </w:lvl>
    <w:lvl w:ilvl="5" w:tplc="74827957" w:tentative="1">
      <w:start w:val="1"/>
      <w:numFmt w:val="lowerRoman"/>
      <w:lvlText w:val="%6."/>
      <w:lvlJc w:val="right"/>
      <w:pPr>
        <w:ind w:left="4320" w:hanging="180"/>
      </w:pPr>
    </w:lvl>
    <w:lvl w:ilvl="6" w:tplc="74827957" w:tentative="1">
      <w:start w:val="1"/>
      <w:numFmt w:val="decimal"/>
      <w:lvlText w:val="%7."/>
      <w:lvlJc w:val="left"/>
      <w:pPr>
        <w:ind w:left="5040" w:hanging="360"/>
      </w:pPr>
    </w:lvl>
    <w:lvl w:ilvl="7" w:tplc="74827957" w:tentative="1">
      <w:start w:val="1"/>
      <w:numFmt w:val="lowerLetter"/>
      <w:lvlText w:val="%8."/>
      <w:lvlJc w:val="left"/>
      <w:pPr>
        <w:ind w:left="5760" w:hanging="360"/>
      </w:pPr>
    </w:lvl>
    <w:lvl w:ilvl="8" w:tplc="74827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3">
    <w:multiLevelType w:val="hybridMultilevel"/>
    <w:lvl w:ilvl="0" w:tplc="46228805">
      <w:start w:val="1"/>
      <w:numFmt w:val="decimal"/>
      <w:lvlText w:val="%1."/>
      <w:lvlJc w:val="left"/>
      <w:pPr>
        <w:ind w:left="720" w:hanging="360"/>
      </w:pPr>
    </w:lvl>
    <w:lvl w:ilvl="1" w:tplc="46228805" w:tentative="1">
      <w:start w:val="1"/>
      <w:numFmt w:val="lowerLetter"/>
      <w:lvlText w:val="%2."/>
      <w:lvlJc w:val="left"/>
      <w:pPr>
        <w:ind w:left="1440" w:hanging="360"/>
      </w:pPr>
    </w:lvl>
    <w:lvl w:ilvl="2" w:tplc="46228805" w:tentative="1">
      <w:start w:val="1"/>
      <w:numFmt w:val="lowerRoman"/>
      <w:lvlText w:val="%3."/>
      <w:lvlJc w:val="right"/>
      <w:pPr>
        <w:ind w:left="2160" w:hanging="180"/>
      </w:pPr>
    </w:lvl>
    <w:lvl w:ilvl="3" w:tplc="46228805" w:tentative="1">
      <w:start w:val="1"/>
      <w:numFmt w:val="decimal"/>
      <w:lvlText w:val="%4."/>
      <w:lvlJc w:val="left"/>
      <w:pPr>
        <w:ind w:left="2880" w:hanging="360"/>
      </w:pPr>
    </w:lvl>
    <w:lvl w:ilvl="4" w:tplc="46228805" w:tentative="1">
      <w:start w:val="1"/>
      <w:numFmt w:val="lowerLetter"/>
      <w:lvlText w:val="%5."/>
      <w:lvlJc w:val="left"/>
      <w:pPr>
        <w:ind w:left="3600" w:hanging="360"/>
      </w:pPr>
    </w:lvl>
    <w:lvl w:ilvl="5" w:tplc="46228805" w:tentative="1">
      <w:start w:val="1"/>
      <w:numFmt w:val="lowerRoman"/>
      <w:lvlText w:val="%6."/>
      <w:lvlJc w:val="right"/>
      <w:pPr>
        <w:ind w:left="4320" w:hanging="180"/>
      </w:pPr>
    </w:lvl>
    <w:lvl w:ilvl="6" w:tplc="46228805" w:tentative="1">
      <w:start w:val="1"/>
      <w:numFmt w:val="decimal"/>
      <w:lvlText w:val="%7."/>
      <w:lvlJc w:val="left"/>
      <w:pPr>
        <w:ind w:left="5040" w:hanging="360"/>
      </w:pPr>
    </w:lvl>
    <w:lvl w:ilvl="7" w:tplc="46228805" w:tentative="1">
      <w:start w:val="1"/>
      <w:numFmt w:val="lowerLetter"/>
      <w:lvlText w:val="%8."/>
      <w:lvlJc w:val="left"/>
      <w:pPr>
        <w:ind w:left="5760" w:hanging="360"/>
      </w:pPr>
    </w:lvl>
    <w:lvl w:ilvl="8" w:tplc="46228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2">
    <w:multiLevelType w:val="hybridMultilevel"/>
    <w:lvl w:ilvl="0" w:tplc="14084939">
      <w:start w:val="1"/>
      <w:numFmt w:val="decimal"/>
      <w:lvlText w:val="%1."/>
      <w:lvlJc w:val="left"/>
      <w:pPr>
        <w:ind w:left="720" w:hanging="360"/>
      </w:pPr>
    </w:lvl>
    <w:lvl w:ilvl="1" w:tplc="14084939" w:tentative="1">
      <w:start w:val="1"/>
      <w:numFmt w:val="lowerLetter"/>
      <w:lvlText w:val="%2."/>
      <w:lvlJc w:val="left"/>
      <w:pPr>
        <w:ind w:left="1440" w:hanging="360"/>
      </w:pPr>
    </w:lvl>
    <w:lvl w:ilvl="2" w:tplc="14084939" w:tentative="1">
      <w:start w:val="1"/>
      <w:numFmt w:val="lowerRoman"/>
      <w:lvlText w:val="%3."/>
      <w:lvlJc w:val="right"/>
      <w:pPr>
        <w:ind w:left="2160" w:hanging="180"/>
      </w:pPr>
    </w:lvl>
    <w:lvl w:ilvl="3" w:tplc="14084939" w:tentative="1">
      <w:start w:val="1"/>
      <w:numFmt w:val="decimal"/>
      <w:lvlText w:val="%4."/>
      <w:lvlJc w:val="left"/>
      <w:pPr>
        <w:ind w:left="2880" w:hanging="360"/>
      </w:pPr>
    </w:lvl>
    <w:lvl w:ilvl="4" w:tplc="14084939" w:tentative="1">
      <w:start w:val="1"/>
      <w:numFmt w:val="lowerLetter"/>
      <w:lvlText w:val="%5."/>
      <w:lvlJc w:val="left"/>
      <w:pPr>
        <w:ind w:left="3600" w:hanging="360"/>
      </w:pPr>
    </w:lvl>
    <w:lvl w:ilvl="5" w:tplc="14084939" w:tentative="1">
      <w:start w:val="1"/>
      <w:numFmt w:val="lowerRoman"/>
      <w:lvlText w:val="%6."/>
      <w:lvlJc w:val="right"/>
      <w:pPr>
        <w:ind w:left="4320" w:hanging="180"/>
      </w:pPr>
    </w:lvl>
    <w:lvl w:ilvl="6" w:tplc="14084939" w:tentative="1">
      <w:start w:val="1"/>
      <w:numFmt w:val="decimal"/>
      <w:lvlText w:val="%7."/>
      <w:lvlJc w:val="left"/>
      <w:pPr>
        <w:ind w:left="5040" w:hanging="360"/>
      </w:pPr>
    </w:lvl>
    <w:lvl w:ilvl="7" w:tplc="14084939" w:tentative="1">
      <w:start w:val="1"/>
      <w:numFmt w:val="lowerLetter"/>
      <w:lvlText w:val="%8."/>
      <w:lvlJc w:val="left"/>
      <w:pPr>
        <w:ind w:left="5760" w:hanging="360"/>
      </w:pPr>
    </w:lvl>
    <w:lvl w:ilvl="8" w:tplc="140849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1">
    <w:multiLevelType w:val="hybridMultilevel"/>
    <w:lvl w:ilvl="0" w:tplc="54327338">
      <w:start w:val="1"/>
      <w:numFmt w:val="decimal"/>
      <w:lvlText w:val="%1."/>
      <w:lvlJc w:val="left"/>
      <w:pPr>
        <w:ind w:left="720" w:hanging="360"/>
      </w:pPr>
    </w:lvl>
    <w:lvl w:ilvl="1" w:tplc="54327338" w:tentative="1">
      <w:start w:val="1"/>
      <w:numFmt w:val="lowerLetter"/>
      <w:lvlText w:val="%2."/>
      <w:lvlJc w:val="left"/>
      <w:pPr>
        <w:ind w:left="1440" w:hanging="360"/>
      </w:pPr>
    </w:lvl>
    <w:lvl w:ilvl="2" w:tplc="54327338" w:tentative="1">
      <w:start w:val="1"/>
      <w:numFmt w:val="lowerRoman"/>
      <w:lvlText w:val="%3."/>
      <w:lvlJc w:val="right"/>
      <w:pPr>
        <w:ind w:left="2160" w:hanging="180"/>
      </w:pPr>
    </w:lvl>
    <w:lvl w:ilvl="3" w:tplc="54327338" w:tentative="1">
      <w:start w:val="1"/>
      <w:numFmt w:val="decimal"/>
      <w:lvlText w:val="%4."/>
      <w:lvlJc w:val="left"/>
      <w:pPr>
        <w:ind w:left="2880" w:hanging="360"/>
      </w:pPr>
    </w:lvl>
    <w:lvl w:ilvl="4" w:tplc="54327338" w:tentative="1">
      <w:start w:val="1"/>
      <w:numFmt w:val="lowerLetter"/>
      <w:lvlText w:val="%5."/>
      <w:lvlJc w:val="left"/>
      <w:pPr>
        <w:ind w:left="3600" w:hanging="360"/>
      </w:pPr>
    </w:lvl>
    <w:lvl w:ilvl="5" w:tplc="54327338" w:tentative="1">
      <w:start w:val="1"/>
      <w:numFmt w:val="lowerRoman"/>
      <w:lvlText w:val="%6."/>
      <w:lvlJc w:val="right"/>
      <w:pPr>
        <w:ind w:left="4320" w:hanging="180"/>
      </w:pPr>
    </w:lvl>
    <w:lvl w:ilvl="6" w:tplc="54327338" w:tentative="1">
      <w:start w:val="1"/>
      <w:numFmt w:val="decimal"/>
      <w:lvlText w:val="%7."/>
      <w:lvlJc w:val="left"/>
      <w:pPr>
        <w:ind w:left="5040" w:hanging="360"/>
      </w:pPr>
    </w:lvl>
    <w:lvl w:ilvl="7" w:tplc="54327338" w:tentative="1">
      <w:start w:val="1"/>
      <w:numFmt w:val="lowerLetter"/>
      <w:lvlText w:val="%8."/>
      <w:lvlJc w:val="left"/>
      <w:pPr>
        <w:ind w:left="5760" w:hanging="360"/>
      </w:pPr>
    </w:lvl>
    <w:lvl w:ilvl="8" w:tplc="54327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0">
    <w:multiLevelType w:val="hybridMultilevel"/>
    <w:lvl w:ilvl="0" w:tplc="64173039">
      <w:start w:val="1"/>
      <w:numFmt w:val="decimal"/>
      <w:lvlText w:val="%1."/>
      <w:lvlJc w:val="left"/>
      <w:pPr>
        <w:ind w:left="720" w:hanging="360"/>
      </w:pPr>
    </w:lvl>
    <w:lvl w:ilvl="1" w:tplc="64173039" w:tentative="1">
      <w:start w:val="1"/>
      <w:numFmt w:val="lowerLetter"/>
      <w:lvlText w:val="%2."/>
      <w:lvlJc w:val="left"/>
      <w:pPr>
        <w:ind w:left="1440" w:hanging="360"/>
      </w:pPr>
    </w:lvl>
    <w:lvl w:ilvl="2" w:tplc="64173039" w:tentative="1">
      <w:start w:val="1"/>
      <w:numFmt w:val="lowerRoman"/>
      <w:lvlText w:val="%3."/>
      <w:lvlJc w:val="right"/>
      <w:pPr>
        <w:ind w:left="2160" w:hanging="180"/>
      </w:pPr>
    </w:lvl>
    <w:lvl w:ilvl="3" w:tplc="64173039" w:tentative="1">
      <w:start w:val="1"/>
      <w:numFmt w:val="decimal"/>
      <w:lvlText w:val="%4."/>
      <w:lvlJc w:val="left"/>
      <w:pPr>
        <w:ind w:left="2880" w:hanging="360"/>
      </w:pPr>
    </w:lvl>
    <w:lvl w:ilvl="4" w:tplc="64173039" w:tentative="1">
      <w:start w:val="1"/>
      <w:numFmt w:val="lowerLetter"/>
      <w:lvlText w:val="%5."/>
      <w:lvlJc w:val="left"/>
      <w:pPr>
        <w:ind w:left="3600" w:hanging="360"/>
      </w:pPr>
    </w:lvl>
    <w:lvl w:ilvl="5" w:tplc="64173039" w:tentative="1">
      <w:start w:val="1"/>
      <w:numFmt w:val="lowerRoman"/>
      <w:lvlText w:val="%6."/>
      <w:lvlJc w:val="right"/>
      <w:pPr>
        <w:ind w:left="4320" w:hanging="180"/>
      </w:pPr>
    </w:lvl>
    <w:lvl w:ilvl="6" w:tplc="64173039" w:tentative="1">
      <w:start w:val="1"/>
      <w:numFmt w:val="decimal"/>
      <w:lvlText w:val="%7."/>
      <w:lvlJc w:val="left"/>
      <w:pPr>
        <w:ind w:left="5040" w:hanging="360"/>
      </w:pPr>
    </w:lvl>
    <w:lvl w:ilvl="7" w:tplc="64173039" w:tentative="1">
      <w:start w:val="1"/>
      <w:numFmt w:val="lowerLetter"/>
      <w:lvlText w:val="%8."/>
      <w:lvlJc w:val="left"/>
      <w:pPr>
        <w:ind w:left="5760" w:hanging="360"/>
      </w:pPr>
    </w:lvl>
    <w:lvl w:ilvl="8" w:tplc="64173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9">
    <w:multiLevelType w:val="hybridMultilevel"/>
    <w:lvl w:ilvl="0" w:tplc="58303556">
      <w:start w:val="1"/>
      <w:numFmt w:val="decimal"/>
      <w:lvlText w:val="%1."/>
      <w:lvlJc w:val="left"/>
      <w:pPr>
        <w:ind w:left="720" w:hanging="360"/>
      </w:pPr>
    </w:lvl>
    <w:lvl w:ilvl="1" w:tplc="58303556" w:tentative="1">
      <w:start w:val="1"/>
      <w:numFmt w:val="lowerLetter"/>
      <w:lvlText w:val="%2."/>
      <w:lvlJc w:val="left"/>
      <w:pPr>
        <w:ind w:left="1440" w:hanging="360"/>
      </w:pPr>
    </w:lvl>
    <w:lvl w:ilvl="2" w:tplc="58303556" w:tentative="1">
      <w:start w:val="1"/>
      <w:numFmt w:val="lowerRoman"/>
      <w:lvlText w:val="%3."/>
      <w:lvlJc w:val="right"/>
      <w:pPr>
        <w:ind w:left="2160" w:hanging="180"/>
      </w:pPr>
    </w:lvl>
    <w:lvl w:ilvl="3" w:tplc="58303556" w:tentative="1">
      <w:start w:val="1"/>
      <w:numFmt w:val="decimal"/>
      <w:lvlText w:val="%4."/>
      <w:lvlJc w:val="left"/>
      <w:pPr>
        <w:ind w:left="2880" w:hanging="360"/>
      </w:pPr>
    </w:lvl>
    <w:lvl w:ilvl="4" w:tplc="58303556" w:tentative="1">
      <w:start w:val="1"/>
      <w:numFmt w:val="lowerLetter"/>
      <w:lvlText w:val="%5."/>
      <w:lvlJc w:val="left"/>
      <w:pPr>
        <w:ind w:left="3600" w:hanging="360"/>
      </w:pPr>
    </w:lvl>
    <w:lvl w:ilvl="5" w:tplc="58303556" w:tentative="1">
      <w:start w:val="1"/>
      <w:numFmt w:val="lowerRoman"/>
      <w:lvlText w:val="%6."/>
      <w:lvlJc w:val="right"/>
      <w:pPr>
        <w:ind w:left="4320" w:hanging="180"/>
      </w:pPr>
    </w:lvl>
    <w:lvl w:ilvl="6" w:tplc="58303556" w:tentative="1">
      <w:start w:val="1"/>
      <w:numFmt w:val="decimal"/>
      <w:lvlText w:val="%7."/>
      <w:lvlJc w:val="left"/>
      <w:pPr>
        <w:ind w:left="5040" w:hanging="360"/>
      </w:pPr>
    </w:lvl>
    <w:lvl w:ilvl="7" w:tplc="58303556" w:tentative="1">
      <w:start w:val="1"/>
      <w:numFmt w:val="lowerLetter"/>
      <w:lvlText w:val="%8."/>
      <w:lvlJc w:val="left"/>
      <w:pPr>
        <w:ind w:left="5760" w:hanging="360"/>
      </w:pPr>
    </w:lvl>
    <w:lvl w:ilvl="8" w:tplc="583035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8">
    <w:multiLevelType w:val="hybridMultilevel"/>
    <w:lvl w:ilvl="0" w:tplc="72032419">
      <w:start w:val="1"/>
      <w:numFmt w:val="decimal"/>
      <w:lvlText w:val="%1."/>
      <w:lvlJc w:val="left"/>
      <w:pPr>
        <w:ind w:left="720" w:hanging="360"/>
      </w:pPr>
    </w:lvl>
    <w:lvl w:ilvl="1" w:tplc="72032419" w:tentative="1">
      <w:start w:val="1"/>
      <w:numFmt w:val="lowerLetter"/>
      <w:lvlText w:val="%2."/>
      <w:lvlJc w:val="left"/>
      <w:pPr>
        <w:ind w:left="1440" w:hanging="360"/>
      </w:pPr>
    </w:lvl>
    <w:lvl w:ilvl="2" w:tplc="72032419" w:tentative="1">
      <w:start w:val="1"/>
      <w:numFmt w:val="lowerRoman"/>
      <w:lvlText w:val="%3."/>
      <w:lvlJc w:val="right"/>
      <w:pPr>
        <w:ind w:left="2160" w:hanging="180"/>
      </w:pPr>
    </w:lvl>
    <w:lvl w:ilvl="3" w:tplc="72032419" w:tentative="1">
      <w:start w:val="1"/>
      <w:numFmt w:val="decimal"/>
      <w:lvlText w:val="%4."/>
      <w:lvlJc w:val="left"/>
      <w:pPr>
        <w:ind w:left="2880" w:hanging="360"/>
      </w:pPr>
    </w:lvl>
    <w:lvl w:ilvl="4" w:tplc="72032419" w:tentative="1">
      <w:start w:val="1"/>
      <w:numFmt w:val="lowerLetter"/>
      <w:lvlText w:val="%5."/>
      <w:lvlJc w:val="left"/>
      <w:pPr>
        <w:ind w:left="3600" w:hanging="360"/>
      </w:pPr>
    </w:lvl>
    <w:lvl w:ilvl="5" w:tplc="72032419" w:tentative="1">
      <w:start w:val="1"/>
      <w:numFmt w:val="lowerRoman"/>
      <w:lvlText w:val="%6."/>
      <w:lvlJc w:val="right"/>
      <w:pPr>
        <w:ind w:left="4320" w:hanging="180"/>
      </w:pPr>
    </w:lvl>
    <w:lvl w:ilvl="6" w:tplc="72032419" w:tentative="1">
      <w:start w:val="1"/>
      <w:numFmt w:val="decimal"/>
      <w:lvlText w:val="%7."/>
      <w:lvlJc w:val="left"/>
      <w:pPr>
        <w:ind w:left="5040" w:hanging="360"/>
      </w:pPr>
    </w:lvl>
    <w:lvl w:ilvl="7" w:tplc="72032419" w:tentative="1">
      <w:start w:val="1"/>
      <w:numFmt w:val="lowerLetter"/>
      <w:lvlText w:val="%8."/>
      <w:lvlJc w:val="left"/>
      <w:pPr>
        <w:ind w:left="5760" w:hanging="360"/>
      </w:pPr>
    </w:lvl>
    <w:lvl w:ilvl="8" w:tplc="72032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7">
    <w:multiLevelType w:val="hybridMultilevel"/>
    <w:lvl w:ilvl="0" w:tplc="23730272">
      <w:start w:val="1"/>
      <w:numFmt w:val="decimal"/>
      <w:lvlText w:val="%1."/>
      <w:lvlJc w:val="left"/>
      <w:pPr>
        <w:ind w:left="720" w:hanging="360"/>
      </w:pPr>
    </w:lvl>
    <w:lvl w:ilvl="1" w:tplc="23730272" w:tentative="1">
      <w:start w:val="1"/>
      <w:numFmt w:val="lowerLetter"/>
      <w:lvlText w:val="%2."/>
      <w:lvlJc w:val="left"/>
      <w:pPr>
        <w:ind w:left="1440" w:hanging="360"/>
      </w:pPr>
    </w:lvl>
    <w:lvl w:ilvl="2" w:tplc="23730272" w:tentative="1">
      <w:start w:val="1"/>
      <w:numFmt w:val="lowerRoman"/>
      <w:lvlText w:val="%3."/>
      <w:lvlJc w:val="right"/>
      <w:pPr>
        <w:ind w:left="2160" w:hanging="180"/>
      </w:pPr>
    </w:lvl>
    <w:lvl w:ilvl="3" w:tplc="23730272" w:tentative="1">
      <w:start w:val="1"/>
      <w:numFmt w:val="decimal"/>
      <w:lvlText w:val="%4."/>
      <w:lvlJc w:val="left"/>
      <w:pPr>
        <w:ind w:left="2880" w:hanging="360"/>
      </w:pPr>
    </w:lvl>
    <w:lvl w:ilvl="4" w:tplc="23730272" w:tentative="1">
      <w:start w:val="1"/>
      <w:numFmt w:val="lowerLetter"/>
      <w:lvlText w:val="%5."/>
      <w:lvlJc w:val="left"/>
      <w:pPr>
        <w:ind w:left="3600" w:hanging="360"/>
      </w:pPr>
    </w:lvl>
    <w:lvl w:ilvl="5" w:tplc="23730272" w:tentative="1">
      <w:start w:val="1"/>
      <w:numFmt w:val="lowerRoman"/>
      <w:lvlText w:val="%6."/>
      <w:lvlJc w:val="right"/>
      <w:pPr>
        <w:ind w:left="4320" w:hanging="180"/>
      </w:pPr>
    </w:lvl>
    <w:lvl w:ilvl="6" w:tplc="23730272" w:tentative="1">
      <w:start w:val="1"/>
      <w:numFmt w:val="decimal"/>
      <w:lvlText w:val="%7."/>
      <w:lvlJc w:val="left"/>
      <w:pPr>
        <w:ind w:left="5040" w:hanging="360"/>
      </w:pPr>
    </w:lvl>
    <w:lvl w:ilvl="7" w:tplc="23730272" w:tentative="1">
      <w:start w:val="1"/>
      <w:numFmt w:val="lowerLetter"/>
      <w:lvlText w:val="%8."/>
      <w:lvlJc w:val="left"/>
      <w:pPr>
        <w:ind w:left="5760" w:hanging="360"/>
      </w:pPr>
    </w:lvl>
    <w:lvl w:ilvl="8" w:tplc="23730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6">
    <w:multiLevelType w:val="hybridMultilevel"/>
    <w:lvl w:ilvl="0" w:tplc="29548226">
      <w:start w:val="1"/>
      <w:numFmt w:val="decimal"/>
      <w:lvlText w:val="%1."/>
      <w:lvlJc w:val="left"/>
      <w:pPr>
        <w:ind w:left="720" w:hanging="360"/>
      </w:pPr>
    </w:lvl>
    <w:lvl w:ilvl="1" w:tplc="29548226" w:tentative="1">
      <w:start w:val="1"/>
      <w:numFmt w:val="lowerLetter"/>
      <w:lvlText w:val="%2."/>
      <w:lvlJc w:val="left"/>
      <w:pPr>
        <w:ind w:left="1440" w:hanging="360"/>
      </w:pPr>
    </w:lvl>
    <w:lvl w:ilvl="2" w:tplc="29548226" w:tentative="1">
      <w:start w:val="1"/>
      <w:numFmt w:val="lowerRoman"/>
      <w:lvlText w:val="%3."/>
      <w:lvlJc w:val="right"/>
      <w:pPr>
        <w:ind w:left="2160" w:hanging="180"/>
      </w:pPr>
    </w:lvl>
    <w:lvl w:ilvl="3" w:tplc="29548226" w:tentative="1">
      <w:start w:val="1"/>
      <w:numFmt w:val="decimal"/>
      <w:lvlText w:val="%4."/>
      <w:lvlJc w:val="left"/>
      <w:pPr>
        <w:ind w:left="2880" w:hanging="360"/>
      </w:pPr>
    </w:lvl>
    <w:lvl w:ilvl="4" w:tplc="29548226" w:tentative="1">
      <w:start w:val="1"/>
      <w:numFmt w:val="lowerLetter"/>
      <w:lvlText w:val="%5."/>
      <w:lvlJc w:val="left"/>
      <w:pPr>
        <w:ind w:left="3600" w:hanging="360"/>
      </w:pPr>
    </w:lvl>
    <w:lvl w:ilvl="5" w:tplc="29548226" w:tentative="1">
      <w:start w:val="1"/>
      <w:numFmt w:val="lowerRoman"/>
      <w:lvlText w:val="%6."/>
      <w:lvlJc w:val="right"/>
      <w:pPr>
        <w:ind w:left="4320" w:hanging="180"/>
      </w:pPr>
    </w:lvl>
    <w:lvl w:ilvl="6" w:tplc="29548226" w:tentative="1">
      <w:start w:val="1"/>
      <w:numFmt w:val="decimal"/>
      <w:lvlText w:val="%7."/>
      <w:lvlJc w:val="left"/>
      <w:pPr>
        <w:ind w:left="5040" w:hanging="360"/>
      </w:pPr>
    </w:lvl>
    <w:lvl w:ilvl="7" w:tplc="29548226" w:tentative="1">
      <w:start w:val="1"/>
      <w:numFmt w:val="lowerLetter"/>
      <w:lvlText w:val="%8."/>
      <w:lvlJc w:val="left"/>
      <w:pPr>
        <w:ind w:left="5760" w:hanging="360"/>
      </w:pPr>
    </w:lvl>
    <w:lvl w:ilvl="8" w:tplc="295482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5">
    <w:multiLevelType w:val="hybridMultilevel"/>
    <w:lvl w:ilvl="0" w:tplc="37192129">
      <w:start w:val="1"/>
      <w:numFmt w:val="decimal"/>
      <w:lvlText w:val="%1."/>
      <w:lvlJc w:val="left"/>
      <w:pPr>
        <w:ind w:left="720" w:hanging="360"/>
      </w:pPr>
    </w:lvl>
    <w:lvl w:ilvl="1" w:tplc="37192129" w:tentative="1">
      <w:start w:val="1"/>
      <w:numFmt w:val="lowerLetter"/>
      <w:lvlText w:val="%2."/>
      <w:lvlJc w:val="left"/>
      <w:pPr>
        <w:ind w:left="1440" w:hanging="360"/>
      </w:pPr>
    </w:lvl>
    <w:lvl w:ilvl="2" w:tplc="37192129" w:tentative="1">
      <w:start w:val="1"/>
      <w:numFmt w:val="lowerRoman"/>
      <w:lvlText w:val="%3."/>
      <w:lvlJc w:val="right"/>
      <w:pPr>
        <w:ind w:left="2160" w:hanging="180"/>
      </w:pPr>
    </w:lvl>
    <w:lvl w:ilvl="3" w:tplc="37192129" w:tentative="1">
      <w:start w:val="1"/>
      <w:numFmt w:val="decimal"/>
      <w:lvlText w:val="%4."/>
      <w:lvlJc w:val="left"/>
      <w:pPr>
        <w:ind w:left="2880" w:hanging="360"/>
      </w:pPr>
    </w:lvl>
    <w:lvl w:ilvl="4" w:tplc="37192129" w:tentative="1">
      <w:start w:val="1"/>
      <w:numFmt w:val="lowerLetter"/>
      <w:lvlText w:val="%5."/>
      <w:lvlJc w:val="left"/>
      <w:pPr>
        <w:ind w:left="3600" w:hanging="360"/>
      </w:pPr>
    </w:lvl>
    <w:lvl w:ilvl="5" w:tplc="37192129" w:tentative="1">
      <w:start w:val="1"/>
      <w:numFmt w:val="lowerRoman"/>
      <w:lvlText w:val="%6."/>
      <w:lvlJc w:val="right"/>
      <w:pPr>
        <w:ind w:left="4320" w:hanging="180"/>
      </w:pPr>
    </w:lvl>
    <w:lvl w:ilvl="6" w:tplc="37192129" w:tentative="1">
      <w:start w:val="1"/>
      <w:numFmt w:val="decimal"/>
      <w:lvlText w:val="%7."/>
      <w:lvlJc w:val="left"/>
      <w:pPr>
        <w:ind w:left="5040" w:hanging="360"/>
      </w:pPr>
    </w:lvl>
    <w:lvl w:ilvl="7" w:tplc="37192129" w:tentative="1">
      <w:start w:val="1"/>
      <w:numFmt w:val="lowerLetter"/>
      <w:lvlText w:val="%8."/>
      <w:lvlJc w:val="left"/>
      <w:pPr>
        <w:ind w:left="5760" w:hanging="360"/>
      </w:pPr>
    </w:lvl>
    <w:lvl w:ilvl="8" w:tplc="37192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4">
    <w:multiLevelType w:val="hybridMultilevel"/>
    <w:lvl w:ilvl="0" w:tplc="93621216">
      <w:start w:val="1"/>
      <w:numFmt w:val="decimal"/>
      <w:lvlText w:val="%1."/>
      <w:lvlJc w:val="left"/>
      <w:pPr>
        <w:ind w:left="720" w:hanging="360"/>
      </w:pPr>
    </w:lvl>
    <w:lvl w:ilvl="1" w:tplc="93621216" w:tentative="1">
      <w:start w:val="1"/>
      <w:numFmt w:val="lowerLetter"/>
      <w:lvlText w:val="%2."/>
      <w:lvlJc w:val="left"/>
      <w:pPr>
        <w:ind w:left="1440" w:hanging="360"/>
      </w:pPr>
    </w:lvl>
    <w:lvl w:ilvl="2" w:tplc="93621216" w:tentative="1">
      <w:start w:val="1"/>
      <w:numFmt w:val="lowerRoman"/>
      <w:lvlText w:val="%3."/>
      <w:lvlJc w:val="right"/>
      <w:pPr>
        <w:ind w:left="2160" w:hanging="180"/>
      </w:pPr>
    </w:lvl>
    <w:lvl w:ilvl="3" w:tplc="93621216" w:tentative="1">
      <w:start w:val="1"/>
      <w:numFmt w:val="decimal"/>
      <w:lvlText w:val="%4."/>
      <w:lvlJc w:val="left"/>
      <w:pPr>
        <w:ind w:left="2880" w:hanging="360"/>
      </w:pPr>
    </w:lvl>
    <w:lvl w:ilvl="4" w:tplc="93621216" w:tentative="1">
      <w:start w:val="1"/>
      <w:numFmt w:val="lowerLetter"/>
      <w:lvlText w:val="%5."/>
      <w:lvlJc w:val="left"/>
      <w:pPr>
        <w:ind w:left="3600" w:hanging="360"/>
      </w:pPr>
    </w:lvl>
    <w:lvl w:ilvl="5" w:tplc="93621216" w:tentative="1">
      <w:start w:val="1"/>
      <w:numFmt w:val="lowerRoman"/>
      <w:lvlText w:val="%6."/>
      <w:lvlJc w:val="right"/>
      <w:pPr>
        <w:ind w:left="4320" w:hanging="180"/>
      </w:pPr>
    </w:lvl>
    <w:lvl w:ilvl="6" w:tplc="93621216" w:tentative="1">
      <w:start w:val="1"/>
      <w:numFmt w:val="decimal"/>
      <w:lvlText w:val="%7."/>
      <w:lvlJc w:val="left"/>
      <w:pPr>
        <w:ind w:left="5040" w:hanging="360"/>
      </w:pPr>
    </w:lvl>
    <w:lvl w:ilvl="7" w:tplc="93621216" w:tentative="1">
      <w:start w:val="1"/>
      <w:numFmt w:val="lowerLetter"/>
      <w:lvlText w:val="%8."/>
      <w:lvlJc w:val="left"/>
      <w:pPr>
        <w:ind w:left="5760" w:hanging="360"/>
      </w:pPr>
    </w:lvl>
    <w:lvl w:ilvl="8" w:tplc="93621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3">
    <w:multiLevelType w:val="hybridMultilevel"/>
    <w:lvl w:ilvl="0" w:tplc="18039190">
      <w:start w:val="1"/>
      <w:numFmt w:val="decimal"/>
      <w:lvlText w:val="%1."/>
      <w:lvlJc w:val="left"/>
      <w:pPr>
        <w:ind w:left="720" w:hanging="360"/>
      </w:pPr>
    </w:lvl>
    <w:lvl w:ilvl="1" w:tplc="18039190" w:tentative="1">
      <w:start w:val="1"/>
      <w:numFmt w:val="lowerLetter"/>
      <w:lvlText w:val="%2."/>
      <w:lvlJc w:val="left"/>
      <w:pPr>
        <w:ind w:left="1440" w:hanging="360"/>
      </w:pPr>
    </w:lvl>
    <w:lvl w:ilvl="2" w:tplc="18039190" w:tentative="1">
      <w:start w:val="1"/>
      <w:numFmt w:val="lowerRoman"/>
      <w:lvlText w:val="%3."/>
      <w:lvlJc w:val="right"/>
      <w:pPr>
        <w:ind w:left="2160" w:hanging="180"/>
      </w:pPr>
    </w:lvl>
    <w:lvl w:ilvl="3" w:tplc="18039190" w:tentative="1">
      <w:start w:val="1"/>
      <w:numFmt w:val="decimal"/>
      <w:lvlText w:val="%4."/>
      <w:lvlJc w:val="left"/>
      <w:pPr>
        <w:ind w:left="2880" w:hanging="360"/>
      </w:pPr>
    </w:lvl>
    <w:lvl w:ilvl="4" w:tplc="18039190" w:tentative="1">
      <w:start w:val="1"/>
      <w:numFmt w:val="lowerLetter"/>
      <w:lvlText w:val="%5."/>
      <w:lvlJc w:val="left"/>
      <w:pPr>
        <w:ind w:left="3600" w:hanging="360"/>
      </w:pPr>
    </w:lvl>
    <w:lvl w:ilvl="5" w:tplc="18039190" w:tentative="1">
      <w:start w:val="1"/>
      <w:numFmt w:val="lowerRoman"/>
      <w:lvlText w:val="%6."/>
      <w:lvlJc w:val="right"/>
      <w:pPr>
        <w:ind w:left="4320" w:hanging="180"/>
      </w:pPr>
    </w:lvl>
    <w:lvl w:ilvl="6" w:tplc="18039190" w:tentative="1">
      <w:start w:val="1"/>
      <w:numFmt w:val="decimal"/>
      <w:lvlText w:val="%7."/>
      <w:lvlJc w:val="left"/>
      <w:pPr>
        <w:ind w:left="5040" w:hanging="360"/>
      </w:pPr>
    </w:lvl>
    <w:lvl w:ilvl="7" w:tplc="18039190" w:tentative="1">
      <w:start w:val="1"/>
      <w:numFmt w:val="lowerLetter"/>
      <w:lvlText w:val="%8."/>
      <w:lvlJc w:val="left"/>
      <w:pPr>
        <w:ind w:left="5760" w:hanging="360"/>
      </w:pPr>
    </w:lvl>
    <w:lvl w:ilvl="8" w:tplc="18039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2">
    <w:multiLevelType w:val="hybridMultilevel"/>
    <w:lvl w:ilvl="0" w:tplc="74956730">
      <w:start w:val="1"/>
      <w:numFmt w:val="decimal"/>
      <w:lvlText w:val="%1."/>
      <w:lvlJc w:val="left"/>
      <w:pPr>
        <w:ind w:left="720" w:hanging="360"/>
      </w:pPr>
    </w:lvl>
    <w:lvl w:ilvl="1" w:tplc="74956730" w:tentative="1">
      <w:start w:val="1"/>
      <w:numFmt w:val="lowerLetter"/>
      <w:lvlText w:val="%2."/>
      <w:lvlJc w:val="left"/>
      <w:pPr>
        <w:ind w:left="1440" w:hanging="360"/>
      </w:pPr>
    </w:lvl>
    <w:lvl w:ilvl="2" w:tplc="74956730" w:tentative="1">
      <w:start w:val="1"/>
      <w:numFmt w:val="lowerRoman"/>
      <w:lvlText w:val="%3."/>
      <w:lvlJc w:val="right"/>
      <w:pPr>
        <w:ind w:left="2160" w:hanging="180"/>
      </w:pPr>
    </w:lvl>
    <w:lvl w:ilvl="3" w:tplc="74956730" w:tentative="1">
      <w:start w:val="1"/>
      <w:numFmt w:val="decimal"/>
      <w:lvlText w:val="%4."/>
      <w:lvlJc w:val="left"/>
      <w:pPr>
        <w:ind w:left="2880" w:hanging="360"/>
      </w:pPr>
    </w:lvl>
    <w:lvl w:ilvl="4" w:tplc="74956730" w:tentative="1">
      <w:start w:val="1"/>
      <w:numFmt w:val="lowerLetter"/>
      <w:lvlText w:val="%5."/>
      <w:lvlJc w:val="left"/>
      <w:pPr>
        <w:ind w:left="3600" w:hanging="360"/>
      </w:pPr>
    </w:lvl>
    <w:lvl w:ilvl="5" w:tplc="74956730" w:tentative="1">
      <w:start w:val="1"/>
      <w:numFmt w:val="lowerRoman"/>
      <w:lvlText w:val="%6."/>
      <w:lvlJc w:val="right"/>
      <w:pPr>
        <w:ind w:left="4320" w:hanging="180"/>
      </w:pPr>
    </w:lvl>
    <w:lvl w:ilvl="6" w:tplc="74956730" w:tentative="1">
      <w:start w:val="1"/>
      <w:numFmt w:val="decimal"/>
      <w:lvlText w:val="%7."/>
      <w:lvlJc w:val="left"/>
      <w:pPr>
        <w:ind w:left="5040" w:hanging="360"/>
      </w:pPr>
    </w:lvl>
    <w:lvl w:ilvl="7" w:tplc="74956730" w:tentative="1">
      <w:start w:val="1"/>
      <w:numFmt w:val="lowerLetter"/>
      <w:lvlText w:val="%8."/>
      <w:lvlJc w:val="left"/>
      <w:pPr>
        <w:ind w:left="5760" w:hanging="360"/>
      </w:pPr>
    </w:lvl>
    <w:lvl w:ilvl="8" w:tplc="74956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1">
    <w:multiLevelType w:val="hybridMultilevel"/>
    <w:lvl w:ilvl="0" w:tplc="17288125">
      <w:start w:val="1"/>
      <w:numFmt w:val="decimal"/>
      <w:lvlText w:val="%1."/>
      <w:lvlJc w:val="left"/>
      <w:pPr>
        <w:ind w:left="720" w:hanging="360"/>
      </w:pPr>
    </w:lvl>
    <w:lvl w:ilvl="1" w:tplc="17288125" w:tentative="1">
      <w:start w:val="1"/>
      <w:numFmt w:val="lowerLetter"/>
      <w:lvlText w:val="%2."/>
      <w:lvlJc w:val="left"/>
      <w:pPr>
        <w:ind w:left="1440" w:hanging="360"/>
      </w:pPr>
    </w:lvl>
    <w:lvl w:ilvl="2" w:tplc="17288125" w:tentative="1">
      <w:start w:val="1"/>
      <w:numFmt w:val="lowerRoman"/>
      <w:lvlText w:val="%3."/>
      <w:lvlJc w:val="right"/>
      <w:pPr>
        <w:ind w:left="2160" w:hanging="180"/>
      </w:pPr>
    </w:lvl>
    <w:lvl w:ilvl="3" w:tplc="17288125" w:tentative="1">
      <w:start w:val="1"/>
      <w:numFmt w:val="decimal"/>
      <w:lvlText w:val="%4."/>
      <w:lvlJc w:val="left"/>
      <w:pPr>
        <w:ind w:left="2880" w:hanging="360"/>
      </w:pPr>
    </w:lvl>
    <w:lvl w:ilvl="4" w:tplc="17288125" w:tentative="1">
      <w:start w:val="1"/>
      <w:numFmt w:val="lowerLetter"/>
      <w:lvlText w:val="%5."/>
      <w:lvlJc w:val="left"/>
      <w:pPr>
        <w:ind w:left="3600" w:hanging="360"/>
      </w:pPr>
    </w:lvl>
    <w:lvl w:ilvl="5" w:tplc="17288125" w:tentative="1">
      <w:start w:val="1"/>
      <w:numFmt w:val="lowerRoman"/>
      <w:lvlText w:val="%6."/>
      <w:lvlJc w:val="right"/>
      <w:pPr>
        <w:ind w:left="4320" w:hanging="180"/>
      </w:pPr>
    </w:lvl>
    <w:lvl w:ilvl="6" w:tplc="17288125" w:tentative="1">
      <w:start w:val="1"/>
      <w:numFmt w:val="decimal"/>
      <w:lvlText w:val="%7."/>
      <w:lvlJc w:val="left"/>
      <w:pPr>
        <w:ind w:left="5040" w:hanging="360"/>
      </w:pPr>
    </w:lvl>
    <w:lvl w:ilvl="7" w:tplc="17288125" w:tentative="1">
      <w:start w:val="1"/>
      <w:numFmt w:val="lowerLetter"/>
      <w:lvlText w:val="%8."/>
      <w:lvlJc w:val="left"/>
      <w:pPr>
        <w:ind w:left="5760" w:hanging="360"/>
      </w:pPr>
    </w:lvl>
    <w:lvl w:ilvl="8" w:tplc="17288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0">
    <w:multiLevelType w:val="hybridMultilevel"/>
    <w:lvl w:ilvl="0" w:tplc="93002199">
      <w:start w:val="1"/>
      <w:numFmt w:val="decimal"/>
      <w:lvlText w:val="%1."/>
      <w:lvlJc w:val="left"/>
      <w:pPr>
        <w:ind w:left="720" w:hanging="360"/>
      </w:pPr>
    </w:lvl>
    <w:lvl w:ilvl="1" w:tplc="93002199" w:tentative="1">
      <w:start w:val="1"/>
      <w:numFmt w:val="lowerLetter"/>
      <w:lvlText w:val="%2."/>
      <w:lvlJc w:val="left"/>
      <w:pPr>
        <w:ind w:left="1440" w:hanging="360"/>
      </w:pPr>
    </w:lvl>
    <w:lvl w:ilvl="2" w:tplc="93002199" w:tentative="1">
      <w:start w:val="1"/>
      <w:numFmt w:val="lowerRoman"/>
      <w:lvlText w:val="%3."/>
      <w:lvlJc w:val="right"/>
      <w:pPr>
        <w:ind w:left="2160" w:hanging="180"/>
      </w:pPr>
    </w:lvl>
    <w:lvl w:ilvl="3" w:tplc="93002199" w:tentative="1">
      <w:start w:val="1"/>
      <w:numFmt w:val="decimal"/>
      <w:lvlText w:val="%4."/>
      <w:lvlJc w:val="left"/>
      <w:pPr>
        <w:ind w:left="2880" w:hanging="360"/>
      </w:pPr>
    </w:lvl>
    <w:lvl w:ilvl="4" w:tplc="93002199" w:tentative="1">
      <w:start w:val="1"/>
      <w:numFmt w:val="lowerLetter"/>
      <w:lvlText w:val="%5."/>
      <w:lvlJc w:val="left"/>
      <w:pPr>
        <w:ind w:left="3600" w:hanging="360"/>
      </w:pPr>
    </w:lvl>
    <w:lvl w:ilvl="5" w:tplc="93002199" w:tentative="1">
      <w:start w:val="1"/>
      <w:numFmt w:val="lowerRoman"/>
      <w:lvlText w:val="%6."/>
      <w:lvlJc w:val="right"/>
      <w:pPr>
        <w:ind w:left="4320" w:hanging="180"/>
      </w:pPr>
    </w:lvl>
    <w:lvl w:ilvl="6" w:tplc="93002199" w:tentative="1">
      <w:start w:val="1"/>
      <w:numFmt w:val="decimal"/>
      <w:lvlText w:val="%7."/>
      <w:lvlJc w:val="left"/>
      <w:pPr>
        <w:ind w:left="5040" w:hanging="360"/>
      </w:pPr>
    </w:lvl>
    <w:lvl w:ilvl="7" w:tplc="93002199" w:tentative="1">
      <w:start w:val="1"/>
      <w:numFmt w:val="lowerLetter"/>
      <w:lvlText w:val="%8."/>
      <w:lvlJc w:val="left"/>
      <w:pPr>
        <w:ind w:left="5760" w:hanging="360"/>
      </w:pPr>
    </w:lvl>
    <w:lvl w:ilvl="8" w:tplc="93002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9">
    <w:multiLevelType w:val="hybridMultilevel"/>
    <w:lvl w:ilvl="0" w:tplc="78255670">
      <w:start w:val="1"/>
      <w:numFmt w:val="decimal"/>
      <w:lvlText w:val="%1."/>
      <w:lvlJc w:val="left"/>
      <w:pPr>
        <w:ind w:left="720" w:hanging="360"/>
      </w:pPr>
    </w:lvl>
    <w:lvl w:ilvl="1" w:tplc="78255670" w:tentative="1">
      <w:start w:val="1"/>
      <w:numFmt w:val="lowerLetter"/>
      <w:lvlText w:val="%2."/>
      <w:lvlJc w:val="left"/>
      <w:pPr>
        <w:ind w:left="1440" w:hanging="360"/>
      </w:pPr>
    </w:lvl>
    <w:lvl w:ilvl="2" w:tplc="78255670" w:tentative="1">
      <w:start w:val="1"/>
      <w:numFmt w:val="lowerRoman"/>
      <w:lvlText w:val="%3."/>
      <w:lvlJc w:val="right"/>
      <w:pPr>
        <w:ind w:left="2160" w:hanging="180"/>
      </w:pPr>
    </w:lvl>
    <w:lvl w:ilvl="3" w:tplc="78255670" w:tentative="1">
      <w:start w:val="1"/>
      <w:numFmt w:val="decimal"/>
      <w:lvlText w:val="%4."/>
      <w:lvlJc w:val="left"/>
      <w:pPr>
        <w:ind w:left="2880" w:hanging="360"/>
      </w:pPr>
    </w:lvl>
    <w:lvl w:ilvl="4" w:tplc="78255670" w:tentative="1">
      <w:start w:val="1"/>
      <w:numFmt w:val="lowerLetter"/>
      <w:lvlText w:val="%5."/>
      <w:lvlJc w:val="left"/>
      <w:pPr>
        <w:ind w:left="3600" w:hanging="360"/>
      </w:pPr>
    </w:lvl>
    <w:lvl w:ilvl="5" w:tplc="78255670" w:tentative="1">
      <w:start w:val="1"/>
      <w:numFmt w:val="lowerRoman"/>
      <w:lvlText w:val="%6."/>
      <w:lvlJc w:val="right"/>
      <w:pPr>
        <w:ind w:left="4320" w:hanging="180"/>
      </w:pPr>
    </w:lvl>
    <w:lvl w:ilvl="6" w:tplc="78255670" w:tentative="1">
      <w:start w:val="1"/>
      <w:numFmt w:val="decimal"/>
      <w:lvlText w:val="%7."/>
      <w:lvlJc w:val="left"/>
      <w:pPr>
        <w:ind w:left="5040" w:hanging="360"/>
      </w:pPr>
    </w:lvl>
    <w:lvl w:ilvl="7" w:tplc="78255670" w:tentative="1">
      <w:start w:val="1"/>
      <w:numFmt w:val="lowerLetter"/>
      <w:lvlText w:val="%8."/>
      <w:lvlJc w:val="left"/>
      <w:pPr>
        <w:ind w:left="5760" w:hanging="360"/>
      </w:pPr>
    </w:lvl>
    <w:lvl w:ilvl="8" w:tplc="78255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8">
    <w:multiLevelType w:val="hybridMultilevel"/>
    <w:lvl w:ilvl="0" w:tplc="47895028">
      <w:start w:val="1"/>
      <w:numFmt w:val="decimal"/>
      <w:lvlText w:val="%1."/>
      <w:lvlJc w:val="left"/>
      <w:pPr>
        <w:ind w:left="720" w:hanging="360"/>
      </w:pPr>
    </w:lvl>
    <w:lvl w:ilvl="1" w:tplc="47895028" w:tentative="1">
      <w:start w:val="1"/>
      <w:numFmt w:val="lowerLetter"/>
      <w:lvlText w:val="%2."/>
      <w:lvlJc w:val="left"/>
      <w:pPr>
        <w:ind w:left="1440" w:hanging="360"/>
      </w:pPr>
    </w:lvl>
    <w:lvl w:ilvl="2" w:tplc="47895028" w:tentative="1">
      <w:start w:val="1"/>
      <w:numFmt w:val="lowerRoman"/>
      <w:lvlText w:val="%3."/>
      <w:lvlJc w:val="right"/>
      <w:pPr>
        <w:ind w:left="2160" w:hanging="180"/>
      </w:pPr>
    </w:lvl>
    <w:lvl w:ilvl="3" w:tplc="47895028" w:tentative="1">
      <w:start w:val="1"/>
      <w:numFmt w:val="decimal"/>
      <w:lvlText w:val="%4."/>
      <w:lvlJc w:val="left"/>
      <w:pPr>
        <w:ind w:left="2880" w:hanging="360"/>
      </w:pPr>
    </w:lvl>
    <w:lvl w:ilvl="4" w:tplc="47895028" w:tentative="1">
      <w:start w:val="1"/>
      <w:numFmt w:val="lowerLetter"/>
      <w:lvlText w:val="%5."/>
      <w:lvlJc w:val="left"/>
      <w:pPr>
        <w:ind w:left="3600" w:hanging="360"/>
      </w:pPr>
    </w:lvl>
    <w:lvl w:ilvl="5" w:tplc="47895028" w:tentative="1">
      <w:start w:val="1"/>
      <w:numFmt w:val="lowerRoman"/>
      <w:lvlText w:val="%6."/>
      <w:lvlJc w:val="right"/>
      <w:pPr>
        <w:ind w:left="4320" w:hanging="180"/>
      </w:pPr>
    </w:lvl>
    <w:lvl w:ilvl="6" w:tplc="47895028" w:tentative="1">
      <w:start w:val="1"/>
      <w:numFmt w:val="decimal"/>
      <w:lvlText w:val="%7."/>
      <w:lvlJc w:val="left"/>
      <w:pPr>
        <w:ind w:left="5040" w:hanging="360"/>
      </w:pPr>
    </w:lvl>
    <w:lvl w:ilvl="7" w:tplc="47895028" w:tentative="1">
      <w:start w:val="1"/>
      <w:numFmt w:val="lowerLetter"/>
      <w:lvlText w:val="%8."/>
      <w:lvlJc w:val="left"/>
      <w:pPr>
        <w:ind w:left="5760" w:hanging="360"/>
      </w:pPr>
    </w:lvl>
    <w:lvl w:ilvl="8" w:tplc="47895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7">
    <w:multiLevelType w:val="hybridMultilevel"/>
    <w:lvl w:ilvl="0" w:tplc="62292317">
      <w:start w:val="1"/>
      <w:numFmt w:val="decimal"/>
      <w:lvlText w:val="%1."/>
      <w:lvlJc w:val="left"/>
      <w:pPr>
        <w:ind w:left="720" w:hanging="360"/>
      </w:pPr>
    </w:lvl>
    <w:lvl w:ilvl="1" w:tplc="62292317" w:tentative="1">
      <w:start w:val="1"/>
      <w:numFmt w:val="lowerLetter"/>
      <w:lvlText w:val="%2."/>
      <w:lvlJc w:val="left"/>
      <w:pPr>
        <w:ind w:left="1440" w:hanging="360"/>
      </w:pPr>
    </w:lvl>
    <w:lvl w:ilvl="2" w:tplc="62292317" w:tentative="1">
      <w:start w:val="1"/>
      <w:numFmt w:val="lowerRoman"/>
      <w:lvlText w:val="%3."/>
      <w:lvlJc w:val="right"/>
      <w:pPr>
        <w:ind w:left="2160" w:hanging="180"/>
      </w:pPr>
    </w:lvl>
    <w:lvl w:ilvl="3" w:tplc="62292317" w:tentative="1">
      <w:start w:val="1"/>
      <w:numFmt w:val="decimal"/>
      <w:lvlText w:val="%4."/>
      <w:lvlJc w:val="left"/>
      <w:pPr>
        <w:ind w:left="2880" w:hanging="360"/>
      </w:pPr>
    </w:lvl>
    <w:lvl w:ilvl="4" w:tplc="62292317" w:tentative="1">
      <w:start w:val="1"/>
      <w:numFmt w:val="lowerLetter"/>
      <w:lvlText w:val="%5."/>
      <w:lvlJc w:val="left"/>
      <w:pPr>
        <w:ind w:left="3600" w:hanging="360"/>
      </w:pPr>
    </w:lvl>
    <w:lvl w:ilvl="5" w:tplc="62292317" w:tentative="1">
      <w:start w:val="1"/>
      <w:numFmt w:val="lowerRoman"/>
      <w:lvlText w:val="%6."/>
      <w:lvlJc w:val="right"/>
      <w:pPr>
        <w:ind w:left="4320" w:hanging="180"/>
      </w:pPr>
    </w:lvl>
    <w:lvl w:ilvl="6" w:tplc="62292317" w:tentative="1">
      <w:start w:val="1"/>
      <w:numFmt w:val="decimal"/>
      <w:lvlText w:val="%7."/>
      <w:lvlJc w:val="left"/>
      <w:pPr>
        <w:ind w:left="5040" w:hanging="360"/>
      </w:pPr>
    </w:lvl>
    <w:lvl w:ilvl="7" w:tplc="62292317" w:tentative="1">
      <w:start w:val="1"/>
      <w:numFmt w:val="lowerLetter"/>
      <w:lvlText w:val="%8."/>
      <w:lvlJc w:val="left"/>
      <w:pPr>
        <w:ind w:left="5760" w:hanging="360"/>
      </w:pPr>
    </w:lvl>
    <w:lvl w:ilvl="8" w:tplc="62292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6">
    <w:multiLevelType w:val="hybridMultilevel"/>
    <w:lvl w:ilvl="0" w:tplc="57097066">
      <w:start w:val="1"/>
      <w:numFmt w:val="decimal"/>
      <w:lvlText w:val="%1."/>
      <w:lvlJc w:val="left"/>
      <w:pPr>
        <w:ind w:left="720" w:hanging="360"/>
      </w:pPr>
    </w:lvl>
    <w:lvl w:ilvl="1" w:tplc="57097066" w:tentative="1">
      <w:start w:val="1"/>
      <w:numFmt w:val="lowerLetter"/>
      <w:lvlText w:val="%2."/>
      <w:lvlJc w:val="left"/>
      <w:pPr>
        <w:ind w:left="1440" w:hanging="360"/>
      </w:pPr>
    </w:lvl>
    <w:lvl w:ilvl="2" w:tplc="57097066" w:tentative="1">
      <w:start w:val="1"/>
      <w:numFmt w:val="lowerRoman"/>
      <w:lvlText w:val="%3."/>
      <w:lvlJc w:val="right"/>
      <w:pPr>
        <w:ind w:left="2160" w:hanging="180"/>
      </w:pPr>
    </w:lvl>
    <w:lvl w:ilvl="3" w:tplc="57097066" w:tentative="1">
      <w:start w:val="1"/>
      <w:numFmt w:val="decimal"/>
      <w:lvlText w:val="%4."/>
      <w:lvlJc w:val="left"/>
      <w:pPr>
        <w:ind w:left="2880" w:hanging="360"/>
      </w:pPr>
    </w:lvl>
    <w:lvl w:ilvl="4" w:tplc="57097066" w:tentative="1">
      <w:start w:val="1"/>
      <w:numFmt w:val="lowerLetter"/>
      <w:lvlText w:val="%5."/>
      <w:lvlJc w:val="left"/>
      <w:pPr>
        <w:ind w:left="3600" w:hanging="360"/>
      </w:pPr>
    </w:lvl>
    <w:lvl w:ilvl="5" w:tplc="57097066" w:tentative="1">
      <w:start w:val="1"/>
      <w:numFmt w:val="lowerRoman"/>
      <w:lvlText w:val="%6."/>
      <w:lvlJc w:val="right"/>
      <w:pPr>
        <w:ind w:left="4320" w:hanging="180"/>
      </w:pPr>
    </w:lvl>
    <w:lvl w:ilvl="6" w:tplc="57097066" w:tentative="1">
      <w:start w:val="1"/>
      <w:numFmt w:val="decimal"/>
      <w:lvlText w:val="%7."/>
      <w:lvlJc w:val="left"/>
      <w:pPr>
        <w:ind w:left="5040" w:hanging="360"/>
      </w:pPr>
    </w:lvl>
    <w:lvl w:ilvl="7" w:tplc="57097066" w:tentative="1">
      <w:start w:val="1"/>
      <w:numFmt w:val="lowerLetter"/>
      <w:lvlText w:val="%8."/>
      <w:lvlJc w:val="left"/>
      <w:pPr>
        <w:ind w:left="5760" w:hanging="360"/>
      </w:pPr>
    </w:lvl>
    <w:lvl w:ilvl="8" w:tplc="57097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5">
    <w:multiLevelType w:val="hybridMultilevel"/>
    <w:lvl w:ilvl="0" w:tplc="67368350">
      <w:start w:val="1"/>
      <w:numFmt w:val="decimal"/>
      <w:lvlText w:val="%1."/>
      <w:lvlJc w:val="left"/>
      <w:pPr>
        <w:ind w:left="720" w:hanging="360"/>
      </w:pPr>
    </w:lvl>
    <w:lvl w:ilvl="1" w:tplc="67368350" w:tentative="1">
      <w:start w:val="1"/>
      <w:numFmt w:val="lowerLetter"/>
      <w:lvlText w:val="%2."/>
      <w:lvlJc w:val="left"/>
      <w:pPr>
        <w:ind w:left="1440" w:hanging="360"/>
      </w:pPr>
    </w:lvl>
    <w:lvl w:ilvl="2" w:tplc="67368350" w:tentative="1">
      <w:start w:val="1"/>
      <w:numFmt w:val="lowerRoman"/>
      <w:lvlText w:val="%3."/>
      <w:lvlJc w:val="right"/>
      <w:pPr>
        <w:ind w:left="2160" w:hanging="180"/>
      </w:pPr>
    </w:lvl>
    <w:lvl w:ilvl="3" w:tplc="67368350" w:tentative="1">
      <w:start w:val="1"/>
      <w:numFmt w:val="decimal"/>
      <w:lvlText w:val="%4."/>
      <w:lvlJc w:val="left"/>
      <w:pPr>
        <w:ind w:left="2880" w:hanging="360"/>
      </w:pPr>
    </w:lvl>
    <w:lvl w:ilvl="4" w:tplc="67368350" w:tentative="1">
      <w:start w:val="1"/>
      <w:numFmt w:val="lowerLetter"/>
      <w:lvlText w:val="%5."/>
      <w:lvlJc w:val="left"/>
      <w:pPr>
        <w:ind w:left="3600" w:hanging="360"/>
      </w:pPr>
    </w:lvl>
    <w:lvl w:ilvl="5" w:tplc="67368350" w:tentative="1">
      <w:start w:val="1"/>
      <w:numFmt w:val="lowerRoman"/>
      <w:lvlText w:val="%6."/>
      <w:lvlJc w:val="right"/>
      <w:pPr>
        <w:ind w:left="4320" w:hanging="180"/>
      </w:pPr>
    </w:lvl>
    <w:lvl w:ilvl="6" w:tplc="67368350" w:tentative="1">
      <w:start w:val="1"/>
      <w:numFmt w:val="decimal"/>
      <w:lvlText w:val="%7."/>
      <w:lvlJc w:val="left"/>
      <w:pPr>
        <w:ind w:left="5040" w:hanging="360"/>
      </w:pPr>
    </w:lvl>
    <w:lvl w:ilvl="7" w:tplc="67368350" w:tentative="1">
      <w:start w:val="1"/>
      <w:numFmt w:val="lowerLetter"/>
      <w:lvlText w:val="%8."/>
      <w:lvlJc w:val="left"/>
      <w:pPr>
        <w:ind w:left="5760" w:hanging="360"/>
      </w:pPr>
    </w:lvl>
    <w:lvl w:ilvl="8" w:tplc="67368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4">
    <w:multiLevelType w:val="hybridMultilevel"/>
    <w:lvl w:ilvl="0" w:tplc="69434027">
      <w:start w:val="1"/>
      <w:numFmt w:val="decimal"/>
      <w:lvlText w:val="%1."/>
      <w:lvlJc w:val="left"/>
      <w:pPr>
        <w:ind w:left="720" w:hanging="360"/>
      </w:pPr>
    </w:lvl>
    <w:lvl w:ilvl="1" w:tplc="69434027" w:tentative="1">
      <w:start w:val="1"/>
      <w:numFmt w:val="lowerLetter"/>
      <w:lvlText w:val="%2."/>
      <w:lvlJc w:val="left"/>
      <w:pPr>
        <w:ind w:left="1440" w:hanging="360"/>
      </w:pPr>
    </w:lvl>
    <w:lvl w:ilvl="2" w:tplc="69434027" w:tentative="1">
      <w:start w:val="1"/>
      <w:numFmt w:val="lowerRoman"/>
      <w:lvlText w:val="%3."/>
      <w:lvlJc w:val="right"/>
      <w:pPr>
        <w:ind w:left="2160" w:hanging="180"/>
      </w:pPr>
    </w:lvl>
    <w:lvl w:ilvl="3" w:tplc="69434027" w:tentative="1">
      <w:start w:val="1"/>
      <w:numFmt w:val="decimal"/>
      <w:lvlText w:val="%4."/>
      <w:lvlJc w:val="left"/>
      <w:pPr>
        <w:ind w:left="2880" w:hanging="360"/>
      </w:pPr>
    </w:lvl>
    <w:lvl w:ilvl="4" w:tplc="69434027" w:tentative="1">
      <w:start w:val="1"/>
      <w:numFmt w:val="lowerLetter"/>
      <w:lvlText w:val="%5."/>
      <w:lvlJc w:val="left"/>
      <w:pPr>
        <w:ind w:left="3600" w:hanging="360"/>
      </w:pPr>
    </w:lvl>
    <w:lvl w:ilvl="5" w:tplc="69434027" w:tentative="1">
      <w:start w:val="1"/>
      <w:numFmt w:val="lowerRoman"/>
      <w:lvlText w:val="%6."/>
      <w:lvlJc w:val="right"/>
      <w:pPr>
        <w:ind w:left="4320" w:hanging="180"/>
      </w:pPr>
    </w:lvl>
    <w:lvl w:ilvl="6" w:tplc="69434027" w:tentative="1">
      <w:start w:val="1"/>
      <w:numFmt w:val="decimal"/>
      <w:lvlText w:val="%7."/>
      <w:lvlJc w:val="left"/>
      <w:pPr>
        <w:ind w:left="5040" w:hanging="360"/>
      </w:pPr>
    </w:lvl>
    <w:lvl w:ilvl="7" w:tplc="69434027" w:tentative="1">
      <w:start w:val="1"/>
      <w:numFmt w:val="lowerLetter"/>
      <w:lvlText w:val="%8."/>
      <w:lvlJc w:val="left"/>
      <w:pPr>
        <w:ind w:left="5760" w:hanging="360"/>
      </w:pPr>
    </w:lvl>
    <w:lvl w:ilvl="8" w:tplc="69434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3">
    <w:multiLevelType w:val="hybridMultilevel"/>
    <w:lvl w:ilvl="0" w:tplc="79887816">
      <w:start w:val="1"/>
      <w:numFmt w:val="decimal"/>
      <w:lvlText w:val="%1."/>
      <w:lvlJc w:val="left"/>
      <w:pPr>
        <w:ind w:left="720" w:hanging="360"/>
      </w:pPr>
    </w:lvl>
    <w:lvl w:ilvl="1" w:tplc="79887816" w:tentative="1">
      <w:start w:val="1"/>
      <w:numFmt w:val="lowerLetter"/>
      <w:lvlText w:val="%2."/>
      <w:lvlJc w:val="left"/>
      <w:pPr>
        <w:ind w:left="1440" w:hanging="360"/>
      </w:pPr>
    </w:lvl>
    <w:lvl w:ilvl="2" w:tplc="79887816" w:tentative="1">
      <w:start w:val="1"/>
      <w:numFmt w:val="lowerRoman"/>
      <w:lvlText w:val="%3."/>
      <w:lvlJc w:val="right"/>
      <w:pPr>
        <w:ind w:left="2160" w:hanging="180"/>
      </w:pPr>
    </w:lvl>
    <w:lvl w:ilvl="3" w:tplc="79887816" w:tentative="1">
      <w:start w:val="1"/>
      <w:numFmt w:val="decimal"/>
      <w:lvlText w:val="%4."/>
      <w:lvlJc w:val="left"/>
      <w:pPr>
        <w:ind w:left="2880" w:hanging="360"/>
      </w:pPr>
    </w:lvl>
    <w:lvl w:ilvl="4" w:tplc="79887816" w:tentative="1">
      <w:start w:val="1"/>
      <w:numFmt w:val="lowerLetter"/>
      <w:lvlText w:val="%5."/>
      <w:lvlJc w:val="left"/>
      <w:pPr>
        <w:ind w:left="3600" w:hanging="360"/>
      </w:pPr>
    </w:lvl>
    <w:lvl w:ilvl="5" w:tplc="79887816" w:tentative="1">
      <w:start w:val="1"/>
      <w:numFmt w:val="lowerRoman"/>
      <w:lvlText w:val="%6."/>
      <w:lvlJc w:val="right"/>
      <w:pPr>
        <w:ind w:left="4320" w:hanging="180"/>
      </w:pPr>
    </w:lvl>
    <w:lvl w:ilvl="6" w:tplc="79887816" w:tentative="1">
      <w:start w:val="1"/>
      <w:numFmt w:val="decimal"/>
      <w:lvlText w:val="%7."/>
      <w:lvlJc w:val="left"/>
      <w:pPr>
        <w:ind w:left="5040" w:hanging="360"/>
      </w:pPr>
    </w:lvl>
    <w:lvl w:ilvl="7" w:tplc="79887816" w:tentative="1">
      <w:start w:val="1"/>
      <w:numFmt w:val="lowerLetter"/>
      <w:lvlText w:val="%8."/>
      <w:lvlJc w:val="left"/>
      <w:pPr>
        <w:ind w:left="5760" w:hanging="360"/>
      </w:pPr>
    </w:lvl>
    <w:lvl w:ilvl="8" w:tplc="79887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2">
    <w:multiLevelType w:val="hybridMultilevel"/>
    <w:lvl w:ilvl="0" w:tplc="24079616">
      <w:start w:val="1"/>
      <w:numFmt w:val="decimal"/>
      <w:lvlText w:val="%1."/>
      <w:lvlJc w:val="left"/>
      <w:pPr>
        <w:ind w:left="720" w:hanging="360"/>
      </w:pPr>
    </w:lvl>
    <w:lvl w:ilvl="1" w:tplc="24079616" w:tentative="1">
      <w:start w:val="1"/>
      <w:numFmt w:val="lowerLetter"/>
      <w:lvlText w:val="%2."/>
      <w:lvlJc w:val="left"/>
      <w:pPr>
        <w:ind w:left="1440" w:hanging="360"/>
      </w:pPr>
    </w:lvl>
    <w:lvl w:ilvl="2" w:tplc="24079616" w:tentative="1">
      <w:start w:val="1"/>
      <w:numFmt w:val="lowerRoman"/>
      <w:lvlText w:val="%3."/>
      <w:lvlJc w:val="right"/>
      <w:pPr>
        <w:ind w:left="2160" w:hanging="180"/>
      </w:pPr>
    </w:lvl>
    <w:lvl w:ilvl="3" w:tplc="24079616" w:tentative="1">
      <w:start w:val="1"/>
      <w:numFmt w:val="decimal"/>
      <w:lvlText w:val="%4."/>
      <w:lvlJc w:val="left"/>
      <w:pPr>
        <w:ind w:left="2880" w:hanging="360"/>
      </w:pPr>
    </w:lvl>
    <w:lvl w:ilvl="4" w:tplc="24079616" w:tentative="1">
      <w:start w:val="1"/>
      <w:numFmt w:val="lowerLetter"/>
      <w:lvlText w:val="%5."/>
      <w:lvlJc w:val="left"/>
      <w:pPr>
        <w:ind w:left="3600" w:hanging="360"/>
      </w:pPr>
    </w:lvl>
    <w:lvl w:ilvl="5" w:tplc="24079616" w:tentative="1">
      <w:start w:val="1"/>
      <w:numFmt w:val="lowerRoman"/>
      <w:lvlText w:val="%6."/>
      <w:lvlJc w:val="right"/>
      <w:pPr>
        <w:ind w:left="4320" w:hanging="180"/>
      </w:pPr>
    </w:lvl>
    <w:lvl w:ilvl="6" w:tplc="24079616" w:tentative="1">
      <w:start w:val="1"/>
      <w:numFmt w:val="decimal"/>
      <w:lvlText w:val="%7."/>
      <w:lvlJc w:val="left"/>
      <w:pPr>
        <w:ind w:left="5040" w:hanging="360"/>
      </w:pPr>
    </w:lvl>
    <w:lvl w:ilvl="7" w:tplc="24079616" w:tentative="1">
      <w:start w:val="1"/>
      <w:numFmt w:val="lowerLetter"/>
      <w:lvlText w:val="%8."/>
      <w:lvlJc w:val="left"/>
      <w:pPr>
        <w:ind w:left="5760" w:hanging="360"/>
      </w:pPr>
    </w:lvl>
    <w:lvl w:ilvl="8" w:tplc="2407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1">
    <w:multiLevelType w:val="hybridMultilevel"/>
    <w:lvl w:ilvl="0" w:tplc="13974591">
      <w:start w:val="1"/>
      <w:numFmt w:val="decimal"/>
      <w:lvlText w:val="%1."/>
      <w:lvlJc w:val="left"/>
      <w:pPr>
        <w:ind w:left="720" w:hanging="360"/>
      </w:pPr>
    </w:lvl>
    <w:lvl w:ilvl="1" w:tplc="13974591" w:tentative="1">
      <w:start w:val="1"/>
      <w:numFmt w:val="lowerLetter"/>
      <w:lvlText w:val="%2."/>
      <w:lvlJc w:val="left"/>
      <w:pPr>
        <w:ind w:left="1440" w:hanging="360"/>
      </w:pPr>
    </w:lvl>
    <w:lvl w:ilvl="2" w:tplc="13974591" w:tentative="1">
      <w:start w:val="1"/>
      <w:numFmt w:val="lowerRoman"/>
      <w:lvlText w:val="%3."/>
      <w:lvlJc w:val="right"/>
      <w:pPr>
        <w:ind w:left="2160" w:hanging="180"/>
      </w:pPr>
    </w:lvl>
    <w:lvl w:ilvl="3" w:tplc="13974591" w:tentative="1">
      <w:start w:val="1"/>
      <w:numFmt w:val="decimal"/>
      <w:lvlText w:val="%4."/>
      <w:lvlJc w:val="left"/>
      <w:pPr>
        <w:ind w:left="2880" w:hanging="360"/>
      </w:pPr>
    </w:lvl>
    <w:lvl w:ilvl="4" w:tplc="13974591" w:tentative="1">
      <w:start w:val="1"/>
      <w:numFmt w:val="lowerLetter"/>
      <w:lvlText w:val="%5."/>
      <w:lvlJc w:val="left"/>
      <w:pPr>
        <w:ind w:left="3600" w:hanging="360"/>
      </w:pPr>
    </w:lvl>
    <w:lvl w:ilvl="5" w:tplc="13974591" w:tentative="1">
      <w:start w:val="1"/>
      <w:numFmt w:val="lowerRoman"/>
      <w:lvlText w:val="%6."/>
      <w:lvlJc w:val="right"/>
      <w:pPr>
        <w:ind w:left="4320" w:hanging="180"/>
      </w:pPr>
    </w:lvl>
    <w:lvl w:ilvl="6" w:tplc="13974591" w:tentative="1">
      <w:start w:val="1"/>
      <w:numFmt w:val="decimal"/>
      <w:lvlText w:val="%7."/>
      <w:lvlJc w:val="left"/>
      <w:pPr>
        <w:ind w:left="5040" w:hanging="360"/>
      </w:pPr>
    </w:lvl>
    <w:lvl w:ilvl="7" w:tplc="13974591" w:tentative="1">
      <w:start w:val="1"/>
      <w:numFmt w:val="lowerLetter"/>
      <w:lvlText w:val="%8."/>
      <w:lvlJc w:val="left"/>
      <w:pPr>
        <w:ind w:left="5760" w:hanging="360"/>
      </w:pPr>
    </w:lvl>
    <w:lvl w:ilvl="8" w:tplc="13974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0">
    <w:multiLevelType w:val="hybridMultilevel"/>
    <w:lvl w:ilvl="0" w:tplc="48909255">
      <w:start w:val="1"/>
      <w:numFmt w:val="decimal"/>
      <w:lvlText w:val="%1."/>
      <w:lvlJc w:val="left"/>
      <w:pPr>
        <w:ind w:left="720" w:hanging="360"/>
      </w:pPr>
    </w:lvl>
    <w:lvl w:ilvl="1" w:tplc="48909255" w:tentative="1">
      <w:start w:val="1"/>
      <w:numFmt w:val="lowerLetter"/>
      <w:lvlText w:val="%2."/>
      <w:lvlJc w:val="left"/>
      <w:pPr>
        <w:ind w:left="1440" w:hanging="360"/>
      </w:pPr>
    </w:lvl>
    <w:lvl w:ilvl="2" w:tplc="48909255" w:tentative="1">
      <w:start w:val="1"/>
      <w:numFmt w:val="lowerRoman"/>
      <w:lvlText w:val="%3."/>
      <w:lvlJc w:val="right"/>
      <w:pPr>
        <w:ind w:left="2160" w:hanging="180"/>
      </w:pPr>
    </w:lvl>
    <w:lvl w:ilvl="3" w:tplc="48909255" w:tentative="1">
      <w:start w:val="1"/>
      <w:numFmt w:val="decimal"/>
      <w:lvlText w:val="%4."/>
      <w:lvlJc w:val="left"/>
      <w:pPr>
        <w:ind w:left="2880" w:hanging="360"/>
      </w:pPr>
    </w:lvl>
    <w:lvl w:ilvl="4" w:tplc="48909255" w:tentative="1">
      <w:start w:val="1"/>
      <w:numFmt w:val="lowerLetter"/>
      <w:lvlText w:val="%5."/>
      <w:lvlJc w:val="left"/>
      <w:pPr>
        <w:ind w:left="3600" w:hanging="360"/>
      </w:pPr>
    </w:lvl>
    <w:lvl w:ilvl="5" w:tplc="48909255" w:tentative="1">
      <w:start w:val="1"/>
      <w:numFmt w:val="lowerRoman"/>
      <w:lvlText w:val="%6."/>
      <w:lvlJc w:val="right"/>
      <w:pPr>
        <w:ind w:left="4320" w:hanging="180"/>
      </w:pPr>
    </w:lvl>
    <w:lvl w:ilvl="6" w:tplc="48909255" w:tentative="1">
      <w:start w:val="1"/>
      <w:numFmt w:val="decimal"/>
      <w:lvlText w:val="%7."/>
      <w:lvlJc w:val="left"/>
      <w:pPr>
        <w:ind w:left="5040" w:hanging="360"/>
      </w:pPr>
    </w:lvl>
    <w:lvl w:ilvl="7" w:tplc="48909255" w:tentative="1">
      <w:start w:val="1"/>
      <w:numFmt w:val="lowerLetter"/>
      <w:lvlText w:val="%8."/>
      <w:lvlJc w:val="left"/>
      <w:pPr>
        <w:ind w:left="5760" w:hanging="360"/>
      </w:pPr>
    </w:lvl>
    <w:lvl w:ilvl="8" w:tplc="48909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9">
    <w:multiLevelType w:val="hybridMultilevel"/>
    <w:lvl w:ilvl="0" w:tplc="37376832">
      <w:start w:val="1"/>
      <w:numFmt w:val="decimal"/>
      <w:lvlText w:val="%1."/>
      <w:lvlJc w:val="left"/>
      <w:pPr>
        <w:ind w:left="720" w:hanging="360"/>
      </w:pPr>
    </w:lvl>
    <w:lvl w:ilvl="1" w:tplc="37376832" w:tentative="1">
      <w:start w:val="1"/>
      <w:numFmt w:val="lowerLetter"/>
      <w:lvlText w:val="%2."/>
      <w:lvlJc w:val="left"/>
      <w:pPr>
        <w:ind w:left="1440" w:hanging="360"/>
      </w:pPr>
    </w:lvl>
    <w:lvl w:ilvl="2" w:tplc="37376832" w:tentative="1">
      <w:start w:val="1"/>
      <w:numFmt w:val="lowerRoman"/>
      <w:lvlText w:val="%3."/>
      <w:lvlJc w:val="right"/>
      <w:pPr>
        <w:ind w:left="2160" w:hanging="180"/>
      </w:pPr>
    </w:lvl>
    <w:lvl w:ilvl="3" w:tplc="37376832" w:tentative="1">
      <w:start w:val="1"/>
      <w:numFmt w:val="decimal"/>
      <w:lvlText w:val="%4."/>
      <w:lvlJc w:val="left"/>
      <w:pPr>
        <w:ind w:left="2880" w:hanging="360"/>
      </w:pPr>
    </w:lvl>
    <w:lvl w:ilvl="4" w:tplc="37376832" w:tentative="1">
      <w:start w:val="1"/>
      <w:numFmt w:val="lowerLetter"/>
      <w:lvlText w:val="%5."/>
      <w:lvlJc w:val="left"/>
      <w:pPr>
        <w:ind w:left="3600" w:hanging="360"/>
      </w:pPr>
    </w:lvl>
    <w:lvl w:ilvl="5" w:tplc="37376832" w:tentative="1">
      <w:start w:val="1"/>
      <w:numFmt w:val="lowerRoman"/>
      <w:lvlText w:val="%6."/>
      <w:lvlJc w:val="right"/>
      <w:pPr>
        <w:ind w:left="4320" w:hanging="180"/>
      </w:pPr>
    </w:lvl>
    <w:lvl w:ilvl="6" w:tplc="37376832" w:tentative="1">
      <w:start w:val="1"/>
      <w:numFmt w:val="decimal"/>
      <w:lvlText w:val="%7."/>
      <w:lvlJc w:val="left"/>
      <w:pPr>
        <w:ind w:left="5040" w:hanging="360"/>
      </w:pPr>
    </w:lvl>
    <w:lvl w:ilvl="7" w:tplc="37376832" w:tentative="1">
      <w:start w:val="1"/>
      <w:numFmt w:val="lowerLetter"/>
      <w:lvlText w:val="%8."/>
      <w:lvlJc w:val="left"/>
      <w:pPr>
        <w:ind w:left="5760" w:hanging="360"/>
      </w:pPr>
    </w:lvl>
    <w:lvl w:ilvl="8" w:tplc="37376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8">
    <w:multiLevelType w:val="hybridMultilevel"/>
    <w:lvl w:ilvl="0" w:tplc="17900974">
      <w:start w:val="1"/>
      <w:numFmt w:val="decimal"/>
      <w:lvlText w:val="%1."/>
      <w:lvlJc w:val="left"/>
      <w:pPr>
        <w:ind w:left="720" w:hanging="360"/>
      </w:pPr>
    </w:lvl>
    <w:lvl w:ilvl="1" w:tplc="17900974" w:tentative="1">
      <w:start w:val="1"/>
      <w:numFmt w:val="lowerLetter"/>
      <w:lvlText w:val="%2."/>
      <w:lvlJc w:val="left"/>
      <w:pPr>
        <w:ind w:left="1440" w:hanging="360"/>
      </w:pPr>
    </w:lvl>
    <w:lvl w:ilvl="2" w:tplc="17900974" w:tentative="1">
      <w:start w:val="1"/>
      <w:numFmt w:val="lowerRoman"/>
      <w:lvlText w:val="%3."/>
      <w:lvlJc w:val="right"/>
      <w:pPr>
        <w:ind w:left="2160" w:hanging="180"/>
      </w:pPr>
    </w:lvl>
    <w:lvl w:ilvl="3" w:tplc="17900974" w:tentative="1">
      <w:start w:val="1"/>
      <w:numFmt w:val="decimal"/>
      <w:lvlText w:val="%4."/>
      <w:lvlJc w:val="left"/>
      <w:pPr>
        <w:ind w:left="2880" w:hanging="360"/>
      </w:pPr>
    </w:lvl>
    <w:lvl w:ilvl="4" w:tplc="17900974" w:tentative="1">
      <w:start w:val="1"/>
      <w:numFmt w:val="lowerLetter"/>
      <w:lvlText w:val="%5."/>
      <w:lvlJc w:val="left"/>
      <w:pPr>
        <w:ind w:left="3600" w:hanging="360"/>
      </w:pPr>
    </w:lvl>
    <w:lvl w:ilvl="5" w:tplc="17900974" w:tentative="1">
      <w:start w:val="1"/>
      <w:numFmt w:val="lowerRoman"/>
      <w:lvlText w:val="%6."/>
      <w:lvlJc w:val="right"/>
      <w:pPr>
        <w:ind w:left="4320" w:hanging="180"/>
      </w:pPr>
    </w:lvl>
    <w:lvl w:ilvl="6" w:tplc="17900974" w:tentative="1">
      <w:start w:val="1"/>
      <w:numFmt w:val="decimal"/>
      <w:lvlText w:val="%7."/>
      <w:lvlJc w:val="left"/>
      <w:pPr>
        <w:ind w:left="5040" w:hanging="360"/>
      </w:pPr>
    </w:lvl>
    <w:lvl w:ilvl="7" w:tplc="17900974" w:tentative="1">
      <w:start w:val="1"/>
      <w:numFmt w:val="lowerLetter"/>
      <w:lvlText w:val="%8."/>
      <w:lvlJc w:val="left"/>
      <w:pPr>
        <w:ind w:left="5760" w:hanging="360"/>
      </w:pPr>
    </w:lvl>
    <w:lvl w:ilvl="8" w:tplc="17900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7">
    <w:multiLevelType w:val="hybridMultilevel"/>
    <w:lvl w:ilvl="0" w:tplc="46079779">
      <w:start w:val="1"/>
      <w:numFmt w:val="decimal"/>
      <w:lvlText w:val="%1."/>
      <w:lvlJc w:val="left"/>
      <w:pPr>
        <w:ind w:left="720" w:hanging="360"/>
      </w:pPr>
    </w:lvl>
    <w:lvl w:ilvl="1" w:tplc="46079779" w:tentative="1">
      <w:start w:val="1"/>
      <w:numFmt w:val="lowerLetter"/>
      <w:lvlText w:val="%2."/>
      <w:lvlJc w:val="left"/>
      <w:pPr>
        <w:ind w:left="1440" w:hanging="360"/>
      </w:pPr>
    </w:lvl>
    <w:lvl w:ilvl="2" w:tplc="46079779" w:tentative="1">
      <w:start w:val="1"/>
      <w:numFmt w:val="lowerRoman"/>
      <w:lvlText w:val="%3."/>
      <w:lvlJc w:val="right"/>
      <w:pPr>
        <w:ind w:left="2160" w:hanging="180"/>
      </w:pPr>
    </w:lvl>
    <w:lvl w:ilvl="3" w:tplc="46079779" w:tentative="1">
      <w:start w:val="1"/>
      <w:numFmt w:val="decimal"/>
      <w:lvlText w:val="%4."/>
      <w:lvlJc w:val="left"/>
      <w:pPr>
        <w:ind w:left="2880" w:hanging="360"/>
      </w:pPr>
    </w:lvl>
    <w:lvl w:ilvl="4" w:tplc="46079779" w:tentative="1">
      <w:start w:val="1"/>
      <w:numFmt w:val="lowerLetter"/>
      <w:lvlText w:val="%5."/>
      <w:lvlJc w:val="left"/>
      <w:pPr>
        <w:ind w:left="3600" w:hanging="360"/>
      </w:pPr>
    </w:lvl>
    <w:lvl w:ilvl="5" w:tplc="46079779" w:tentative="1">
      <w:start w:val="1"/>
      <w:numFmt w:val="lowerRoman"/>
      <w:lvlText w:val="%6."/>
      <w:lvlJc w:val="right"/>
      <w:pPr>
        <w:ind w:left="4320" w:hanging="180"/>
      </w:pPr>
    </w:lvl>
    <w:lvl w:ilvl="6" w:tplc="46079779" w:tentative="1">
      <w:start w:val="1"/>
      <w:numFmt w:val="decimal"/>
      <w:lvlText w:val="%7."/>
      <w:lvlJc w:val="left"/>
      <w:pPr>
        <w:ind w:left="5040" w:hanging="360"/>
      </w:pPr>
    </w:lvl>
    <w:lvl w:ilvl="7" w:tplc="46079779" w:tentative="1">
      <w:start w:val="1"/>
      <w:numFmt w:val="lowerLetter"/>
      <w:lvlText w:val="%8."/>
      <w:lvlJc w:val="left"/>
      <w:pPr>
        <w:ind w:left="5760" w:hanging="360"/>
      </w:pPr>
    </w:lvl>
    <w:lvl w:ilvl="8" w:tplc="46079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6">
    <w:multiLevelType w:val="hybridMultilevel"/>
    <w:lvl w:ilvl="0" w:tplc="85999622">
      <w:start w:val="1"/>
      <w:numFmt w:val="decimal"/>
      <w:lvlText w:val="%1."/>
      <w:lvlJc w:val="left"/>
      <w:pPr>
        <w:ind w:left="720" w:hanging="360"/>
      </w:pPr>
    </w:lvl>
    <w:lvl w:ilvl="1" w:tplc="85999622" w:tentative="1">
      <w:start w:val="1"/>
      <w:numFmt w:val="lowerLetter"/>
      <w:lvlText w:val="%2."/>
      <w:lvlJc w:val="left"/>
      <w:pPr>
        <w:ind w:left="1440" w:hanging="360"/>
      </w:pPr>
    </w:lvl>
    <w:lvl w:ilvl="2" w:tplc="85999622" w:tentative="1">
      <w:start w:val="1"/>
      <w:numFmt w:val="lowerRoman"/>
      <w:lvlText w:val="%3."/>
      <w:lvlJc w:val="right"/>
      <w:pPr>
        <w:ind w:left="2160" w:hanging="180"/>
      </w:pPr>
    </w:lvl>
    <w:lvl w:ilvl="3" w:tplc="85999622" w:tentative="1">
      <w:start w:val="1"/>
      <w:numFmt w:val="decimal"/>
      <w:lvlText w:val="%4."/>
      <w:lvlJc w:val="left"/>
      <w:pPr>
        <w:ind w:left="2880" w:hanging="360"/>
      </w:pPr>
    </w:lvl>
    <w:lvl w:ilvl="4" w:tplc="85999622" w:tentative="1">
      <w:start w:val="1"/>
      <w:numFmt w:val="lowerLetter"/>
      <w:lvlText w:val="%5."/>
      <w:lvlJc w:val="left"/>
      <w:pPr>
        <w:ind w:left="3600" w:hanging="360"/>
      </w:pPr>
    </w:lvl>
    <w:lvl w:ilvl="5" w:tplc="85999622" w:tentative="1">
      <w:start w:val="1"/>
      <w:numFmt w:val="lowerRoman"/>
      <w:lvlText w:val="%6."/>
      <w:lvlJc w:val="right"/>
      <w:pPr>
        <w:ind w:left="4320" w:hanging="180"/>
      </w:pPr>
    </w:lvl>
    <w:lvl w:ilvl="6" w:tplc="85999622" w:tentative="1">
      <w:start w:val="1"/>
      <w:numFmt w:val="decimal"/>
      <w:lvlText w:val="%7."/>
      <w:lvlJc w:val="left"/>
      <w:pPr>
        <w:ind w:left="5040" w:hanging="360"/>
      </w:pPr>
    </w:lvl>
    <w:lvl w:ilvl="7" w:tplc="85999622" w:tentative="1">
      <w:start w:val="1"/>
      <w:numFmt w:val="lowerLetter"/>
      <w:lvlText w:val="%8."/>
      <w:lvlJc w:val="left"/>
      <w:pPr>
        <w:ind w:left="5760" w:hanging="360"/>
      </w:pPr>
    </w:lvl>
    <w:lvl w:ilvl="8" w:tplc="85999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5">
    <w:multiLevelType w:val="hybridMultilevel"/>
    <w:lvl w:ilvl="0" w:tplc="36738681">
      <w:start w:val="1"/>
      <w:numFmt w:val="decimal"/>
      <w:lvlText w:val="%1."/>
      <w:lvlJc w:val="left"/>
      <w:pPr>
        <w:ind w:left="720" w:hanging="360"/>
      </w:pPr>
    </w:lvl>
    <w:lvl w:ilvl="1" w:tplc="36738681" w:tentative="1">
      <w:start w:val="1"/>
      <w:numFmt w:val="lowerLetter"/>
      <w:lvlText w:val="%2."/>
      <w:lvlJc w:val="left"/>
      <w:pPr>
        <w:ind w:left="1440" w:hanging="360"/>
      </w:pPr>
    </w:lvl>
    <w:lvl w:ilvl="2" w:tplc="36738681" w:tentative="1">
      <w:start w:val="1"/>
      <w:numFmt w:val="lowerRoman"/>
      <w:lvlText w:val="%3."/>
      <w:lvlJc w:val="right"/>
      <w:pPr>
        <w:ind w:left="2160" w:hanging="180"/>
      </w:pPr>
    </w:lvl>
    <w:lvl w:ilvl="3" w:tplc="36738681" w:tentative="1">
      <w:start w:val="1"/>
      <w:numFmt w:val="decimal"/>
      <w:lvlText w:val="%4."/>
      <w:lvlJc w:val="left"/>
      <w:pPr>
        <w:ind w:left="2880" w:hanging="360"/>
      </w:pPr>
    </w:lvl>
    <w:lvl w:ilvl="4" w:tplc="36738681" w:tentative="1">
      <w:start w:val="1"/>
      <w:numFmt w:val="lowerLetter"/>
      <w:lvlText w:val="%5."/>
      <w:lvlJc w:val="left"/>
      <w:pPr>
        <w:ind w:left="3600" w:hanging="360"/>
      </w:pPr>
    </w:lvl>
    <w:lvl w:ilvl="5" w:tplc="36738681" w:tentative="1">
      <w:start w:val="1"/>
      <w:numFmt w:val="lowerRoman"/>
      <w:lvlText w:val="%6."/>
      <w:lvlJc w:val="right"/>
      <w:pPr>
        <w:ind w:left="4320" w:hanging="180"/>
      </w:pPr>
    </w:lvl>
    <w:lvl w:ilvl="6" w:tplc="36738681" w:tentative="1">
      <w:start w:val="1"/>
      <w:numFmt w:val="decimal"/>
      <w:lvlText w:val="%7."/>
      <w:lvlJc w:val="left"/>
      <w:pPr>
        <w:ind w:left="5040" w:hanging="360"/>
      </w:pPr>
    </w:lvl>
    <w:lvl w:ilvl="7" w:tplc="36738681" w:tentative="1">
      <w:start w:val="1"/>
      <w:numFmt w:val="lowerLetter"/>
      <w:lvlText w:val="%8."/>
      <w:lvlJc w:val="left"/>
      <w:pPr>
        <w:ind w:left="5760" w:hanging="360"/>
      </w:pPr>
    </w:lvl>
    <w:lvl w:ilvl="8" w:tplc="36738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4">
    <w:multiLevelType w:val="hybridMultilevel"/>
    <w:lvl w:ilvl="0" w:tplc="33365025">
      <w:start w:val="1"/>
      <w:numFmt w:val="decimal"/>
      <w:lvlText w:val="%1."/>
      <w:lvlJc w:val="left"/>
      <w:pPr>
        <w:ind w:left="720" w:hanging="360"/>
      </w:pPr>
    </w:lvl>
    <w:lvl w:ilvl="1" w:tplc="33365025" w:tentative="1">
      <w:start w:val="1"/>
      <w:numFmt w:val="lowerLetter"/>
      <w:lvlText w:val="%2."/>
      <w:lvlJc w:val="left"/>
      <w:pPr>
        <w:ind w:left="1440" w:hanging="360"/>
      </w:pPr>
    </w:lvl>
    <w:lvl w:ilvl="2" w:tplc="33365025" w:tentative="1">
      <w:start w:val="1"/>
      <w:numFmt w:val="lowerRoman"/>
      <w:lvlText w:val="%3."/>
      <w:lvlJc w:val="right"/>
      <w:pPr>
        <w:ind w:left="2160" w:hanging="180"/>
      </w:pPr>
    </w:lvl>
    <w:lvl w:ilvl="3" w:tplc="33365025" w:tentative="1">
      <w:start w:val="1"/>
      <w:numFmt w:val="decimal"/>
      <w:lvlText w:val="%4."/>
      <w:lvlJc w:val="left"/>
      <w:pPr>
        <w:ind w:left="2880" w:hanging="360"/>
      </w:pPr>
    </w:lvl>
    <w:lvl w:ilvl="4" w:tplc="33365025" w:tentative="1">
      <w:start w:val="1"/>
      <w:numFmt w:val="lowerLetter"/>
      <w:lvlText w:val="%5."/>
      <w:lvlJc w:val="left"/>
      <w:pPr>
        <w:ind w:left="3600" w:hanging="360"/>
      </w:pPr>
    </w:lvl>
    <w:lvl w:ilvl="5" w:tplc="33365025" w:tentative="1">
      <w:start w:val="1"/>
      <w:numFmt w:val="lowerRoman"/>
      <w:lvlText w:val="%6."/>
      <w:lvlJc w:val="right"/>
      <w:pPr>
        <w:ind w:left="4320" w:hanging="180"/>
      </w:pPr>
    </w:lvl>
    <w:lvl w:ilvl="6" w:tplc="33365025" w:tentative="1">
      <w:start w:val="1"/>
      <w:numFmt w:val="decimal"/>
      <w:lvlText w:val="%7."/>
      <w:lvlJc w:val="left"/>
      <w:pPr>
        <w:ind w:left="5040" w:hanging="360"/>
      </w:pPr>
    </w:lvl>
    <w:lvl w:ilvl="7" w:tplc="33365025" w:tentative="1">
      <w:start w:val="1"/>
      <w:numFmt w:val="lowerLetter"/>
      <w:lvlText w:val="%8."/>
      <w:lvlJc w:val="left"/>
      <w:pPr>
        <w:ind w:left="5760" w:hanging="360"/>
      </w:pPr>
    </w:lvl>
    <w:lvl w:ilvl="8" w:tplc="33365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3">
    <w:multiLevelType w:val="hybridMultilevel"/>
    <w:lvl w:ilvl="0" w:tplc="52561467">
      <w:start w:val="1"/>
      <w:numFmt w:val="decimal"/>
      <w:lvlText w:val="%1."/>
      <w:lvlJc w:val="left"/>
      <w:pPr>
        <w:ind w:left="720" w:hanging="360"/>
      </w:pPr>
    </w:lvl>
    <w:lvl w:ilvl="1" w:tplc="52561467" w:tentative="1">
      <w:start w:val="1"/>
      <w:numFmt w:val="lowerLetter"/>
      <w:lvlText w:val="%2."/>
      <w:lvlJc w:val="left"/>
      <w:pPr>
        <w:ind w:left="1440" w:hanging="360"/>
      </w:pPr>
    </w:lvl>
    <w:lvl w:ilvl="2" w:tplc="52561467" w:tentative="1">
      <w:start w:val="1"/>
      <w:numFmt w:val="lowerRoman"/>
      <w:lvlText w:val="%3."/>
      <w:lvlJc w:val="right"/>
      <w:pPr>
        <w:ind w:left="2160" w:hanging="180"/>
      </w:pPr>
    </w:lvl>
    <w:lvl w:ilvl="3" w:tplc="52561467" w:tentative="1">
      <w:start w:val="1"/>
      <w:numFmt w:val="decimal"/>
      <w:lvlText w:val="%4."/>
      <w:lvlJc w:val="left"/>
      <w:pPr>
        <w:ind w:left="2880" w:hanging="360"/>
      </w:pPr>
    </w:lvl>
    <w:lvl w:ilvl="4" w:tplc="52561467" w:tentative="1">
      <w:start w:val="1"/>
      <w:numFmt w:val="lowerLetter"/>
      <w:lvlText w:val="%5."/>
      <w:lvlJc w:val="left"/>
      <w:pPr>
        <w:ind w:left="3600" w:hanging="360"/>
      </w:pPr>
    </w:lvl>
    <w:lvl w:ilvl="5" w:tplc="52561467" w:tentative="1">
      <w:start w:val="1"/>
      <w:numFmt w:val="lowerRoman"/>
      <w:lvlText w:val="%6."/>
      <w:lvlJc w:val="right"/>
      <w:pPr>
        <w:ind w:left="4320" w:hanging="180"/>
      </w:pPr>
    </w:lvl>
    <w:lvl w:ilvl="6" w:tplc="52561467" w:tentative="1">
      <w:start w:val="1"/>
      <w:numFmt w:val="decimal"/>
      <w:lvlText w:val="%7."/>
      <w:lvlJc w:val="left"/>
      <w:pPr>
        <w:ind w:left="5040" w:hanging="360"/>
      </w:pPr>
    </w:lvl>
    <w:lvl w:ilvl="7" w:tplc="52561467" w:tentative="1">
      <w:start w:val="1"/>
      <w:numFmt w:val="lowerLetter"/>
      <w:lvlText w:val="%8."/>
      <w:lvlJc w:val="left"/>
      <w:pPr>
        <w:ind w:left="5760" w:hanging="360"/>
      </w:pPr>
    </w:lvl>
    <w:lvl w:ilvl="8" w:tplc="525614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2">
    <w:multiLevelType w:val="hybridMultilevel"/>
    <w:lvl w:ilvl="0" w:tplc="94400182">
      <w:start w:val="1"/>
      <w:numFmt w:val="decimal"/>
      <w:lvlText w:val="%1."/>
      <w:lvlJc w:val="left"/>
      <w:pPr>
        <w:ind w:left="720" w:hanging="360"/>
      </w:pPr>
    </w:lvl>
    <w:lvl w:ilvl="1" w:tplc="94400182" w:tentative="1">
      <w:start w:val="1"/>
      <w:numFmt w:val="lowerLetter"/>
      <w:lvlText w:val="%2."/>
      <w:lvlJc w:val="left"/>
      <w:pPr>
        <w:ind w:left="1440" w:hanging="360"/>
      </w:pPr>
    </w:lvl>
    <w:lvl w:ilvl="2" w:tplc="94400182" w:tentative="1">
      <w:start w:val="1"/>
      <w:numFmt w:val="lowerRoman"/>
      <w:lvlText w:val="%3."/>
      <w:lvlJc w:val="right"/>
      <w:pPr>
        <w:ind w:left="2160" w:hanging="180"/>
      </w:pPr>
    </w:lvl>
    <w:lvl w:ilvl="3" w:tplc="94400182" w:tentative="1">
      <w:start w:val="1"/>
      <w:numFmt w:val="decimal"/>
      <w:lvlText w:val="%4."/>
      <w:lvlJc w:val="left"/>
      <w:pPr>
        <w:ind w:left="2880" w:hanging="360"/>
      </w:pPr>
    </w:lvl>
    <w:lvl w:ilvl="4" w:tplc="94400182" w:tentative="1">
      <w:start w:val="1"/>
      <w:numFmt w:val="lowerLetter"/>
      <w:lvlText w:val="%5."/>
      <w:lvlJc w:val="left"/>
      <w:pPr>
        <w:ind w:left="3600" w:hanging="360"/>
      </w:pPr>
    </w:lvl>
    <w:lvl w:ilvl="5" w:tplc="94400182" w:tentative="1">
      <w:start w:val="1"/>
      <w:numFmt w:val="lowerRoman"/>
      <w:lvlText w:val="%6."/>
      <w:lvlJc w:val="right"/>
      <w:pPr>
        <w:ind w:left="4320" w:hanging="180"/>
      </w:pPr>
    </w:lvl>
    <w:lvl w:ilvl="6" w:tplc="94400182" w:tentative="1">
      <w:start w:val="1"/>
      <w:numFmt w:val="decimal"/>
      <w:lvlText w:val="%7."/>
      <w:lvlJc w:val="left"/>
      <w:pPr>
        <w:ind w:left="5040" w:hanging="360"/>
      </w:pPr>
    </w:lvl>
    <w:lvl w:ilvl="7" w:tplc="94400182" w:tentative="1">
      <w:start w:val="1"/>
      <w:numFmt w:val="lowerLetter"/>
      <w:lvlText w:val="%8."/>
      <w:lvlJc w:val="left"/>
      <w:pPr>
        <w:ind w:left="5760" w:hanging="360"/>
      </w:pPr>
    </w:lvl>
    <w:lvl w:ilvl="8" w:tplc="94400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1">
    <w:multiLevelType w:val="hybridMultilevel"/>
    <w:lvl w:ilvl="0" w:tplc="28053685">
      <w:start w:val="1"/>
      <w:numFmt w:val="decimal"/>
      <w:lvlText w:val="%1."/>
      <w:lvlJc w:val="left"/>
      <w:pPr>
        <w:ind w:left="720" w:hanging="360"/>
      </w:pPr>
    </w:lvl>
    <w:lvl w:ilvl="1" w:tplc="28053685" w:tentative="1">
      <w:start w:val="1"/>
      <w:numFmt w:val="lowerLetter"/>
      <w:lvlText w:val="%2."/>
      <w:lvlJc w:val="left"/>
      <w:pPr>
        <w:ind w:left="1440" w:hanging="360"/>
      </w:pPr>
    </w:lvl>
    <w:lvl w:ilvl="2" w:tplc="28053685" w:tentative="1">
      <w:start w:val="1"/>
      <w:numFmt w:val="lowerRoman"/>
      <w:lvlText w:val="%3."/>
      <w:lvlJc w:val="right"/>
      <w:pPr>
        <w:ind w:left="2160" w:hanging="180"/>
      </w:pPr>
    </w:lvl>
    <w:lvl w:ilvl="3" w:tplc="28053685" w:tentative="1">
      <w:start w:val="1"/>
      <w:numFmt w:val="decimal"/>
      <w:lvlText w:val="%4."/>
      <w:lvlJc w:val="left"/>
      <w:pPr>
        <w:ind w:left="2880" w:hanging="360"/>
      </w:pPr>
    </w:lvl>
    <w:lvl w:ilvl="4" w:tplc="28053685" w:tentative="1">
      <w:start w:val="1"/>
      <w:numFmt w:val="lowerLetter"/>
      <w:lvlText w:val="%5."/>
      <w:lvlJc w:val="left"/>
      <w:pPr>
        <w:ind w:left="3600" w:hanging="360"/>
      </w:pPr>
    </w:lvl>
    <w:lvl w:ilvl="5" w:tplc="28053685" w:tentative="1">
      <w:start w:val="1"/>
      <w:numFmt w:val="lowerRoman"/>
      <w:lvlText w:val="%6."/>
      <w:lvlJc w:val="right"/>
      <w:pPr>
        <w:ind w:left="4320" w:hanging="180"/>
      </w:pPr>
    </w:lvl>
    <w:lvl w:ilvl="6" w:tplc="28053685" w:tentative="1">
      <w:start w:val="1"/>
      <w:numFmt w:val="decimal"/>
      <w:lvlText w:val="%7."/>
      <w:lvlJc w:val="left"/>
      <w:pPr>
        <w:ind w:left="5040" w:hanging="360"/>
      </w:pPr>
    </w:lvl>
    <w:lvl w:ilvl="7" w:tplc="28053685" w:tentative="1">
      <w:start w:val="1"/>
      <w:numFmt w:val="lowerLetter"/>
      <w:lvlText w:val="%8."/>
      <w:lvlJc w:val="left"/>
      <w:pPr>
        <w:ind w:left="5760" w:hanging="360"/>
      </w:pPr>
    </w:lvl>
    <w:lvl w:ilvl="8" w:tplc="28053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0">
    <w:multiLevelType w:val="hybridMultilevel"/>
    <w:lvl w:ilvl="0" w:tplc="89148481">
      <w:start w:val="1"/>
      <w:numFmt w:val="decimal"/>
      <w:lvlText w:val="%1."/>
      <w:lvlJc w:val="left"/>
      <w:pPr>
        <w:ind w:left="720" w:hanging="360"/>
      </w:pPr>
    </w:lvl>
    <w:lvl w:ilvl="1" w:tplc="89148481" w:tentative="1">
      <w:start w:val="1"/>
      <w:numFmt w:val="lowerLetter"/>
      <w:lvlText w:val="%2."/>
      <w:lvlJc w:val="left"/>
      <w:pPr>
        <w:ind w:left="1440" w:hanging="360"/>
      </w:pPr>
    </w:lvl>
    <w:lvl w:ilvl="2" w:tplc="89148481" w:tentative="1">
      <w:start w:val="1"/>
      <w:numFmt w:val="lowerRoman"/>
      <w:lvlText w:val="%3."/>
      <w:lvlJc w:val="right"/>
      <w:pPr>
        <w:ind w:left="2160" w:hanging="180"/>
      </w:pPr>
    </w:lvl>
    <w:lvl w:ilvl="3" w:tplc="89148481" w:tentative="1">
      <w:start w:val="1"/>
      <w:numFmt w:val="decimal"/>
      <w:lvlText w:val="%4."/>
      <w:lvlJc w:val="left"/>
      <w:pPr>
        <w:ind w:left="2880" w:hanging="360"/>
      </w:pPr>
    </w:lvl>
    <w:lvl w:ilvl="4" w:tplc="89148481" w:tentative="1">
      <w:start w:val="1"/>
      <w:numFmt w:val="lowerLetter"/>
      <w:lvlText w:val="%5."/>
      <w:lvlJc w:val="left"/>
      <w:pPr>
        <w:ind w:left="3600" w:hanging="360"/>
      </w:pPr>
    </w:lvl>
    <w:lvl w:ilvl="5" w:tplc="89148481" w:tentative="1">
      <w:start w:val="1"/>
      <w:numFmt w:val="lowerRoman"/>
      <w:lvlText w:val="%6."/>
      <w:lvlJc w:val="right"/>
      <w:pPr>
        <w:ind w:left="4320" w:hanging="180"/>
      </w:pPr>
    </w:lvl>
    <w:lvl w:ilvl="6" w:tplc="89148481" w:tentative="1">
      <w:start w:val="1"/>
      <w:numFmt w:val="decimal"/>
      <w:lvlText w:val="%7."/>
      <w:lvlJc w:val="left"/>
      <w:pPr>
        <w:ind w:left="5040" w:hanging="360"/>
      </w:pPr>
    </w:lvl>
    <w:lvl w:ilvl="7" w:tplc="89148481" w:tentative="1">
      <w:start w:val="1"/>
      <w:numFmt w:val="lowerLetter"/>
      <w:lvlText w:val="%8."/>
      <w:lvlJc w:val="left"/>
      <w:pPr>
        <w:ind w:left="5760" w:hanging="360"/>
      </w:pPr>
    </w:lvl>
    <w:lvl w:ilvl="8" w:tplc="89148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9">
    <w:multiLevelType w:val="hybridMultilevel"/>
    <w:lvl w:ilvl="0" w:tplc="66964998">
      <w:start w:val="1"/>
      <w:numFmt w:val="decimal"/>
      <w:lvlText w:val="%1."/>
      <w:lvlJc w:val="left"/>
      <w:pPr>
        <w:ind w:left="720" w:hanging="360"/>
      </w:pPr>
    </w:lvl>
    <w:lvl w:ilvl="1" w:tplc="66964998" w:tentative="1">
      <w:start w:val="1"/>
      <w:numFmt w:val="lowerLetter"/>
      <w:lvlText w:val="%2."/>
      <w:lvlJc w:val="left"/>
      <w:pPr>
        <w:ind w:left="1440" w:hanging="360"/>
      </w:pPr>
    </w:lvl>
    <w:lvl w:ilvl="2" w:tplc="66964998" w:tentative="1">
      <w:start w:val="1"/>
      <w:numFmt w:val="lowerRoman"/>
      <w:lvlText w:val="%3."/>
      <w:lvlJc w:val="right"/>
      <w:pPr>
        <w:ind w:left="2160" w:hanging="180"/>
      </w:pPr>
    </w:lvl>
    <w:lvl w:ilvl="3" w:tplc="66964998" w:tentative="1">
      <w:start w:val="1"/>
      <w:numFmt w:val="decimal"/>
      <w:lvlText w:val="%4."/>
      <w:lvlJc w:val="left"/>
      <w:pPr>
        <w:ind w:left="2880" w:hanging="360"/>
      </w:pPr>
    </w:lvl>
    <w:lvl w:ilvl="4" w:tplc="66964998" w:tentative="1">
      <w:start w:val="1"/>
      <w:numFmt w:val="lowerLetter"/>
      <w:lvlText w:val="%5."/>
      <w:lvlJc w:val="left"/>
      <w:pPr>
        <w:ind w:left="3600" w:hanging="360"/>
      </w:pPr>
    </w:lvl>
    <w:lvl w:ilvl="5" w:tplc="66964998" w:tentative="1">
      <w:start w:val="1"/>
      <w:numFmt w:val="lowerRoman"/>
      <w:lvlText w:val="%6."/>
      <w:lvlJc w:val="right"/>
      <w:pPr>
        <w:ind w:left="4320" w:hanging="180"/>
      </w:pPr>
    </w:lvl>
    <w:lvl w:ilvl="6" w:tplc="66964998" w:tentative="1">
      <w:start w:val="1"/>
      <w:numFmt w:val="decimal"/>
      <w:lvlText w:val="%7."/>
      <w:lvlJc w:val="left"/>
      <w:pPr>
        <w:ind w:left="5040" w:hanging="360"/>
      </w:pPr>
    </w:lvl>
    <w:lvl w:ilvl="7" w:tplc="66964998" w:tentative="1">
      <w:start w:val="1"/>
      <w:numFmt w:val="lowerLetter"/>
      <w:lvlText w:val="%8."/>
      <w:lvlJc w:val="left"/>
      <w:pPr>
        <w:ind w:left="5760" w:hanging="360"/>
      </w:pPr>
    </w:lvl>
    <w:lvl w:ilvl="8" w:tplc="66964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8">
    <w:multiLevelType w:val="hybridMultilevel"/>
    <w:lvl w:ilvl="0" w:tplc="65774343">
      <w:start w:val="1"/>
      <w:numFmt w:val="decimal"/>
      <w:lvlText w:val="%1."/>
      <w:lvlJc w:val="left"/>
      <w:pPr>
        <w:ind w:left="720" w:hanging="360"/>
      </w:pPr>
    </w:lvl>
    <w:lvl w:ilvl="1" w:tplc="65774343" w:tentative="1">
      <w:start w:val="1"/>
      <w:numFmt w:val="lowerLetter"/>
      <w:lvlText w:val="%2."/>
      <w:lvlJc w:val="left"/>
      <w:pPr>
        <w:ind w:left="1440" w:hanging="360"/>
      </w:pPr>
    </w:lvl>
    <w:lvl w:ilvl="2" w:tplc="65774343" w:tentative="1">
      <w:start w:val="1"/>
      <w:numFmt w:val="lowerRoman"/>
      <w:lvlText w:val="%3."/>
      <w:lvlJc w:val="right"/>
      <w:pPr>
        <w:ind w:left="2160" w:hanging="180"/>
      </w:pPr>
    </w:lvl>
    <w:lvl w:ilvl="3" w:tplc="65774343" w:tentative="1">
      <w:start w:val="1"/>
      <w:numFmt w:val="decimal"/>
      <w:lvlText w:val="%4."/>
      <w:lvlJc w:val="left"/>
      <w:pPr>
        <w:ind w:left="2880" w:hanging="360"/>
      </w:pPr>
    </w:lvl>
    <w:lvl w:ilvl="4" w:tplc="65774343" w:tentative="1">
      <w:start w:val="1"/>
      <w:numFmt w:val="lowerLetter"/>
      <w:lvlText w:val="%5."/>
      <w:lvlJc w:val="left"/>
      <w:pPr>
        <w:ind w:left="3600" w:hanging="360"/>
      </w:pPr>
    </w:lvl>
    <w:lvl w:ilvl="5" w:tplc="65774343" w:tentative="1">
      <w:start w:val="1"/>
      <w:numFmt w:val="lowerRoman"/>
      <w:lvlText w:val="%6."/>
      <w:lvlJc w:val="right"/>
      <w:pPr>
        <w:ind w:left="4320" w:hanging="180"/>
      </w:pPr>
    </w:lvl>
    <w:lvl w:ilvl="6" w:tplc="65774343" w:tentative="1">
      <w:start w:val="1"/>
      <w:numFmt w:val="decimal"/>
      <w:lvlText w:val="%7."/>
      <w:lvlJc w:val="left"/>
      <w:pPr>
        <w:ind w:left="5040" w:hanging="360"/>
      </w:pPr>
    </w:lvl>
    <w:lvl w:ilvl="7" w:tplc="65774343" w:tentative="1">
      <w:start w:val="1"/>
      <w:numFmt w:val="lowerLetter"/>
      <w:lvlText w:val="%8."/>
      <w:lvlJc w:val="left"/>
      <w:pPr>
        <w:ind w:left="5760" w:hanging="360"/>
      </w:pPr>
    </w:lvl>
    <w:lvl w:ilvl="8" w:tplc="65774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7">
    <w:multiLevelType w:val="hybridMultilevel"/>
    <w:lvl w:ilvl="0" w:tplc="36534594">
      <w:start w:val="1"/>
      <w:numFmt w:val="decimal"/>
      <w:lvlText w:val="%1."/>
      <w:lvlJc w:val="left"/>
      <w:pPr>
        <w:ind w:left="720" w:hanging="360"/>
      </w:pPr>
    </w:lvl>
    <w:lvl w:ilvl="1" w:tplc="36534594" w:tentative="1">
      <w:start w:val="1"/>
      <w:numFmt w:val="lowerLetter"/>
      <w:lvlText w:val="%2."/>
      <w:lvlJc w:val="left"/>
      <w:pPr>
        <w:ind w:left="1440" w:hanging="360"/>
      </w:pPr>
    </w:lvl>
    <w:lvl w:ilvl="2" w:tplc="36534594" w:tentative="1">
      <w:start w:val="1"/>
      <w:numFmt w:val="lowerRoman"/>
      <w:lvlText w:val="%3."/>
      <w:lvlJc w:val="right"/>
      <w:pPr>
        <w:ind w:left="2160" w:hanging="180"/>
      </w:pPr>
    </w:lvl>
    <w:lvl w:ilvl="3" w:tplc="36534594" w:tentative="1">
      <w:start w:val="1"/>
      <w:numFmt w:val="decimal"/>
      <w:lvlText w:val="%4."/>
      <w:lvlJc w:val="left"/>
      <w:pPr>
        <w:ind w:left="2880" w:hanging="360"/>
      </w:pPr>
    </w:lvl>
    <w:lvl w:ilvl="4" w:tplc="36534594" w:tentative="1">
      <w:start w:val="1"/>
      <w:numFmt w:val="lowerLetter"/>
      <w:lvlText w:val="%5."/>
      <w:lvlJc w:val="left"/>
      <w:pPr>
        <w:ind w:left="3600" w:hanging="360"/>
      </w:pPr>
    </w:lvl>
    <w:lvl w:ilvl="5" w:tplc="36534594" w:tentative="1">
      <w:start w:val="1"/>
      <w:numFmt w:val="lowerRoman"/>
      <w:lvlText w:val="%6."/>
      <w:lvlJc w:val="right"/>
      <w:pPr>
        <w:ind w:left="4320" w:hanging="180"/>
      </w:pPr>
    </w:lvl>
    <w:lvl w:ilvl="6" w:tplc="36534594" w:tentative="1">
      <w:start w:val="1"/>
      <w:numFmt w:val="decimal"/>
      <w:lvlText w:val="%7."/>
      <w:lvlJc w:val="left"/>
      <w:pPr>
        <w:ind w:left="5040" w:hanging="360"/>
      </w:pPr>
    </w:lvl>
    <w:lvl w:ilvl="7" w:tplc="36534594" w:tentative="1">
      <w:start w:val="1"/>
      <w:numFmt w:val="lowerLetter"/>
      <w:lvlText w:val="%8."/>
      <w:lvlJc w:val="left"/>
      <w:pPr>
        <w:ind w:left="5760" w:hanging="360"/>
      </w:pPr>
    </w:lvl>
    <w:lvl w:ilvl="8" w:tplc="36534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6">
    <w:multiLevelType w:val="hybridMultilevel"/>
    <w:lvl w:ilvl="0" w:tplc="32958424">
      <w:start w:val="1"/>
      <w:numFmt w:val="decimal"/>
      <w:lvlText w:val="%1."/>
      <w:lvlJc w:val="left"/>
      <w:pPr>
        <w:ind w:left="720" w:hanging="360"/>
      </w:pPr>
    </w:lvl>
    <w:lvl w:ilvl="1" w:tplc="32958424" w:tentative="1">
      <w:start w:val="1"/>
      <w:numFmt w:val="lowerLetter"/>
      <w:lvlText w:val="%2."/>
      <w:lvlJc w:val="left"/>
      <w:pPr>
        <w:ind w:left="1440" w:hanging="360"/>
      </w:pPr>
    </w:lvl>
    <w:lvl w:ilvl="2" w:tplc="32958424" w:tentative="1">
      <w:start w:val="1"/>
      <w:numFmt w:val="lowerRoman"/>
      <w:lvlText w:val="%3."/>
      <w:lvlJc w:val="right"/>
      <w:pPr>
        <w:ind w:left="2160" w:hanging="180"/>
      </w:pPr>
    </w:lvl>
    <w:lvl w:ilvl="3" w:tplc="32958424" w:tentative="1">
      <w:start w:val="1"/>
      <w:numFmt w:val="decimal"/>
      <w:lvlText w:val="%4."/>
      <w:lvlJc w:val="left"/>
      <w:pPr>
        <w:ind w:left="2880" w:hanging="360"/>
      </w:pPr>
    </w:lvl>
    <w:lvl w:ilvl="4" w:tplc="32958424" w:tentative="1">
      <w:start w:val="1"/>
      <w:numFmt w:val="lowerLetter"/>
      <w:lvlText w:val="%5."/>
      <w:lvlJc w:val="left"/>
      <w:pPr>
        <w:ind w:left="3600" w:hanging="360"/>
      </w:pPr>
    </w:lvl>
    <w:lvl w:ilvl="5" w:tplc="32958424" w:tentative="1">
      <w:start w:val="1"/>
      <w:numFmt w:val="lowerRoman"/>
      <w:lvlText w:val="%6."/>
      <w:lvlJc w:val="right"/>
      <w:pPr>
        <w:ind w:left="4320" w:hanging="180"/>
      </w:pPr>
    </w:lvl>
    <w:lvl w:ilvl="6" w:tplc="32958424" w:tentative="1">
      <w:start w:val="1"/>
      <w:numFmt w:val="decimal"/>
      <w:lvlText w:val="%7."/>
      <w:lvlJc w:val="left"/>
      <w:pPr>
        <w:ind w:left="5040" w:hanging="360"/>
      </w:pPr>
    </w:lvl>
    <w:lvl w:ilvl="7" w:tplc="32958424" w:tentative="1">
      <w:start w:val="1"/>
      <w:numFmt w:val="lowerLetter"/>
      <w:lvlText w:val="%8."/>
      <w:lvlJc w:val="left"/>
      <w:pPr>
        <w:ind w:left="5760" w:hanging="360"/>
      </w:pPr>
    </w:lvl>
    <w:lvl w:ilvl="8" w:tplc="32958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5">
    <w:multiLevelType w:val="hybridMultilevel"/>
    <w:lvl w:ilvl="0" w:tplc="23849855">
      <w:start w:val="1"/>
      <w:numFmt w:val="decimal"/>
      <w:lvlText w:val="%1."/>
      <w:lvlJc w:val="left"/>
      <w:pPr>
        <w:ind w:left="720" w:hanging="360"/>
      </w:pPr>
    </w:lvl>
    <w:lvl w:ilvl="1" w:tplc="23849855" w:tentative="1">
      <w:start w:val="1"/>
      <w:numFmt w:val="lowerLetter"/>
      <w:lvlText w:val="%2."/>
      <w:lvlJc w:val="left"/>
      <w:pPr>
        <w:ind w:left="1440" w:hanging="360"/>
      </w:pPr>
    </w:lvl>
    <w:lvl w:ilvl="2" w:tplc="23849855" w:tentative="1">
      <w:start w:val="1"/>
      <w:numFmt w:val="lowerRoman"/>
      <w:lvlText w:val="%3."/>
      <w:lvlJc w:val="right"/>
      <w:pPr>
        <w:ind w:left="2160" w:hanging="180"/>
      </w:pPr>
    </w:lvl>
    <w:lvl w:ilvl="3" w:tplc="23849855" w:tentative="1">
      <w:start w:val="1"/>
      <w:numFmt w:val="decimal"/>
      <w:lvlText w:val="%4."/>
      <w:lvlJc w:val="left"/>
      <w:pPr>
        <w:ind w:left="2880" w:hanging="360"/>
      </w:pPr>
    </w:lvl>
    <w:lvl w:ilvl="4" w:tplc="23849855" w:tentative="1">
      <w:start w:val="1"/>
      <w:numFmt w:val="lowerLetter"/>
      <w:lvlText w:val="%5."/>
      <w:lvlJc w:val="left"/>
      <w:pPr>
        <w:ind w:left="3600" w:hanging="360"/>
      </w:pPr>
    </w:lvl>
    <w:lvl w:ilvl="5" w:tplc="23849855" w:tentative="1">
      <w:start w:val="1"/>
      <w:numFmt w:val="lowerRoman"/>
      <w:lvlText w:val="%6."/>
      <w:lvlJc w:val="right"/>
      <w:pPr>
        <w:ind w:left="4320" w:hanging="180"/>
      </w:pPr>
    </w:lvl>
    <w:lvl w:ilvl="6" w:tplc="23849855" w:tentative="1">
      <w:start w:val="1"/>
      <w:numFmt w:val="decimal"/>
      <w:lvlText w:val="%7."/>
      <w:lvlJc w:val="left"/>
      <w:pPr>
        <w:ind w:left="5040" w:hanging="360"/>
      </w:pPr>
    </w:lvl>
    <w:lvl w:ilvl="7" w:tplc="23849855" w:tentative="1">
      <w:start w:val="1"/>
      <w:numFmt w:val="lowerLetter"/>
      <w:lvlText w:val="%8."/>
      <w:lvlJc w:val="left"/>
      <w:pPr>
        <w:ind w:left="5760" w:hanging="360"/>
      </w:pPr>
    </w:lvl>
    <w:lvl w:ilvl="8" w:tplc="23849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4">
    <w:multiLevelType w:val="hybridMultilevel"/>
    <w:lvl w:ilvl="0" w:tplc="37544656">
      <w:start w:val="1"/>
      <w:numFmt w:val="decimal"/>
      <w:lvlText w:val="%1."/>
      <w:lvlJc w:val="left"/>
      <w:pPr>
        <w:ind w:left="720" w:hanging="360"/>
      </w:pPr>
    </w:lvl>
    <w:lvl w:ilvl="1" w:tplc="37544656" w:tentative="1">
      <w:start w:val="1"/>
      <w:numFmt w:val="lowerLetter"/>
      <w:lvlText w:val="%2."/>
      <w:lvlJc w:val="left"/>
      <w:pPr>
        <w:ind w:left="1440" w:hanging="360"/>
      </w:pPr>
    </w:lvl>
    <w:lvl w:ilvl="2" w:tplc="37544656" w:tentative="1">
      <w:start w:val="1"/>
      <w:numFmt w:val="lowerRoman"/>
      <w:lvlText w:val="%3."/>
      <w:lvlJc w:val="right"/>
      <w:pPr>
        <w:ind w:left="2160" w:hanging="180"/>
      </w:pPr>
    </w:lvl>
    <w:lvl w:ilvl="3" w:tplc="37544656" w:tentative="1">
      <w:start w:val="1"/>
      <w:numFmt w:val="decimal"/>
      <w:lvlText w:val="%4."/>
      <w:lvlJc w:val="left"/>
      <w:pPr>
        <w:ind w:left="2880" w:hanging="360"/>
      </w:pPr>
    </w:lvl>
    <w:lvl w:ilvl="4" w:tplc="37544656" w:tentative="1">
      <w:start w:val="1"/>
      <w:numFmt w:val="lowerLetter"/>
      <w:lvlText w:val="%5."/>
      <w:lvlJc w:val="left"/>
      <w:pPr>
        <w:ind w:left="3600" w:hanging="360"/>
      </w:pPr>
    </w:lvl>
    <w:lvl w:ilvl="5" w:tplc="37544656" w:tentative="1">
      <w:start w:val="1"/>
      <w:numFmt w:val="lowerRoman"/>
      <w:lvlText w:val="%6."/>
      <w:lvlJc w:val="right"/>
      <w:pPr>
        <w:ind w:left="4320" w:hanging="180"/>
      </w:pPr>
    </w:lvl>
    <w:lvl w:ilvl="6" w:tplc="37544656" w:tentative="1">
      <w:start w:val="1"/>
      <w:numFmt w:val="decimal"/>
      <w:lvlText w:val="%7."/>
      <w:lvlJc w:val="left"/>
      <w:pPr>
        <w:ind w:left="5040" w:hanging="360"/>
      </w:pPr>
    </w:lvl>
    <w:lvl w:ilvl="7" w:tplc="37544656" w:tentative="1">
      <w:start w:val="1"/>
      <w:numFmt w:val="lowerLetter"/>
      <w:lvlText w:val="%8."/>
      <w:lvlJc w:val="left"/>
      <w:pPr>
        <w:ind w:left="5760" w:hanging="360"/>
      </w:pPr>
    </w:lvl>
    <w:lvl w:ilvl="8" w:tplc="37544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3">
    <w:multiLevelType w:val="hybridMultilevel"/>
    <w:lvl w:ilvl="0" w:tplc="39178703">
      <w:start w:val="1"/>
      <w:numFmt w:val="decimal"/>
      <w:lvlText w:val="%1."/>
      <w:lvlJc w:val="left"/>
      <w:pPr>
        <w:ind w:left="720" w:hanging="360"/>
      </w:pPr>
    </w:lvl>
    <w:lvl w:ilvl="1" w:tplc="39178703" w:tentative="1">
      <w:start w:val="1"/>
      <w:numFmt w:val="lowerLetter"/>
      <w:lvlText w:val="%2."/>
      <w:lvlJc w:val="left"/>
      <w:pPr>
        <w:ind w:left="1440" w:hanging="360"/>
      </w:pPr>
    </w:lvl>
    <w:lvl w:ilvl="2" w:tplc="39178703" w:tentative="1">
      <w:start w:val="1"/>
      <w:numFmt w:val="lowerRoman"/>
      <w:lvlText w:val="%3."/>
      <w:lvlJc w:val="right"/>
      <w:pPr>
        <w:ind w:left="2160" w:hanging="180"/>
      </w:pPr>
    </w:lvl>
    <w:lvl w:ilvl="3" w:tplc="39178703" w:tentative="1">
      <w:start w:val="1"/>
      <w:numFmt w:val="decimal"/>
      <w:lvlText w:val="%4."/>
      <w:lvlJc w:val="left"/>
      <w:pPr>
        <w:ind w:left="2880" w:hanging="360"/>
      </w:pPr>
    </w:lvl>
    <w:lvl w:ilvl="4" w:tplc="39178703" w:tentative="1">
      <w:start w:val="1"/>
      <w:numFmt w:val="lowerLetter"/>
      <w:lvlText w:val="%5."/>
      <w:lvlJc w:val="left"/>
      <w:pPr>
        <w:ind w:left="3600" w:hanging="360"/>
      </w:pPr>
    </w:lvl>
    <w:lvl w:ilvl="5" w:tplc="39178703" w:tentative="1">
      <w:start w:val="1"/>
      <w:numFmt w:val="lowerRoman"/>
      <w:lvlText w:val="%6."/>
      <w:lvlJc w:val="right"/>
      <w:pPr>
        <w:ind w:left="4320" w:hanging="180"/>
      </w:pPr>
    </w:lvl>
    <w:lvl w:ilvl="6" w:tplc="39178703" w:tentative="1">
      <w:start w:val="1"/>
      <w:numFmt w:val="decimal"/>
      <w:lvlText w:val="%7."/>
      <w:lvlJc w:val="left"/>
      <w:pPr>
        <w:ind w:left="5040" w:hanging="360"/>
      </w:pPr>
    </w:lvl>
    <w:lvl w:ilvl="7" w:tplc="39178703" w:tentative="1">
      <w:start w:val="1"/>
      <w:numFmt w:val="lowerLetter"/>
      <w:lvlText w:val="%8."/>
      <w:lvlJc w:val="left"/>
      <w:pPr>
        <w:ind w:left="5760" w:hanging="360"/>
      </w:pPr>
    </w:lvl>
    <w:lvl w:ilvl="8" w:tplc="39178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2">
    <w:multiLevelType w:val="hybridMultilevel"/>
    <w:lvl w:ilvl="0" w:tplc="61714001">
      <w:start w:val="1"/>
      <w:numFmt w:val="decimal"/>
      <w:lvlText w:val="%1."/>
      <w:lvlJc w:val="left"/>
      <w:pPr>
        <w:ind w:left="720" w:hanging="360"/>
      </w:pPr>
    </w:lvl>
    <w:lvl w:ilvl="1" w:tplc="61714001" w:tentative="1">
      <w:start w:val="1"/>
      <w:numFmt w:val="lowerLetter"/>
      <w:lvlText w:val="%2."/>
      <w:lvlJc w:val="left"/>
      <w:pPr>
        <w:ind w:left="1440" w:hanging="360"/>
      </w:pPr>
    </w:lvl>
    <w:lvl w:ilvl="2" w:tplc="61714001" w:tentative="1">
      <w:start w:val="1"/>
      <w:numFmt w:val="lowerRoman"/>
      <w:lvlText w:val="%3."/>
      <w:lvlJc w:val="right"/>
      <w:pPr>
        <w:ind w:left="2160" w:hanging="180"/>
      </w:pPr>
    </w:lvl>
    <w:lvl w:ilvl="3" w:tplc="61714001" w:tentative="1">
      <w:start w:val="1"/>
      <w:numFmt w:val="decimal"/>
      <w:lvlText w:val="%4."/>
      <w:lvlJc w:val="left"/>
      <w:pPr>
        <w:ind w:left="2880" w:hanging="360"/>
      </w:pPr>
    </w:lvl>
    <w:lvl w:ilvl="4" w:tplc="61714001" w:tentative="1">
      <w:start w:val="1"/>
      <w:numFmt w:val="lowerLetter"/>
      <w:lvlText w:val="%5."/>
      <w:lvlJc w:val="left"/>
      <w:pPr>
        <w:ind w:left="3600" w:hanging="360"/>
      </w:pPr>
    </w:lvl>
    <w:lvl w:ilvl="5" w:tplc="61714001" w:tentative="1">
      <w:start w:val="1"/>
      <w:numFmt w:val="lowerRoman"/>
      <w:lvlText w:val="%6."/>
      <w:lvlJc w:val="right"/>
      <w:pPr>
        <w:ind w:left="4320" w:hanging="180"/>
      </w:pPr>
    </w:lvl>
    <w:lvl w:ilvl="6" w:tplc="61714001" w:tentative="1">
      <w:start w:val="1"/>
      <w:numFmt w:val="decimal"/>
      <w:lvlText w:val="%7."/>
      <w:lvlJc w:val="left"/>
      <w:pPr>
        <w:ind w:left="5040" w:hanging="360"/>
      </w:pPr>
    </w:lvl>
    <w:lvl w:ilvl="7" w:tplc="61714001" w:tentative="1">
      <w:start w:val="1"/>
      <w:numFmt w:val="lowerLetter"/>
      <w:lvlText w:val="%8."/>
      <w:lvlJc w:val="left"/>
      <w:pPr>
        <w:ind w:left="5760" w:hanging="360"/>
      </w:pPr>
    </w:lvl>
    <w:lvl w:ilvl="8" w:tplc="617140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1">
    <w:multiLevelType w:val="hybridMultilevel"/>
    <w:lvl w:ilvl="0" w:tplc="21115236">
      <w:start w:val="1"/>
      <w:numFmt w:val="decimal"/>
      <w:lvlText w:val="%1."/>
      <w:lvlJc w:val="left"/>
      <w:pPr>
        <w:ind w:left="720" w:hanging="360"/>
      </w:pPr>
    </w:lvl>
    <w:lvl w:ilvl="1" w:tplc="21115236" w:tentative="1">
      <w:start w:val="1"/>
      <w:numFmt w:val="lowerLetter"/>
      <w:lvlText w:val="%2."/>
      <w:lvlJc w:val="left"/>
      <w:pPr>
        <w:ind w:left="1440" w:hanging="360"/>
      </w:pPr>
    </w:lvl>
    <w:lvl w:ilvl="2" w:tplc="21115236" w:tentative="1">
      <w:start w:val="1"/>
      <w:numFmt w:val="lowerRoman"/>
      <w:lvlText w:val="%3."/>
      <w:lvlJc w:val="right"/>
      <w:pPr>
        <w:ind w:left="2160" w:hanging="180"/>
      </w:pPr>
    </w:lvl>
    <w:lvl w:ilvl="3" w:tplc="21115236" w:tentative="1">
      <w:start w:val="1"/>
      <w:numFmt w:val="decimal"/>
      <w:lvlText w:val="%4."/>
      <w:lvlJc w:val="left"/>
      <w:pPr>
        <w:ind w:left="2880" w:hanging="360"/>
      </w:pPr>
    </w:lvl>
    <w:lvl w:ilvl="4" w:tplc="21115236" w:tentative="1">
      <w:start w:val="1"/>
      <w:numFmt w:val="lowerLetter"/>
      <w:lvlText w:val="%5."/>
      <w:lvlJc w:val="left"/>
      <w:pPr>
        <w:ind w:left="3600" w:hanging="360"/>
      </w:pPr>
    </w:lvl>
    <w:lvl w:ilvl="5" w:tplc="21115236" w:tentative="1">
      <w:start w:val="1"/>
      <w:numFmt w:val="lowerRoman"/>
      <w:lvlText w:val="%6."/>
      <w:lvlJc w:val="right"/>
      <w:pPr>
        <w:ind w:left="4320" w:hanging="180"/>
      </w:pPr>
    </w:lvl>
    <w:lvl w:ilvl="6" w:tplc="21115236" w:tentative="1">
      <w:start w:val="1"/>
      <w:numFmt w:val="decimal"/>
      <w:lvlText w:val="%7."/>
      <w:lvlJc w:val="left"/>
      <w:pPr>
        <w:ind w:left="5040" w:hanging="360"/>
      </w:pPr>
    </w:lvl>
    <w:lvl w:ilvl="7" w:tplc="21115236" w:tentative="1">
      <w:start w:val="1"/>
      <w:numFmt w:val="lowerLetter"/>
      <w:lvlText w:val="%8."/>
      <w:lvlJc w:val="left"/>
      <w:pPr>
        <w:ind w:left="5760" w:hanging="360"/>
      </w:pPr>
    </w:lvl>
    <w:lvl w:ilvl="8" w:tplc="211152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50">
    <w:multiLevelType w:val="hybridMultilevel"/>
    <w:lvl w:ilvl="0" w:tplc="53138559">
      <w:start w:val="1"/>
      <w:numFmt w:val="decimal"/>
      <w:lvlText w:val="%1."/>
      <w:lvlJc w:val="left"/>
      <w:pPr>
        <w:ind w:left="720" w:hanging="360"/>
      </w:pPr>
    </w:lvl>
    <w:lvl w:ilvl="1" w:tplc="53138559" w:tentative="1">
      <w:start w:val="1"/>
      <w:numFmt w:val="lowerLetter"/>
      <w:lvlText w:val="%2."/>
      <w:lvlJc w:val="left"/>
      <w:pPr>
        <w:ind w:left="1440" w:hanging="360"/>
      </w:pPr>
    </w:lvl>
    <w:lvl w:ilvl="2" w:tplc="53138559" w:tentative="1">
      <w:start w:val="1"/>
      <w:numFmt w:val="lowerRoman"/>
      <w:lvlText w:val="%3."/>
      <w:lvlJc w:val="right"/>
      <w:pPr>
        <w:ind w:left="2160" w:hanging="180"/>
      </w:pPr>
    </w:lvl>
    <w:lvl w:ilvl="3" w:tplc="53138559" w:tentative="1">
      <w:start w:val="1"/>
      <w:numFmt w:val="decimal"/>
      <w:lvlText w:val="%4."/>
      <w:lvlJc w:val="left"/>
      <w:pPr>
        <w:ind w:left="2880" w:hanging="360"/>
      </w:pPr>
    </w:lvl>
    <w:lvl w:ilvl="4" w:tplc="53138559" w:tentative="1">
      <w:start w:val="1"/>
      <w:numFmt w:val="lowerLetter"/>
      <w:lvlText w:val="%5."/>
      <w:lvlJc w:val="left"/>
      <w:pPr>
        <w:ind w:left="3600" w:hanging="360"/>
      </w:pPr>
    </w:lvl>
    <w:lvl w:ilvl="5" w:tplc="53138559" w:tentative="1">
      <w:start w:val="1"/>
      <w:numFmt w:val="lowerRoman"/>
      <w:lvlText w:val="%6."/>
      <w:lvlJc w:val="right"/>
      <w:pPr>
        <w:ind w:left="4320" w:hanging="180"/>
      </w:pPr>
    </w:lvl>
    <w:lvl w:ilvl="6" w:tplc="53138559" w:tentative="1">
      <w:start w:val="1"/>
      <w:numFmt w:val="decimal"/>
      <w:lvlText w:val="%7."/>
      <w:lvlJc w:val="left"/>
      <w:pPr>
        <w:ind w:left="5040" w:hanging="360"/>
      </w:pPr>
    </w:lvl>
    <w:lvl w:ilvl="7" w:tplc="53138559" w:tentative="1">
      <w:start w:val="1"/>
      <w:numFmt w:val="lowerLetter"/>
      <w:lvlText w:val="%8."/>
      <w:lvlJc w:val="left"/>
      <w:pPr>
        <w:ind w:left="5760" w:hanging="360"/>
      </w:pPr>
    </w:lvl>
    <w:lvl w:ilvl="8" w:tplc="53138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9">
    <w:multiLevelType w:val="hybridMultilevel"/>
    <w:lvl w:ilvl="0" w:tplc="76401207">
      <w:start w:val="1"/>
      <w:numFmt w:val="decimal"/>
      <w:lvlText w:val="%1."/>
      <w:lvlJc w:val="left"/>
      <w:pPr>
        <w:ind w:left="720" w:hanging="360"/>
      </w:pPr>
    </w:lvl>
    <w:lvl w:ilvl="1" w:tplc="76401207" w:tentative="1">
      <w:start w:val="1"/>
      <w:numFmt w:val="lowerLetter"/>
      <w:lvlText w:val="%2."/>
      <w:lvlJc w:val="left"/>
      <w:pPr>
        <w:ind w:left="1440" w:hanging="360"/>
      </w:pPr>
    </w:lvl>
    <w:lvl w:ilvl="2" w:tplc="76401207" w:tentative="1">
      <w:start w:val="1"/>
      <w:numFmt w:val="lowerRoman"/>
      <w:lvlText w:val="%3."/>
      <w:lvlJc w:val="right"/>
      <w:pPr>
        <w:ind w:left="2160" w:hanging="180"/>
      </w:pPr>
    </w:lvl>
    <w:lvl w:ilvl="3" w:tplc="76401207" w:tentative="1">
      <w:start w:val="1"/>
      <w:numFmt w:val="decimal"/>
      <w:lvlText w:val="%4."/>
      <w:lvlJc w:val="left"/>
      <w:pPr>
        <w:ind w:left="2880" w:hanging="360"/>
      </w:pPr>
    </w:lvl>
    <w:lvl w:ilvl="4" w:tplc="76401207" w:tentative="1">
      <w:start w:val="1"/>
      <w:numFmt w:val="lowerLetter"/>
      <w:lvlText w:val="%5."/>
      <w:lvlJc w:val="left"/>
      <w:pPr>
        <w:ind w:left="3600" w:hanging="360"/>
      </w:pPr>
    </w:lvl>
    <w:lvl w:ilvl="5" w:tplc="76401207" w:tentative="1">
      <w:start w:val="1"/>
      <w:numFmt w:val="lowerRoman"/>
      <w:lvlText w:val="%6."/>
      <w:lvlJc w:val="right"/>
      <w:pPr>
        <w:ind w:left="4320" w:hanging="180"/>
      </w:pPr>
    </w:lvl>
    <w:lvl w:ilvl="6" w:tplc="76401207" w:tentative="1">
      <w:start w:val="1"/>
      <w:numFmt w:val="decimal"/>
      <w:lvlText w:val="%7."/>
      <w:lvlJc w:val="left"/>
      <w:pPr>
        <w:ind w:left="5040" w:hanging="360"/>
      </w:pPr>
    </w:lvl>
    <w:lvl w:ilvl="7" w:tplc="76401207" w:tentative="1">
      <w:start w:val="1"/>
      <w:numFmt w:val="lowerLetter"/>
      <w:lvlText w:val="%8."/>
      <w:lvlJc w:val="left"/>
      <w:pPr>
        <w:ind w:left="5760" w:hanging="360"/>
      </w:pPr>
    </w:lvl>
    <w:lvl w:ilvl="8" w:tplc="76401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8">
    <w:multiLevelType w:val="hybridMultilevel"/>
    <w:lvl w:ilvl="0" w:tplc="59502852">
      <w:start w:val="1"/>
      <w:numFmt w:val="decimal"/>
      <w:lvlText w:val="%1."/>
      <w:lvlJc w:val="left"/>
      <w:pPr>
        <w:ind w:left="720" w:hanging="360"/>
      </w:pPr>
    </w:lvl>
    <w:lvl w:ilvl="1" w:tplc="59502852" w:tentative="1">
      <w:start w:val="1"/>
      <w:numFmt w:val="lowerLetter"/>
      <w:lvlText w:val="%2."/>
      <w:lvlJc w:val="left"/>
      <w:pPr>
        <w:ind w:left="1440" w:hanging="360"/>
      </w:pPr>
    </w:lvl>
    <w:lvl w:ilvl="2" w:tplc="59502852" w:tentative="1">
      <w:start w:val="1"/>
      <w:numFmt w:val="lowerRoman"/>
      <w:lvlText w:val="%3."/>
      <w:lvlJc w:val="right"/>
      <w:pPr>
        <w:ind w:left="2160" w:hanging="180"/>
      </w:pPr>
    </w:lvl>
    <w:lvl w:ilvl="3" w:tplc="59502852" w:tentative="1">
      <w:start w:val="1"/>
      <w:numFmt w:val="decimal"/>
      <w:lvlText w:val="%4."/>
      <w:lvlJc w:val="left"/>
      <w:pPr>
        <w:ind w:left="2880" w:hanging="360"/>
      </w:pPr>
    </w:lvl>
    <w:lvl w:ilvl="4" w:tplc="59502852" w:tentative="1">
      <w:start w:val="1"/>
      <w:numFmt w:val="lowerLetter"/>
      <w:lvlText w:val="%5."/>
      <w:lvlJc w:val="left"/>
      <w:pPr>
        <w:ind w:left="3600" w:hanging="360"/>
      </w:pPr>
    </w:lvl>
    <w:lvl w:ilvl="5" w:tplc="59502852" w:tentative="1">
      <w:start w:val="1"/>
      <w:numFmt w:val="lowerRoman"/>
      <w:lvlText w:val="%6."/>
      <w:lvlJc w:val="right"/>
      <w:pPr>
        <w:ind w:left="4320" w:hanging="180"/>
      </w:pPr>
    </w:lvl>
    <w:lvl w:ilvl="6" w:tplc="59502852" w:tentative="1">
      <w:start w:val="1"/>
      <w:numFmt w:val="decimal"/>
      <w:lvlText w:val="%7."/>
      <w:lvlJc w:val="left"/>
      <w:pPr>
        <w:ind w:left="5040" w:hanging="360"/>
      </w:pPr>
    </w:lvl>
    <w:lvl w:ilvl="7" w:tplc="59502852" w:tentative="1">
      <w:start w:val="1"/>
      <w:numFmt w:val="lowerLetter"/>
      <w:lvlText w:val="%8."/>
      <w:lvlJc w:val="left"/>
      <w:pPr>
        <w:ind w:left="5760" w:hanging="360"/>
      </w:pPr>
    </w:lvl>
    <w:lvl w:ilvl="8" w:tplc="59502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7">
    <w:multiLevelType w:val="hybridMultilevel"/>
    <w:lvl w:ilvl="0" w:tplc="99283223">
      <w:start w:val="1"/>
      <w:numFmt w:val="decimal"/>
      <w:lvlText w:val="%1."/>
      <w:lvlJc w:val="left"/>
      <w:pPr>
        <w:ind w:left="720" w:hanging="360"/>
      </w:pPr>
    </w:lvl>
    <w:lvl w:ilvl="1" w:tplc="99283223" w:tentative="1">
      <w:start w:val="1"/>
      <w:numFmt w:val="lowerLetter"/>
      <w:lvlText w:val="%2."/>
      <w:lvlJc w:val="left"/>
      <w:pPr>
        <w:ind w:left="1440" w:hanging="360"/>
      </w:pPr>
    </w:lvl>
    <w:lvl w:ilvl="2" w:tplc="99283223" w:tentative="1">
      <w:start w:val="1"/>
      <w:numFmt w:val="lowerRoman"/>
      <w:lvlText w:val="%3."/>
      <w:lvlJc w:val="right"/>
      <w:pPr>
        <w:ind w:left="2160" w:hanging="180"/>
      </w:pPr>
    </w:lvl>
    <w:lvl w:ilvl="3" w:tplc="99283223" w:tentative="1">
      <w:start w:val="1"/>
      <w:numFmt w:val="decimal"/>
      <w:lvlText w:val="%4."/>
      <w:lvlJc w:val="left"/>
      <w:pPr>
        <w:ind w:left="2880" w:hanging="360"/>
      </w:pPr>
    </w:lvl>
    <w:lvl w:ilvl="4" w:tplc="99283223" w:tentative="1">
      <w:start w:val="1"/>
      <w:numFmt w:val="lowerLetter"/>
      <w:lvlText w:val="%5."/>
      <w:lvlJc w:val="left"/>
      <w:pPr>
        <w:ind w:left="3600" w:hanging="360"/>
      </w:pPr>
    </w:lvl>
    <w:lvl w:ilvl="5" w:tplc="99283223" w:tentative="1">
      <w:start w:val="1"/>
      <w:numFmt w:val="lowerRoman"/>
      <w:lvlText w:val="%6."/>
      <w:lvlJc w:val="right"/>
      <w:pPr>
        <w:ind w:left="4320" w:hanging="180"/>
      </w:pPr>
    </w:lvl>
    <w:lvl w:ilvl="6" w:tplc="99283223" w:tentative="1">
      <w:start w:val="1"/>
      <w:numFmt w:val="decimal"/>
      <w:lvlText w:val="%7."/>
      <w:lvlJc w:val="left"/>
      <w:pPr>
        <w:ind w:left="5040" w:hanging="360"/>
      </w:pPr>
    </w:lvl>
    <w:lvl w:ilvl="7" w:tplc="99283223" w:tentative="1">
      <w:start w:val="1"/>
      <w:numFmt w:val="lowerLetter"/>
      <w:lvlText w:val="%8."/>
      <w:lvlJc w:val="left"/>
      <w:pPr>
        <w:ind w:left="5760" w:hanging="360"/>
      </w:pPr>
    </w:lvl>
    <w:lvl w:ilvl="8" w:tplc="99283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6">
    <w:multiLevelType w:val="hybridMultilevel"/>
    <w:lvl w:ilvl="0" w:tplc="21849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346">
    <w:abstractNumId w:val="4346"/>
  </w:num>
  <w:num w:numId="4347">
    <w:abstractNumId w:val="4347"/>
  </w:num>
  <w:num w:numId="4348">
    <w:abstractNumId w:val="4348"/>
  </w:num>
  <w:num w:numId="4349">
    <w:abstractNumId w:val="4349"/>
  </w:num>
  <w:num w:numId="4350">
    <w:abstractNumId w:val="4350"/>
  </w:num>
  <w:num w:numId="4351">
    <w:abstractNumId w:val="4351"/>
  </w:num>
  <w:num w:numId="4352">
    <w:abstractNumId w:val="4352"/>
  </w:num>
  <w:num w:numId="4353">
    <w:abstractNumId w:val="4353"/>
  </w:num>
  <w:num w:numId="4354">
    <w:abstractNumId w:val="4354"/>
  </w:num>
  <w:num w:numId="4355">
    <w:abstractNumId w:val="4355"/>
  </w:num>
  <w:num w:numId="4356">
    <w:abstractNumId w:val="4356"/>
  </w:num>
  <w:num w:numId="4357">
    <w:abstractNumId w:val="4357"/>
  </w:num>
  <w:num w:numId="4358">
    <w:abstractNumId w:val="4358"/>
  </w:num>
  <w:num w:numId="4359">
    <w:abstractNumId w:val="4359"/>
  </w:num>
  <w:num w:numId="4360">
    <w:abstractNumId w:val="4360"/>
  </w:num>
  <w:num w:numId="4361">
    <w:abstractNumId w:val="4361"/>
  </w:num>
  <w:num w:numId="4362">
    <w:abstractNumId w:val="4362"/>
  </w:num>
  <w:num w:numId="4363">
    <w:abstractNumId w:val="4363"/>
  </w:num>
  <w:num w:numId="4364">
    <w:abstractNumId w:val="4364"/>
  </w:num>
  <w:num w:numId="4365">
    <w:abstractNumId w:val="4365"/>
  </w:num>
  <w:num w:numId="4366">
    <w:abstractNumId w:val="4366"/>
  </w:num>
  <w:num w:numId="4367">
    <w:abstractNumId w:val="4367"/>
  </w:num>
  <w:num w:numId="4368">
    <w:abstractNumId w:val="4368"/>
  </w:num>
  <w:num w:numId="4369">
    <w:abstractNumId w:val="4369"/>
  </w:num>
  <w:num w:numId="4370">
    <w:abstractNumId w:val="4370"/>
  </w:num>
  <w:num w:numId="4371">
    <w:abstractNumId w:val="4371"/>
  </w:num>
  <w:num w:numId="4372">
    <w:abstractNumId w:val="4372"/>
  </w:num>
  <w:num w:numId="4373">
    <w:abstractNumId w:val="4373"/>
  </w:num>
  <w:num w:numId="4374">
    <w:abstractNumId w:val="4374"/>
  </w:num>
  <w:num w:numId="4375">
    <w:abstractNumId w:val="4375"/>
  </w:num>
  <w:num w:numId="4376">
    <w:abstractNumId w:val="4376"/>
  </w:num>
  <w:num w:numId="4377">
    <w:abstractNumId w:val="4377"/>
  </w:num>
  <w:num w:numId="4378">
    <w:abstractNumId w:val="4378"/>
  </w:num>
  <w:num w:numId="4379">
    <w:abstractNumId w:val="4379"/>
  </w:num>
  <w:num w:numId="4380">
    <w:abstractNumId w:val="4380"/>
  </w:num>
  <w:num w:numId="4381">
    <w:abstractNumId w:val="4381"/>
  </w:num>
  <w:num w:numId="4382">
    <w:abstractNumId w:val="4382"/>
  </w:num>
  <w:num w:numId="4383">
    <w:abstractNumId w:val="4383"/>
  </w:num>
  <w:num w:numId="4384">
    <w:abstractNumId w:val="4384"/>
  </w:num>
  <w:num w:numId="4385">
    <w:abstractNumId w:val="4385"/>
  </w:num>
  <w:num w:numId="4386">
    <w:abstractNumId w:val="4386"/>
  </w:num>
  <w:num w:numId="4387">
    <w:abstractNumId w:val="4387"/>
  </w:num>
  <w:num w:numId="4388">
    <w:abstractNumId w:val="4388"/>
  </w:num>
  <w:num w:numId="4389">
    <w:abstractNumId w:val="4389"/>
  </w:num>
  <w:num w:numId="4390">
    <w:abstractNumId w:val="4390"/>
  </w:num>
  <w:num w:numId="4391">
    <w:abstractNumId w:val="4391"/>
  </w:num>
  <w:num w:numId="4392">
    <w:abstractNumId w:val="4392"/>
  </w:num>
  <w:num w:numId="4393">
    <w:abstractNumId w:val="4393"/>
  </w:num>
  <w:num w:numId="4394">
    <w:abstractNumId w:val="4394"/>
  </w:num>
  <w:num w:numId="4395">
    <w:abstractNumId w:val="4395"/>
  </w:num>
  <w:num w:numId="4396">
    <w:abstractNumId w:val="4396"/>
  </w:num>
  <w:num w:numId="4397">
    <w:abstractNumId w:val="4397"/>
  </w:num>
  <w:num w:numId="4398">
    <w:abstractNumId w:val="4398"/>
  </w:num>
  <w:num w:numId="4399">
    <w:abstractNumId w:val="4399"/>
  </w:num>
  <w:num w:numId="4400">
    <w:abstractNumId w:val="4400"/>
  </w:num>
  <w:num w:numId="4401">
    <w:abstractNumId w:val="4401"/>
  </w:num>
  <w:num w:numId="4402">
    <w:abstractNumId w:val="4402"/>
  </w:num>
  <w:num w:numId="4403">
    <w:abstractNumId w:val="4403"/>
  </w:num>
  <w:num w:numId="4404">
    <w:abstractNumId w:val="4404"/>
  </w:num>
  <w:num w:numId="4405">
    <w:abstractNumId w:val="4405"/>
  </w:num>
  <w:num w:numId="4406">
    <w:abstractNumId w:val="4406"/>
  </w:num>
  <w:num w:numId="4407">
    <w:abstractNumId w:val="4407"/>
  </w:num>
  <w:num w:numId="4408">
    <w:abstractNumId w:val="4408"/>
  </w:num>
  <w:num w:numId="4409">
    <w:abstractNumId w:val="4409"/>
  </w:num>
  <w:num w:numId="4410">
    <w:abstractNumId w:val="4410"/>
  </w:num>
  <w:num w:numId="4411">
    <w:abstractNumId w:val="4411"/>
  </w:num>
  <w:num w:numId="4412">
    <w:abstractNumId w:val="4412"/>
  </w:num>
  <w:num w:numId="4413">
    <w:abstractNumId w:val="4413"/>
  </w:num>
  <w:num w:numId="4414">
    <w:abstractNumId w:val="4414"/>
  </w:num>
  <w:num w:numId="4415">
    <w:abstractNumId w:val="4415"/>
  </w:num>
  <w:num w:numId="4416">
    <w:abstractNumId w:val="4416"/>
  </w:num>
  <w:num w:numId="4417">
    <w:abstractNumId w:val="4417"/>
  </w:num>
  <w:num w:numId="4418">
    <w:abstractNumId w:val="4418"/>
  </w:num>
  <w:num w:numId="4419">
    <w:abstractNumId w:val="4419"/>
  </w:num>
  <w:num w:numId="4420">
    <w:abstractNumId w:val="4420"/>
  </w:num>
  <w:num w:numId="4421">
    <w:abstractNumId w:val="4421"/>
  </w:num>
  <w:num w:numId="4422">
    <w:abstractNumId w:val="4422"/>
  </w:num>
  <w:num w:numId="4423">
    <w:abstractNumId w:val="4423"/>
  </w:num>
  <w:num w:numId="4424">
    <w:abstractNumId w:val="4424"/>
  </w:num>
  <w:num w:numId="4425">
    <w:abstractNumId w:val="4425"/>
  </w:num>
  <w:num w:numId="4426">
    <w:abstractNumId w:val="4426"/>
  </w:num>
  <w:num w:numId="4427">
    <w:abstractNumId w:val="4427"/>
  </w:num>
  <w:num w:numId="4428">
    <w:abstractNumId w:val="4428"/>
  </w:num>
  <w:num w:numId="4429">
    <w:abstractNumId w:val="4429"/>
  </w:num>
  <w:num w:numId="4430">
    <w:abstractNumId w:val="4430"/>
  </w:num>
  <w:num w:numId="4431">
    <w:abstractNumId w:val="4431"/>
  </w:num>
  <w:num w:numId="4432">
    <w:abstractNumId w:val="4432"/>
  </w:num>
  <w:num w:numId="4433">
    <w:abstractNumId w:val="4433"/>
  </w:num>
  <w:num w:numId="4434">
    <w:abstractNumId w:val="4434"/>
  </w:num>
  <w:num w:numId="4435">
    <w:abstractNumId w:val="4435"/>
  </w:num>
  <w:num w:numId="4436">
    <w:abstractNumId w:val="4436"/>
  </w:num>
  <w:num w:numId="4437">
    <w:abstractNumId w:val="4437"/>
  </w:num>
  <w:num w:numId="4438">
    <w:abstractNumId w:val="4438"/>
  </w:num>
  <w:num w:numId="4439">
    <w:abstractNumId w:val="4439"/>
  </w:num>
  <w:num w:numId="4440">
    <w:abstractNumId w:val="4440"/>
  </w:num>
  <w:num w:numId="4441">
    <w:abstractNumId w:val="4441"/>
  </w:num>
  <w:num w:numId="4442">
    <w:abstractNumId w:val="4442"/>
  </w:num>
  <w:num w:numId="4443">
    <w:abstractNumId w:val="4443"/>
  </w:num>
  <w:num w:numId="4444">
    <w:abstractNumId w:val="4444"/>
  </w:num>
  <w:num w:numId="4445">
    <w:abstractNumId w:val="4445"/>
  </w:num>
  <w:num w:numId="4446">
    <w:abstractNumId w:val="4446"/>
  </w:num>
  <w:num w:numId="4447">
    <w:abstractNumId w:val="4447"/>
  </w:num>
  <w:num w:numId="4448">
    <w:abstractNumId w:val="4448"/>
  </w:num>
  <w:num w:numId="4449">
    <w:abstractNumId w:val="4449"/>
  </w:num>
  <w:num w:numId="4450">
    <w:abstractNumId w:val="4450"/>
  </w:num>
  <w:num w:numId="4451">
    <w:abstractNumId w:val="4451"/>
  </w:num>
  <w:num w:numId="4452">
    <w:abstractNumId w:val="4452"/>
  </w:num>
  <w:num w:numId="4453">
    <w:abstractNumId w:val="44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3499018" Type="http://schemas.openxmlformats.org/officeDocument/2006/relationships/comments" Target="comments.xml"/><Relationship Id="rId489227048" Type="http://schemas.microsoft.com/office/2011/relationships/commentsExtended" Target="commentsExtended.xml"/><Relationship Id="rId93168799" Type="http://schemas.openxmlformats.org/officeDocument/2006/relationships/image" Target="media/imgrId93168799.jpg"/><Relationship Id="rId919267b985f2ab0d4" Type="http://schemas.openxmlformats.org/officeDocument/2006/relationships/hyperlink" Target="https://iservice.lombardini.it/jsp/Template2/manuale.jsp?id=96&amp;parent=1000" TargetMode="External"/><Relationship Id="rId978167b985f2ab42c" Type="http://schemas.openxmlformats.org/officeDocument/2006/relationships/hyperlink" Target="https://iservice.lombardini.it/jsp/Template2/manuale.jsp?id=97&amp;parent=1000" TargetMode="External"/><Relationship Id="rId363367b985f2ab891" Type="http://schemas.openxmlformats.org/officeDocument/2006/relationships/hyperlink" Target="https://iservice.lombardini.it/jsp/Template2/manuale.jsp?id=176&amp;parent=1000" TargetMode="External"/><Relationship Id="rId885767b985f2abd79" Type="http://schemas.openxmlformats.org/officeDocument/2006/relationships/hyperlink" Target="https://iservice.lombardini.it/jsp/Template2/manuale.jsp?id=176&amp;parent=1000" TargetMode="External"/><Relationship Id="rId460067b985f2ac344" Type="http://schemas.openxmlformats.org/officeDocument/2006/relationships/hyperlink" Target="https://iservice.lombardini.it/jsp/Template2/manuale.jsp?id=176&amp;parent=1000" TargetMode="External"/><Relationship Id="rId444167b985f2ac60d" Type="http://schemas.openxmlformats.org/officeDocument/2006/relationships/hyperlink" Target="https://iservice.lombardini.it/jsp/Template2/manuale.jsp?id=177&amp;parent=1000" TargetMode="External"/><Relationship Id="rId607567b985f2ac881" Type="http://schemas.openxmlformats.org/officeDocument/2006/relationships/hyperlink" Target="https://iservice.lombardini.it/jsp/Template2/manuale.jsp?id=178&amp;parent=1000" TargetMode="External"/><Relationship Id="rId157467b985f2acb03" Type="http://schemas.openxmlformats.org/officeDocument/2006/relationships/hyperlink" Target="https://iservice.lombardini.it/jsp/Template2/manuale.jsp?id=179&amp;parent=1000" TargetMode="External"/><Relationship Id="rId499567b985f2acd9e" Type="http://schemas.openxmlformats.org/officeDocument/2006/relationships/hyperlink" Target="https://iservice.lombardini.it/jsp/Template2/manuale.jsp?id=180&amp;parent=1000" TargetMode="External"/><Relationship Id="rId144367b985f2ad59b" Type="http://schemas.openxmlformats.org/officeDocument/2006/relationships/hyperlink" Target="https://iservice.lombardini.it/jsp/Template2/manuale.jsp?id=181&amp;parent=1000" TargetMode="External"/><Relationship Id="rId139767b985f2adbf3" Type="http://schemas.openxmlformats.org/officeDocument/2006/relationships/hyperlink" Target="https://iservice.lombardini.it/jsp/Template2/manuale.jsp?id=182&amp;parent=1000" TargetMode="External"/><Relationship Id="rId658167b985f2ae15f" Type="http://schemas.openxmlformats.org/officeDocument/2006/relationships/hyperlink" Target="https://iservice.lombardini.it/jsp/Template2/manuale.jsp?id=364&amp;parent=1000" TargetMode="External"/><Relationship Id="rId264267b985f2ae744" Type="http://schemas.openxmlformats.org/officeDocument/2006/relationships/hyperlink" Target="https://iservice.lombardini.it/jsp/Template2/manuale.jsp?id=183&amp;parent=1000" TargetMode="External"/><Relationship Id="rId966067b985f2ae9b8" Type="http://schemas.openxmlformats.org/officeDocument/2006/relationships/hyperlink" Target="https://iservice.lombardini.it/jsp/Template2/manuale.jsp?id=184&amp;parent=1000" TargetMode="External"/><Relationship Id="rId781267b985f2aec1e" Type="http://schemas.openxmlformats.org/officeDocument/2006/relationships/hyperlink" Target="https://iservice.lombardini.it/jsp/Template2/manuale.jsp?id=185&amp;parent=1000" TargetMode="External"/><Relationship Id="rId244867b985f2aef3f" Type="http://schemas.openxmlformats.org/officeDocument/2006/relationships/hyperlink" Target="https://iservice.lombardini.it/jsp/Template2/manuale.jsp?id=821&amp;parent=1000" TargetMode="External"/><Relationship Id="rId634567b985f2af3a9" Type="http://schemas.openxmlformats.org/officeDocument/2006/relationships/hyperlink" Target="https://iservice.lombardini.it/jsp/Template4/manuale.jsp?id=2663&amp;parent=1088" TargetMode="External"/><Relationship Id="rId972467b985f2af7cf" Type="http://schemas.openxmlformats.org/officeDocument/2006/relationships/hyperlink" Target="https://iservice.lombardini.it/jsp/Template4/manuale.jsp?id=2665&amp;parent=1088" TargetMode="External"/><Relationship Id="rId878967b985f2afd82" Type="http://schemas.openxmlformats.org/officeDocument/2006/relationships/hyperlink" Target="https://iservice.lombardini.it/jsp/Template4/manuale.jsp?id=2666&amp;parent=1088" TargetMode="External"/><Relationship Id="rId178167b985f2b0378" Type="http://schemas.openxmlformats.org/officeDocument/2006/relationships/hyperlink" Target="https://iservice.lombardini.it/jsp/Template4/manuale.jsp?id=2667&amp;parent=1088" TargetMode="External"/><Relationship Id="rId975867b985f2b07c9" Type="http://schemas.openxmlformats.org/officeDocument/2006/relationships/hyperlink" Target="https://iservice.lombardini.it/jsp/Template4/manuale.jsp?id=2675&amp;parent=1088" TargetMode="External"/><Relationship Id="rId551467b985f2b12fb" Type="http://schemas.openxmlformats.org/officeDocument/2006/relationships/hyperlink" Target="https://iservice.lombardini.it/jsp/Template2/manuale.jsp?id=822&amp;parent=1000" TargetMode="External"/><Relationship Id="rId877567b985f2b1715" Type="http://schemas.openxmlformats.org/officeDocument/2006/relationships/hyperlink" Target="https://iservice.lombardini.it/jsp/Template2/manuale.jsp?id=822&amp;parent=1000" TargetMode="External"/><Relationship Id="rId971467b985f2ce71d" Type="http://schemas.openxmlformats.org/officeDocument/2006/relationships/hyperlink" Target="https://iservice.lombardini.it/jsp/Template2/manuale.jsp?id=198&amp;parent=1000" TargetMode="External"/><Relationship Id="rId168267b985f2d9da9" Type="http://schemas.openxmlformats.org/officeDocument/2006/relationships/hyperlink" Target="https://iservice.lombardini.it/jsp/Template2/manuale.jsp?id=152&amp;parent=1000" TargetMode="External"/><Relationship Id="rId652067b985f335df6" Type="http://schemas.openxmlformats.org/officeDocument/2006/relationships/hyperlink" Target="https://iservice.lombardini.it/jsp/Template2/manuale.jsp?id=154&amp;parent=1000" TargetMode="External"/><Relationship Id="rId937667b985f372c3c" Type="http://schemas.openxmlformats.org/officeDocument/2006/relationships/hyperlink" Target="https://iservice.lombardini.it/jsp/Template2/manuale.jsp?id=154&amp;parent=1000" TargetMode="External"/><Relationship Id="rId783167b985f388150" Type="http://schemas.openxmlformats.org/officeDocument/2006/relationships/hyperlink" Target="https://iservice.lombardini.it/jsp/Template2/manuale.jsp?id=154&amp;parent=1000" TargetMode="External"/><Relationship Id="rId148567b985f397f53" Type="http://schemas.openxmlformats.org/officeDocument/2006/relationships/hyperlink" Target="https://iservice.lombardini.it/jsp/Template2/manuale.jsp?id=155&amp;parent=1000" TargetMode="External"/><Relationship Id="rId471867b985f3a2875" Type="http://schemas.openxmlformats.org/officeDocument/2006/relationships/hyperlink" Target="https://iservice.lombardini.it/jsp/Template2/manuale.jsp?id=155&amp;parent=1000" TargetMode="External"/><Relationship Id="rId497367b985f3b982f" Type="http://schemas.openxmlformats.org/officeDocument/2006/relationships/hyperlink" Target="https://iservice.lombardini.it/jsp/Template2/manuale.jsp?id=155&amp;parent=1000" TargetMode="External"/><Relationship Id="rId539167b985f3ba19b" Type="http://schemas.openxmlformats.org/officeDocument/2006/relationships/hyperlink" Target="https://iservice.lombardini.it/jsp/Template2/manuale.jsp?id=148&amp;parent=1000" TargetMode="External"/><Relationship Id="rId396367b985f3df775" Type="http://schemas.openxmlformats.org/officeDocument/2006/relationships/hyperlink" Target="https://iservice.lombardini.it/jsp/Template2/manuale.jsp?id=155&amp;parent=1000" TargetMode="External"/><Relationship Id="rId835567b985f43e8f5" Type="http://schemas.openxmlformats.org/officeDocument/2006/relationships/hyperlink" Target="https://iservice.lombardini.it/jsp/Template2/manuale.jsp?id=148&amp;parent=1000" TargetMode="External"/><Relationship Id="rId818067b985f46e80e" Type="http://schemas.openxmlformats.org/officeDocument/2006/relationships/hyperlink" Target="https://www.youtube.com/embed/Ba8qqxTx6wA?rel=0" TargetMode="External"/><Relationship Id="rId254867b985f519fce" Type="http://schemas.openxmlformats.org/officeDocument/2006/relationships/hyperlink" Target="https://iservice.lombardini.it/jsp/Template2/manuale.jsp?id=822&amp;parent=1000" TargetMode="External"/><Relationship Id="rId377467b985f51addd" Type="http://schemas.openxmlformats.org/officeDocument/2006/relationships/hyperlink" Target="https://iservice.lombardini.it/jsp/Template2/manuale.jsp?id=822&amp;parent=1000" TargetMode="External"/><Relationship Id="rId970767b985f51b031" Type="http://schemas.openxmlformats.org/officeDocument/2006/relationships/hyperlink" Target="https://iservice.lombardini.it/jsp/Template2/manuale.jsp?id=822&amp;parent=1000" TargetMode="External"/><Relationship Id="rId649967b985f51b6c4" Type="http://schemas.openxmlformats.org/officeDocument/2006/relationships/hyperlink" Target="https://iservice.lombardini.it/jsp/Template2/manuale.jsp?id=822&amp;parent=1000" TargetMode="External"/><Relationship Id="rId879367b985f573b37" Type="http://schemas.openxmlformats.org/officeDocument/2006/relationships/hyperlink" Target="https://iservice.lombardini.it/jsp/Template2/manuale.jsp?id=822&amp;parent=1000" TargetMode="External"/><Relationship Id="rId729867b985f59d23c" Type="http://schemas.openxmlformats.org/officeDocument/2006/relationships/hyperlink" Target="https://iservice.lombardini.it/jsp/Template2/manuale.jsp?id=680&amp;parent=1000" TargetMode="External"/><Relationship Id="rId841567b985f59e13c" Type="http://schemas.openxmlformats.org/officeDocument/2006/relationships/hyperlink" Target="https://iservice.lombardini.it/jsp/Template2/manuale.jsp?id=822&amp;parent=1000" TargetMode="External"/><Relationship Id="rId857167b985f5be2d6" Type="http://schemas.openxmlformats.org/officeDocument/2006/relationships/hyperlink" Target="https://iservice.lombardini.it/jsp/Template2/manuale.jsp?id=822&amp;parent=1000" TargetMode="External"/><Relationship Id="rId466767b985f5d304d" Type="http://schemas.openxmlformats.org/officeDocument/2006/relationships/hyperlink" Target="https://iservice.lombardini.it/jsp/Template2/manuale.jsp?id=146&amp;parent=1000" TargetMode="External"/><Relationship Id="rId714267b985f5d43ef" Type="http://schemas.openxmlformats.org/officeDocument/2006/relationships/hyperlink" Target="https://iservice.lombardini.it/jsp/Template2/manuale.jsp?id=822&amp;parent=1000" TargetMode="External"/><Relationship Id="rId893167b985f5d5097" Type="http://schemas.openxmlformats.org/officeDocument/2006/relationships/hyperlink" Target="https://iservice.lombardini.it/jsp/Template2/manuale.jsp?id=822&amp;parent=1000" TargetMode="External"/><Relationship Id="rId760767b985f5d5749" Type="http://schemas.openxmlformats.org/officeDocument/2006/relationships/hyperlink" Target="https://iservice.lombardini.it/jsp/Template2/manuale.jsp?id=822&amp;parent=1000" TargetMode="External"/><Relationship Id="rId325867b985f5d674d" Type="http://schemas.openxmlformats.org/officeDocument/2006/relationships/hyperlink" Target="https://iservice.lombardini.it/jsp/Template2/manuale.jsp?id=822&amp;parent=1000" TargetMode="External"/><Relationship Id="rId900167b985f5d6d9b" Type="http://schemas.openxmlformats.org/officeDocument/2006/relationships/hyperlink" Target="https://iservice.lombardini.it/jsp/Template2/manuale.jsp?id=822&amp;parent=1000" TargetMode="External"/><Relationship Id="rId411067b985f600f14" Type="http://schemas.openxmlformats.org/officeDocument/2006/relationships/hyperlink" Target="https://iservice.lombardini.it/jsp/Template2/manuale.jsp?id=822&amp;parent=1000" TargetMode="External"/><Relationship Id="rId574467b985f7209f4" Type="http://schemas.openxmlformats.org/officeDocument/2006/relationships/hyperlink" Target="https://iservice.lombardini.it/jsp/Template2/manuale.jsp?id=822&amp;parent=1000" TargetMode="External"/><Relationship Id="rId966467b985f720c2d" Type="http://schemas.openxmlformats.org/officeDocument/2006/relationships/hyperlink" Target="https://iservice.lombardini.it/jsp/Template2/manuale.jsp?id=822&amp;parent=1000" TargetMode="External"/><Relationship Id="rId166467b985f721a1d" Type="http://schemas.openxmlformats.org/officeDocument/2006/relationships/hyperlink" Target="https://iservice.lombardini.it/jsp/Template2/manuale.jsp?id=822&amp;parent=1000" TargetMode="External"/><Relationship Id="rId778367b985f722541" Type="http://schemas.openxmlformats.org/officeDocument/2006/relationships/hyperlink" Target="https://iservice.lombardini.it/jsp/Template2/manuale.jsp?id=822&amp;parent=1000" TargetMode="External"/><Relationship Id="rId923867b985f750a86" Type="http://schemas.openxmlformats.org/officeDocument/2006/relationships/hyperlink" Target="https://iservice.lombardini.it/jsp/Template2/manuale.jsp?id=822&amp;parent=1000" TargetMode="External"/><Relationship Id="rId317967b985f7526ca" Type="http://schemas.openxmlformats.org/officeDocument/2006/relationships/hyperlink" Target="https://iservice.lombardini.it/jsp/Template2/manuale.jsp?id=133&amp;parent=1000" TargetMode="External"/><Relationship Id="rId577767b985f784eeb" Type="http://schemas.openxmlformats.org/officeDocument/2006/relationships/hyperlink" Target="https://iservice.lombardini.it/jsp/Template2/manuale.jsp?id=143&amp;parent=1000" TargetMode="External"/><Relationship Id="rId212867b985f7853d1" Type="http://schemas.openxmlformats.org/officeDocument/2006/relationships/hyperlink" Target="https://iservice.lombardini.it/jsp/Template2/manuale.jsp?id=822&amp;parent=1000" TargetMode="External"/><Relationship Id="rId969467b985f803794" Type="http://schemas.openxmlformats.org/officeDocument/2006/relationships/hyperlink" Target="https://iservice.lombardini.it/jsp/Template2/manuale.jsp?id=97&amp;parent=1000" TargetMode="External"/><Relationship Id="rId540667b985f8168ca" Type="http://schemas.openxmlformats.org/officeDocument/2006/relationships/hyperlink" Target="https://iservice.lombardini.it/jsp/Template2/manuale.jsp?id=822&amp;parent=1000" TargetMode="External"/><Relationship Id="rId915967b985f81885a" Type="http://schemas.openxmlformats.org/officeDocument/2006/relationships/hyperlink" Target="https://iservice.lombardini.it/jsp/Template2/manuale.jsp?id=822&amp;parent=1000" TargetMode="External"/><Relationship Id="rId826167b985f819417" Type="http://schemas.openxmlformats.org/officeDocument/2006/relationships/hyperlink" Target="https://iservice.lombardini.it/jsp/Template2/manuale.jsp?id=822&amp;parent=1000" TargetMode="External"/><Relationship Id="rId707667b985f837e99" Type="http://schemas.openxmlformats.org/officeDocument/2006/relationships/hyperlink" Target="https://iservice.lombardini.it/jsp/Template2/manuale.jsp?id=822&amp;parent=1000" TargetMode="External"/><Relationship Id="rId434067b985f925510" Type="http://schemas.openxmlformats.org/officeDocument/2006/relationships/hyperlink" Target="https://iservice.lombardini.it/jsp/Template2/manuale.jsp?id=132&amp;parent=1000" TargetMode="External"/><Relationship Id="rId621967b985f93bf19" Type="http://schemas.openxmlformats.org/officeDocument/2006/relationships/hyperlink" Target="https://iservice.lombardini.it/jsp/Template2/manuale.jsp?id=157&amp;parent=1000" TargetMode="External"/><Relationship Id="rId493067b985f93de8a" Type="http://schemas.openxmlformats.org/officeDocument/2006/relationships/hyperlink" Target="https://iservice.lombardini.it/jsp/Template2/manuale.jsp?id=104&amp;parent=1000" TargetMode="External"/><Relationship Id="rId774167b985f95e65f" Type="http://schemas.openxmlformats.org/officeDocument/2006/relationships/hyperlink" Target="https://iservice.lombardini.it/jsp/Template2/manuale.jsp?id=822&amp;parent=1000" TargetMode="External"/><Relationship Id="rId928667b985f992e17" Type="http://schemas.openxmlformats.org/officeDocument/2006/relationships/hyperlink" Target="https://iservice.lombardini.it/jsp/Template2/manuale.jsp?id=822&amp;parent=1000" TargetMode="External"/><Relationship Id="rId369767b985f9b54f7" Type="http://schemas.openxmlformats.org/officeDocument/2006/relationships/hyperlink" Target="https://iservice.lombardini.it/jsp/Template2/manuale.jsp?id=128&amp;parent=1000" TargetMode="External"/><Relationship Id="rId844967b985f9b7788" Type="http://schemas.openxmlformats.org/officeDocument/2006/relationships/hyperlink" Target="https://iservice.lombardini.it/jsp/Template2/manuale.jsp?id=822&amp;parent=1000" TargetMode="External"/><Relationship Id="rId693367b985fa0a0af" Type="http://schemas.openxmlformats.org/officeDocument/2006/relationships/hyperlink" Target="https://iservice.lombardini.it/jsp/Template2/manuale.jsp?id=822&amp;parent=1000" TargetMode="External"/><Relationship Id="rId856767b985fa22e8c" Type="http://schemas.openxmlformats.org/officeDocument/2006/relationships/hyperlink" Target="https://iservice.lombardini.it/jsp/Template2/manuale.jsp?id=113&amp;parent=1000" TargetMode="External"/><Relationship Id="rId203767b985fa3b36e" Type="http://schemas.openxmlformats.org/officeDocument/2006/relationships/hyperlink" Target="https://iservice.lombardini.it/jsp/Template2/manuale.jsp?id=113&amp;parent=1000" TargetMode="External"/><Relationship Id="rId359767b985fa73def" Type="http://schemas.openxmlformats.org/officeDocument/2006/relationships/hyperlink" Target="https://iservice.lombardini.it/jsp/Template2/manuale.jsp?id=822&amp;parent=1000" TargetMode="External"/><Relationship Id="rId367867b985fa9a4d7" Type="http://schemas.openxmlformats.org/officeDocument/2006/relationships/hyperlink" Target="https://iservice.lombardini.it/jsp/Template2/manuale.jsp?id=822&amp;parent=1000" TargetMode="External"/><Relationship Id="rId392067b985fab44cd" Type="http://schemas.openxmlformats.org/officeDocument/2006/relationships/hyperlink" Target="https://iservice.lombardini.it/jsp/Template2/manuale.jsp?id=822&amp;parent=1000" TargetMode="External"/><Relationship Id="rId178367b985fab569e" Type="http://schemas.openxmlformats.org/officeDocument/2006/relationships/hyperlink" Target="https://iservice.lombardini.it/jsp/Template2/manuale.jsp?id=822&amp;parent=1000" TargetMode="External"/><Relationship Id="rId924167b985fb2c630" Type="http://schemas.openxmlformats.org/officeDocument/2006/relationships/hyperlink" Target="https://iservice.lombardini.it/jsp/Template2/manuale.jsp?id=822&amp;parent=1000" TargetMode="External"/><Relationship Id="rId670667b985fb38593" Type="http://schemas.openxmlformats.org/officeDocument/2006/relationships/hyperlink" Target="https://iservice.lombardini.it/jsp/Template2/manuale.jsp?id=822&amp;parent=1000" TargetMode="External"/><Relationship Id="rId253767b985fbb1abf" Type="http://schemas.openxmlformats.org/officeDocument/2006/relationships/hyperlink" Target="https://iservice.lombardini.it/jsp/Template2/manuale.jsp?id=822&amp;parent=1000" TargetMode="External"/><Relationship Id="rId912067b985fbbe711" Type="http://schemas.openxmlformats.org/officeDocument/2006/relationships/hyperlink" Target="https://iservice.lombardini.it/jsp/Template2/manuale.jsp?id=822&amp;parent=1000" TargetMode="External"/><Relationship Id="rId477867b985fbcc3b3" Type="http://schemas.openxmlformats.org/officeDocument/2006/relationships/hyperlink" Target="https://iservice.lombardini.it/jsp/Template2/manuale.jsp?id=822&amp;parent=1000" TargetMode="External"/><Relationship Id="rId180667b985fbcdd15" Type="http://schemas.openxmlformats.org/officeDocument/2006/relationships/hyperlink" Target="https://iservice.lombardini.it/jsp/Template2/manuale.jsp?id=822&amp;parent=1000" TargetMode="External"/><Relationship Id="rId664067b985f2c592f" Type="http://schemas.openxmlformats.org/officeDocument/2006/relationships/image" Target="media/imgrId664067b985f2c592f.jpg"/><Relationship Id="rId216767b985f2cdc89" Type="http://schemas.openxmlformats.org/officeDocument/2006/relationships/image" Target="media/imgrId216767b985f2cdc89.jpg"/><Relationship Id="rId290867b985f2d9388" Type="http://schemas.openxmlformats.org/officeDocument/2006/relationships/image" Target="media/imgrId290867b985f2d9388.jpg"/><Relationship Id="rId476367b985f2e0e12" Type="http://schemas.openxmlformats.org/officeDocument/2006/relationships/image" Target="media/imgrId476367b985f2e0e12.jpg"/><Relationship Id="rId794967b985f2f28c6" Type="http://schemas.openxmlformats.org/officeDocument/2006/relationships/image" Target="media/imgrId794967b985f2f28c6.jpg"/><Relationship Id="rId900367b985f3087d5" Type="http://schemas.openxmlformats.org/officeDocument/2006/relationships/image" Target="media/imgrId900367b985f3087d5.jpg"/><Relationship Id="rId421767b985f312040" Type="http://schemas.openxmlformats.org/officeDocument/2006/relationships/image" Target="media/imgrId421767b985f312040.jpg"/><Relationship Id="rId479267b985f321bad" Type="http://schemas.openxmlformats.org/officeDocument/2006/relationships/image" Target="media/imgrId479267b985f321bad.jpg"/><Relationship Id="rId843667b985f32c55f" Type="http://schemas.openxmlformats.org/officeDocument/2006/relationships/image" Target="media/imgrId843667b985f32c55f.jpg"/><Relationship Id="rId447767b985f335212" Type="http://schemas.openxmlformats.org/officeDocument/2006/relationships/image" Target="media/imgrId447767b985f335212.jpg"/><Relationship Id="rId153367b985f344e47" Type="http://schemas.openxmlformats.org/officeDocument/2006/relationships/image" Target="media/imgrId153367b985f344e47.jpg"/><Relationship Id="rId404667b985f3531d8" Type="http://schemas.openxmlformats.org/officeDocument/2006/relationships/image" Target="media/imgrId404667b985f3531d8.jpg"/><Relationship Id="rId729767b985f367dfd" Type="http://schemas.openxmlformats.org/officeDocument/2006/relationships/image" Target="media/imgrId729767b985f367dfd.jpg"/><Relationship Id="rId690667b985f36f92e" Type="http://schemas.openxmlformats.org/officeDocument/2006/relationships/image" Target="media/imgrId690667b985f36f92e.jpg"/><Relationship Id="rId974267b985f37f635" Type="http://schemas.openxmlformats.org/officeDocument/2006/relationships/image" Target="media/imgrId974267b985f37f635.jpg"/><Relationship Id="rId196367b985f384fb3" Type="http://schemas.openxmlformats.org/officeDocument/2006/relationships/image" Target="media/imgrId196367b985f384fb3.jpg"/><Relationship Id="rId969267b985f3975cd" Type="http://schemas.openxmlformats.org/officeDocument/2006/relationships/image" Target="media/imgrId969267b985f3975cd.jpg"/><Relationship Id="rId151567b985f3a2067" Type="http://schemas.openxmlformats.org/officeDocument/2006/relationships/image" Target="media/imgrId151567b985f3a2067.jpg"/><Relationship Id="rId295867b985f3b0f99" Type="http://schemas.openxmlformats.org/officeDocument/2006/relationships/image" Target="media/imgrId295867b985f3b0f99.png"/><Relationship Id="rId471167b985f3b8e1b" Type="http://schemas.openxmlformats.org/officeDocument/2006/relationships/image" Target="media/imgrId471167b985f3b8e1b.jpg"/><Relationship Id="rId175967b985f3ce1f8" Type="http://schemas.openxmlformats.org/officeDocument/2006/relationships/image" Target="media/imgrId175967b985f3ce1f8.jpg"/><Relationship Id="rId553467b985f3d8559" Type="http://schemas.openxmlformats.org/officeDocument/2006/relationships/image" Target="media/imgrId553467b985f3d8559.jpg"/><Relationship Id="rId695367b985f3ded5e" Type="http://schemas.openxmlformats.org/officeDocument/2006/relationships/image" Target="media/imgrId695367b985f3ded5e.jpg"/><Relationship Id="rId692967b985f3ec8b9" Type="http://schemas.openxmlformats.org/officeDocument/2006/relationships/image" Target="media/imgrId692967b985f3ec8b9.jpg"/><Relationship Id="rId527267b985f4004f9" Type="http://schemas.openxmlformats.org/officeDocument/2006/relationships/image" Target="media/imgrId527267b985f4004f9.jpg"/><Relationship Id="rId987167b985f4105ff" Type="http://schemas.openxmlformats.org/officeDocument/2006/relationships/image" Target="media/imgrId987167b985f4105ff.jpg"/><Relationship Id="rId826767b985f41a99e" Type="http://schemas.openxmlformats.org/officeDocument/2006/relationships/image" Target="media/imgrId826767b985f41a99e.jpg"/><Relationship Id="rId535867b985f424ccb" Type="http://schemas.openxmlformats.org/officeDocument/2006/relationships/image" Target="media/imgrId535867b985f424ccb.jpg"/><Relationship Id="rId356667b985f42b6a4" Type="http://schemas.openxmlformats.org/officeDocument/2006/relationships/image" Target="media/imgrId356667b985f42b6a4.jpg"/><Relationship Id="rId386767b985f43594e" Type="http://schemas.openxmlformats.org/officeDocument/2006/relationships/image" Target="media/imgrId386767b985f43594e.jpg"/><Relationship Id="rId298467b985f43d00c" Type="http://schemas.openxmlformats.org/officeDocument/2006/relationships/image" Target="media/imgrId298467b985f43d00c.jpg"/><Relationship Id="rId821667b985f447052" Type="http://schemas.openxmlformats.org/officeDocument/2006/relationships/image" Target="media/imgrId821667b985f447052.jpg"/><Relationship Id="rId707367b985f456830" Type="http://schemas.openxmlformats.org/officeDocument/2006/relationships/image" Target="media/imgrId707367b985f456830.jpg"/><Relationship Id="rId518367b985f462c01" Type="http://schemas.openxmlformats.org/officeDocument/2006/relationships/image" Target="media/imgrId518367b985f462c01.jpg"/><Relationship Id="rId406267b985f46e029" Type="http://schemas.openxmlformats.org/officeDocument/2006/relationships/image" Target="media/imgrId406267b985f46e029.jpg"/><Relationship Id="rId104467b985f474798" Type="http://schemas.openxmlformats.org/officeDocument/2006/relationships/image" Target="media/imgrId104467b985f474798.jpg"/><Relationship Id="rId711467b985f482b86" Type="http://schemas.openxmlformats.org/officeDocument/2006/relationships/image" Target="media/imgrId711467b985f482b86.jpg"/><Relationship Id="rId441767b985f48db25" Type="http://schemas.openxmlformats.org/officeDocument/2006/relationships/image" Target="media/imgrId441767b985f48db25.jpg"/><Relationship Id="rId321767b985f496bdc" Type="http://schemas.openxmlformats.org/officeDocument/2006/relationships/image" Target="media/imgrId321767b985f496bdc.jpg"/><Relationship Id="rId228367b985f4a0e9e" Type="http://schemas.openxmlformats.org/officeDocument/2006/relationships/image" Target="media/imgrId228367b985f4a0e9e.jpg"/><Relationship Id="rId442667b985f4ace12" Type="http://schemas.openxmlformats.org/officeDocument/2006/relationships/image" Target="media/imgrId442667b985f4ace12.jpg"/><Relationship Id="rId239067b985f4b32f4" Type="http://schemas.openxmlformats.org/officeDocument/2006/relationships/image" Target="media/imgrId239067b985f4b32f4.jpg"/><Relationship Id="rId693467b985f4be762" Type="http://schemas.openxmlformats.org/officeDocument/2006/relationships/image" Target="media/imgrId693467b985f4be762.jpg"/><Relationship Id="rId711567b985f4cee1f" Type="http://schemas.openxmlformats.org/officeDocument/2006/relationships/image" Target="media/imgrId711567b985f4cee1f.jpg"/><Relationship Id="rId288967b985f4d6d27" Type="http://schemas.openxmlformats.org/officeDocument/2006/relationships/image" Target="media/imgrId288967b985f4d6d27.jpg"/><Relationship Id="rId469167b985f4e4bca" Type="http://schemas.openxmlformats.org/officeDocument/2006/relationships/image" Target="media/imgrId469167b985f4e4bca.jpg"/><Relationship Id="rId752867b985f4edb0d" Type="http://schemas.openxmlformats.org/officeDocument/2006/relationships/image" Target="media/imgrId752867b985f4edb0d.jpg"/><Relationship Id="rId301367b985f5040d9" Type="http://schemas.openxmlformats.org/officeDocument/2006/relationships/image" Target="media/imgrId301367b985f5040d9.jpg"/><Relationship Id="rId267067b985f509a52" Type="http://schemas.openxmlformats.org/officeDocument/2006/relationships/image" Target="media/imgrId267067b985f509a52.jpg"/><Relationship Id="rId301367b985f5135fd" Type="http://schemas.openxmlformats.org/officeDocument/2006/relationships/image" Target="media/imgrId301367b985f5135fd.jpg"/><Relationship Id="rId872667b985f5191af" Type="http://schemas.openxmlformats.org/officeDocument/2006/relationships/image" Target="media/imgrId872667b985f5191af.jpg"/><Relationship Id="rId313167b985f526e8a" Type="http://schemas.openxmlformats.org/officeDocument/2006/relationships/image" Target="media/imgrId313167b985f526e8a.jpg"/><Relationship Id="rId236467b985f5312de" Type="http://schemas.openxmlformats.org/officeDocument/2006/relationships/image" Target="media/imgrId236467b985f5312de.jpg"/><Relationship Id="rId665967b985f53f3ff" Type="http://schemas.openxmlformats.org/officeDocument/2006/relationships/image" Target="media/imgrId665967b985f53f3ff.jpg"/><Relationship Id="rId569467b985f54ac26" Type="http://schemas.openxmlformats.org/officeDocument/2006/relationships/image" Target="media/imgrId569467b985f54ac26.jpg"/><Relationship Id="rId321267b985f55437e" Type="http://schemas.openxmlformats.org/officeDocument/2006/relationships/image" Target="media/imgrId321267b985f55437e.jpg"/><Relationship Id="rId781667b985f55ebf0" Type="http://schemas.openxmlformats.org/officeDocument/2006/relationships/image" Target="media/imgrId781667b985f55ebf0.jpg"/><Relationship Id="rId779167b985f568d10" Type="http://schemas.openxmlformats.org/officeDocument/2006/relationships/image" Target="media/imgrId779167b985f568d10.jpg"/><Relationship Id="rId641967b985f56f0fc" Type="http://schemas.openxmlformats.org/officeDocument/2006/relationships/image" Target="media/imgrId641967b985f56f0fc.jpg"/><Relationship Id="rId488267b985f5813f2" Type="http://schemas.openxmlformats.org/officeDocument/2006/relationships/image" Target="media/imgrId488267b985f5813f2.jpg"/><Relationship Id="rId328567b985f58c549" Type="http://schemas.openxmlformats.org/officeDocument/2006/relationships/image" Target="media/imgrId328567b985f58c549.jpg"/><Relationship Id="rId906867b985f596290" Type="http://schemas.openxmlformats.org/officeDocument/2006/relationships/image" Target="media/imgrId906867b985f596290.jpg"/><Relationship Id="rId143667b985f59c8ae" Type="http://schemas.openxmlformats.org/officeDocument/2006/relationships/image" Target="media/imgrId143667b985f59c8ae.jpg"/><Relationship Id="rId552967b985f5a7968" Type="http://schemas.openxmlformats.org/officeDocument/2006/relationships/image" Target="media/imgrId552967b985f5a7968.jpg"/><Relationship Id="rId824367b985f5aef6a" Type="http://schemas.openxmlformats.org/officeDocument/2006/relationships/image" Target="media/imgrId824367b985f5aef6a.gif"/><Relationship Id="rId914367b985f5bc588" Type="http://schemas.openxmlformats.org/officeDocument/2006/relationships/image" Target="media/imgrId914367b985f5bc588.jpg"/><Relationship Id="rId543667b985f5c7e9c" Type="http://schemas.openxmlformats.org/officeDocument/2006/relationships/image" Target="media/imgrId543667b985f5c7e9c.jpg"/><Relationship Id="rId906067b985f5d22a4" Type="http://schemas.openxmlformats.org/officeDocument/2006/relationships/image" Target="media/imgrId906067b985f5d22a4.jpg"/><Relationship Id="rId668167b985f5dfdb6" Type="http://schemas.openxmlformats.org/officeDocument/2006/relationships/image" Target="media/imgrId668167b985f5dfdb6.jpg"/><Relationship Id="rId319267b985f5e9dde" Type="http://schemas.openxmlformats.org/officeDocument/2006/relationships/image" Target="media/imgrId319267b985f5e9dde.jpg"/><Relationship Id="rId199267b985f5f3686" Type="http://schemas.openxmlformats.org/officeDocument/2006/relationships/image" Target="media/imgrId199267b985f5f3686.jpg"/><Relationship Id="rId825967b985f612439" Type="http://schemas.openxmlformats.org/officeDocument/2006/relationships/image" Target="media/imgrId825967b985f612439.jpg"/><Relationship Id="rId567467b985f624b7e" Type="http://schemas.openxmlformats.org/officeDocument/2006/relationships/image" Target="media/imgrId567467b985f624b7e.jpg"/><Relationship Id="rId763067b985f6322bc" Type="http://schemas.openxmlformats.org/officeDocument/2006/relationships/image" Target="media/imgrId763067b985f6322bc.jpg"/><Relationship Id="rId588767b985f639b3c" Type="http://schemas.openxmlformats.org/officeDocument/2006/relationships/image" Target="media/imgrId588767b985f639b3c.jpg"/><Relationship Id="rId700767b985f648ff6" Type="http://schemas.openxmlformats.org/officeDocument/2006/relationships/image" Target="media/imgrId700767b985f648ff6.jpg"/><Relationship Id="rId389367b985f652d86" Type="http://schemas.openxmlformats.org/officeDocument/2006/relationships/image" Target="media/imgrId389367b985f652d86.jpg"/><Relationship Id="rId569967b985f6611c1" Type="http://schemas.openxmlformats.org/officeDocument/2006/relationships/image" Target="media/imgrId569967b985f6611c1.jpg"/><Relationship Id="rId348567b985f66b0e5" Type="http://schemas.openxmlformats.org/officeDocument/2006/relationships/image" Target="media/imgrId348567b985f66b0e5.jpg"/><Relationship Id="rId367667b985f675cc1" Type="http://schemas.openxmlformats.org/officeDocument/2006/relationships/image" Target="media/imgrId367667b985f675cc1.jpg"/><Relationship Id="rId297367b985f67b994" Type="http://schemas.openxmlformats.org/officeDocument/2006/relationships/image" Target="media/imgrId297367b985f67b994.jpg"/><Relationship Id="rId134267b985f68c016" Type="http://schemas.openxmlformats.org/officeDocument/2006/relationships/image" Target="media/imgrId134267b985f68c016.jpg"/><Relationship Id="rId415467b985f69a855" Type="http://schemas.openxmlformats.org/officeDocument/2006/relationships/image" Target="media/imgrId415467b985f69a855.jpg"/><Relationship Id="rId997667b985f6a34e3" Type="http://schemas.openxmlformats.org/officeDocument/2006/relationships/image" Target="media/imgrId997667b985f6a34e3.jpg"/><Relationship Id="rId798467b985f6ae8f6" Type="http://schemas.openxmlformats.org/officeDocument/2006/relationships/image" Target="media/imgrId798467b985f6ae8f6.jpg"/><Relationship Id="rId862867b985f6b943a" Type="http://schemas.openxmlformats.org/officeDocument/2006/relationships/image" Target="media/imgrId862867b985f6b943a.jpg"/><Relationship Id="rId340167b985f6bf31a" Type="http://schemas.openxmlformats.org/officeDocument/2006/relationships/image" Target="media/imgrId340167b985f6bf31a.jpg"/><Relationship Id="rId514467b985f6cd17e" Type="http://schemas.openxmlformats.org/officeDocument/2006/relationships/image" Target="media/imgrId514467b985f6cd17e.jpg"/><Relationship Id="rId294767b985f6db786" Type="http://schemas.openxmlformats.org/officeDocument/2006/relationships/image" Target="media/imgrId294767b985f6db786.jpg"/><Relationship Id="rId589567b985f6e1593" Type="http://schemas.openxmlformats.org/officeDocument/2006/relationships/image" Target="media/imgrId589567b985f6e1593.jpg"/><Relationship Id="rId396067b985f6f07d6" Type="http://schemas.openxmlformats.org/officeDocument/2006/relationships/image" Target="media/imgrId396067b985f6f07d6.jpg"/><Relationship Id="rId506967b985f705591" Type="http://schemas.openxmlformats.org/officeDocument/2006/relationships/image" Target="media/imgrId506967b985f705591.jpg"/><Relationship Id="rId133567b985f70e5c3" Type="http://schemas.openxmlformats.org/officeDocument/2006/relationships/image" Target="media/imgrId133567b985f70e5c3.jpg"/><Relationship Id="rId780967b985f7179f9" Type="http://schemas.openxmlformats.org/officeDocument/2006/relationships/image" Target="media/imgrId780967b985f7179f9.jpg"/><Relationship Id="rId924867b985f71fc04" Type="http://schemas.openxmlformats.org/officeDocument/2006/relationships/image" Target="media/imgrId924867b985f71fc04.jpg"/><Relationship Id="rId760167b985f72c76b" Type="http://schemas.openxmlformats.org/officeDocument/2006/relationships/image" Target="media/imgrId760167b985f72c76b.jpg"/><Relationship Id="rId958567b985f73c649" Type="http://schemas.openxmlformats.org/officeDocument/2006/relationships/image" Target="media/imgrId958567b985f73c649.jpg"/><Relationship Id="rId238567b985f745eda" Type="http://schemas.openxmlformats.org/officeDocument/2006/relationships/image" Target="media/imgrId238567b985f745eda.jpg"/><Relationship Id="rId399367b985f74feb1" Type="http://schemas.openxmlformats.org/officeDocument/2006/relationships/image" Target="media/imgrId399367b985f74feb1.jpg"/><Relationship Id="rId752267b985f75b609" Type="http://schemas.openxmlformats.org/officeDocument/2006/relationships/image" Target="media/imgrId752267b985f75b609.jpg"/><Relationship Id="rId498967b985f7692ad" Type="http://schemas.openxmlformats.org/officeDocument/2006/relationships/image" Target="media/imgrId498967b985f7692ad.jpg"/><Relationship Id="rId612267b985f773174" Type="http://schemas.openxmlformats.org/officeDocument/2006/relationships/image" Target="media/imgrId612267b985f773174.jpg"/><Relationship Id="rId646567b985f77e232" Type="http://schemas.openxmlformats.org/officeDocument/2006/relationships/image" Target="media/imgrId646567b985f77e232.jpg"/><Relationship Id="rId245367b985f783ee6" Type="http://schemas.openxmlformats.org/officeDocument/2006/relationships/image" Target="media/imgrId245367b985f783ee6.jpg"/><Relationship Id="rId706167b985f7938a5" Type="http://schemas.openxmlformats.org/officeDocument/2006/relationships/image" Target="media/imgrId706167b985f7938a5.jpg"/><Relationship Id="rId213667b985f799349" Type="http://schemas.openxmlformats.org/officeDocument/2006/relationships/image" Target="media/imgrId213667b985f799349.jpg"/><Relationship Id="rId103667b985f7a3fbb" Type="http://schemas.openxmlformats.org/officeDocument/2006/relationships/image" Target="media/imgrId103667b985f7a3fbb.jpg"/><Relationship Id="rId314167b985f7ab6b4" Type="http://schemas.openxmlformats.org/officeDocument/2006/relationships/image" Target="media/imgrId314167b985f7ab6b4.jpg"/><Relationship Id="rId768067b985f7b53cd" Type="http://schemas.openxmlformats.org/officeDocument/2006/relationships/image" Target="media/imgrId768067b985f7b53cd.jpg"/><Relationship Id="rId421767b985f7c0014" Type="http://schemas.openxmlformats.org/officeDocument/2006/relationships/image" Target="media/imgrId421767b985f7c0014.jpg"/><Relationship Id="rId617367b985f7cb81e" Type="http://schemas.openxmlformats.org/officeDocument/2006/relationships/image" Target="media/imgrId617367b985f7cb81e.jpg"/><Relationship Id="rId125567b985f7d4262" Type="http://schemas.openxmlformats.org/officeDocument/2006/relationships/image" Target="media/imgrId125567b985f7d4262.jpg"/><Relationship Id="rId220567b985f7e4a42" Type="http://schemas.openxmlformats.org/officeDocument/2006/relationships/image" Target="media/imgrId220567b985f7e4a42.jpg"/><Relationship Id="rId420967b985f7f1142" Type="http://schemas.openxmlformats.org/officeDocument/2006/relationships/image" Target="media/imgrId420967b985f7f1142.jpg"/><Relationship Id="rId859567b985f802b06" Type="http://schemas.openxmlformats.org/officeDocument/2006/relationships/image" Target="media/imgrId859567b985f802b06.jpg"/><Relationship Id="rId855167b985f80e976" Type="http://schemas.openxmlformats.org/officeDocument/2006/relationships/image" Target="media/imgrId855167b985f80e976.jpg"/><Relationship Id="rId842967b985f815660" Type="http://schemas.openxmlformats.org/officeDocument/2006/relationships/image" Target="media/imgrId842967b985f815660.jpg"/><Relationship Id="rId764867b985f822084" Type="http://schemas.openxmlformats.org/officeDocument/2006/relationships/image" Target="media/imgrId764867b985f822084.jpg"/><Relationship Id="rId186867b985f82dd66" Type="http://schemas.openxmlformats.org/officeDocument/2006/relationships/image" Target="media/imgrId186867b985f82dd66.jpg"/><Relationship Id="rId181467b985f83568b" Type="http://schemas.openxmlformats.org/officeDocument/2006/relationships/image" Target="media/imgrId181467b985f83568b.jpg"/><Relationship Id="rId267967b985f8446e5" Type="http://schemas.openxmlformats.org/officeDocument/2006/relationships/image" Target="media/imgrId267967b985f8446e5.jpg"/><Relationship Id="rId712067b985f851bc6" Type="http://schemas.openxmlformats.org/officeDocument/2006/relationships/image" Target="media/imgrId712067b985f851bc6.jpg"/><Relationship Id="rId692967b985f85baf7" Type="http://schemas.openxmlformats.org/officeDocument/2006/relationships/image" Target="media/imgrId692967b985f85baf7.jpg"/><Relationship Id="rId771167b985f86a500" Type="http://schemas.openxmlformats.org/officeDocument/2006/relationships/image" Target="media/imgrId771167b985f86a500.jpg"/><Relationship Id="rId983867b985f873b81" Type="http://schemas.openxmlformats.org/officeDocument/2006/relationships/image" Target="media/imgrId983867b985f873b81.jpg"/><Relationship Id="rId613467b985f894fec" Type="http://schemas.openxmlformats.org/officeDocument/2006/relationships/image" Target="media/imgrId613467b985f894fec.jpg"/><Relationship Id="rId679067b985f8ae906" Type="http://schemas.openxmlformats.org/officeDocument/2006/relationships/image" Target="media/imgrId679067b985f8ae906.jpg"/><Relationship Id="rId885667b985f9096bb" Type="http://schemas.openxmlformats.org/officeDocument/2006/relationships/image" Target="media/imgrId885667b985f9096bb.jpg"/><Relationship Id="rId479467b985f9123fa" Type="http://schemas.openxmlformats.org/officeDocument/2006/relationships/image" Target="media/imgrId479467b985f9123fa.jpg"/><Relationship Id="rId140767b985f924adb" Type="http://schemas.openxmlformats.org/officeDocument/2006/relationships/image" Target="media/imgrId140767b985f924adb.jpg"/><Relationship Id="rId805367b985f92cd25" Type="http://schemas.openxmlformats.org/officeDocument/2006/relationships/image" Target="media/imgrId805367b985f92cd25.jpg"/><Relationship Id="rId472167b985f93b0b4" Type="http://schemas.openxmlformats.org/officeDocument/2006/relationships/image" Target="media/imgrId472167b985f93b0b4.jpg"/><Relationship Id="rId813767b985f9496d9" Type="http://schemas.openxmlformats.org/officeDocument/2006/relationships/image" Target="media/imgrId813767b985f9496d9.jpg"/><Relationship Id="rId464567b985f95676a" Type="http://schemas.openxmlformats.org/officeDocument/2006/relationships/image" Target="media/imgrId464567b985f95676a.jpg"/><Relationship Id="rId504667b985f95d8d7" Type="http://schemas.openxmlformats.org/officeDocument/2006/relationships/image" Target="media/imgrId504667b985f95d8d7.jpg"/><Relationship Id="rId629067b985f96e785" Type="http://schemas.openxmlformats.org/officeDocument/2006/relationships/image" Target="media/imgrId629067b985f96e785.jpg"/><Relationship Id="rId584367b985f97d649" Type="http://schemas.openxmlformats.org/officeDocument/2006/relationships/image" Target="media/imgrId584367b985f97d649.jpg"/><Relationship Id="rId751767b985f98a9db" Type="http://schemas.openxmlformats.org/officeDocument/2006/relationships/image" Target="media/imgrId751767b985f98a9db.jpg"/><Relationship Id="rId361667b985f990ec9" Type="http://schemas.openxmlformats.org/officeDocument/2006/relationships/image" Target="media/imgrId361667b985f990ec9.jpg"/><Relationship Id="rId146967b985f99d00e" Type="http://schemas.openxmlformats.org/officeDocument/2006/relationships/image" Target="media/imgrId146967b985f99d00e.jpg"/><Relationship Id="rId450467b985f9a65ee" Type="http://schemas.openxmlformats.org/officeDocument/2006/relationships/image" Target="media/imgrId450467b985f9a65ee.jpg"/><Relationship Id="rId781967b985f9b4157" Type="http://schemas.openxmlformats.org/officeDocument/2006/relationships/image" Target="media/imgrId781967b985f9b4157.jpg"/><Relationship Id="rId763967b985f9c1742" Type="http://schemas.openxmlformats.org/officeDocument/2006/relationships/image" Target="media/imgrId763967b985f9c1742.jpg"/><Relationship Id="rId967267b985f9cbcf5" Type="http://schemas.openxmlformats.org/officeDocument/2006/relationships/image" Target="media/imgrId967267b985f9cbcf5.jpg"/><Relationship Id="rId881067b985f9dd32d" Type="http://schemas.openxmlformats.org/officeDocument/2006/relationships/image" Target="media/imgrId881067b985f9dd32d.jpg"/><Relationship Id="rId197167b985f9e79de" Type="http://schemas.openxmlformats.org/officeDocument/2006/relationships/image" Target="media/imgrId197167b985f9e79de.jpg"/><Relationship Id="rId637567b985f9f1786" Type="http://schemas.openxmlformats.org/officeDocument/2006/relationships/image" Target="media/imgrId637567b985f9f1786.jpg"/><Relationship Id="rId855367b985fa08a7a" Type="http://schemas.openxmlformats.org/officeDocument/2006/relationships/image" Target="media/imgrId855367b985fa08a7a.jpg"/><Relationship Id="rId173467b985fa169c2" Type="http://schemas.openxmlformats.org/officeDocument/2006/relationships/image" Target="media/imgrId173467b985fa169c2.jpg"/><Relationship Id="rId309567b985fa2253f" Type="http://schemas.openxmlformats.org/officeDocument/2006/relationships/image" Target="media/imgrId309567b985fa2253f.jpg"/><Relationship Id="rId792867b985fa29675" Type="http://schemas.openxmlformats.org/officeDocument/2006/relationships/image" Target="media/imgrId792867b985fa29675.jpg"/><Relationship Id="rId349667b985fa2fe9c" Type="http://schemas.openxmlformats.org/officeDocument/2006/relationships/image" Target="media/imgrId349667b985fa2fe9c.jpg"/><Relationship Id="rId188367b985fa3a2ad" Type="http://schemas.openxmlformats.org/officeDocument/2006/relationships/image" Target="media/imgrId188367b985fa3a2ad.jpg"/><Relationship Id="rId654667b985fa4bd44" Type="http://schemas.openxmlformats.org/officeDocument/2006/relationships/image" Target="media/imgrId654667b985fa4bd44.jpg"/><Relationship Id="rId688767b985fa5483b" Type="http://schemas.openxmlformats.org/officeDocument/2006/relationships/image" Target="media/imgrId688767b985fa5483b.jpg"/><Relationship Id="rId440867b985fa6418f" Type="http://schemas.openxmlformats.org/officeDocument/2006/relationships/image" Target="media/imgrId440867b985fa6418f.jpg"/><Relationship Id="rId586067b985fa71ff8" Type="http://schemas.openxmlformats.org/officeDocument/2006/relationships/image" Target="media/imgrId586067b985fa71ff8.jpg"/><Relationship Id="rId835367b985fa7faa5" Type="http://schemas.openxmlformats.org/officeDocument/2006/relationships/image" Target="media/imgrId835367b985fa7faa5.jpg"/><Relationship Id="rId447567b985fa8df70" Type="http://schemas.openxmlformats.org/officeDocument/2006/relationships/image" Target="media/imgrId447567b985fa8df70.jpg"/><Relationship Id="rId762467b985fa97cc8" Type="http://schemas.openxmlformats.org/officeDocument/2006/relationships/image" Target="media/imgrId762467b985fa97cc8.jpg"/><Relationship Id="rId124467b985faa3871" Type="http://schemas.openxmlformats.org/officeDocument/2006/relationships/image" Target="media/imgrId124467b985faa3871.jpg"/><Relationship Id="rId559467b985fab0d78" Type="http://schemas.openxmlformats.org/officeDocument/2006/relationships/image" Target="media/imgrId559467b985fab0d78.jpg"/><Relationship Id="rId931567b985fabe556" Type="http://schemas.openxmlformats.org/officeDocument/2006/relationships/image" Target="media/imgrId931567b985fabe556.jpg"/><Relationship Id="rId929167b985faca30a" Type="http://schemas.openxmlformats.org/officeDocument/2006/relationships/image" Target="media/imgrId929167b985faca30a.jpg"/><Relationship Id="rId882367b985fad597d" Type="http://schemas.openxmlformats.org/officeDocument/2006/relationships/image" Target="media/imgrId882367b985fad597d.jpg"/><Relationship Id="rId938967b985fae23d4" Type="http://schemas.openxmlformats.org/officeDocument/2006/relationships/image" Target="media/imgrId938967b985fae23d4.jpg"/><Relationship Id="rId408067b985faec456" Type="http://schemas.openxmlformats.org/officeDocument/2006/relationships/image" Target="media/imgrId408067b985faec456.jpg"/><Relationship Id="rId419067b985fb02536" Type="http://schemas.openxmlformats.org/officeDocument/2006/relationships/image" Target="media/imgrId419067b985fb02536.jpg"/><Relationship Id="rId973867b985fb1542a" Type="http://schemas.openxmlformats.org/officeDocument/2006/relationships/image" Target="media/imgrId973867b985fb1542a.jpg"/><Relationship Id="rId241367b985fb24890" Type="http://schemas.openxmlformats.org/officeDocument/2006/relationships/image" Target="media/imgrId241367b985fb24890.jpg"/><Relationship Id="rId671067b985fb2bc64" Type="http://schemas.openxmlformats.org/officeDocument/2006/relationships/image" Target="media/imgrId671067b985fb2bc64.jpg"/><Relationship Id="rId243467b985fb362d4" Type="http://schemas.openxmlformats.org/officeDocument/2006/relationships/image" Target="media/imgrId243467b985fb362d4.jpg"/><Relationship Id="rId163367b985fb4550a" Type="http://schemas.openxmlformats.org/officeDocument/2006/relationships/image" Target="media/imgrId163367b985fb4550a.jpg"/><Relationship Id="rId408967b985fb52dc6" Type="http://schemas.openxmlformats.org/officeDocument/2006/relationships/image" Target="media/imgrId408967b985fb52dc6.jpg"/><Relationship Id="rId776667b985fb5d425" Type="http://schemas.openxmlformats.org/officeDocument/2006/relationships/image" Target="media/imgrId776667b985fb5d425.jpg"/><Relationship Id="rId858767b985fb6b4ad" Type="http://schemas.openxmlformats.org/officeDocument/2006/relationships/image" Target="media/imgrId858767b985fb6b4ad.jpg"/><Relationship Id="rId100367b985fb7a421" Type="http://schemas.openxmlformats.org/officeDocument/2006/relationships/image" Target="media/imgrId100367b985fb7a421.jpg"/><Relationship Id="rId583967b985fb834a9" Type="http://schemas.openxmlformats.org/officeDocument/2006/relationships/image" Target="media/imgrId583967b985fb834a9.jpg"/><Relationship Id="rId276367b985fb94863" Type="http://schemas.openxmlformats.org/officeDocument/2006/relationships/image" Target="media/imgrId276367b985fb94863.jpg"/><Relationship Id="rId592367b985fba2b9d" Type="http://schemas.openxmlformats.org/officeDocument/2006/relationships/image" Target="media/imgrId592367b985fba2b9d.jpg"/><Relationship Id="rId299567b985fbb02fc" Type="http://schemas.openxmlformats.org/officeDocument/2006/relationships/image" Target="media/imgrId299567b985fbb02fc.jpg"/><Relationship Id="rId464267b985fbbd5df" Type="http://schemas.openxmlformats.org/officeDocument/2006/relationships/image" Target="media/imgrId464267b985fbbd5df.jpg"/><Relationship Id="rId998767b985fbcb4d4" Type="http://schemas.openxmlformats.org/officeDocument/2006/relationships/image" Target="media/imgrId998767b985fbcb4d4.jpg"/><Relationship Id="rId554567b985fbd8f1e" Type="http://schemas.openxmlformats.org/officeDocument/2006/relationships/image" Target="media/imgrId554567b985fbd8f1e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168799" Type="http://schemas.openxmlformats.org/officeDocument/2006/relationships/image" Target="media/imgrId931687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168799" Type="http://schemas.openxmlformats.org/officeDocument/2006/relationships/image" Target="media/imgrId931687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168799" Type="http://schemas.openxmlformats.org/officeDocument/2006/relationships/image" Target="media/imgrId931687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168799" Type="http://schemas.openxmlformats.org/officeDocument/2006/relationships/image" Target="media/imgrId931687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168799" Type="http://schemas.openxmlformats.org/officeDocument/2006/relationships/image" Target="media/imgrId931687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3168799" Type="http://schemas.openxmlformats.org/officeDocument/2006/relationships/image" Target="media/imgrId931687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