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477-2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 477-2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 477-2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714045" w:name="ctxt"/>
    <w:bookmarkEnd w:id="8071404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477-2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Dipstick_Oil Pump_Cooling Panel_Mounts_Gasket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8367b985e49d9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267b985e49e1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3967b985e49e9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2467b985e49f1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3467b985e49f9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5867b985e4a00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7567b985e4a08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Hydraulic Pump Adapter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2567b985e4a10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3767b985e4a18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853">
    <w:multiLevelType w:val="hybridMultilevel"/>
    <w:lvl w:ilvl="0" w:tplc="25644877">
      <w:start w:val="1"/>
      <w:numFmt w:val="decimal"/>
      <w:lvlText w:val="%1."/>
      <w:lvlJc w:val="left"/>
      <w:pPr>
        <w:ind w:left="720" w:hanging="360"/>
      </w:pPr>
    </w:lvl>
    <w:lvl w:ilvl="1" w:tplc="25644877" w:tentative="1">
      <w:start w:val="1"/>
      <w:numFmt w:val="lowerLetter"/>
      <w:lvlText w:val="%2."/>
      <w:lvlJc w:val="left"/>
      <w:pPr>
        <w:ind w:left="1440" w:hanging="360"/>
      </w:pPr>
    </w:lvl>
    <w:lvl w:ilvl="2" w:tplc="25644877" w:tentative="1">
      <w:start w:val="1"/>
      <w:numFmt w:val="lowerRoman"/>
      <w:lvlText w:val="%3."/>
      <w:lvlJc w:val="right"/>
      <w:pPr>
        <w:ind w:left="2160" w:hanging="180"/>
      </w:pPr>
    </w:lvl>
    <w:lvl w:ilvl="3" w:tplc="25644877" w:tentative="1">
      <w:start w:val="1"/>
      <w:numFmt w:val="decimal"/>
      <w:lvlText w:val="%4."/>
      <w:lvlJc w:val="left"/>
      <w:pPr>
        <w:ind w:left="2880" w:hanging="360"/>
      </w:pPr>
    </w:lvl>
    <w:lvl w:ilvl="4" w:tplc="25644877" w:tentative="1">
      <w:start w:val="1"/>
      <w:numFmt w:val="lowerLetter"/>
      <w:lvlText w:val="%5."/>
      <w:lvlJc w:val="left"/>
      <w:pPr>
        <w:ind w:left="3600" w:hanging="360"/>
      </w:pPr>
    </w:lvl>
    <w:lvl w:ilvl="5" w:tplc="25644877" w:tentative="1">
      <w:start w:val="1"/>
      <w:numFmt w:val="lowerRoman"/>
      <w:lvlText w:val="%6."/>
      <w:lvlJc w:val="right"/>
      <w:pPr>
        <w:ind w:left="4320" w:hanging="180"/>
      </w:pPr>
    </w:lvl>
    <w:lvl w:ilvl="6" w:tplc="25644877" w:tentative="1">
      <w:start w:val="1"/>
      <w:numFmt w:val="decimal"/>
      <w:lvlText w:val="%7."/>
      <w:lvlJc w:val="left"/>
      <w:pPr>
        <w:ind w:left="5040" w:hanging="360"/>
      </w:pPr>
    </w:lvl>
    <w:lvl w:ilvl="7" w:tplc="25644877" w:tentative="1">
      <w:start w:val="1"/>
      <w:numFmt w:val="lowerLetter"/>
      <w:lvlText w:val="%8."/>
      <w:lvlJc w:val="left"/>
      <w:pPr>
        <w:ind w:left="5760" w:hanging="360"/>
      </w:pPr>
    </w:lvl>
    <w:lvl w:ilvl="8" w:tplc="25644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2">
    <w:multiLevelType w:val="hybridMultilevel"/>
    <w:lvl w:ilvl="0" w:tplc="839174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52">
    <w:abstractNumId w:val="14852"/>
  </w:num>
  <w:num w:numId="14853">
    <w:abstractNumId w:val="148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1300520" Type="http://schemas.openxmlformats.org/officeDocument/2006/relationships/comments" Target="comments.xml"/><Relationship Id="rId318350646" Type="http://schemas.microsoft.com/office/2011/relationships/commentsExtended" Target="commentsExtended.xml"/><Relationship Id="rId878367b985e49d9cb" Type="http://schemas.openxmlformats.org/officeDocument/2006/relationships/hyperlink" Target="https://iservice.lombardini.it/documents/Manuals/9222/a_-_crank-_oil_sump-oil_dipstick-cool.pdf" TargetMode="External"/><Relationship Id="rId792267b985e49e1b6" Type="http://schemas.openxmlformats.org/officeDocument/2006/relationships/hyperlink" Target="https://iservice.lombardini.it/documents/Manuals/9223/b_-_conn_rod-pis_set-flywheel.pdf" TargetMode="External"/><Relationship Id="rId343967b985e49e960" Type="http://schemas.openxmlformats.org/officeDocument/2006/relationships/hyperlink" Target="https://iservice.lombardini.it/documents/Manuals/9224/c_-_camshaft-speed_gov-control_lever.pdf" TargetMode="External"/><Relationship Id="rId912467b985e49f161" Type="http://schemas.openxmlformats.org/officeDocument/2006/relationships/hyperlink" Target="https://iservice.lombardini.it/documents/Manuals/9225/d_-_fuel_system.pdf" TargetMode="External"/><Relationship Id="rId703467b985e49f922" Type="http://schemas.openxmlformats.org/officeDocument/2006/relationships/hyperlink" Target="https://iservice.lombardini.it/documents/Manuals/9226/e_-_intake-exhaust-head-rocker-val.pdf" TargetMode="External"/><Relationship Id="rId465867b985e4a00d7" Type="http://schemas.openxmlformats.org/officeDocument/2006/relationships/hyperlink" Target="https://iservice.lombardini.it/documents/Manuals/9218/f_-_eletrical_starting-eletrical_eq.pdf" TargetMode="External"/><Relationship Id="rId987567b985e4a08ac" Type="http://schemas.openxmlformats.org/officeDocument/2006/relationships/hyperlink" Target="https://iservice.lombardini.it/documents/Manuals/9219/g_-_flanging.pdf" TargetMode="External"/><Relationship Id="rId802567b985e4a1060" Type="http://schemas.openxmlformats.org/officeDocument/2006/relationships/hyperlink" Target="https://iservice.lombardini.it/documents/Manuals/9220/p_-_hydraulic_pomp_adapter.pdf" TargetMode="External"/><Relationship Id="rId743767b985e4a1851" Type="http://schemas.openxmlformats.org/officeDocument/2006/relationships/hyperlink" Target="https://iservice.lombardini.it/documents/Manuals/922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