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 M (Rev_09.3)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7288012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942257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0484789" w:name="ctxt"/>
    <w:bookmarkEnd w:id="20484789"/>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76439970"/>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76439970"/>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3790608c57882d416" w:history="1">
        <w:r>
          <w:rPr>
            <w:b/>
            <w:bCs/>
            <w:color w:val="0000FF"/>
            <w:sz w:val="20"/>
            <w:szCs w:val="20"/>
          </w:rPr>
          <w:t xml:space="preserve">Par. 1.3</w:t>
        </w:r>
      </w:hyperlink>
      <w:r>
        <w:rPr>
          <w:color w:val="00274C"/>
          <w:sz w:val="20"/>
          <w:szCs w:val="20"/>
        </w:rPr>
        <w:t xml:space="preserve"> e </w:t>
      </w:r>
      <w:hyperlink r:id="rId1287608c57882d43f" w:history="1">
        <w:r>
          <w:rPr>
            <w:b/>
            <w:bCs/>
            <w:color w:val="0000FF"/>
            <w:sz w:val="20"/>
            <w:szCs w:val="20"/>
          </w:rPr>
          <w:t xml:space="preserve">Par. 1.4</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764399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76439970"/>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1909608c57882d6eb"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4667608c57882d70c"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76439970"/>
        </w:numPr>
        <w:spacing w:before="0" w:after="0" w:line="240" w:lineRule="auto"/>
        <w:jc w:val="left"/>
        <w:rPr>
          <w:color w:val="00274C"/>
          <w:sz w:val="20"/>
          <w:szCs w:val="20"/>
        </w:rPr>
      </w:pPr>
      <w:r>
        <w:rPr>
          <w:color w:val="00274C"/>
          <w:sz w:val="20"/>
          <w:szCs w:val="20"/>
        </w:rPr>
        <w:t xml:space="preserve">I riferimenti di quote sono indicati tramite lettere e numeri </w:t>
      </w:r>
      <w:r>
        <w:rPr>
          <w:b/>
          <w:bCs/>
          <w:color w:val="00274C"/>
          <w:sz w:val="20"/>
          <w:szCs w:val="20"/>
        </w:rPr>
        <w:t xml:space="preserve">(sottolineato)</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76439970"/>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6946608c57882d7f5"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2239200" cy="2736000"/>
            <wp:docPr id="57141162" name="name5576608c57885f8ac" descr="F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jpg"/>
                    <pic:cNvPicPr/>
                  </pic:nvPicPr>
                  <pic:blipFill>
                    <a:blip r:embed="rId2680608c57885f8a7" cstate="print"/>
                    <a:stretch>
                      <a:fillRect/>
                    </a:stretch>
                  </pic:blipFill>
                  <pic:spPr>
                    <a:xfrm>
                      <a:off x="0" y="0"/>
                      <a:ext cx="2239200" cy="2736000"/>
                    </a:xfrm>
                    <a:prstGeom prst="rect">
                      <a:avLst/>
                    </a:prstGeom>
                    <a:ln w="0">
                      <a:noFill/>
                    </a:ln>
                  </pic:spPr>
                </pic:pic>
              </a:graphicData>
            </a:graphic>
          </wp:inline>
        </w:drawing>
      </w:r>
      <w:r>
        <w:rPr>
          <w:color w:val="00274C"/>
          <w:sz w:val="20"/>
          <w:szCs w:val="20"/>
        </w:rPr>
        <w:br/>
        <w:t xml:space="preserve">     </w:t>
      </w:r>
      <w:r>
        <w:drawing>
          <wp:inline distT="0" distB="0" distL="0" distR="0">
            <wp:extent cx="2239200" cy="2743200"/>
            <wp:docPr id="223016" name="name9062608c57887e6fb" descr="F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8898608c57887e6f6" cstate="print"/>
                    <a:stretch>
                      <a:fillRect/>
                    </a:stretch>
                  </pic:blipFill>
                  <pic:spPr>
                    <a:xfrm>
                      <a:off x="0" y="0"/>
                      <a:ext cx="2239200" cy="27432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1.1 -</w:t>
      </w:r>
      <w:r>
        <w:rPr>
          <w:color w:val="00274C"/>
          <w:sz w:val="20"/>
          <w:szCs w:val="20"/>
        </w:rPr>
        <w:t xml:space="preserve">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r>
        <w:drawing>
          <wp:inline distT="0" distB="0" distL="0" distR="0">
            <wp:extent cx="4521600" cy="1692000"/>
            <wp:docPr id="28427710" name="name4769608c578899932" descr="Fig._1.3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IT.jpg"/>
                    <pic:cNvPicPr/>
                  </pic:nvPicPr>
                  <pic:blipFill>
                    <a:blip r:embed="rId9968608c57889992c" cstate="print"/>
                    <a:stretch>
                      <a:fillRect/>
                    </a:stretch>
                  </pic:blipFill>
                  <pic:spPr>
                    <a:xfrm>
                      <a:off x="0" y="0"/>
                      <a:ext cx="4521600" cy="16920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824000" cy="3124800"/>
            <wp:docPr id="54300704" name="name2540608c5788b2fe4" descr="F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jpg"/>
                    <pic:cNvPicPr/>
                  </pic:nvPicPr>
                  <pic:blipFill>
                    <a:blip r:embed="rId6458608c5788b2fdb" cstate="print"/>
                    <a:stretch>
                      <a:fillRect/>
                    </a:stretch>
                  </pic:blipFill>
                  <pic:spPr>
                    <a:xfrm>
                      <a:off x="0" y="0"/>
                      <a:ext cx="4824000" cy="31248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1.4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3358515" name="name2439608c5788c505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273608c5788c505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0431579" name="name6110608c5788d54f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170608c5788d54e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9317392" name="name5560608c5788e43c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57608c5788e43c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5430986" name="name3020608c5788f0ab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62608c5788f0aa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824000" cy="3297600"/>
            <wp:docPr id="26587517" name="name8540608c578914a3c" descr="Fi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341608c578914a34"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824000" cy="3297600"/>
            <wp:docPr id="7230472" name="name4018608c57892a94f" descr="F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jpg"/>
                    <pic:cNvPicPr/>
                  </pic:nvPicPr>
                  <pic:blipFill>
                    <a:blip r:embed="rId6347608c57892a94b"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0" w:after="0" w:line="262" w:lineRule="auto"/>
        <w:ind w:left="0" w:right="0"/>
        <w:jc w:val="left"/>
      </w:pPr>
      <w:r>
        <w:rPr>
          <w:b/>
          <w:bCs/>
          <w:color w:val="00274C"/>
          <w:sz w:val="20"/>
          <w:szCs w:val="20"/>
        </w:rPr>
        <w:t xml:space="preserve">VISTA LATO DISTRIBUZIONE - SCARICO</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4824000" cy="3132000"/>
            <wp:docPr id="89260841" name="name9145608c578945ac8" descr="Fi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7.jpg"/>
                    <pic:cNvPicPr/>
                  </pic:nvPicPr>
                  <pic:blipFill>
                    <a:blip r:embed="rId4950608c578945ac3" cstate="print"/>
                    <a:stretch>
                      <a:fillRect/>
                    </a:stretch>
                  </pic:blipFill>
                  <pic:spPr>
                    <a:xfrm>
                      <a:off x="0" y="0"/>
                      <a:ext cx="4824000" cy="31320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4838400" cy="3304800"/>
            <wp:docPr id="51220280" name="name6360608c578982a9e" descr="Fig._1.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8_M.jpg"/>
                    <pic:cNvPicPr/>
                  </pic:nvPicPr>
                  <pic:blipFill>
                    <a:blip r:embed="rId8714608c578982a93" cstate="print"/>
                    <a:stretch>
                      <a:fillRect/>
                    </a:stretch>
                  </pic:blipFill>
                  <pic:spPr>
                    <a:xfrm>
                      <a:off x="0" y="0"/>
                      <a:ext cx="4838400" cy="33048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5698608c5789840fe" w:history="1">
              <w:r>
                <w:rPr>
                  <w:b/>
                  <w:bCs/>
                  <w:color w:val="0000FF"/>
                  <w:position w:val="-2"/>
                  <w:sz w:val="20"/>
                  <w:szCs w:val="20"/>
                  <w:u w:val="single"/>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4960800" cy="3312000"/>
            <wp:docPr id="68590503" name="name8144608c5789c1a7b" descr="Fig._1.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_M.jpg"/>
                    <pic:cNvPicPr/>
                  </pic:nvPicPr>
                  <pic:blipFill>
                    <a:blip r:embed="rId9117608c5789c1a74" cstate="print"/>
                    <a:stretch>
                      <a:fillRect/>
                    </a:stretch>
                  </pic:blipFill>
                  <pic:spPr>
                    <a:xfrm>
                      <a:off x="0" y="0"/>
                      <a:ext cx="4960800" cy="33120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atmosferica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1323608c5789c5d64" w:history="1">
              <w:r>
                <w:rPr>
                  <w:b/>
                  <w:bCs/>
                  <w:color w:val="0000FF"/>
                  <w:position w:val="-2"/>
                  <w:sz w:val="20"/>
                  <w:szCs w:val="20"/>
                  <w:u w:val="singl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7656608c5789c671d"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 Heater,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469600"/>
            <wp:docPr id="85179754" name="name2861608c5789e2339" descr="10_ZHs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s_M.jpg"/>
                    <pic:cNvPicPr/>
                  </pic:nvPicPr>
                  <pic:blipFill>
                    <a:blip r:embed="rId7541608c5789e2330" cstate="print"/>
                    <a:stretch>
                      <a:fillRect/>
                    </a:stretch>
                  </pic:blipFill>
                  <pic:spPr>
                    <a:xfrm>
                      <a:off x="0" y="0"/>
                      <a:ext cx="4752000" cy="24696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461"/>
              </w:rPr>
              <w:drawing>
                <wp:inline distT="0" distB="0" distL="0" distR="0">
                  <wp:extent cx="4824000" cy="5803200"/>
                  <wp:docPr id="34725822" name="name3335608c578a0965b" descr="Fig._2.3_x_250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_x_2504M.jpg"/>
                          <pic:cNvPicPr/>
                        </pic:nvPicPr>
                        <pic:blipFill>
                          <a:blip r:embed="rId9757608c578a09655" cstate="print"/>
                          <a:stretch>
                            <a:fillRect/>
                          </a:stretch>
                        </pic:blipFill>
                        <pic:spPr>
                          <a:xfrm>
                            <a:off x="0" y="0"/>
                            <a:ext cx="4824000" cy="58032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76439970"/>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38103" name="name5302608c578a541c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73608c578a54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68723" name="name9665608c578a681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9608c578a681d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76439970"/>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76439970"/>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76439970"/>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76439970"/>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88542" name="name6542608c578a7503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17608c578a7503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76439970"/>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76439970"/>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1771608c578a75c8c"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76439970"/>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76439970"/>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76439970"/>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72739" name="name7222608c578a85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7608c578a855f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76439970"/>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46745" name="name3483608c578a95e4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72608c578a95e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76439970"/>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7643997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7643997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76439970"/>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76439970"/>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76439970"/>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76439970"/>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76439970"/>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76439970"/>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42404769" name="name2711608c578aaa50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302608c578aaa50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6439970"/>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76439970"/>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&gt;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-15°C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110 Ah - 950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liquido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Il primo controllo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r>
        <w:rPr>
          <w:color w:val="00274C"/>
          <w:sz w:val="20"/>
          <w:szCs w:val="20"/>
        </w:rPr>
        <w:b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w:t>
      </w:r>
      <w:hyperlink r:id="rId3881608c578ab0837"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70730" name="name3858608c578abf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2608c578abfe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76439970"/>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76439970"/>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76439970"/>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76439970"/>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78"/>
              </w:rPr>
              <w:drawing>
                <wp:inline distT="0" distB="0" distL="0" distR="0">
                  <wp:extent cx="2217600" cy="2426400"/>
                  <wp:docPr id="66914768" name="name7523608c578adb4ce" descr="F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jpg"/>
                          <pic:cNvPicPr/>
                        </pic:nvPicPr>
                        <pic:blipFill>
                          <a:blip r:embed="rId8605608c578adb4c6" cstate="print"/>
                          <a:stretch>
                            <a:fillRect/>
                          </a:stretch>
                        </pic:blipFill>
                        <pic:spPr>
                          <a:xfrm>
                            <a:off x="0" y="0"/>
                            <a:ext cx="2217600" cy="242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310"/>
              </w:rPr>
              <w:drawing>
                <wp:inline distT="0" distB="0" distL="0" distR="0">
                  <wp:extent cx="2196000" cy="2001600"/>
                  <wp:docPr id="84991703" name="name7590608c578b02eff" descr="Fig.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jpg"/>
                          <pic:cNvPicPr/>
                        </pic:nvPicPr>
                        <pic:blipFill>
                          <a:blip r:embed="rId7016608c578b02ef8" cstate="print"/>
                          <a:stretch>
                            <a:fillRect/>
                          </a:stretch>
                        </pic:blipFill>
                        <pic:spPr>
                          <a:xfrm>
                            <a:off x="0" y="0"/>
                            <a:ext cx="2196000" cy="200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29880180" name="name1871608c578b1e0c6"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978608c578b1e0c0"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17393295" name="name4015608c578b396e3"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245608c578b396d9"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3912" name="name1670608c578b4e1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8608c578b4e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76439970"/>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390"/>
              </w:rPr>
              <w:drawing>
                <wp:inline distT="0" distB="0" distL="0" distR="0">
                  <wp:extent cx="1807200" cy="2505600"/>
                  <wp:docPr id="29742839" name="name3325608c578b64e97" descr="F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jpg"/>
                          <pic:cNvPicPr/>
                        </pic:nvPicPr>
                        <pic:blipFill>
                          <a:blip r:embed="rId6736608c578b64e90" cstate="print"/>
                          <a:stretch>
                            <a:fillRect/>
                          </a:stretch>
                        </pic:blipFill>
                        <pic:spPr>
                          <a:xfrm>
                            <a:off x="0" y="0"/>
                            <a:ext cx="1807200" cy="2505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2.17 </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48765392" name="name9972608c578b832f6"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9443608c578b832ed"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76439972"/>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76439972"/>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76439972"/>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76439972"/>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76439972"/>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14"/>
              </w:rPr>
              <w:drawing>
                <wp:inline distT="0" distB="0" distL="0" distR="0">
                  <wp:extent cx="2116800" cy="1404000"/>
                  <wp:docPr id="80545565" name="name1433608c578b9e8dd" descr="Fig.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0.jpg"/>
                          <pic:cNvPicPr/>
                        </pic:nvPicPr>
                        <pic:blipFill>
                          <a:blip r:embed="rId6088608c578b9e8d9" cstate="print"/>
                          <a:stretch>
                            <a:fillRect/>
                          </a:stretch>
                        </pic:blipFill>
                        <pic:spPr>
                          <a:xfrm>
                            <a:off x="0" y="0"/>
                            <a:ext cx="2116800" cy="14040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1373608c578b9f14a"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2207608c578b9f1fc"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73647" name="name3107608c578bb0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0608c578bb09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40015445" name="name6983608c578bca58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800608c578bca586"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51545828" name="name9576608c578be6e3b"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8525608c578be6e34"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Schema circuito lubrificazione</w:t>
            </w:r>
          </w:p>
          <w:p/>
          <w:p/>
          <w:p>
            <w:pPr>
              <w:widowControl w:val="on"/>
              <w:pBdr/>
              <w:spacing w:before="0" w:after="0" w:line="262" w:lineRule="auto"/>
              <w:ind w:left="0" w:right="0"/>
              <w:jc w:val="left"/>
              <w:textAlignment w:val="center"/>
            </w:pPr>
            <w:r>
              <w:rPr>
                <w:color w:val="00274C"/>
                <w:position w:val="-2"/>
                <w:sz w:val="20"/>
                <w:szCs w:val="20"/>
              </w:rPr>
              <w:t xml:space="preserve">La pompa olio prende il moto dall'albero a gomito dal lato distribuzione.</w:t>
            </w:r>
          </w:p>
          <w:p>
            <w:pPr>
              <w:widowControl w:val="on"/>
              <w:pBdr/>
              <w:spacing w:before="0" w:after="0" w:line="262" w:lineRule="auto"/>
              <w:ind w:left="0" w:right="0"/>
              <w:jc w:val="left"/>
              <w:textAlignment w:val="center"/>
            </w:pPr>
            <w:r>
              <w:rPr>
                <w:color w:val="00274C"/>
                <w:position w:val="-2"/>
                <w:sz w:val="20"/>
                <w:szCs w:val="20"/>
              </w:rPr>
              <w:t xml:space="preserve">Nei passaggi di colore verde l'olio è in aspirazione, in quelli di colore rosso l'olio è in pressione e in quelli</w:t>
            </w:r>
          </w:p>
          <w:p>
            <w:pPr>
              <w:widowControl w:val="on"/>
              <w:pBdr/>
              <w:spacing w:before="0" w:after="0" w:line="262" w:lineRule="auto"/>
              <w:ind w:left="0" w:right="0"/>
              <w:jc w:val="left"/>
              <w:textAlignment w:val="center"/>
            </w:pPr>
            <w:r>
              <w:rPr>
                <w:color w:val="00274C"/>
                <w:position w:val="-2"/>
                <w:sz w:val="20"/>
                <w:szCs w:val="20"/>
              </w:rPr>
              <w:t xml:space="preserve">di colore giallo l'olio è di ritorno verso la coppa olio 2 (non in pressione).</w:t>
            </w:r>
          </w:p>
          <w:p/>
          <w:p/>
          <w:p>
            <w:pPr>
              <w:widowControl w:val="on"/>
              <w:pBdr/>
              <w:spacing w:before="0" w:after="0" w:line="262" w:lineRule="auto"/>
              <w:ind w:left="0" w:right="0"/>
              <w:jc w:val="left"/>
              <w:textAlignment w:val="center"/>
            </w:pPr>
            <w:r>
              <w:rPr>
                <w:b/>
                <w:bCs/>
                <w:color w:val="00274C"/>
                <w:position w:val="-2"/>
                <w:sz w:val="20"/>
                <w:szCs w:val="20"/>
              </w:rP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3a/4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c>
          <w:tcPr>
            <w:tcMar>
              <w:top w:w="150" w:type="dxa"/>
              <w:bottom w:w="150" w:type="dxa"/>
            </w:tcMar>
            <w:vAlign w:val="top"/>
          </w:tcPr>
          <w:p>
            <w:r>
              <w:rPr>
                <w:position w:val="-428"/>
              </w:rPr>
              <w:drawing>
                <wp:inline distT="0" distB="0" distL="0" distR="0">
                  <wp:extent cx="2678400" cy="2743200"/>
                  <wp:docPr id="82007566" name="name2256608c578c1cd5e" descr="Fig.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3.jpg"/>
                          <pic:cNvPicPr/>
                        </pic:nvPicPr>
                        <pic:blipFill>
                          <a:blip r:embed="rId3759608c578c1cd56" cstate="print"/>
                          <a:stretch>
                            <a:fillRect/>
                          </a:stretch>
                        </pic:blipFill>
                        <pic:spPr>
                          <a:xfrm>
                            <a:off x="0" y="0"/>
                            <a:ext cx="2678400" cy="2743200"/>
                          </a:xfrm>
                          <a:prstGeom prst="rect">
                            <a:avLst/>
                          </a:prstGeom>
                          <a:ln w="0">
                            <a:noFill/>
                          </a:ln>
                        </pic:spPr>
                      </pic:pic>
                    </a:graphicData>
                  </a:graphic>
                </wp:inline>
              </w:drawing>
            </w:r>
            <w:r>
              <w:rPr>
                <w:b/>
                <w:bCs/>
                <w:color w:val="00274C"/>
                <w:position w:val="0"/>
                <w:sz w:val="20"/>
                <w:szCs w:val="20"/>
              </w:rPr>
              <w:br/>
              <w:t xml:space="preserve">Fig 2.13</w:t>
            </w:r>
            <w:r>
              <w:rPr>
                <w:color w:val="00274C"/>
                <w:position w:val="0"/>
                <w:sz w:val="20"/>
                <w:szCs w:val="20"/>
              </w:rPr>
              <w:br/>
              <w:br/>
              <w:t xml:space="preserve">  </w:t>
            </w:r>
            <w:r>
              <w:rPr>
                <w:position w:val="-436"/>
              </w:rPr>
              <w:drawing>
                <wp:inline distT="0" distB="0" distL="0" distR="0">
                  <wp:extent cx="2599200" cy="2786400"/>
                  <wp:docPr id="81329450" name="name2673608c578c3eb31" descr="Fig.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4.jpg"/>
                          <pic:cNvPicPr/>
                        </pic:nvPicPr>
                        <pic:blipFill>
                          <a:blip r:embed="rId6957608c578c3eb29" cstate="print"/>
                          <a:stretch>
                            <a:fillRect/>
                          </a:stretch>
                        </pic:blipFill>
                        <pic:spPr>
                          <a:xfrm>
                            <a:off x="0" y="0"/>
                            <a:ext cx="2599200" cy="2786400"/>
                          </a:xfrm>
                          <a:prstGeom prst="rect">
                            <a:avLst/>
                          </a:prstGeom>
                          <a:ln w="0">
                            <a:noFill/>
                          </a:ln>
                        </pic:spPr>
                      </pic:pic>
                    </a:graphicData>
                  </a:graphic>
                </wp:inline>
              </w:drawing>
            </w:r>
            <w:r>
              <w:rPr>
                <w:b/>
                <w:bCs/>
                <w:color w:val="00274C"/>
                <w:position w:val="0"/>
                <w:sz w:val="20"/>
                <w:szCs w:val="20"/>
              </w:rPr>
              <w:br/>
              <w:t xml:space="preserve">Fig 2.14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5771608c578c4046b" w:history="1">
              <w:r>
                <w:rPr>
                  <w:color w:val="0000FF"/>
                  <w:position w:val="0"/>
                  <w:sz w:val="20"/>
                  <w:szCs w:val="20"/>
                  <w:u w:val="single"/>
                </w:rPr>
                <w:t xml:space="preserve">https://www.youtube.com/embed/5HuLfSgqz6s?rel=0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Pompa olio</w:t>
            </w:r>
          </w:p>
          <w:p/>
          <w:p/>
          <w:p>
            <w:pPr>
              <w:widowControl w:val="on"/>
              <w:pBdr/>
              <w:spacing w:before="0" w:after="0" w:line="262" w:lineRule="auto"/>
              <w:ind w:left="0" w:right="0"/>
              <w:jc w:val="left"/>
              <w:textAlignment w:val="center"/>
            </w:pPr>
            <w:r>
              <w:rPr>
                <w:color w:val="00274C"/>
                <w:position w:val="-2"/>
                <w:sz w:val="20"/>
                <w:szCs w:val="20"/>
              </w:rPr>
              <w:t xml:space="preserve">I rotori della pompa olio sono di tipo trocoidale (a lobi) e vengono azionati dall'albero a gomito tramite chiavetta. Il corpo pompa è situato all'interno del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tassativo montare i rotori con i riferimenti </w:t>
            </w:r>
            <w:r>
              <w:rPr>
                <w:b/>
                <w:bCs/>
                <w:color w:val="00274C"/>
                <w:position w:val="-2"/>
                <w:sz w:val="20"/>
                <w:szCs w:val="20"/>
              </w:rPr>
              <w:t xml:space="preserve">A</w:t>
            </w:r>
            <w:r>
              <w:rPr>
                <w:color w:val="00274C"/>
                <w:position w:val="-2"/>
                <w:sz w:val="20"/>
                <w:szCs w:val="20"/>
              </w:rPr>
              <w:t xml:space="preserve"> visibili dall'operatore.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816"/>
              </w:rPr>
              <w:drawing>
                <wp:inline distT="0" distB="0" distL="0" distR="0">
                  <wp:extent cx="1951200" cy="5148000"/>
                  <wp:docPr id="78647260" name="name3696608c578c80aaa" descr="Fig.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5.jpg"/>
                          <pic:cNvPicPr/>
                        </pic:nvPicPr>
                        <pic:blipFill>
                          <a:blip r:embed="rId4506608c578c80aa2" cstate="print"/>
                          <a:stretch>
                            <a:fillRect/>
                          </a:stretch>
                        </pic:blipFill>
                        <pic:spPr>
                          <a:xfrm>
                            <a:off x="0" y="0"/>
                            <a:ext cx="1951200" cy="51480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w:t>
            </w:r>
          </w:p>
          <w:p/>
          <w:p/>
          <w:p>
            <w:pPr>
              <w:widowControl w:val="on"/>
              <w:pBdr/>
              <w:spacing w:before="0" w:after="0" w:line="262" w:lineRule="auto"/>
              <w:ind w:left="0" w:right="0"/>
              <w:jc w:val="left"/>
              <w:textAlignment w:val="center"/>
            </w:pPr>
            <w:r>
              <w:rPr>
                <w:position w:val="-192"/>
              </w:rPr>
              <w:drawing>
                <wp:inline distT="0" distB="0" distL="0" distR="0">
                  <wp:extent cx="3758400" cy="2469600"/>
                  <wp:docPr id="48838490" name="name3890608c578ca472b" descr="Fig.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6.jpg"/>
                          <pic:cNvPicPr/>
                        </pic:nvPicPr>
                        <pic:blipFill>
                          <a:blip r:embed="rId7728608c578ca4722" cstate="print"/>
                          <a:stretch>
                            <a:fillRect/>
                          </a:stretch>
                        </pic:blipFill>
                        <pic:spPr>
                          <a:xfrm>
                            <a:off x="0" y="0"/>
                            <a:ext cx="3758400" cy="24696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Bar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Elemento filtrante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di sicurezza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Semi 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entrata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uscita (inviato nel circuito)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2.11.1 Schema circuito raffreddamento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(all' 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bl>
          <w:p/>
        </w:tc>
        <w:tc>
          <w:tcPr>
            <w:tcMar>
              <w:top w:w="150" w:type="dxa"/>
              <w:bottom w:w="150" w:type="dxa"/>
            </w:tcMar>
            <w:vAlign w:val="top"/>
          </w:tcPr>
          <w:p>
            <w:r>
              <w:rPr>
                <w:position w:val="-388"/>
              </w:rPr>
              <w:drawing>
                <wp:inline distT="0" distB="0" distL="0" distR="0">
                  <wp:extent cx="2354400" cy="2484000"/>
                  <wp:docPr id="53240825" name="name4848608c578cc4a24" descr="Fig.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7.jpg"/>
                          <pic:cNvPicPr/>
                        </pic:nvPicPr>
                        <pic:blipFill>
                          <a:blip r:embed="rId4000608c578cc4a1d" cstate="print"/>
                          <a:stretch>
                            <a:fillRect/>
                          </a:stretch>
                        </pic:blipFill>
                        <pic:spPr>
                          <a:xfrm>
                            <a:off x="0" y="0"/>
                            <a:ext cx="2354400" cy="2484000"/>
                          </a:xfrm>
                          <a:prstGeom prst="rect">
                            <a:avLst/>
                          </a:prstGeom>
                          <a:ln w="0">
                            <a:noFill/>
                          </a:ln>
                        </pic:spPr>
                      </pic:pic>
                    </a:graphicData>
                  </a:graphic>
                </wp:inline>
              </w:drawing>
            </w:r>
            <w:r>
              <w:rPr>
                <w:b/>
                <w:bCs/>
                <w:color w:val="00274C"/>
                <w:position w:val="0"/>
                <w:sz w:val="20"/>
                <w:szCs w:val="20"/>
              </w:rP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p/>
          <w:p/>
          <w:p/>
          <w:p/>
        </w:tc>
        <w:tc>
          <w:tcPr>
            <w:tcMar>
              <w:top w:w="150" w:type="dxa"/>
              <w:bottom w:w="150" w:type="dxa"/>
            </w:tcMar>
            <w:vAlign w:val="top"/>
          </w:tcPr>
          <w:p>
            <w:r>
              <w:rPr>
                <w:position w:val="-264"/>
              </w:rPr>
              <w:drawing>
                <wp:inline distT="0" distB="0" distL="0" distR="0">
                  <wp:extent cx="2541600" cy="1713600"/>
                  <wp:docPr id="98388845" name="name1625608c578ce4d0a" descr="Fig.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8.jpg"/>
                          <pic:cNvPicPr/>
                        </pic:nvPicPr>
                        <pic:blipFill>
                          <a:blip r:embed="rId5523608c578ce4d05"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t xml:space="preserve">Fig 2.18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
            <w:pPr>
              <w:widowControl w:val="on"/>
              <w:pBdr/>
              <w:spacing w:before="0" w:after="0" w:line="262" w:lineRule="auto"/>
              <w:ind w:left="0" w:right="0"/>
              <w:jc w:val="left"/>
              <w:textAlignment w:val="center"/>
            </w:pPr>
            <w:r>
              <w:rPr>
                <w:color w:val="00274C"/>
                <w:position w:val="-2"/>
                <w:sz w:val="20"/>
                <w:szCs w:val="20"/>
              </w:rPr>
              <w:t xml:space="preserve">Temperatura d'inizio apertura 79°C ± 2°C.</w:t>
            </w:r>
          </w:p>
        </w:tc>
        <w:tc>
          <w:tcPr>
            <w:tcMar>
              <w:top w:w="150" w:type="dxa"/>
              <w:bottom w:w="150" w:type="dxa"/>
            </w:tcMar>
            <w:vAlign w:val="top"/>
          </w:tcPr>
          <w:p>
            <w:r>
              <w:rPr>
                <w:position w:val="-264"/>
              </w:rPr>
              <w:drawing>
                <wp:inline distT="0" distB="0" distL="0" distR="0">
                  <wp:extent cx="2606400" cy="1713600"/>
                  <wp:docPr id="540991" name="name3758608c578d0e792" descr="Fig.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9.jpg"/>
                          <pic:cNvPicPr/>
                        </pic:nvPicPr>
                        <pic:blipFill>
                          <a:blip r:embed="rId2287608c578d0e78a" cstate="print"/>
                          <a:stretch>
                            <a:fillRect/>
                          </a:stretch>
                        </pic:blipFill>
                        <pic:spPr>
                          <a:xfrm>
                            <a:off x="0" y="0"/>
                            <a:ext cx="2606400" cy="1713600"/>
                          </a:xfrm>
                          <a:prstGeom prst="rect">
                            <a:avLst/>
                          </a:prstGeom>
                          <a:ln w="0">
                            <a:noFill/>
                          </a:ln>
                        </pic:spPr>
                      </pic:pic>
                    </a:graphicData>
                  </a:graphic>
                </wp:inline>
              </w:drawing>
            </w:r>
            <w:r>
              <w:rPr>
                <w:b/>
                <w:bCs/>
                <w:color w:val="00274C"/>
                <w:position w:val="0"/>
                <w:sz w:val="20"/>
                <w:szCs w:val="20"/>
              </w:rPr>
              <w:br/>
              <w:t xml:space="preserve">Fig 2.19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Gruppo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Griglia di protezione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62"/>
              </w:rPr>
              <w:drawing>
                <wp:inline distT="0" distB="0" distL="0" distR="0">
                  <wp:extent cx="2534400" cy="1706400"/>
                  <wp:docPr id="40321567" name="name2968608c578d3923e" descr="Fig._2.2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0_M.jpg"/>
                          <pic:cNvPicPr/>
                        </pic:nvPicPr>
                        <pic:blipFill>
                          <a:blip r:embed="rId3922608c578d39234" cstate="print"/>
                          <a:stretch>
                            <a:fillRect/>
                          </a:stretch>
                        </pic:blipFill>
                        <pic:spPr>
                          <a:xfrm>
                            <a:off x="0" y="0"/>
                            <a:ext cx="2534400" cy="1706400"/>
                          </a:xfrm>
                          <a:prstGeom prst="rect">
                            <a:avLst/>
                          </a:prstGeom>
                          <a:ln w="0">
                            <a:noFill/>
                          </a:ln>
                        </pic:spPr>
                      </pic:pic>
                    </a:graphicData>
                  </a:graphic>
                </wp:inline>
              </w:drawing>
            </w:r>
            <w:r>
              <w:rPr>
                <w:b/>
                <w:bCs/>
                <w:color w:val="00274C"/>
                <w:position w:val="0"/>
                <w:sz w:val="20"/>
                <w:szCs w:val="20"/>
              </w:rPr>
              <w:br/>
              <w:t xml:space="preserve">Fig 2.20</w:t>
            </w:r>
          </w:p>
          <w:p/>
          <w:p/>
          <w:p>
            <w:pPr>
              <w:widowControl w:val="on"/>
              <w:pBdr/>
              <w:spacing w:before="0" w:after="0" w:line="262" w:lineRule="auto"/>
              <w:ind w:left="0" w:right="0"/>
              <w:jc w:val="left"/>
              <w:textAlignment w:val="top"/>
            </w:pPr>
            <w:r>
              <w:rPr>
                <w:position w:val="-260"/>
              </w:rPr>
              <w:drawing>
                <wp:inline distT="0" distB="0" distL="0" distR="0">
                  <wp:extent cx="2476800" cy="1692000"/>
                  <wp:docPr id="55394785" name="name5841608c578d57088" descr="Fig.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1.jpg"/>
                          <pic:cNvPicPr/>
                        </pic:nvPicPr>
                        <pic:blipFill>
                          <a:blip r:embed="rId4203608c578d5707f" cstate="print"/>
                          <a:stretch>
                            <a:fillRect/>
                          </a:stretch>
                        </pic:blipFill>
                        <pic:spPr>
                          <a:xfrm>
                            <a:off x="0" y="0"/>
                            <a:ext cx="2476800" cy="16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
          <w:tbl>
            <w:tblPr>
              <w:tblStyle w:val="NormalTablePHPDOCX"/>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80"/>
              </w:rPr>
              <w:drawing>
                <wp:inline distT="0" distB="0" distL="0" distR="0">
                  <wp:extent cx="3729600" cy="2318400"/>
                  <wp:docPr id="36288035" name="name2074608c578d73bd4" descr="Fig.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2.jpg"/>
                          <pic:cNvPicPr/>
                        </pic:nvPicPr>
                        <pic:blipFill>
                          <a:blip r:embed="rId3016608c578d73bcc" cstate="print"/>
                          <a:stretch>
                            <a:fillRect/>
                          </a:stretch>
                        </pic:blipFill>
                        <pic:spPr>
                          <a:xfrm>
                            <a:off x="0" y="0"/>
                            <a:ext cx="3729600" cy="2318400"/>
                          </a:xfrm>
                          <a:prstGeom prst="rect">
                            <a:avLst/>
                          </a:prstGeom>
                          <a:ln w="0">
                            <a:noFill/>
                          </a:ln>
                        </pic:spPr>
                      </pic:pic>
                    </a:graphicData>
                  </a:graphic>
                </wp:inline>
              </w:drawing>
            </w:r>
            <w:r>
              <w:rPr>
                <w:b/>
                <w:bCs/>
                <w:color w:val="00274C"/>
                <w:position w:val="-2"/>
                <w:sz w:val="20"/>
                <w:szCs w:val="20"/>
              </w:rPr>
              <w:br/>
              <w:t xml:space="preserve">Fig 2.22</w:t>
            </w:r>
            <w:r>
              <w:rPr>
                <w:position w:val="-198"/>
              </w:rPr>
              <w:drawing>
                <wp:inline distT="0" distB="0" distL="0" distR="0">
                  <wp:extent cx="3686400" cy="2534400"/>
                  <wp:docPr id="48160774" name="name2212608c578d8d699" descr="Fig.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3.jpg"/>
                          <pic:cNvPicPr/>
                        </pic:nvPicPr>
                        <pic:blipFill>
                          <a:blip r:embed="rId9505608c578d8d691" cstate="print"/>
                          <a:stretch>
                            <a:fillRect/>
                          </a:stretch>
                        </pic:blipFill>
                        <pic:spPr>
                          <a:xfrm>
                            <a:off x="0" y="0"/>
                            <a:ext cx="3686400" cy="2534400"/>
                          </a:xfrm>
                          <a:prstGeom prst="rect">
                            <a:avLst/>
                          </a:prstGeom>
                          <a:ln w="0">
                            <a:noFill/>
                          </a:ln>
                        </pic:spPr>
                      </pic:pic>
                    </a:graphicData>
                  </a:graphic>
                </wp:inline>
              </w:drawing>
            </w:r>
            <w:r>
              <w:rPr>
                <w:b/>
                <w:bCs/>
                <w:color w:val="00274C"/>
                <w:position w:val="-2"/>
                <w:sz w:val="20"/>
                <w:szCs w:val="20"/>
              </w:rPr>
              <w:br/>
              <w:br/>
              <w:br/>
              <w:t xml:space="preserve">Fig 2.23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45000" name="name1988608c578da0c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0608c578da0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         </w:t>
            </w:r>
          </w:p>
          <w:p>
            <w:pPr>
              <w:widowControl w:val="on"/>
              <w:pBdr/>
              <w:spacing w:before="0" w:after="0" w:line="262" w:lineRule="auto"/>
              <w:ind w:left="0" w:right="0"/>
              <w:jc w:val="left"/>
              <w:textAlignment w:val="center"/>
            </w:pPr>
            <w:r>
              <w:rPr>
                <w:color w:val="00274C"/>
                <w:position w:val="-2"/>
                <w:sz w:val="20"/>
                <w:szCs w:val="20"/>
              </w:rPr>
              <w:t xml:space="preserve">L'aria filtrata, è aspirata attraverso il collettore di aspirazione e tramite i condotti nella testa motore entra nei cilindri. All'interno dei cilindri l'aria compressa e miscelata con il carburante, dopo la combustione si trasforma in Gas. Il Gas viene espulso dai cilindri ed inviato al collettore di scarico, il quale procede allespulsione dei gas verso la marmitta di scarico.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la marmitta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Marmitta di scarico (opzionale)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Filtro aria (opzionale)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95466" name="name8882608c578db6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9608c578db6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w:t>
            </w:r>
            <w:r>
              <w:rPr>
                <w:b/>
                <w:bCs/>
                <w:color w:val="00274C"/>
                <w:position w:val="-2"/>
                <w:sz w:val="20"/>
                <w:szCs w:val="20"/>
              </w:rPr>
              <w:t xml:space="preserve">H</w:t>
            </w:r>
            <w:r>
              <w:rPr>
                <w:color w:val="00274C"/>
                <w:position w:val="-2"/>
                <w:sz w:val="20"/>
                <w:szCs w:val="20"/>
              </w:rPr>
              <w:t xml:space="preserve"> sostituibile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76439970"/>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76439970"/>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position w:val="-107"/>
              </w:rPr>
              <w:drawing>
                <wp:inline distT="0" distB="0" distL="0" distR="0">
                  <wp:extent cx="3412800" cy="1404000"/>
                  <wp:docPr id="13809964" name="name3084608c578dd1cc3" descr="Fig.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4.jpg"/>
                          <pic:cNvPicPr/>
                        </pic:nvPicPr>
                        <pic:blipFill>
                          <a:blip r:embed="rId3363608c578dd1c90" cstate="print"/>
                          <a:stretch>
                            <a:fillRect/>
                          </a:stretch>
                        </pic:blipFill>
                        <pic:spPr>
                          <a:xfrm>
                            <a:off x="0" y="0"/>
                            <a:ext cx="3412800" cy="140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2.24</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 </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7"/>
                    </w:rPr>
                    <w:drawing>
                      <wp:inline distT="0" distB="0" distL="0" distR="0">
                        <wp:extent cx="3700800" cy="2275200"/>
                        <wp:docPr id="46353703" name="name8486608c578de96a2" descr="Fig.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5.jpg"/>
                                <pic:cNvPicPr/>
                              </pic:nvPicPr>
                              <pic:blipFill>
                                <a:blip r:embed="rId9581608c578de9699" cstate="print"/>
                                <a:stretch>
                                  <a:fillRect/>
                                </a:stretch>
                              </pic:blipFill>
                              <pic:spPr>
                                <a:xfrm>
                                  <a:off x="0" y="0"/>
                                  <a:ext cx="3700800" cy="2275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2.25</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Fig.2.26a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2.26b</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alternatore senza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con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75161371" name="name5677608c578e1c81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9981608c578e1c80b"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2.26a</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 </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2361883" name="name6415608c578e46b87"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9184608c578e46b82"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2.26b</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2.26c</w:t>
            </w:r>
            <w:r>
              <w:rPr>
                <w:color w:val="00274C"/>
                <w:position w:val="-2"/>
                <w:sz w:val="20"/>
                <w:szCs w:val="20"/>
              </w:rPr>
              <w:t xml:space="preserve"> alla Fig. </w:t>
            </w:r>
            <w:r>
              <w:rPr>
                <w:b/>
                <w:bCs/>
                <w:color w:val="00274C"/>
                <w:position w:val="-2"/>
                <w:sz w:val="20"/>
                <w:szCs w:val="20"/>
              </w:rPr>
              <w:t xml:space="preserve">2.26g</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39346370" name="name5377608c578e648d8"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7070608c578e648d0"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2.26c</w:t>
            </w:r>
          </w:p>
        </w:tc>
      </w:tr>
      <w:tr>
        <w:trPr>
          <w:trHeight w:val="0" w:hRule="atLeast"/>
        </w:trPr>
        <w:tc>
          <w:tcPr>
            <w:tcMar>
              <w:top w:w="150" w:type="dxa"/>
              <w:bottom w:w="150" w:type="dxa"/>
            </w:tcMar>
            <w:vAlign w:val="center"/>
          </w:tcPr>
          <w:p>
            <w:r>
              <w:rPr>
                <w:position w:val="-138"/>
              </w:rPr>
              <w:drawing>
                <wp:inline distT="0" distB="0" distL="0" distR="0">
                  <wp:extent cx="2664000" cy="1792800"/>
                  <wp:docPr id="91883306" name="name9591608c578e82a3a"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7738608c578e82a33"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2.26d</w:t>
            </w:r>
          </w:p>
        </w:tc>
        <w:tc>
          <w:tcPr>
            <w:tcMar>
              <w:top w:w="150" w:type="dxa"/>
              <w:bottom w:w="150" w:type="dxa"/>
            </w:tcMar>
            <w:vAlign w:val="top"/>
          </w:tcPr>
          <w:p>
            <w:r>
              <w:rPr>
                <w:position w:val="-272"/>
              </w:rPr>
              <w:drawing>
                <wp:inline distT="0" distB="0" distL="0" distR="0">
                  <wp:extent cx="2635200" cy="1771200"/>
                  <wp:docPr id="73093528" name="name5429608c578e9c5c6"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3285608c578e9c5bd"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2.26e</w:t>
            </w:r>
          </w:p>
        </w:tc>
      </w:tr>
      <w:tr>
        <w:trPr>
          <w:trHeight w:val="0" w:hRule="atLeast"/>
        </w:trPr>
        <w:tc>
          <w:tcPr>
            <w:tcMar>
              <w:top w:w="150" w:type="dxa"/>
              <w:bottom w:w="150" w:type="dxa"/>
            </w:tcMar>
            <w:vAlign w:val="center"/>
          </w:tcPr>
          <w:p>
            <w:r>
              <w:rPr>
                <w:position w:val="-134"/>
              </w:rPr>
              <w:drawing>
                <wp:inline distT="0" distB="0" distL="0" distR="0">
                  <wp:extent cx="2592000" cy="1742400"/>
                  <wp:docPr id="68642840" name="name7287608c578eb939a"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2104608c578eb9391"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2.26f</w:t>
            </w:r>
          </w:p>
        </w:tc>
        <w:tc>
          <w:tcPr>
            <w:tcMar>
              <w:top w:w="150" w:type="dxa"/>
              <w:bottom w:w="150" w:type="dxa"/>
            </w:tcMar>
            <w:vAlign w:val="top"/>
          </w:tcPr>
          <w:p>
            <w:r>
              <w:rPr>
                <w:position w:val="-264"/>
              </w:rPr>
              <w:drawing>
                <wp:inline distT="0" distB="0" distL="0" distR="0">
                  <wp:extent cx="2548800" cy="1713600"/>
                  <wp:docPr id="57682339" name="name9156608c578ed8790"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171608c578ed8786"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2.26g</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512"/>
              </w:rPr>
              <w:drawing>
                <wp:inline distT="0" distB="0" distL="0" distR="0">
                  <wp:extent cx="4824000" cy="3254400"/>
                  <wp:docPr id="9939516" name="name3005608c578f02a47" descr="Fig.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7.jpg"/>
                          <pic:cNvPicPr/>
                        </pic:nvPicPr>
                        <pic:blipFill>
                          <a:blip r:embed="rId7432608c578f02a3f"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r>
              <w:rPr>
                <w:position w:val="-512"/>
              </w:rPr>
              <w:drawing>
                <wp:inline distT="0" distB="0" distL="0" distR="0">
                  <wp:extent cx="4824000" cy="3254400"/>
                  <wp:docPr id="95713471" name="name7894608c578f23d4b" descr="Fig.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8.jpg"/>
                          <pic:cNvPicPr/>
                        </pic:nvPicPr>
                        <pic:blipFill>
                          <a:blip r:embed="rId1305608c578f23d43"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2.29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6"/>
              </w:rPr>
              <w:drawing>
                <wp:inline distT="0" distB="0" distL="0" distR="0">
                  <wp:extent cx="2232000" cy="1483200"/>
                  <wp:docPr id="57797819" name="name4745608c578f3c44f" descr="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png"/>
                          <pic:cNvPicPr/>
                        </pic:nvPicPr>
                        <pic:blipFill>
                          <a:blip r:embed="rId4479608c578f3c4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518"/>
              </w:rPr>
              <w:drawing>
                <wp:inline distT="0" distB="0" distL="0" distR="0">
                  <wp:extent cx="4824000" cy="3297600"/>
                  <wp:docPr id="54547138" name="name4308608c578f54ff4" descr="Fig.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0.jpg"/>
                          <pic:cNvPicPr/>
                        </pic:nvPicPr>
                        <pic:blipFill>
                          <a:blip r:embed="rId6655608c578f54feb" cstate="print"/>
                          <a:stretch>
                            <a:fillRect/>
                          </a:stretch>
                        </pic:blipFill>
                        <pic:spPr>
                          <a:xfrm>
                            <a:off x="0" y="0"/>
                            <a:ext cx="4824000" cy="32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Ampere 55A (80A opzionale)</w:t>
            </w:r>
          </w:p>
          <w:p>
            <w:pPr>
              <w:numPr>
                <w:ilvl w:val="0"/>
                <w:numId w:val="76439970"/>
              </w:numPr>
              <w:spacing w:before="0" w:after="0" w:line="262" w:lineRule="auto"/>
              <w:jc w:val="left"/>
              <w:rPr>
                <w:color w:val="00274C"/>
                <w:sz w:val="20"/>
                <w:szCs w:val="20"/>
              </w:rPr>
            </w:pPr>
            <w:r>
              <w:rPr>
                <w:color w:val="00274C"/>
                <w:position w:val="-2"/>
                <w:sz w:val="20"/>
                <w:szCs w:val="20"/>
              </w:rPr>
              <w:t xml:space="preserve">Volt 12V</w:t>
            </w:r>
          </w:p>
          <w:p/>
          <w:p/>
        </w:tc>
        <w:tc>
          <w:tcPr>
            <w:tcMar>
              <w:top w:w="150" w:type="dxa"/>
              <w:bottom w:w="150" w:type="dxa"/>
            </w:tcMar>
            <w:vAlign w:val="top"/>
          </w:tcPr>
          <w:p>
            <w:r>
              <w:rPr>
                <w:position w:val="-240"/>
              </w:rPr>
              <w:drawing>
                <wp:inline distT="0" distB="0" distL="0" distR="0">
                  <wp:extent cx="2325600" cy="1569600"/>
                  <wp:docPr id="40304826" name="name8157608c578f741ce" descr="Fig.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1.jpg"/>
                          <pic:cNvPicPr/>
                        </pic:nvPicPr>
                        <pic:blipFill>
                          <a:blip r:embed="rId1068608c578f741c6" cstate="print"/>
                          <a:stretch>
                            <a:fillRect/>
                          </a:stretch>
                        </pic:blipFill>
                        <pic:spPr>
                          <a:xfrm>
                            <a:off x="0" y="0"/>
                            <a:ext cx="2325600" cy="1569600"/>
                          </a:xfrm>
                          <a:prstGeom prst="rect">
                            <a:avLst/>
                          </a:prstGeom>
                          <a:ln w="0">
                            <a:noFill/>
                          </a:ln>
                        </pic:spPr>
                      </pic:pic>
                    </a:graphicData>
                  </a:graphic>
                </wp:inline>
              </w:drawing>
            </w:r>
            <w:r>
              <w:rPr>
                <w:b/>
                <w:bCs/>
                <w:color w:val="00274C"/>
                <w:position w:val="0"/>
                <w:sz w:val="20"/>
                <w:szCs w:val="20"/>
              </w:rPr>
              <w:br/>
              <w:t xml:space="preserve">Fig 2.31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w:t>
            </w:r>
            <w:r>
              <w:rPr>
                <w:color w:val="00274C"/>
                <w:position w:val="-2"/>
                <w:sz w:val="20"/>
                <w:szCs w:val="20"/>
              </w:rP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6439970"/>
              </w:numPr>
              <w:spacing w:before="0" w:after="0" w:line="262" w:lineRule="auto"/>
              <w:jc w:val="left"/>
              <w:rPr>
                <w:color w:val="00274C"/>
                <w:sz w:val="20"/>
                <w:szCs w:val="20"/>
              </w:rPr>
            </w:pPr>
            <w:r>
              <w:rPr>
                <w:color w:val="00274C"/>
                <w:position w:val="-2"/>
                <w:sz w:val="20"/>
                <w:szCs w:val="20"/>
              </w:rPr>
              <w:t xml:space="preserve">Potenza 2 kW</w:t>
            </w:r>
          </w:p>
          <w:p>
            <w:pPr>
              <w:numPr>
                <w:ilvl w:val="0"/>
                <w:numId w:val="7643997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46"/>
              </w:rPr>
              <w:drawing>
                <wp:inline distT="0" distB="0" distL="0" distR="0">
                  <wp:extent cx="2383200" cy="1605600"/>
                  <wp:docPr id="90601522" name="name4107608c578f8f73a" descr="Fig.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2.jpg"/>
                          <pic:cNvPicPr/>
                        </pic:nvPicPr>
                        <pic:blipFill>
                          <a:blip r:embed="rId8733608c578f8f73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Dispositivo avviamento a freddo (Heater)</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w:t>
            </w:r>
            <w:r>
              <w:rPr>
                <w:color w:val="00274C"/>
                <w:position w:val="-2"/>
                <w:sz w:val="20"/>
                <w:szCs w:val="20"/>
              </w:rPr>
              <w:br/>
              <w:br/>
              <w:t xml:space="preserve">L'aria aspirata si scalda attraverso la resistenza e facilita l'avviamento del motore.</w:t>
            </w:r>
            <w:r>
              <w:rPr>
                <w:color w:val="00274C"/>
                <w:position w:val="-2"/>
                <w:sz w:val="20"/>
                <w:szCs w:val="20"/>
              </w:rPr>
              <w:br/>
              <w:b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6439970"/>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62971134" name="name5661608c578fa45d3"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3224608c578fa45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Pr>
              <w:widowControl w:val="on"/>
              <w:pBdr/>
              <w:spacing w:before="0" w:after="0" w:line="262" w:lineRule="auto"/>
              <w:ind w:left="0" w:right="0"/>
              <w:jc w:val="left"/>
              <w:textAlignment w:val="center"/>
            </w:pPr>
            <w:r>
              <w:rPr>
                <w:color w:val="00274C"/>
                <w:position w:val="-2"/>
                <w:sz w:val="20"/>
                <w:szCs w:val="20"/>
              </w:rPr>
              <w:b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pompa elettrica è montata prima del filtro carburante, può essere montata una delle pompe A1 - A2 - A3 - A4.</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2.34 a-b-c-d</w:t>
            </w:r>
            <w:r>
              <w:rPr>
                <w:color w:val="00274C"/>
                <w:position w:val="-2"/>
                <w:sz w:val="20"/>
                <w:szCs w:val="20"/>
              </w:rPr>
              <w:t xml:space="preserve">  sono indicate le caratteristiche delle pompe.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Tab. 2.34a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2.34b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0000" cy="1576800"/>
                  <wp:docPr id="2280972" name="name9851608c578fc5712" descr="Fig.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jpg"/>
                          <pic:cNvPicPr/>
                        </pic:nvPicPr>
                        <pic:blipFill>
                          <a:blip r:embed="rId1981608c578fc570b" cstate="print"/>
                          <a:stretch>
                            <a:fillRect/>
                          </a:stretch>
                        </pic:blipFill>
                        <pic:spPr>
                          <a:xfrm>
                            <a:off x="0" y="0"/>
                            <a:ext cx="2340000" cy="1576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w:t>
            </w:r>
          </w:p>
          <w:p/>
          <w:p/>
          <w:p>
            <w:pPr>
              <w:widowControl w:val="on"/>
              <w:pBdr/>
              <w:spacing w:before="0" w:after="0" w:line="262" w:lineRule="auto"/>
              <w:ind w:left="0" w:right="0"/>
              <w:jc w:val="left"/>
              <w:textAlignment w:val="top"/>
            </w:pPr>
            <w:r>
              <w:rPr>
                <w:position w:val="-162"/>
              </w:rPr>
              <w:drawing>
                <wp:inline distT="0" distB="0" distL="0" distR="0">
                  <wp:extent cx="2332800" cy="1087200"/>
                  <wp:docPr id="29840251" name="name4791608c578fde3ba" descr="Fig.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5.jpg"/>
                          <pic:cNvPicPr/>
                        </pic:nvPicPr>
                        <pic:blipFill>
                          <a:blip r:embed="rId6093608c578fde3b5" cstate="print"/>
                          <a:stretch>
                            <a:fillRect/>
                          </a:stretch>
                        </pic:blipFill>
                        <pic:spPr>
                          <a:xfrm>
                            <a:off x="0" y="0"/>
                            <a:ext cx="2332800" cy="108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p/>
          <w:p/>
          <w:p>
            <w:pPr>
              <w:widowControl w:val="on"/>
              <w:pBdr/>
              <w:spacing w:before="0" w:after="0" w:line="262" w:lineRule="auto"/>
              <w:ind w:left="0" w:right="0"/>
              <w:jc w:val="left"/>
              <w:textAlignment w:val="top"/>
            </w:pPr>
            <w:r>
              <w:rPr>
                <w:position w:val="-142"/>
              </w:rPr>
              <w:drawing>
                <wp:inline distT="0" distB="0" distL="0" distR="0">
                  <wp:extent cx="2325600" cy="964800"/>
                  <wp:docPr id="72461490" name="name4170608c579002e60" descr="Fig.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6.jpg"/>
                          <pic:cNvPicPr/>
                        </pic:nvPicPr>
                        <pic:blipFill>
                          <a:blip r:embed="rId8725608c579002e58" cstate="print"/>
                          <a:stretch>
                            <a:fillRect/>
                          </a:stretch>
                        </pic:blipFill>
                        <pic:spPr>
                          <a:xfrm>
                            <a:off x="0" y="0"/>
                            <a:ext cx="2325600" cy="96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w:t>
            </w:r>
          </w:p>
          <w:p/>
          <w:p/>
          <w:p>
            <w:pPr>
              <w:widowControl w:val="on"/>
              <w:pBdr/>
              <w:spacing w:before="0" w:after="0" w:line="262" w:lineRule="auto"/>
              <w:ind w:left="0" w:right="0"/>
              <w:jc w:val="left"/>
              <w:textAlignment w:val="top"/>
            </w:pPr>
            <w:r>
              <w:rPr>
                <w:position w:val="-178"/>
              </w:rPr>
              <w:drawing>
                <wp:inline distT="0" distB="0" distL="0" distR="0">
                  <wp:extent cx="2232000" cy="1188000"/>
                  <wp:docPr id="39846200" name="name8164608c5790172de" descr="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7.jpg"/>
                          <pic:cNvPicPr/>
                        </pic:nvPicPr>
                        <pic:blipFill>
                          <a:blip r:embed="rId8441608c5790172d8" cstate="print"/>
                          <a:stretch>
                            <a:fillRect/>
                          </a:stretch>
                        </pic:blipFill>
                        <pic:spPr>
                          <a:xfrm>
                            <a:off x="0" y="0"/>
                            <a:ext cx="2232000" cy="118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p/>
          <w:p/>
          <w:p>
            <w:pPr>
              <w:widowControl w:val="on"/>
              <w:pBdr/>
              <w:spacing w:before="0" w:after="0" w:line="262" w:lineRule="auto"/>
              <w:ind w:left="0" w:right="0"/>
              <w:jc w:val="left"/>
              <w:textAlignment w:val="top"/>
            </w:pPr>
            <w:r>
              <w:rPr>
                <w:position w:val="-178"/>
              </w:rPr>
              <w:drawing>
                <wp:inline distT="0" distB="0" distL="0" distR="0">
                  <wp:extent cx="2217600" cy="1180800"/>
                  <wp:docPr id="54031504" name="name9233608c57902d59a" descr="Fig.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8.jpg"/>
                          <pic:cNvPicPr/>
                        </pic:nvPicPr>
                        <pic:blipFill>
                          <a:blip r:embed="rId6206608c57902d592" cstate="print"/>
                          <a:stretch>
                            <a:fillRect/>
                          </a:stretch>
                        </pic:blipFill>
                        <pic:spPr>
                          <a:xfrm>
                            <a:off x="0" y="0"/>
                            <a:ext cx="22176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p>
          <w:p/>
          <w:p/>
          <w:p>
            <w:pPr>
              <w:widowControl w:val="on"/>
              <w:pBdr/>
              <w:spacing w:before="0" w:after="0" w:line="262" w:lineRule="auto"/>
              <w:ind w:left="0" w:right="0"/>
              <w:jc w:val="left"/>
              <w:textAlignment w:val="center"/>
            </w:pPr>
            <w:r>
              <w:rPr>
                <w:color w:val="00274C"/>
                <w:position w:val="-2"/>
                <w:sz w:val="20"/>
                <w:szCs w:val="20"/>
              </w:rPr>
              <w:br/>
              <w:t xml:space="preserve">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w:t>
            </w:r>
            <w:r>
              <w:rPr>
                <w:color w:val="00274C"/>
                <w:position w:val="-2"/>
                <w:sz w:val="20"/>
                <w:szCs w:val="20"/>
              </w:rPr>
              <w:br/>
              <w:t xml:space="preserve">per facilitare l'avviamento del motore a basse temperature.</w:t>
            </w:r>
          </w:p>
          <w:p>
            <w:pPr>
              <w:widowControl w:val="on"/>
              <w:pBdr/>
              <w:spacing w:before="0" w:after="0" w:line="262" w:lineRule="auto"/>
              <w:ind w:left="0" w:right="0"/>
              <w:jc w:val="left"/>
              <w:textAlignment w:val="center"/>
            </w:pPr>
            <w:r>
              <w:rPr>
                <w:color w:val="00274C"/>
                <w:position w:val="-2"/>
                <w:sz w:val="20"/>
                <w:szCs w:val="20"/>
              </w:rPr>
              <w:t xml:space="preserve">Il dispositivo è comandato dalla centralina </w:t>
            </w:r>
            <w:r>
              <w:rPr>
                <w:b/>
                <w:bCs/>
                <w:color w:val="00274C"/>
                <w:position w:val="-2"/>
                <w:sz w:val="20"/>
                <w:szCs w:val="20"/>
              </w:rPr>
              <w:t xml:space="preserve">H.</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253069" name="name9263608c579043a2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029608c579043a1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Elettro-Stop</w:t>
            </w:r>
          </w:p>
          <w:p/>
          <w:p/>
          <w:p>
            <w:pPr>
              <w:widowControl w:val="on"/>
              <w:pBdr/>
              <w:spacing w:before="0" w:after="0" w:line="262" w:lineRule="auto"/>
              <w:ind w:left="0" w:right="0"/>
              <w:jc w:val="left"/>
              <w:textAlignment w:val="center"/>
            </w:pPr>
            <w:r>
              <w:rPr>
                <w:color w:val="00274C"/>
                <w:position w:val="-2"/>
                <w:sz w:val="20"/>
                <w:szCs w:val="20"/>
              </w:rPr>
              <w:br/>
              <w:t xml:space="preserve">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w:t>
            </w:r>
            <w:r>
              <w:rPr>
                <w:color w:val="00274C"/>
                <w:position w:val="-2"/>
                <w:sz w:val="20"/>
                <w:szCs w:val="20"/>
              </w:rPr>
              <w:br/>
              <w:t xml:space="preserve">carburante in entrata nella pompa </w:t>
            </w:r>
            <w:r>
              <w:rPr>
                <w:b/>
                <w:bCs/>
                <w:color w:val="00274C"/>
                <w:position w:val="-2"/>
                <w:sz w:val="20"/>
                <w:szCs w:val="20"/>
              </w:rPr>
              <w:t xml:space="preserve">D</w:t>
            </w:r>
            <w:r>
              <w:rPr>
                <w:color w:val="00274C"/>
                <w:position w:val="-2"/>
                <w:sz w:val="20"/>
                <w:szCs w:val="20"/>
              </w:rPr>
              <w:t xml:space="preserve"> .</w:t>
            </w:r>
          </w:p>
        </w:tc>
        <w:tc>
          <w:tcPr>
            <w:gridSpan w:val="1"/>
            <w:vMerge w:val="continue"/>
          </w:tcP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Centralina d'avviamento</w:t>
            </w:r>
          </w:p>
          <w:p/>
          <w:p/>
          <w:p>
            <w:pPr>
              <w:widowControl w:val="on"/>
              <w:pBdr/>
              <w:spacing w:before="0" w:after="0" w:line="262" w:lineRule="auto"/>
              <w:ind w:left="0" w:right="0"/>
              <w:jc w:val="left"/>
              <w:textAlignment w:val="center"/>
            </w:pPr>
            <w:r>
              <w:rPr>
                <w:color w:val="00274C"/>
                <w:position w:val="-2"/>
                <w:sz w:val="20"/>
                <w:szCs w:val="20"/>
              </w:rPr>
              <w:br/>
              <w:t xml:space="preserve">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2.35a</w:t>
            </w:r>
            <w:r>
              <w:rPr>
                <w:color w:val="00274C"/>
                <w:position w:val="-2"/>
                <w:sz w:val="20"/>
                <w:szCs w:val="20"/>
              </w:rPr>
              <w:t xml:space="preserve"> sono indicati i tempi di attivazione in base alla temperatura ambiente.</w:t>
            </w:r>
          </w:p>
          <w:p/>
          <w:p/>
          <w:p>
            <w:pPr>
              <w:widowControl w:val="on"/>
              <w:pBdr/>
              <w:spacing w:before="0" w:after="0" w:line="262" w:lineRule="auto"/>
              <w:ind w:left="0" w:right="0"/>
              <w:jc w:val="left"/>
              <w:textAlignment w:val="center"/>
            </w:pPr>
            <w:r>
              <w:rPr>
                <w:b/>
                <w:bCs/>
                <w:color w:val="00274C"/>
                <w:position w:val="-2"/>
                <w:sz w:val="20"/>
                <w:szCs w:val="20"/>
              </w:rPr>
              <w:t xml:space="preserve">Tab. 2.35a</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HEATER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50 -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62"/>
              </w:rPr>
              <w:drawing>
                <wp:inline distT="0" distB="0" distL="0" distR="0">
                  <wp:extent cx="2232000" cy="2944800"/>
                  <wp:docPr id="5582628" name="name9994608c57905f12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108608c57905f121" cstate="print"/>
                          <a:stretch>
                            <a:fillRect/>
                          </a:stretch>
                        </pic:blipFill>
                        <pic:spPr>
                          <a:xfrm>
                            <a:off x="0" y="0"/>
                            <a:ext cx="2232000" cy="294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
          <w:p>
            <w:pPr>
              <w:widowControl w:val="on"/>
              <w:pBdr/>
              <w:spacing w:before="0" w:after="0" w:line="262" w:lineRule="auto"/>
              <w:ind w:left="0" w:right="0"/>
              <w:jc w:val="left"/>
              <w:textAlignment w:val="center"/>
            </w:pPr>
            <w:r>
              <w:rPr>
                <w:color w:val="00274C"/>
                <w:position w:val="-2"/>
                <w:sz w:val="20"/>
                <w:szCs w:val="20"/>
              </w:rPr>
              <w:t xml:space="preserve">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w:t>
            </w:r>
            <w:r>
              <w:rPr>
                <w:color w:val="00274C"/>
                <w:position w:val="-2"/>
                <w:sz w:val="20"/>
                <w:szCs w:val="20"/>
              </w:rPr>
              <w:br/>
              <w:t xml:space="preserve">cortocircuito.</w:t>
            </w:r>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2"/>
              </w:rPr>
              <w:drawing>
                <wp:inline distT="0" distB="0" distL="0" distR="0">
                  <wp:extent cx="2232000" cy="1339200"/>
                  <wp:docPr id="34703059" name="name4834608c57907d0f8" descr="Fig.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1.jpg"/>
                          <pic:cNvPicPr/>
                        </pic:nvPicPr>
                        <pic:blipFill>
                          <a:blip r:embed="rId5514608c57907d0f2" cstate="print"/>
                          <a:stretch>
                            <a:fillRect/>
                          </a:stretch>
                        </pic:blipFill>
                        <pic:spPr>
                          <a:xfrm>
                            <a:off x="0" y="0"/>
                            <a:ext cx="2232000" cy="133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vengono illustrate le funzioni principali.</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72"/>
              </w:rPr>
              <w:drawing>
                <wp:inline distT="0" distB="0" distL="0" distR="0">
                  <wp:extent cx="2368800" cy="1764000"/>
                  <wp:docPr id="2322541" name="name6038608c57909a556" descr="Fig.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2.jpg"/>
                          <pic:cNvPicPr/>
                        </pic:nvPicPr>
                        <pic:blipFill>
                          <a:blip r:embed="rId3279608c57909a54d" cstate="print"/>
                          <a:stretch>
                            <a:fillRect/>
                          </a:stretch>
                        </pic:blipFill>
                        <pic:spPr>
                          <a:xfrm>
                            <a:off x="0" y="0"/>
                            <a:ext cx="2368800" cy="176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rPr>
              <w:t xml:space="preserve">2.16.1 Identificazione componenti</w:t>
            </w:r>
          </w:p>
          <w:p/>
          <w:p>
            <w:r>
              <w:rPr>
                <w:position w:val="-167"/>
              </w:rPr>
              <w:drawing>
                <wp:inline distT="0" distB="0" distL="0" distR="0">
                  <wp:extent cx="4140000" cy="2152800"/>
                  <wp:docPr id="28190707" name="name8586608c5790b5843" descr="Fig.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3.jpg"/>
                          <pic:cNvPicPr/>
                        </pic:nvPicPr>
                        <pic:blipFill>
                          <a:blip r:embed="rId3718608c5790b583e" cstate="print"/>
                          <a:stretch>
                            <a:fillRect/>
                          </a:stretch>
                        </pic:blipFill>
                        <pic:spPr>
                          <a:xfrm>
                            <a:off x="0" y="0"/>
                            <a:ext cx="4140000" cy="2152800"/>
                          </a:xfrm>
                          <a:prstGeom prst="rect">
                            <a:avLst/>
                          </a:prstGeom>
                          <a:ln w="0">
                            <a:noFill/>
                          </a:ln>
                        </pic:spPr>
                      </pic:pic>
                    </a:graphicData>
                  </a:graphic>
                </wp:inline>
              </w:drawing>
            </w:r>
            <w:r>
              <w:rPr>
                <w:b/>
                <w:bCs/>
                <w:color w:val="00274C"/>
                <w:position w:val="-2"/>
                <w:sz w:val="20"/>
                <w:szCs w:val="20"/>
              </w:rPr>
              <w:br/>
              <w:t xml:space="preserve">Fig 2.43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42"/>
              </w:rPr>
              <w:drawing>
                <wp:inline distT="0" distB="0" distL="0" distR="0">
                  <wp:extent cx="2376000" cy="1576800"/>
                  <wp:docPr id="26429488" name="name6044608c5790d166e" descr="Fi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4.jpg"/>
                          <pic:cNvPicPr/>
                        </pic:nvPicPr>
                        <pic:blipFill>
                          <a:blip r:embed="rId8299608c5790d1667"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2.44</w:t>
            </w:r>
            <w:r>
              <w:rPr>
                <w:position w:val="-244"/>
              </w:rPr>
              <w:drawing>
                <wp:inline distT="0" distB="0" distL="0" distR="0">
                  <wp:extent cx="2404800" cy="1598400"/>
                  <wp:docPr id="74485168" name="name7733608c5790e4e09" descr="Fig.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5.jpg"/>
                          <pic:cNvPicPr/>
                        </pic:nvPicPr>
                        <pic:blipFill>
                          <a:blip r:embed="rId7941608c5790e4e02" cstate="print"/>
                          <a:stretch>
                            <a:fillRect/>
                          </a:stretch>
                        </pic:blipFill>
                        <pic:spPr>
                          <a:xfrm>
                            <a:off x="0" y="0"/>
                            <a:ext cx="2404800" cy="1598400"/>
                          </a:xfrm>
                          <a:prstGeom prst="rect">
                            <a:avLst/>
                          </a:prstGeom>
                          <a:ln w="0">
                            <a:noFill/>
                          </a:ln>
                        </pic:spPr>
                      </pic:pic>
                    </a:graphicData>
                  </a:graphic>
                </wp:inline>
              </w:drawing>
            </w:r>
            <w:r>
              <w:rPr>
                <w:b/>
                <w:bCs/>
                <w:color w:val="00274C"/>
                <w:position w:val="0"/>
                <w:sz w:val="20"/>
                <w:szCs w:val="20"/>
              </w:rPr>
              <w:br/>
              <w:br/>
              <w:br/>
              <w:t xml:space="preserve">Fig 2.45</w:t>
            </w:r>
          </w:p>
        </w:tc>
      </w:tr>
      <w:tr>
        <w:trPr>
          <w:trHeight w:val="0" w:hRule="atLeast"/>
        </w:trPr>
        <w:tc>
          <w:tcPr>
            <w:tcMar>
              <w:top w:w="150" w:type="dxa"/>
              <w:bottom w:w="150" w:type="dxa"/>
            </w:tcMar>
            <w:vAlign w:val="center"/>
          </w:tcPr>
          <w:p/>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92605" name="name7552608c579105a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4608c579105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2.38 </w:t>
            </w:r>
            <w:r>
              <w:rPr>
                <w:color w:val="00274C"/>
                <w:position w:val="-2"/>
                <w:sz w:val="20"/>
                <w:szCs w:val="20"/>
              </w:rPr>
              <w:t xml:space="preserve"> sono riportati i valori degli angoli di fasatura del diagramma di distribuzione.</w:t>
            </w:r>
          </w:p>
          <w:p>
            <w:pPr>
              <w:numPr>
                <w:ilvl w:val="0"/>
                <w:numId w:val="76439970"/>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 tramite il movimento delle aste comando bilancieri </w:t>
            </w:r>
            <w:r>
              <w:rPr>
                <w:b/>
                <w:bCs/>
                <w:color w:val="00274C"/>
                <w:position w:val="-2"/>
                <w:sz w:val="20"/>
                <w:szCs w:val="20"/>
              </w:rPr>
              <w:t xml:space="preserve">(Pos. 4</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90"/>
              </w:rPr>
              <w:drawing>
                <wp:inline distT="0" distB="0" distL="0" distR="0">
                  <wp:extent cx="2232000" cy="3124800"/>
                  <wp:docPr id="36372786" name="name6799608c57911a7e4"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1623608c57911a7d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2.39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42"/>
              </w:rPr>
              <w:drawing>
                <wp:inline distT="0" distB="0" distL="0" distR="0">
                  <wp:extent cx="2376000" cy="1576800"/>
                  <wp:docPr id="99006146" name="name6107608c579134329" descr="Fig.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7.jpg"/>
                          <pic:cNvPicPr/>
                        </pic:nvPicPr>
                        <pic:blipFill>
                          <a:blip r:embed="rId9928608c579134323"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90400" cy="1612800"/>
                  <wp:docPr id="39496898" name="name9277608c579146d52" descr="Fig.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8.jpg"/>
                          <pic:cNvPicPr/>
                        </pic:nvPicPr>
                        <pic:blipFill>
                          <a:blip r:embed="rId8842608c579146d4a" cstate="print"/>
                          <a:stretch>
                            <a:fillRect/>
                          </a:stretch>
                        </pic:blipFill>
                        <pic:spPr>
                          <a:xfrm>
                            <a:off x="0" y="0"/>
                            <a:ext cx="2390400" cy="16128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bl>
          <w:p/>
          <w:p/>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w:t>
            </w:r>
            <w:r>
              <w:rPr>
                <w:b/>
                <w:bCs/>
                <w:color w:val="00274C"/>
                <w:position w:val="-2"/>
                <w:sz w:val="20"/>
                <w:szCs w:val="20"/>
              </w:rPr>
              <w:t xml:space="preserve">5</w:t>
            </w:r>
            <w:r>
              <w:rPr>
                <w:color w:val="00274C"/>
                <w:position w:val="-2"/>
                <w:sz w:val="20"/>
                <w:szCs w:val="20"/>
              </w:rPr>
              <w:t xml:space="preserve">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w:t>
            </w:r>
            <w:r>
              <w:rPr>
                <w:b/>
                <w:bCs/>
                <w:color w:val="00274C"/>
                <w:position w:val="-2"/>
                <w:sz w:val="20"/>
                <w:szCs w:val="20"/>
              </w:rPr>
              <w:t xml:space="preserve">6</w:t>
            </w:r>
            <w:r>
              <w:rPr>
                <w:color w:val="00274C"/>
                <w:position w:val="-2"/>
                <w:sz w:val="20"/>
                <w:szCs w:val="20"/>
              </w:rPr>
              <w:t xml:space="preserve">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98"/>
              </w:rPr>
              <w:drawing>
                <wp:inline distT="0" distB="0" distL="0" distR="0">
                  <wp:extent cx="2275200" cy="3168000"/>
                  <wp:docPr id="46640879" name="name4458608c57915f618" descr="Fig.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9.jpg"/>
                          <pic:cNvPicPr/>
                        </pic:nvPicPr>
                        <pic:blipFill>
                          <a:blip r:embed="rId7436608c57915f612" cstate="print"/>
                          <a:stretch>
                            <a:fillRect/>
                          </a:stretch>
                        </pic:blipFill>
                        <pic:spPr>
                          <a:xfrm>
                            <a:off x="0" y="0"/>
                            <a:ext cx="2275200" cy="31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w:t>
            </w:r>
          </w:p>
          <w:p>
            <w:pPr>
              <w:numPr>
                <w:ilvl w:val="1"/>
                <w:numId w:val="76439973"/>
              </w:numPr>
              <w:spacing w:before="0" w:after="0" w:line="262" w:lineRule="auto"/>
              <w:jc w:val="left"/>
              <w:rPr>
                <w:color w:val="00274C"/>
                <w:sz w:val="20"/>
                <w:szCs w:val="20"/>
              </w:rPr>
            </w:pPr>
            <w:r>
              <w:rPr>
                <w:color w:val="00274C"/>
                <w:position w:val="-2"/>
                <w:sz w:val="20"/>
                <w:szCs w:val="20"/>
              </w:rPr>
              <w:br/>
              <w:br/>
              <w:t xml:space="preserve">A motore freddo il tempo di riempimento delle punterie può risultare molto lungo, a causa della maggiore viscosità dell'olio, se non si utilizza un tipo di olio idoneo alle caratteristiche ambientali ( </w:t>
            </w:r>
            <w:hyperlink r:id="rId1633608c57916029d" w:history="1">
              <w:r>
                <w:rPr>
                  <w:b/>
                  <w:bCs/>
                  <w:color w:val="0000FF"/>
                  <w:position w:val="-2"/>
                  <w:sz w:val="20"/>
                  <w:szCs w:val="20"/>
                </w:rPr>
                <w:t xml:space="preserve">Tab. 2.2</w:t>
              </w:r>
            </w:hyperlink>
            <w:r>
              <w:rPr>
                <w:color w:val="00274C"/>
                <w:position w:val="-2"/>
                <w:sz w:val="20"/>
                <w:szCs w:val="20"/>
              </w:rPr>
              <w:t xml:space="preserve"> )</w:t>
            </w:r>
          </w:p>
          <w:p>
            <w:pPr>
              <w:numPr>
                <w:ilvl w:val="1"/>
                <w:numId w:val="76439973"/>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r>
              <w:rPr>
                <w:color w:val="00274C"/>
                <w:position w:val="-2"/>
                <w:sz w:val="20"/>
                <w:szCs w:val="20"/>
              </w:rPr>
              <w:br/>
              <w:br/>
              <w:t xml:space="preserve">Il perdurare del ticchettio o rumorosità anormale per periodi prolungati, deve essere oggetto di indagine per prevenire eventuali malfunzionamenti, se necessario sostituire le punterie idrauliche e olio motore.</w:t>
            </w:r>
            <w:r>
              <w:rPr>
                <w:color w:val="00274C"/>
                <w:position w:val="-2"/>
                <w:sz w:val="20"/>
                <w:szCs w:val="20"/>
              </w:rPr>
              <w:br/>
              <w:b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89922945" name="name5444608c57917a8c7"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849608c57917a8be"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680707" name="name4339608c5791909ae"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3196608c5791909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36"/>
              </w:rPr>
              <w:drawing>
                <wp:inline distT="0" distB="0" distL="0" distR="0">
                  <wp:extent cx="2188800" cy="2167200"/>
                  <wp:docPr id="14581487" name="name2942608c5791ae2bc" descr="Fig.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0.jpg"/>
                          <pic:cNvPicPr/>
                        </pic:nvPicPr>
                        <pic:blipFill>
                          <a:blip r:embed="rId3162608c5791ae2b3" cstate="print"/>
                          <a:stretch>
                            <a:fillRect/>
                          </a:stretch>
                        </pic:blipFill>
                        <pic:spPr>
                          <a:xfrm>
                            <a:off x="0" y="0"/>
                            <a:ext cx="2188800" cy="2167200"/>
                          </a:xfrm>
                          <a:prstGeom prst="rect">
                            <a:avLst/>
                          </a:prstGeom>
                          <a:ln w="0">
                            <a:noFill/>
                          </a:ln>
                        </pic:spPr>
                      </pic:pic>
                    </a:graphicData>
                  </a:graphic>
                </wp:inline>
              </w:drawing>
            </w:r>
            <w:r>
              <w:rPr>
                <w:b/>
                <w:bCs/>
                <w:color w:val="00274C"/>
                <w:position w:val="0"/>
                <w:sz w:val="20"/>
                <w:szCs w:val="20"/>
              </w:rPr>
              <w:br/>
              <w:t xml:space="preserve">Fig 2.52</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p>
      <w:pPr>
        <w:numPr>
          <w:ilvl w:val="0"/>
          <w:numId w:val="76439970"/>
        </w:numPr>
        <w:spacing w:before="0" w:after="0" w:line="240" w:lineRule="auto"/>
        <w:jc w:val="left"/>
        <w:rPr>
          <w:color w:val="00274C"/>
          <w:sz w:val="20"/>
          <w:szCs w:val="20"/>
        </w:rPr>
      </w:pPr>
      <w:r>
        <w:rPr>
          <w:color w:val="00274C"/>
          <w:sz w:val="20"/>
          <w:szCs w:val="20"/>
        </w:rPr>
        <w:t xml:space="preserve">Leggere attentamente quanto descritto nel manuale ed eseguire le operazioni di seguito riportate seguendo scrupolosamente le istruzioni indicate.</w:t>
      </w:r>
    </w:p>
    <w:p>
      <w:pPr>
        <w:numPr>
          <w:ilvl w:val="0"/>
          <w:numId w:val="76439970"/>
        </w:numPr>
        <w:spacing w:before="0" w:after="0" w:line="240" w:lineRule="auto"/>
        <w:jc w:val="left"/>
        <w:rPr>
          <w:color w:val="00274C"/>
          <w:sz w:val="20"/>
          <w:szCs w:val="20"/>
        </w:rPr>
      </w:pPr>
      <w:r>
        <w:rPr>
          <w:color w:val="00274C"/>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07587" name="name1539608c5791c29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3608c5791c299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Si raccomanda l'utilizzo di ricambi e accessori originali.</w:t>
      </w:r>
    </w:p>
    <w:p>
      <w:pPr>
        <w:numPr>
          <w:ilvl w:val="0"/>
          <w:numId w:val="76439970"/>
        </w:numPr>
        <w:spacing w:before="0" w:after="0" w:line="240" w:lineRule="auto"/>
        <w:jc w:val="left"/>
        <w:rPr>
          <w:color w:val="00274C"/>
          <w:sz w:val="20"/>
          <w:szCs w:val="20"/>
        </w:rPr>
      </w:pPr>
      <w:r>
        <w:rPr>
          <w:color w:val="00274C"/>
          <w:sz w:val="20"/>
          <w:szCs w:val="20"/>
        </w:rPr>
        <w:t xml:space="preserve">L'utilizzo di parti non originali, oltre a far decadere la garanzia, pregiudica la durata e le prestazioni del motore, e potrebbero risultare pericolosi.</w:t>
      </w:r>
    </w:p>
    <w:p>
      <w:pPr>
        <w:numPr>
          <w:ilvl w:val="0"/>
          <w:numId w:val="76439970"/>
        </w:numPr>
        <w:spacing w:before="0" w:after="0" w:line="240" w:lineRule="auto"/>
        <w:jc w:val="left"/>
        <w:rPr>
          <w:color w:val="00274C"/>
          <w:sz w:val="20"/>
          <w:szCs w:val="20"/>
        </w:rPr>
      </w:pPr>
      <w:r>
        <w:rPr>
          <w:color w:val="00274C"/>
          <w:sz w:val="20"/>
          <w:szCs w:val="20"/>
        </w:rPr>
        <w:t xml:space="preserve">Il mancato rispetto delle operazioni descritte nelle pagine seguenti comporta il rischio di danni al motore, all'applicazione su cui è installato e alle persone e/o cose.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76439970"/>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76439970"/>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764399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76439970"/>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2140608c5791c389d" w:history="1">
        <w:r>
          <w:rPr>
            <w:b/>
            <w:bCs/>
            <w:color w:val="0000FF"/>
            <w:sz w:val="20"/>
            <w:szCs w:val="20"/>
            <w:u w:val="single"/>
          </w:rPr>
          <w:t xml:space="preserve">Par. 3.4.3</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764399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76439970"/>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76439970"/>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76439970"/>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6439970"/>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76439970"/>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76439970"/>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76439970"/>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76439970"/>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76439970"/>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76439970"/>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76439970"/>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76439970"/>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76439970"/>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76439970"/>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76439970"/>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6439970"/>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76439970"/>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76439970"/>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76439970"/>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76439970"/>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76439970"/>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76439970"/>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76439970"/>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76439970"/>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76439970"/>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76439970"/>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76439970"/>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76439970"/>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76439970"/>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76439970"/>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76439970"/>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76439970"/>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23996" name="name5636608c5791d53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7608c5791d531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76439970"/>
        </w:numPr>
        <w:spacing w:before="0" w:after="0" w:line="240" w:lineRule="auto"/>
        <w:jc w:val="left"/>
        <w:rPr>
          <w:color w:val="00274C"/>
          <w:sz w:val="20"/>
          <w:szCs w:val="20"/>
        </w:rPr>
      </w:pPr>
      <w:r>
        <w:rPr>
          <w:color w:val="00274C"/>
          <w:sz w:val="20"/>
          <w:szCs w:val="20"/>
        </w:rPr>
        <w:br/>
        <w:t xml:space="preserve">L'angolo tra ogni catena di sollevamento e l'angolazione dei golfari non deve superare i 15° verso l'interno.</w:t>
      </w:r>
    </w:p>
    <w:p>
      <w:pPr>
        <w:numPr>
          <w:ilvl w:val="0"/>
          <w:numId w:val="76439970"/>
        </w:numPr>
        <w:spacing w:before="0" w:after="0" w:line="240" w:lineRule="auto"/>
        <w:jc w:val="left"/>
        <w:rPr>
          <w:color w:val="00274C"/>
          <w:sz w:val="20"/>
          <w:szCs w:val="20"/>
        </w:rPr>
      </w:pPr>
      <w:r>
        <w:rPr>
          <w:color w:val="00274C"/>
          <w:sz w:val="20"/>
          <w:szCs w:val="20"/>
        </w:rPr>
        <w:t xml:space="preserve">Il corretto serraggio delle viti fissaggio staffa di sollevamento è di </w:t>
      </w:r>
      <w:r>
        <w:rPr>
          <w:b/>
          <w:bCs/>
          <w:color w:val="00274C"/>
          <w:sz w:val="20"/>
          <w:szCs w:val="20"/>
        </w:rPr>
        <w:t xml:space="preserve">25Nm</w:t>
      </w: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824000" cy="3117600"/>
            <wp:docPr id="78125082" name="name3228608c5791f26c3" descr="Fig.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jpg"/>
                    <pic:cNvPicPr/>
                  </pic:nvPicPr>
                  <pic:blipFill>
                    <a:blip r:embed="rId8760608c5791f26bd" cstate="print"/>
                    <a:stretch>
                      <a:fillRect/>
                    </a:stretch>
                  </pic:blipFill>
                  <pic:spPr>
                    <a:xfrm>
                      <a:off x="0" y="0"/>
                      <a:ext cx="4824000" cy="3117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39970"/>
              </w:numPr>
              <w:spacing w:before="0" w:after="0" w:line="262" w:lineRule="auto"/>
              <w:jc w:val="left"/>
              <w:rPr>
                <w:color w:val="00274C"/>
                <w:sz w:val="20"/>
                <w:szCs w:val="20"/>
              </w:rPr>
            </w:pPr>
            <w:r>
              <w:rPr>
                <w:color w:val="00274C"/>
                <w:position w:val="-2"/>
                <w:sz w:val="20"/>
                <w:szCs w:val="20"/>
              </w:rPr>
              <w:t xml:space="preserve">Al fine di garantire un utilizzo sicuro, si prega di leggere attentamente le seguenti istruzioni.</w:t>
            </w:r>
          </w:p>
          <w:p>
            <w:pPr>
              <w:numPr>
                <w:ilvl w:val="0"/>
                <w:numId w:val="76439970"/>
              </w:numPr>
              <w:spacing w:before="0" w:after="0" w:line="262" w:lineRule="auto"/>
              <w:jc w:val="left"/>
              <w:rPr>
                <w:color w:val="00274C"/>
                <w:sz w:val="20"/>
                <w:szCs w:val="20"/>
              </w:rPr>
            </w:pPr>
            <w:r>
              <w:rPr>
                <w:color w:val="00274C"/>
                <w:position w:val="-2"/>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76439970"/>
              </w:numPr>
              <w:spacing w:before="0" w:after="0" w:line="262" w:lineRule="auto"/>
              <w:jc w:val="left"/>
              <w:rPr>
                <w:color w:val="00274C"/>
                <w:sz w:val="20"/>
                <w:szCs w:val="20"/>
              </w:rPr>
            </w:pPr>
            <w:r>
              <w:rPr>
                <w:color w:val="00274C"/>
                <w:position w:val="-2"/>
                <w:sz w:val="20"/>
                <w:szCs w:val="20"/>
              </w:rPr>
              <w:t xml:space="preserve">Il presente manuale contiene le norme di sicurezza spiegate di seguito.</w:t>
            </w:r>
          </w:p>
          <w:p>
            <w:pPr>
              <w:numPr>
                <w:ilvl w:val="0"/>
                <w:numId w:val="76439970"/>
              </w:numPr>
              <w:spacing w:before="0" w:after="0" w:line="262" w:lineRule="auto"/>
              <w:jc w:val="left"/>
              <w:rPr>
                <w:color w:val="00274C"/>
                <w:sz w:val="20"/>
                <w:szCs w:val="20"/>
              </w:rPr>
            </w:pPr>
            <w:r>
              <w:rPr>
                <w:color w:val="00274C"/>
                <w:position w:val="-2"/>
                <w:sz w:val="20"/>
                <w:szCs w:val="20"/>
              </w:rPr>
              <w:t xml:space="preserve">Si prega di leggerle con attenzione.</w:t>
            </w:r>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62246409" name="name9173608c57920e19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275608c57920e195"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41638165" name="name3609608c57921dcb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747608c57921dcac"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38181366" name="name9484608c57923127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519608c579231277"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77665488" name="name6733608c579242d84"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295608c579242d7d"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3098084" name="name9104608c579253fe6"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754608c579253fe0"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58692732" name="name2115608c57926b65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637608c57926b64c"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36467169" name="name7326608c57927ec8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39608c57927ec84"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36544533" name="name1227608c57929059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082608c579290589"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52800"/>
                        <wp:docPr id="18028960" name="name2918608c5792a8c1d"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234608c5792a8c19" cstate="print"/>
                                <a:stretch>
                                  <a:fillRect/>
                                </a:stretch>
                              </pic:blipFill>
                              <pic:spPr>
                                <a:xfrm>
                                  <a:off x="0" y="0"/>
                                  <a:ext cx="360000" cy="352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4"/>
                    </w:rPr>
                    <w:drawing>
                      <wp:inline distT="0" distB="0" distL="0" distR="0">
                        <wp:extent cx="360000" cy="381600"/>
                        <wp:docPr id="73388915" name="name7821608c5792b800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323608c5792b800b" cstate="print"/>
                                <a:stretch>
                                  <a:fillRect/>
                                </a:stretch>
                              </pic:blipFill>
                              <pic:spPr>
                                <a:xfrm>
                                  <a:off x="0" y="0"/>
                                  <a:ext cx="360000" cy="3816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60000"/>
                        <wp:docPr id="37698631" name="name2384608c5792cbd28"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210608c5792cbd24" cstate="print"/>
                                <a:stretch>
                                  <a:fillRect/>
                                </a:stretch>
                              </pic:blipFill>
                              <pic:spPr>
                                <a:xfrm>
                                  <a:off x="0" y="0"/>
                                  <a:ext cx="360000" cy="36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789324" name="name6125608c5792dfd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37608c5792dfdd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491404" name="name9331608c5792f1d6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946608c5792f1d6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88883" name="name5145608c57930f9b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861608c57930f9b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9339736" name="name3711608c5793218a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580608c5793218a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43435" name="name9740608c5793317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25608c57933173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787103" name="name3787608c579341da6"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528608c579341d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633967" name="name5459608c5793541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45608c5793541d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110775" name="name7593608c5793696a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036608c57936969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71444" name="name7614608c5793780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07608c57937803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203501" name="name3745608c579384a4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576608c579384a4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922390" name="name4476608c5793924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35608c57939247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251851" name="name4750608c5793a4478"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313608c5793a44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845830" name="name5568608c5793b58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82608c5793b583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993335" name="name6401608c5793c601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011608c5793c60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807721" name="name5188608c5793d9a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86608c5793d9a9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285283" name="name4535608c5793ec320"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739608c5793ec31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657243" name="name4309608c57940c1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94608c57940c1e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294961" name="name6827608c5794224b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575608c5794224a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045198" name="name8017608c5794317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43608c57943175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w:t>
      </w:r>
      <w:r>
        <w:rPr>
          <w:b/>
          <w:bCs/>
          <w:color w:val="00274C"/>
          <w:sz w:val="20"/>
          <w:szCs w:val="20"/>
        </w:rPr>
        <w:t xml:space="preserve">KOHLER</w:t>
      </w:r>
      <w:r>
        <w:rPr>
          <w:color w:val="00274C"/>
          <w:sz w:val="20"/>
          <w:szCs w:val="20"/>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824000" cy="2851200"/>
            <wp:docPr id="16563094" name="name1968608c57944ab2a" descr="Fig._segnali_sicurezza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segnali_sicurezza_2504.jpg"/>
                    <pic:cNvPicPr/>
                  </pic:nvPicPr>
                  <pic:blipFill>
                    <a:blip r:embed="rId3960608c57944ab22" cstate="print"/>
                    <a:stretch>
                      <a:fillRect/>
                    </a:stretch>
                  </pic:blipFill>
                  <pic:spPr>
                    <a:xfrm>
                      <a:off x="0" y="0"/>
                      <a:ext cx="4824000" cy="2851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35533" name="name9223608c5794592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1608c5794592b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 (fino a 6 mesi) </w:t>
      </w:r>
      <w:hyperlink r:id="rId5937608c579459be8" w:history="1">
        <w:r>
          <w:rPr>
            <w:b/>
            <w:bCs/>
            <w:color w:val="0000FF"/>
            <w:sz w:val="20"/>
            <w:szCs w:val="20"/>
          </w:rPr>
          <w:t xml:space="preserve">(Par. 4.2)</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 </w:t>
      </w:r>
      <w:hyperlink r:id="rId8384608c579459c3b" w:history="1">
        <w:r>
          <w:rPr>
            <w:b/>
            <w:bCs/>
            <w:color w:val="0000FF"/>
            <w:sz w:val="20"/>
            <w:szCs w:val="20"/>
          </w:rPr>
          <w:t xml:space="preserve">(Par. 4.3)</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76439970"/>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76439970"/>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76439970"/>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5728608c579459e27" w:history="1">
        <w:r>
          <w:rPr>
            <w:b/>
            <w:bCs/>
            <w:color w:val="0000FF"/>
            <w:sz w:val="20"/>
            <w:szCs w:val="20"/>
            <w:u w:val="single"/>
          </w:rPr>
          <w:t xml:space="preserve">Par. 4.2</w:t>
        </w:r>
      </w:hyperlink>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numPr>
          <w:ilvl w:val="0"/>
          <w:numId w:val="76439974"/>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76439974"/>
        </w:numPr>
        <w:spacing w:before="0" w:after="0" w:line="240" w:lineRule="auto"/>
        <w:jc w:val="left"/>
        <w:rPr>
          <w:color w:val="00274C"/>
          <w:sz w:val="20"/>
          <w:szCs w:val="20"/>
        </w:rPr>
      </w:pPr>
      <w:r>
        <w:rPr>
          <w:color w:val="00274C"/>
          <w:sz w:val="20"/>
          <w:szCs w:val="20"/>
        </w:rPr>
        <w:t xml:space="preserve">Effettuare il rifornimento con carburante additivato per lunghi stoccaggi.</w:t>
      </w:r>
    </w:p>
    <w:p>
      <w:pPr>
        <w:numPr>
          <w:ilvl w:val="0"/>
          <w:numId w:val="76439974"/>
        </w:numPr>
        <w:spacing w:before="0" w:after="0" w:line="240" w:lineRule="auto"/>
        <w:jc w:val="left"/>
        <w:rPr>
          <w:color w:val="00274C"/>
          <w:sz w:val="20"/>
          <w:szCs w:val="20"/>
        </w:rPr>
      </w:pPr>
      <w:r>
        <w:rPr>
          <w:color w:val="00274C"/>
          <w:sz w:val="20"/>
          <w:szCs w:val="20"/>
        </w:rPr>
        <w:b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76439974"/>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76439974"/>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76439974"/>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6439974"/>
        </w:numPr>
        <w:spacing w:before="0" w:after="0" w:line="240" w:lineRule="auto"/>
        <w:jc w:val="left"/>
        <w:rPr>
          <w:color w:val="00274C"/>
          <w:sz w:val="20"/>
          <w:szCs w:val="20"/>
        </w:rPr>
      </w:pPr>
      <w:r>
        <w:rPr>
          <w:color w:val="00274C"/>
          <w:sz w:val="20"/>
          <w:szCs w:val="20"/>
        </w:rPr>
        <w:t xml:space="preserve">Spegnere il motore.</w:t>
      </w:r>
    </w:p>
    <w:p>
      <w:pPr>
        <w:numPr>
          <w:ilvl w:val="0"/>
          <w:numId w:val="76439974"/>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76439974"/>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76439974"/>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76439974"/>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76439974"/>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76439974"/>
        </w:numPr>
        <w:spacing w:before="0" w:after="0" w:line="240" w:lineRule="auto"/>
        <w:jc w:val="left"/>
        <w:rPr>
          <w:color w:val="00274C"/>
          <w:sz w:val="20"/>
          <w:szCs w:val="20"/>
        </w:rPr>
      </w:pPr>
      <w:r>
        <w:rPr>
          <w:color w:val="00274C"/>
          <w:sz w:val="20"/>
          <w:szCs w:val="20"/>
        </w:rPr>
        <w:t xml:space="preserve">Allentare la cinghia alternatore </w:t>
      </w:r>
      <w:hyperlink r:id="rId1862608c57945a12f" w:history="1">
        <w:r>
          <w:rPr>
            <w:b/>
            <w:bCs/>
            <w:color w:val="0000FF"/>
            <w:sz w:val="20"/>
            <w:szCs w:val="20"/>
          </w:rPr>
          <w:t xml:space="preserve">Par. 7.2.3 punti 1 e 2</w:t>
        </w:r>
      </w:hyperlink>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76439975"/>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76439975"/>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76439975"/>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76439975"/>
        </w:numPr>
        <w:spacing w:before="0" w:after="0" w:line="240" w:lineRule="auto"/>
        <w:jc w:val="left"/>
        <w:rPr>
          <w:color w:val="00274C"/>
          <w:sz w:val="20"/>
          <w:szCs w:val="20"/>
        </w:rPr>
      </w:pPr>
      <w:r>
        <w:rPr>
          <w:color w:val="00274C"/>
          <w:sz w:val="20"/>
          <w:szCs w:val="20"/>
        </w:rPr>
        <w:t xml:space="preserve">Regolare la tensione della cinghia alternatore </w:t>
      </w:r>
      <w:hyperlink r:id="rId9395608c57945a249" w:history="1">
        <w:r>
          <w:rPr>
            <w:color w:val="0000FF"/>
            <w:sz w:val="20"/>
            <w:szCs w:val="20"/>
            <w:u w:val="single"/>
          </w:rPr>
          <w:t xml:space="preserve">( </w:t>
        </w:r>
        <w:r>
          <w:rPr>
            <w:b/>
            <w:bCs/>
            <w:color w:val="0000FF"/>
            <w:sz w:val="20"/>
            <w:szCs w:val="20"/>
          </w:rPr>
          <w:t xml:space="preserve">Par. 9.14.2 dal punto 7 al punto 10</w:t>
        </w:r>
        <w:r>
          <w:rPr>
            <w:color w:val="0000FF"/>
            <w:sz w:val="20"/>
            <w:szCs w:val="20"/>
            <w:u w:val="single"/>
          </w:rPr>
          <w:t xml:space="preserve"> )</w:t>
        </w:r>
      </w:hyperlink>
      <w:r>
        <w:rPr>
          <w:color w:val="00274C"/>
          <w:sz w:val="20"/>
          <w:szCs w:val="20"/>
        </w:rPr>
        <w:t xml:space="preserve"> o sostituirla se mostra segni di deterioramento.</w:t>
      </w:r>
    </w:p>
    <w:p>
      <w:pPr>
        <w:numPr>
          <w:ilvl w:val="0"/>
          <w:numId w:val="76439975"/>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97330" name="name1860608c57946a25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52608c57946a24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5940608c57946a786" w:history="1">
        <w:r>
          <w:rPr>
            <w:b/>
            <w:bCs/>
            <w:color w:val="0000FF"/>
            <w:sz w:val="20"/>
            <w:szCs w:val="20"/>
          </w:rPr>
          <w:t xml:space="preserve">Tab. 2.7 - 2.8</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6439976"/>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76439976"/>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76439976"/>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6439976"/>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425608c57946a828" w:history="1">
        <w:r>
          <w:rPr>
            <w:b/>
            <w:bCs/>
            <w:color w:val="0000FF"/>
            <w:sz w:val="20"/>
            <w:szCs w:val="20"/>
          </w:rPr>
          <w:t xml:space="preserve">Par. 5.2</w:t>
        </w:r>
      </w:hyperlink>
      <w:r>
        <w:rPr>
          <w:color w:val="00274C"/>
          <w:sz w:val="20"/>
          <w:szCs w:val="20"/>
        </w:rPr>
        <w:t xml:space="preserve"> .</w:t>
      </w:r>
    </w:p>
    <w:p>
      <w:pPr>
        <w:numPr>
          <w:ilvl w:val="0"/>
          <w:numId w:val="76439976"/>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76439976"/>
        </w:numPr>
        <w:spacing w:before="0" w:after="0" w:line="240" w:lineRule="auto"/>
        <w:jc w:val="left"/>
        <w:rPr>
          <w:color w:val="00274C"/>
          <w:sz w:val="20"/>
          <w:szCs w:val="20"/>
        </w:rPr>
      </w:pPr>
      <w:r>
        <w:rPr>
          <w:color w:val="00274C"/>
          <w:sz w:val="20"/>
          <w:szCs w:val="20"/>
        </w:rPr>
        <w:t xml:space="preserve">Eseguire le operazione al </w:t>
      </w:r>
      <w:hyperlink r:id="rId4482608c57946a863" w:history="1">
        <w:r>
          <w:rPr>
            <w:b/>
            <w:bCs/>
            <w:color w:val="0000FF"/>
            <w:sz w:val="20"/>
            <w:szCs w:val="20"/>
          </w:rPr>
          <w:t xml:space="preserve">Par. 10.1</w:t>
        </w:r>
      </w:hyperlink>
      <w:r>
        <w:rPr>
          <w:color w:val="00274C"/>
          <w:sz w:val="20"/>
          <w:szCs w:val="20"/>
        </w:rPr>
        <w:t xml:space="preserve"> .</w:t>
      </w:r>
    </w:p>
    <w:p>
      <w:pPr>
        <w:numPr>
          <w:ilvl w:val="0"/>
          <w:numId w:val="76439976"/>
        </w:numPr>
        <w:spacing w:before="0" w:after="0" w:line="240" w:lineRule="auto"/>
        <w:jc w:val="left"/>
        <w:rPr>
          <w:color w:val="00274C"/>
          <w:sz w:val="20"/>
          <w:szCs w:val="20"/>
        </w:rPr>
      </w:pPr>
      <w:r>
        <w:rPr>
          <w:color w:val="00274C"/>
          <w:sz w:val="20"/>
          <w:szCs w:val="20"/>
        </w:rPr>
        <w:t xml:space="preserve">Eseguire le operazione al </w:t>
      </w:r>
      <w:hyperlink r:id="rId3248608c57946a88d" w:history="1">
        <w:r>
          <w:rPr>
            <w:b/>
            <w:bCs/>
            <w:color w:val="0000FF"/>
            <w:sz w:val="20"/>
            <w:szCs w:val="20"/>
            <w:u w:val="single"/>
          </w:rPr>
          <w:t xml:space="preserve">Par. 5.1</w:t>
        </w:r>
      </w:hyperlink>
      <w:r>
        <w:rPr>
          <w:color w:val="00274C"/>
          <w:sz w:val="20"/>
          <w:szCs w:val="20"/>
        </w:rPr>
        <w:t xml:space="preserve"> e </w:t>
      </w:r>
      <w:hyperlink r:id="rId4082608c57946a8a2"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0282" name="name9319608c5794798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608c5794798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086608c57947a20b"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60119" name="name1745608c57948e2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65608c57948e2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6"/>
              </w:rPr>
              <w:drawing>
                <wp:inline distT="0" distB="0" distL="0" distR="0">
                  <wp:extent cx="2232000" cy="1483200"/>
                  <wp:docPr id="55655159" name="name8277608c5794a4440"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859608c5794a44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643997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D</w:t>
            </w:r>
            <w:r>
              <w:rPr>
                <w:color w:val="00274C"/>
                <w:position w:val="-2"/>
                <w:sz w:val="20"/>
                <w:szCs w:val="20"/>
              </w:rPr>
              <w:t xml:space="preserve"> , rimuovere la guarnizione </w:t>
            </w:r>
            <w:r>
              <w:rPr>
                <w:b/>
                <w:bCs/>
                <w:color w:val="00274C"/>
                <w:position w:val="-2"/>
                <w:sz w:val="20"/>
                <w:szCs w:val="20"/>
              </w:rPr>
              <w:t xml:space="preserve">E</w:t>
            </w:r>
            <w:r>
              <w:rPr>
                <w:color w:val="00274C"/>
                <w:position w:val="-2"/>
                <w:sz w:val="20"/>
                <w:szCs w:val="20"/>
              </w:rPr>
              <w:t xml:space="preserve"> , scaricare tutto il liquido contenuto all'interno del radiatore </w:t>
            </w:r>
            <w:r>
              <w:rPr>
                <w:b/>
                <w:bCs/>
                <w:color w:val="00274C"/>
                <w:position w:val="-2"/>
                <w:sz w:val="20"/>
                <w:szCs w:val="20"/>
              </w:rPr>
              <w:t xml:space="preserve">G</w:t>
            </w:r>
            <w:r>
              <w:rPr>
                <w:color w:val="00274C"/>
                <w:position w:val="-2"/>
                <w:sz w:val="20"/>
                <w:szCs w:val="20"/>
              </w:rPr>
              <w:t xml:space="preserve"> in un contenitore appropriato e consultare il  ( </w:t>
            </w:r>
            <w:hyperlink r:id="rId1342608c5794a5718"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878167" name="name4989608c5794ba76d"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614608c5794ba7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7643997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211608c5794bb2cc"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61746" name="name2109608c5794d58ae"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268608c5794d58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Pr>
              <w:widowControl w:val="on"/>
              <w:pBdr/>
              <w:spacing w:before="0" w:after="0" w:line="262" w:lineRule="auto"/>
              <w:ind w:left="0" w:right="0"/>
              <w:jc w:val="left"/>
              <w:textAlignment w:val="top"/>
            </w:pPr>
            <w:r>
              <w:rPr>
                <w:position w:val="-226"/>
              </w:rPr>
              <w:drawing>
                <wp:inline distT="0" distB="0" distL="0" distR="0">
                  <wp:extent cx="2232000" cy="1483200"/>
                  <wp:docPr id="27567187" name="name4849608c5794ef7f8"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6713608c5794ef7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914608c5794f0d02" w:history="1">
              <w:r>
                <w:rPr>
                  <w:color w:val="0000FF"/>
                  <w:position w:val="0"/>
                  <w:sz w:val="20"/>
                  <w:szCs w:val="20"/>
                  <w:u w:val="single"/>
                </w:rPr>
                <w:t xml:space="preserve">https://www.youtube.com/embed/wXSb6sOYsD8?rel=0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45126" name="name7924608c57950e4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608c57950e4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492608c57950ed2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89991" name="name5211608c57951c6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52608c57951c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br/>
              <w:br/>
              <w:t xml:space="preserve">NOTA: </w:t>
            </w:r>
            <w:r>
              <w:rPr>
                <w:color w:val="00274C"/>
                <w:position w:val="-2"/>
                <w:sz w:val="20"/>
                <w:szCs w:val="20"/>
              </w:rPr>
              <w:t xml:space="preserve">    Eseguire questa operazione a motore caldo, per avere una migliore fluidità dell’olio ed ottenere uno scarico completo delle impurità in esso contenute.</w:t>
            </w:r>
          </w:p>
          <w:p>
            <w:pPr>
              <w:numPr>
                <w:ilvl w:val="0"/>
                <w:numId w:val="76439980"/>
              </w:numPr>
              <w:spacing w:before="0" w:after="0" w:line="262" w:lineRule="auto"/>
              <w:jc w:val="left"/>
              <w:rPr>
                <w:color w:val="00274C"/>
                <w:sz w:val="20"/>
                <w:szCs w:val="20"/>
              </w:rPr>
            </w:pPr>
            <w:r>
              <w:rPr>
                <w:color w:val="00274C"/>
                <w:position w:val="-2"/>
                <w:sz w:val="20"/>
                <w:szCs w:val="20"/>
              </w:rPr>
              <w:br/>
              <w:br/>
              <w:br/>
              <w:t xml:space="preserve">Svitare il tappo rifornimento olio </w:t>
            </w:r>
            <w:r>
              <w:rPr>
                <w:b/>
                <w:bCs/>
                <w:color w:val="00274C"/>
                <w:position w:val="-2"/>
                <w:sz w:val="20"/>
                <w:szCs w:val="20"/>
              </w:rPr>
              <w:t xml:space="preserve">A</w:t>
            </w:r>
            <w:r>
              <w:rPr>
                <w:color w:val="00274C"/>
                <w:position w:val="-2"/>
                <w:sz w:val="20"/>
                <w:szCs w:val="20"/>
              </w:rPr>
              <w:t xml:space="preserve"> .</w:t>
            </w:r>
          </w:p>
          <w:p>
            <w:pPr>
              <w:numPr>
                <w:ilvl w:val="0"/>
                <w:numId w:val="76439980"/>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76439980"/>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76439980"/>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5802608c57951cdca" w:history="1">
              <w:r>
                <w:rPr>
                  <w:b/>
                  <w:bCs/>
                  <w:color w:val="0000FF"/>
                  <w:position w:val="-2"/>
                  <w:sz w:val="20"/>
                  <w:szCs w:val="20"/>
                </w:rPr>
                <w:t xml:space="preserve">Par 3.6</w:t>
              </w:r>
            </w:hyperlink>
            <w:r>
              <w:rPr>
                <w:color w:val="00274C"/>
                <w:position w:val="-2"/>
                <w:sz w:val="20"/>
                <w:szCs w:val="20"/>
              </w:rPr>
              <w:t xml:space="preserve"> ).</w:t>
            </w:r>
          </w:p>
          <w:p>
            <w:pPr>
              <w:numPr>
                <w:ilvl w:val="0"/>
                <w:numId w:val="76439980"/>
              </w:numPr>
              <w:spacing w:before="0" w:after="0" w:line="262" w:lineRule="auto"/>
              <w:jc w:val="left"/>
              <w:rPr>
                <w:color w:val="00274C"/>
                <w:sz w:val="20"/>
                <w:szCs w:val="20"/>
              </w:rPr>
            </w:pPr>
            <w:r>
              <w:rPr>
                <w:color w:val="00274C"/>
                <w:position w:val="-2"/>
                <w:sz w:val="20"/>
                <w:szCs w:val="20"/>
              </w:rPr>
              <w:t xml:space="preserve">Eseguire le operazioni descritte al </w:t>
            </w:r>
            <w:hyperlink r:id="rId4803608c57951ce0c" w:history="1">
              <w:r>
                <w:rPr>
                  <w:b/>
                  <w:bCs/>
                  <w:color w:val="0000FF"/>
                  <w:position w:val="-2"/>
                  <w:sz w:val="20"/>
                  <w:szCs w:val="20"/>
                </w:rPr>
                <w:t xml:space="preserve">Par. 6.6.</w:t>
              </w:r>
            </w:hyperlink>
          </w:p>
        </w:tc>
        <w:tc>
          <w:tcPr>
            <w:tcMar>
              <w:top w:w="150" w:type="dxa"/>
              <w:bottom w:w="150" w:type="dxa"/>
            </w:tcMar>
            <w:vAlign w:val="top"/>
          </w:tcPr>
          <w:p>
            <w:r>
              <w:rPr>
                <w:position w:val="-224"/>
              </w:rPr>
              <w:drawing>
                <wp:inline distT="0" distB="0" distL="0" distR="0">
                  <wp:extent cx="2232000" cy="1476000"/>
                  <wp:docPr id="22336564" name="name6108608c579531b4a"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7440608c579531b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684608c57953383f" w:history="1">
              <w:r>
                <w:rPr>
                  <w:color w:val="0000FF"/>
                  <w:position w:val="0"/>
                  <w:sz w:val="20"/>
                  <w:szCs w:val="20"/>
                  <w:u w:val="single"/>
                </w:rPr>
                <w:t xml:space="preserve">https://www.youtube.com/embed/KgZ2JBPCGPk?rel=0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11803" name="name4860608c579543e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2608c579543e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6439970"/>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9922608c579544464" w:history="1">
              <w:r>
                <w:rPr>
                  <w:b/>
                  <w:bCs/>
                  <w:color w:val="0000FF"/>
                  <w:position w:val="-2"/>
                  <w:sz w:val="20"/>
                  <w:szCs w:val="20"/>
                </w:rPr>
                <w:t xml:space="preserve">Par. 3.3.2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7643997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446608c5795444c6" w:history="1">
              <w:r>
                <w:rPr>
                  <w:b/>
                  <w:bCs/>
                  <w:color w:val="0000FF"/>
                  <w:position w:val="-2"/>
                  <w:sz w:val="20"/>
                  <w:szCs w:val="20"/>
                  <w:u w:val="single"/>
                </w:rPr>
                <w:t xml:space="preserve">Par. 2.9.7</w:t>
              </w:r>
            </w:hyperlink>
            <w:r>
              <w:rPr>
                <w:color w:val="00274C"/>
                <w:position w:val="-2"/>
                <w:sz w:val="20"/>
                <w:szCs w:val="20"/>
              </w:rPr>
              <w:t xml:space="preserve">  al momento dello smontaggio.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730608c579544515"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37600" cy="1353600"/>
                  <wp:docPr id="4908104" name="name8601608c57955593d" descr="F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jpg"/>
                          <pic:cNvPicPr/>
                        </pic:nvPicPr>
                        <pic:blipFill>
                          <a:blip r:embed="rId3508608c579555939" cstate="print"/>
                          <a:stretch>
                            <a:fillRect/>
                          </a:stretch>
                        </pic:blipFill>
                        <pic:spPr>
                          <a:xfrm>
                            <a:off x="0" y="0"/>
                            <a:ext cx="2037600" cy="13536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76439981"/>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w:t>
            </w:r>
            <w:r>
              <w:rPr>
                <w:color w:val="00274C"/>
                <w:position w:val="-2"/>
                <w:sz w:val="20"/>
                <w:szCs w:val="20"/>
              </w:rPr>
              <w:t xml:space="preserve"> .</w:t>
            </w:r>
          </w:p>
          <w:p>
            <w:pPr>
              <w:numPr>
                <w:ilvl w:val="0"/>
                <w:numId w:val="76439981"/>
              </w:numPr>
              <w:spacing w:before="0" w:after="0" w:line="262" w:lineRule="auto"/>
              <w:jc w:val="left"/>
              <w:rPr>
                <w:color w:val="00274C"/>
                <w:sz w:val="20"/>
                <w:szCs w:val="20"/>
              </w:rPr>
            </w:pPr>
            <w:r>
              <w:rPr>
                <w:color w:val="00274C"/>
                <w:position w:val="-2"/>
                <w:sz w:val="20"/>
                <w:szCs w:val="20"/>
              </w:rPr>
              <w:t xml:space="preserve">Rimuovere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23200" cy="1360800"/>
                  <wp:docPr id="3395999" name="name1213608c579569338" descr="Fig.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jpg"/>
                          <pic:cNvPicPr/>
                        </pic:nvPicPr>
                        <pic:blipFill>
                          <a:blip r:embed="rId3720608c57956932f" cstate="print"/>
                          <a:stretch>
                            <a:fillRect/>
                          </a:stretch>
                        </pic:blipFill>
                        <pic:spPr>
                          <a:xfrm>
                            <a:off x="0" y="0"/>
                            <a:ext cx="2023200" cy="1360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643998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7643998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E.</w:t>
            </w:r>
          </w:p>
          <w:p>
            <w:pPr>
              <w:numPr>
                <w:ilvl w:val="0"/>
                <w:numId w:val="76439982"/>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2"/>
              </w:rPr>
              <w:drawing>
                <wp:inline distT="0" distB="0" distL="0" distR="0">
                  <wp:extent cx="1994400" cy="1339200"/>
                  <wp:docPr id="21842752" name="name5146608c579580bda" descr="Fig.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jpg"/>
                          <pic:cNvPicPr/>
                        </pic:nvPicPr>
                        <pic:blipFill>
                          <a:blip r:embed="rId3697608c579580bd3" cstate="print"/>
                          <a:stretch>
                            <a:fillRect/>
                          </a:stretch>
                        </pic:blipFill>
                        <pic:spPr>
                          <a:xfrm>
                            <a:off x="0" y="0"/>
                            <a:ext cx="1994400" cy="1339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76439983"/>
              </w:numPr>
              <w:spacing w:before="0" w:after="0" w:line="262" w:lineRule="auto"/>
              <w:jc w:val="left"/>
              <w:rPr>
                <w:color w:val="00274C"/>
                <w:sz w:val="20"/>
                <w:szCs w:val="20"/>
              </w:rPr>
            </w:pPr>
            <w:r>
              <w:rPr>
                <w:color w:val="00274C"/>
                <w:position w:val="-2"/>
                <w:sz w:val="20"/>
                <w:szCs w:val="20"/>
              </w:rPr>
              <w:br/>
              <w:t xml:space="preserve">Allentare la fascetta </w:t>
            </w:r>
            <w:r>
              <w:rPr>
                <w:b/>
                <w:bCs/>
                <w:color w:val="00274C"/>
                <w:position w:val="-2"/>
                <w:sz w:val="20"/>
                <w:szCs w:val="20"/>
              </w:rPr>
              <w:t xml:space="preserve">G</w:t>
            </w:r>
            <w:r>
              <w:rPr>
                <w:color w:val="00274C"/>
                <w:position w:val="-2"/>
                <w:sz w:val="20"/>
                <w:szCs w:val="20"/>
              </w:rPr>
              <w:t xml:space="preserve"> e e scollegare il tubo </w:t>
            </w:r>
            <w:r>
              <w:rPr>
                <w:b/>
                <w:bCs/>
                <w:color w:val="00274C"/>
                <w:position w:val="-2"/>
                <w:sz w:val="20"/>
                <w:szCs w:val="20"/>
              </w:rPr>
              <w:t xml:space="preserve">H</w:t>
            </w:r>
          </w:p>
          <w:p>
            <w:pPr>
              <w:numPr>
                <w:ilvl w:val="0"/>
                <w:numId w:val="764399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cappello bilancieri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33066157" name="name9016608c57959a389" descr="Fig.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jpg"/>
                          <pic:cNvPicPr/>
                        </pic:nvPicPr>
                        <pic:blipFill>
                          <a:blip r:embed="rId8409608c57959a381"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764399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91789814" name="name3895608c5795ad62c" descr="Fig.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5.jpg"/>
                          <pic:cNvPicPr/>
                        </pic:nvPicPr>
                        <pic:blipFill>
                          <a:blip r:embed="rId8965608c5795ad624"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8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e rimuovere la rondella </w:t>
            </w:r>
            <w:r>
              <w:rPr>
                <w:b/>
                <w:bCs/>
                <w:color w:val="00274C"/>
                <w:position w:val="-2"/>
                <w:sz w:val="20"/>
                <w:szCs w:val="20"/>
              </w:rPr>
              <w:t xml:space="preserve">Q</w:t>
            </w:r>
            <w:r>
              <w:rPr>
                <w:color w:val="00274C"/>
                <w:position w:val="-2"/>
                <w:sz w:val="20"/>
                <w:szCs w:val="20"/>
              </w:rPr>
              <w:t xml:space="preserve"> e successivamente la staffa </w:t>
            </w:r>
            <w:r>
              <w:rPr>
                <w:b/>
                <w:bCs/>
                <w:color w:val="00274C"/>
                <w:position w:val="-2"/>
                <w:sz w:val="20"/>
                <w:szCs w:val="20"/>
              </w:rPr>
              <w:t xml:space="preserve">R</w:t>
            </w:r>
            <w:r>
              <w:rPr>
                <w:color w:val="00274C"/>
                <w:position w:val="-2"/>
                <w:sz w:val="20"/>
                <w:szCs w:val="20"/>
              </w:rPr>
              <w:t xml:space="preserve"> .</w:t>
            </w:r>
          </w:p>
          <w:p>
            <w:pPr>
              <w:numPr>
                <w:ilvl w:val="0"/>
                <w:numId w:val="76439985"/>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(11 mm), eseguendo piccole rotazioni per sbloccare il componente.</w:t>
            </w:r>
          </w:p>
          <w:p/>
          <w:p/>
          <w:p>
            <w:pPr>
              <w:numPr>
                <w:ilvl w:val="0"/>
                <w:numId w:val="7643998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143608c5795aed70" w:history="1">
              <w:r>
                <w:rPr>
                  <w:b/>
                  <w:bCs/>
                  <w:color w:val="0000FF"/>
                  <w:position w:val="-2"/>
                  <w:sz w:val="20"/>
                  <w:szCs w:val="20"/>
                  <w:u w:val="single"/>
                </w:rPr>
                <w:t xml:space="preserve">Par. 2.9.7</w:t>
              </w:r>
            </w:hyperlink>
          </w:p>
          <w:p>
            <w:pPr>
              <w:numPr>
                <w:ilvl w:val="0"/>
                <w:numId w:val="76439986"/>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S</w:t>
            </w:r>
            <w:r>
              <w:rPr>
                <w:color w:val="00274C"/>
                <w:position w:val="-2"/>
                <w:sz w:val="20"/>
                <w:szCs w:val="20"/>
              </w:rPr>
              <w:t xml:space="preserve">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p>
        </w:tc>
        <w:tc>
          <w:tcPr>
            <w:tcMar>
              <w:top w:w="150" w:type="dxa"/>
              <w:bottom w:w="150" w:type="dxa"/>
            </w:tcMar>
            <w:vAlign w:val="top"/>
          </w:tcPr>
          <w:p>
            <w:pPr>
              <w:widowControl w:val="on"/>
              <w:pBdr/>
              <w:spacing w:before="0" w:after="0" w:line="262" w:lineRule="auto"/>
              <w:ind w:left="0" w:right="0"/>
              <w:jc w:val="left"/>
              <w:textAlignment w:val="top"/>
            </w:pPr>
            <w:r>
              <w:rPr>
                <w:position w:val="-196"/>
              </w:rPr>
              <w:drawing>
                <wp:inline distT="0" distB="0" distL="0" distR="0">
                  <wp:extent cx="1936800" cy="1303200"/>
                  <wp:docPr id="42337622" name="name2185608c5795c5df8" descr="Fi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jpg"/>
                          <pic:cNvPicPr/>
                        </pic:nvPicPr>
                        <pic:blipFill>
                          <a:blip r:embed="rId4173608c5795c5df0" cstate="print"/>
                          <a:stretch>
                            <a:fillRect/>
                          </a:stretch>
                        </pic:blipFill>
                        <pic:spPr>
                          <a:xfrm>
                            <a:off x="0" y="0"/>
                            <a:ext cx="1936800" cy="130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w:t>
            </w:r>
          </w:p>
          <w:p/>
          <w:p/>
          <w:p>
            <w:pPr>
              <w:widowControl w:val="on"/>
              <w:pBdr/>
              <w:spacing w:before="0" w:after="0" w:line="262" w:lineRule="auto"/>
              <w:ind w:left="0" w:right="0"/>
              <w:jc w:val="left"/>
              <w:textAlignment w:val="top"/>
            </w:pPr>
            <w:r>
              <w:rPr>
                <w:position w:val="-200"/>
              </w:rPr>
              <w:drawing>
                <wp:inline distT="0" distB="0" distL="0" distR="0">
                  <wp:extent cx="1972800" cy="1324800"/>
                  <wp:docPr id="39999631" name="name3437608c5795dd5b9" descr="F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7.jpg"/>
                          <pic:cNvPicPr/>
                        </pic:nvPicPr>
                        <pic:blipFill>
                          <a:blip r:embed="rId2771608c5795dd5ae"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18639" name="name6060608c5795ef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8608c5795ef5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(Pos. 12 - </w:t>
            </w:r>
            <w:hyperlink r:id="rId8847608c5795efbed" w:history="1">
              <w:r>
                <w:rPr>
                  <w:b/>
                  <w:bCs/>
                  <w:color w:val="0000FF"/>
                  <w:position w:val="-2"/>
                  <w:sz w:val="20"/>
                  <w:szCs w:val="20"/>
                  <w:u w:val="single"/>
                </w:rPr>
                <w:t xml:space="preserve">Tab. 2.12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8311608c5795efc30"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Pr>
              <w:numPr>
                <w:ilvl w:val="0"/>
                <w:numId w:val="76439987"/>
              </w:numPr>
              <w:spacing w:before="0" w:after="0" w:line="262" w:lineRule="auto"/>
              <w:jc w:val="left"/>
              <w:rPr>
                <w:color w:val="00274C"/>
                <w:sz w:val="20"/>
                <w:szCs w:val="20"/>
              </w:rPr>
            </w:pPr>
            <w:r>
              <w:rPr>
                <w:color w:val="00274C"/>
                <w:position w:val="-2"/>
                <w:sz w:val="20"/>
                <w:szCs w:val="20"/>
              </w:rPr>
              <w:t xml:space="preserve">Inserire l'attrezzo </w:t>
            </w:r>
            <w:hyperlink r:id="rId5660608c5795efc7d"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R</w:t>
            </w:r>
            <w:r>
              <w:rPr>
                <w:color w:val="00274C"/>
                <w:position w:val="-2"/>
                <w:sz w:val="20"/>
                <w:szCs w:val="20"/>
              </w:rPr>
              <w:t xml:space="preserve"> per l'iniettore, la vite </w:t>
            </w:r>
            <w:r>
              <w:rPr>
                <w:b/>
                <w:bCs/>
                <w:color w:val="00274C"/>
                <w:position w:val="-2"/>
                <w:sz w:val="20"/>
                <w:szCs w:val="20"/>
              </w:rPr>
              <w:t xml:space="preserve">P</w:t>
            </w:r>
            <w:r>
              <w:rPr>
                <w:color w:val="00274C"/>
                <w:position w:val="-2"/>
                <w:sz w:val="20"/>
                <w:szCs w:val="20"/>
              </w:rPr>
              <w:t xml:space="preserve"> e la rondella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P</w:t>
            </w:r>
            <w:r>
              <w:rPr>
                <w:color w:val="00274C"/>
                <w:position w:val="-2"/>
                <w:sz w:val="20"/>
                <w:szCs w:val="20"/>
              </w:rPr>
              <w:t xml:space="preserve"> .</w:t>
            </w:r>
          </w:p>
          <w:p/>
          <w:p/>
          <w:p>
            <w:pPr>
              <w:numPr>
                <w:ilvl w:val="0"/>
                <w:numId w:val="76439988"/>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76439988"/>
              </w:numPr>
              <w:spacing w:before="0" w:after="0" w:line="262" w:lineRule="auto"/>
              <w:jc w:val="left"/>
              <w:rPr>
                <w:color w:val="00274C"/>
                <w:sz w:val="20"/>
                <w:szCs w:val="20"/>
              </w:rPr>
            </w:pPr>
            <w:r>
              <w:rPr>
                <w:color w:val="00274C"/>
                <w:position w:val="-2"/>
                <w:sz w:val="20"/>
                <w:szCs w:val="20"/>
              </w:rPr>
              <w:t xml:space="preserve">Montare l'attrezzo </w:t>
            </w:r>
            <w:hyperlink r:id="rId9320608c5795efd56"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76439988"/>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8561608c5795efdb0"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40" w:lineRule="auto"/>
              <w:ind w:left="0" w:right="0"/>
              <w:jc w:val="left"/>
            </w:pPr>
            <w:r>
              <w:rPr>
                <w:b/>
                <w:bCs/>
                <w:color w:val="00274C"/>
                <w:position w:val="-2"/>
                <w:sz w:val="20"/>
                <w:szCs w:val="20"/>
              </w:rPr>
              <w:br/>
              <w:br/>
              <w:t xml:space="preserve">NOTA:</w:t>
            </w:r>
            <w:r>
              <w:rPr>
                <w:color w:val="00274C"/>
                <w:position w:val="-2"/>
                <w:sz w:val="20"/>
                <w:szCs w:val="20"/>
              </w:rPr>
              <w:t xml:space="preserve"> Durante la fase di rotazione controllare che il cilindro n° 1 sia in fase di compressione.</w:t>
            </w:r>
          </w:p>
          <w:p>
            <w:pPr>
              <w:widowControl w:val="on"/>
              <w:pBdr/>
              <w:spacing w:before="0" w:after="0" w:line="262" w:lineRule="auto"/>
              <w:ind w:left="0" w:right="0"/>
              <w:jc w:val="left"/>
              <w:textAlignment w:val="center"/>
            </w:pPr>
            <w:r>
              <w:rPr>
                <w:b/>
                <w:bCs/>
                <w:color w:val="00274C"/>
                <w:position w:val="-2"/>
                <w:sz w:val="20"/>
                <w:szCs w:val="20"/>
              </w:rPr>
              <w:br/>
              <w:br/>
              <w:t xml:space="preserve">Tab. 6.1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ED0065900310-S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ED0065905050-S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ED0065905500-S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7600" cy="1353600"/>
                  <wp:docPr id="85489977" name="name9919608c579614b60" descr="F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8.jpg"/>
                          <pic:cNvPicPr/>
                        </pic:nvPicPr>
                        <pic:blipFill>
                          <a:blip r:embed="rId6876608c579614b58" cstate="print"/>
                          <a:stretch>
                            <a:fillRect/>
                          </a:stretch>
                        </pic:blipFill>
                        <pic:spPr>
                          <a:xfrm>
                            <a:off x="0" y="0"/>
                            <a:ext cx="20376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w:t>
            </w:r>
          </w:p>
          <w:p/>
          <w:p/>
          <w:p/>
          <w:p/>
          <w:p>
            <w:pPr>
              <w:widowControl w:val="on"/>
              <w:pBdr/>
              <w:spacing w:before="0" w:after="0" w:line="262" w:lineRule="auto"/>
              <w:ind w:left="0" w:right="0"/>
              <w:jc w:val="left"/>
              <w:textAlignment w:val="top"/>
            </w:pPr>
            <w:r>
              <w:rPr>
                <w:color w:val="00274C"/>
                <w:position w:val="0"/>
                <w:sz w:val="20"/>
                <w:szCs w:val="20"/>
              </w:rPr>
              <w:t xml:space="preserve">  </w:t>
            </w:r>
            <w:r>
              <w:rPr>
                <w:position w:val="-228"/>
              </w:rPr>
              <w:drawing>
                <wp:inline distT="0" distB="0" distL="0" distR="0">
                  <wp:extent cx="2232000" cy="1490400"/>
                  <wp:docPr id="21522321" name="name6720608c57962843b" descr="S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4.jpg"/>
                          <pic:cNvPicPr/>
                        </pic:nvPicPr>
                        <pic:blipFill>
                          <a:blip r:embed="rId7518608c57962843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5.  Con il riferimento </w:t>
            </w:r>
            <w:r>
              <w:rPr>
                <w:b/>
                <w:bCs/>
                <w:color w:val="00274C"/>
                <w:position w:val="-2"/>
                <w:sz w:val="20"/>
                <w:szCs w:val="20"/>
              </w:rPr>
              <w:t xml:space="preserve">X</w:t>
            </w:r>
            <w:r>
              <w:rPr>
                <w:color w:val="00274C"/>
                <w:position w:val="-2"/>
                <w:sz w:val="20"/>
                <w:szCs w:val="20"/>
              </w:rPr>
              <w:t xml:space="preserve"> verso l'alto trovare il PMS tramite l'attrezzo </w:t>
            </w:r>
            <w:hyperlink r:id="rId6908608c57962982a"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2"/>
              </w:rPr>
              <w:drawing>
                <wp:inline distT="0" distB="0" distL="0" distR="0">
                  <wp:extent cx="3261600" cy="1476000"/>
                  <wp:docPr id="38990116" name="name9820608c57963fb08" descr="Fig._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0.jpg"/>
                          <pic:cNvPicPr/>
                        </pic:nvPicPr>
                        <pic:blipFill>
                          <a:blip r:embed="rId5527608c57963fafe" cstate="print"/>
                          <a:stretch>
                            <a:fillRect/>
                          </a:stretch>
                        </pic:blipFill>
                        <pic:spPr>
                          <a:xfrm>
                            <a:off x="0" y="0"/>
                            <a:ext cx="32616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6.10</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6.  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widowControl w:val="on"/>
              <w:pBdr/>
              <w:spacing w:before="0" w:after="0" w:line="262" w:lineRule="auto"/>
              <w:ind w:left="0" w:right="0"/>
              <w:jc w:val="left"/>
              <w:textAlignment w:val="center"/>
            </w:pPr>
            <w:r>
              <w:rPr>
                <w:color w:val="00274C"/>
                <w:position w:val="-2"/>
                <w:sz w:val="20"/>
                <w:szCs w:val="20"/>
              </w:rPr>
              <w:br/>
              <w:t xml:space="preserve">7.  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7901608c579641432" w:history="1">
              <w:r>
                <w:rPr>
                  <w:b/>
                  <w:bCs/>
                  <w:color w:val="0000FF"/>
                  <w:position w:val="-2"/>
                  <w:sz w:val="20"/>
                  <w:szCs w:val="20"/>
                  <w:u w:val="single"/>
                </w:rPr>
                <w:t xml:space="preserve">ST_30.</w:t>
              </w:r>
            </w:hyperlink>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7000608c57964150a"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0400" cy="1360800"/>
                  <wp:docPr id="74618325" name="name6676608c5796596fb" descr="Fig._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1.jpg"/>
                          <pic:cNvPicPr/>
                        </pic:nvPicPr>
                        <pic:blipFill>
                          <a:blip r:embed="rId5169608c5796596f6" cstate="print"/>
                          <a:stretch>
                            <a:fillRect/>
                          </a:stretch>
                        </pic:blipFill>
                        <pic:spPr>
                          <a:xfrm>
                            <a:off x="0" y="0"/>
                            <a:ext cx="20304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6.11</w:t>
            </w:r>
          </w:p>
          <w:p/>
          <w:p/>
          <w:p/>
          <w:p/>
          <w:p>
            <w:pPr>
              <w:widowControl w:val="on"/>
              <w:pBdr/>
              <w:spacing w:before="0" w:after="0" w:line="262" w:lineRule="auto"/>
              <w:ind w:left="0" w:right="0"/>
              <w:jc w:val="left"/>
              <w:textAlignment w:val="top"/>
            </w:pPr>
            <w:r>
              <w:rPr>
                <w:position w:val="-206"/>
              </w:rPr>
              <w:drawing>
                <wp:inline distT="0" distB="0" distL="0" distR="0">
                  <wp:extent cx="2016000" cy="1353600"/>
                  <wp:docPr id="84618479" name="name1667608c5796770e9" descr="Fig.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2.jpg"/>
                          <pic:cNvPicPr/>
                        </pic:nvPicPr>
                        <pic:blipFill>
                          <a:blip r:embed="rId7603608c5796770e3"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8.  Bloccare l'attrezzo </w:t>
            </w:r>
            <w:hyperlink r:id="rId8366608c579678048"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J</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r>
              <w:rPr>
                <w:color w:val="00274C"/>
                <w:position w:val="-2"/>
                <w:sz w:val="20"/>
                <w:szCs w:val="20"/>
              </w:rPr>
              <w:br/>
              <w:t xml:space="preserve"> 9.  Svitare la vite </w:t>
            </w:r>
            <w:r>
              <w:rPr>
                <w:b/>
                <w:bCs/>
                <w:color w:val="00274C"/>
                <w:position w:val="-2"/>
                <w:sz w:val="20"/>
                <w:szCs w:val="20"/>
              </w:rPr>
              <w:t xml:space="preserve">K</w:t>
            </w:r>
            <w:r>
              <w:rPr>
                <w:color w:val="00274C"/>
                <w:position w:val="-2"/>
                <w:sz w:val="20"/>
                <w:szCs w:val="20"/>
              </w:rPr>
              <w:t xml:space="preserve"> e spostarela piastra asolata </w:t>
            </w:r>
            <w:r>
              <w:rPr>
                <w:b/>
                <w:bCs/>
                <w:color w:val="00274C"/>
                <w:position w:val="-2"/>
                <w:sz w:val="20"/>
                <w:szCs w:val="20"/>
              </w:rPr>
              <w:t xml:space="preserve">AB</w:t>
            </w:r>
            <w:r>
              <w:rPr>
                <w:color w:val="00274C"/>
                <w:position w:val="-2"/>
                <w:sz w:val="20"/>
                <w:szCs w:val="20"/>
              </w:rPr>
              <w:t xml:space="preserve"> indirezione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10.  Avvitare la vite </w:t>
            </w:r>
            <w:r>
              <w:rPr>
                <w:b/>
                <w:bCs/>
                <w:color w:val="00274C"/>
                <w:position w:val="-2"/>
                <w:sz w:val="20"/>
                <w:szCs w:val="20"/>
              </w:rPr>
              <w:t xml:space="preserve">K</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11.  Svitare le viti </w:t>
            </w:r>
            <w:r>
              <w:rPr>
                <w:b/>
                <w:bCs/>
                <w:color w:val="00274C"/>
                <w:position w:val="-2"/>
                <w:sz w:val="20"/>
                <w:szCs w:val="20"/>
              </w:rPr>
              <w:t xml:space="preserve">AC</w:t>
            </w:r>
            <w:r>
              <w:rPr>
                <w:color w:val="00274C"/>
                <w:position w:val="-2"/>
                <w:sz w:val="20"/>
                <w:szCs w:val="20"/>
              </w:rPr>
              <w:t xml:space="preserve"> e rimuovere la flangia carico olio </w:t>
            </w:r>
            <w:r>
              <w:rPr>
                <w:b/>
                <w:bCs/>
                <w:color w:val="00274C"/>
                <w:position w:val="-2"/>
                <w:sz w:val="20"/>
                <w:szCs w:val="20"/>
              </w:rPr>
              <w:t xml:space="preserve">AD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12.  Svitare e rimuovere il dado </w:t>
            </w:r>
            <w:r>
              <w:rPr>
                <w:b/>
                <w:bCs/>
                <w:color w:val="00274C"/>
                <w:position w:val="-2"/>
                <w:sz w:val="20"/>
                <w:szCs w:val="20"/>
              </w:rPr>
              <w:t xml:space="preserve">AN</w:t>
            </w:r>
            <w:r>
              <w:rPr>
                <w:color w:val="00274C"/>
                <w:position w:val="-2"/>
                <w:sz w:val="20"/>
                <w:szCs w:val="20"/>
              </w:rPr>
              <w:t xml:space="preserve"> fissaggio ingranaggio comando pompa iniezione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54255" name="name3097608c579687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3608c579687e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AN</w:t>
            </w:r>
            <w:r>
              <w:rPr>
                <w:color w:val="00274C"/>
                <w:position w:val="-2"/>
                <w:sz w:val="20"/>
                <w:szCs w:val="20"/>
              </w:rPr>
              <w:t xml:space="preserve"> accertarsi che il corretto valore di anticipo sia rimasto inalterato.</w:t>
            </w:r>
          </w:p>
          <w:p>
            <w:pPr>
              <w:numPr>
                <w:ilvl w:val="0"/>
                <w:numId w:val="76439970"/>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AN</w:t>
            </w:r>
            <w:r>
              <w:rPr>
                <w:color w:val="00274C"/>
                <w:position w:val="-2"/>
                <w:sz w:val="20"/>
                <w:szCs w:val="20"/>
              </w:rPr>
              <w:t xml:space="preserve"> non cada all'interno del carter.</w:t>
            </w:r>
          </w:p>
          <w:p/>
          <w:p/>
          <w:p>
            <w:pPr>
              <w:widowControl w:val="on"/>
              <w:pBdr/>
              <w:spacing w:before="0" w:after="0" w:line="262" w:lineRule="auto"/>
              <w:ind w:left="0" w:right="0"/>
              <w:jc w:val="left"/>
              <w:textAlignment w:val="center"/>
            </w:pPr>
            <w:r>
              <w:rPr>
                <w:color w:val="00274C"/>
                <w:position w:val="-2"/>
                <w:sz w:val="20"/>
                <w:szCs w:val="20"/>
              </w:rPr>
              <w:t xml:space="preserve">  13.  Avvitare l'attrezzo </w:t>
            </w:r>
            <w:hyperlink r:id="rId6893608c579688a34"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14.  Allentare le viti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4"/>
              </w:rPr>
              <w:drawing>
                <wp:inline distT="0" distB="0" distL="0" distR="0">
                  <wp:extent cx="1994400" cy="1346400"/>
                  <wp:docPr id="2584752" name="name3265608c5796a02e9" descr="Fig._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3.jpg"/>
                          <pic:cNvPicPr/>
                        </pic:nvPicPr>
                        <pic:blipFill>
                          <a:blip r:embed="rId6306608c5796a02e5" cstate="print"/>
                          <a:stretch>
                            <a:fillRect/>
                          </a:stretch>
                        </pic:blipFill>
                        <pic:spPr>
                          <a:xfrm>
                            <a:off x="0" y="0"/>
                            <a:ext cx="19944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6.13</w:t>
            </w:r>
          </w:p>
          <w:p/>
          <w:p/>
          <w:p>
            <w:pPr>
              <w:widowControl w:val="on"/>
              <w:pBdr/>
              <w:spacing w:before="0" w:after="0" w:line="262" w:lineRule="auto"/>
              <w:ind w:left="0" w:right="0"/>
              <w:jc w:val="left"/>
              <w:textAlignment w:val="top"/>
            </w:pPr>
            <w:r>
              <w:rPr>
                <w:position w:val="-202"/>
              </w:rPr>
              <w:drawing>
                <wp:inline distT="0" distB="0" distL="0" distR="0">
                  <wp:extent cx="1980000" cy="1332000"/>
                  <wp:docPr id="10219996" name="name4463608c5796b759d" descr="Fig._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4.jpg"/>
                          <pic:cNvPicPr/>
                        </pic:nvPicPr>
                        <pic:blipFill>
                          <a:blip r:embed="rId8765608c5796b7597" cstate="print"/>
                          <a:stretch>
                            <a:fillRect/>
                          </a:stretch>
                        </pic:blipFill>
                        <pic:spPr>
                          <a:xfrm>
                            <a:off x="0" y="0"/>
                            <a:ext cx="19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15.  Avvitare la vite dell'attrezzo </w:t>
            </w:r>
            <w:hyperlink r:id="rId6969608c5796b83a6" w:history="1">
              <w:r>
                <w:rPr>
                  <w:b/>
                  <w:bCs/>
                  <w:color w:val="0000FF"/>
                  <w:position w:val="-2"/>
                  <w:sz w:val="20"/>
                  <w:szCs w:val="20"/>
                </w:rPr>
                <w:t xml:space="preserve">ST_04</w:t>
              </w:r>
            </w:hyperlink>
            <w:r>
              <w:rPr>
                <w:color w:val="00274C"/>
                <w:position w:val="-2"/>
                <w:sz w:val="20"/>
                <w:szCs w:val="20"/>
              </w:rPr>
              <w:t xml:space="preserve"> per disaccoppiare la pompa iniezione </w:t>
            </w:r>
            <w:r>
              <w:rPr>
                <w:b/>
                <w:bCs/>
                <w:color w:val="00274C"/>
                <w:position w:val="-2"/>
                <w:sz w:val="20"/>
                <w:szCs w:val="20"/>
              </w:rPr>
              <w:t xml:space="preserve">AG</w:t>
            </w:r>
            <w:r>
              <w:rPr>
                <w:color w:val="00274C"/>
                <w:position w:val="-2"/>
                <w:sz w:val="20"/>
                <w:szCs w:val="20"/>
              </w:rPr>
              <w:t xml:space="preserve"> dall'ingranaggio comando pompa iniezione </w:t>
            </w:r>
            <w:r>
              <w:rPr>
                <w:b/>
                <w:bCs/>
                <w:color w:val="00274C"/>
                <w:position w:val="-2"/>
                <w:sz w:val="20"/>
                <w:szCs w:val="20"/>
              </w:rPr>
              <w:t xml:space="preserve">AE</w:t>
            </w:r>
            <w:r>
              <w:rPr>
                <w:color w:val="00274C"/>
                <w:position w:val="-2"/>
                <w:sz w:val="20"/>
                <w:szCs w:val="20"/>
              </w:rPr>
              <w:t xml:space="preserve"> .</w:t>
            </w:r>
            <w:r>
              <w:rPr>
                <w:color w:val="00274C"/>
                <w:position w:val="-2"/>
                <w:sz w:val="20"/>
                <w:szCs w:val="20"/>
              </w:rPr>
              <w:br/>
              <w:t xml:space="preserve">  16.  Svitare le viti </w:t>
            </w:r>
            <w:r>
              <w:rPr>
                <w:b/>
                <w:bCs/>
                <w:color w:val="00274C"/>
                <w:position w:val="-2"/>
                <w:sz w:val="20"/>
                <w:szCs w:val="20"/>
              </w:rPr>
              <w:t xml:space="preserve">AF</w:t>
            </w:r>
            <w:r>
              <w:rPr>
                <w:color w:val="00274C"/>
                <w:position w:val="-2"/>
                <w:sz w:val="20"/>
                <w:szCs w:val="20"/>
              </w:rPr>
              <w:t xml:space="preserve"> ed estrarre la pompa iniezione </w:t>
            </w:r>
            <w:r>
              <w:rPr>
                <w:b/>
                <w:bCs/>
                <w:color w:val="00274C"/>
                <w:position w:val="-2"/>
                <w:sz w:val="20"/>
                <w:szCs w:val="20"/>
              </w:rPr>
              <w:t xml:space="preserve">AG</w:t>
            </w:r>
            <w:r>
              <w:rPr>
                <w:color w:val="00274C"/>
                <w:position w:val="-2"/>
                <w:sz w:val="20"/>
                <w:szCs w:val="20"/>
              </w:rPr>
              <w:t xml:space="preserve"> .</w:t>
            </w:r>
            <w:r>
              <w:rPr>
                <w:color w:val="00274C"/>
                <w:position w:val="-2"/>
                <w:sz w:val="20"/>
                <w:szCs w:val="20"/>
              </w:rPr>
              <w:br/>
              <w:t xml:space="preserve">  17.  Svitare e rimuovere l'attrezzo </w:t>
            </w:r>
            <w:hyperlink r:id="rId5887608c5796b844c" w:history="1">
              <w:r>
                <w:rPr>
                  <w:b/>
                  <w:bCs/>
                  <w:color w:val="0000FF"/>
                  <w:position w:val="-2"/>
                  <w:sz w:val="20"/>
                  <w:szCs w:val="20"/>
                </w:rPr>
                <w:t xml:space="preserve">ST_04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74296421" name="name5791608c5796d0dc6" descr="Fig._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5.jpg"/>
                          <pic:cNvPicPr/>
                        </pic:nvPicPr>
                        <pic:blipFill>
                          <a:blip r:embed="rId9833608c5796d0dbf"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6.15</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9880608c5796d1fe1" w:history="1">
              <w:r>
                <w:rPr>
                  <w:color w:val="0000FF"/>
                  <w:position w:val="0"/>
                  <w:sz w:val="20"/>
                  <w:szCs w:val="20"/>
                  <w:u w:val="single"/>
                </w:rPr>
                <w:t xml:space="preserve">https://www.youtube.com/embed/zqY-GFl8lG0?rel=0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36190" name="name3641608c5796e11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17608c5796e112d"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Avvertenza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AG</w:t>
            </w:r>
            <w:r>
              <w:rPr>
                <w:color w:val="00274C"/>
                <w:position w:val="-2"/>
                <w:sz w:val="20"/>
                <w:szCs w:val="20"/>
              </w:rPr>
              <w:t xml:space="preserve"> , accertarsi che la piastra </w:t>
            </w:r>
            <w:r>
              <w:rPr>
                <w:b/>
                <w:bCs/>
                <w:color w:val="00274C"/>
                <w:position w:val="-2"/>
                <w:sz w:val="20"/>
                <w:szCs w:val="20"/>
              </w:rPr>
              <w:t xml:space="preserve">AB</w:t>
            </w:r>
            <w:r>
              <w:rPr>
                <w:color w:val="00274C"/>
                <w:position w:val="-2"/>
                <w:sz w:val="20"/>
                <w:szCs w:val="20"/>
              </w:rPr>
              <w:t xml:space="preserve"> sia libera di muoversi e che le vite di bloccaggio </w:t>
            </w:r>
            <w:r>
              <w:rPr>
                <w:b/>
                <w:bCs/>
                <w:color w:val="00274C"/>
                <w:position w:val="-2"/>
                <w:sz w:val="20"/>
                <w:szCs w:val="20"/>
              </w:rPr>
              <w:t xml:space="preserve">K</w:t>
            </w:r>
            <w:r>
              <w:rPr>
                <w:color w:val="00274C"/>
                <w:position w:val="-2"/>
                <w:sz w:val="20"/>
                <w:szCs w:val="20"/>
              </w:rPr>
              <w:t xml:space="preserve"> non sia lenta (la pompa venduta come ricambio, è fornita  bloccata in anticipo di iniezione cilindro </w:t>
            </w:r>
            <w:r>
              <w:rPr>
                <w:b/>
                <w:bCs/>
                <w:color w:val="00274C"/>
                <w:position w:val="-2"/>
                <w:sz w:val="20"/>
                <w:szCs w:val="20"/>
              </w:rPr>
              <w:t xml:space="preserve">N° 1</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Assicurarsi che le superfici di accoppiamento sull'albero </w:t>
            </w:r>
            <w:r>
              <w:rPr>
                <w:b/>
                <w:bCs/>
                <w:color w:val="00274C"/>
                <w:position w:val="-2"/>
                <w:sz w:val="20"/>
                <w:szCs w:val="20"/>
              </w:rPr>
              <w:t xml:space="preserve">AP</w:t>
            </w:r>
            <w:r>
              <w:rPr>
                <w:color w:val="00274C"/>
                <w:position w:val="-2"/>
                <w:sz w:val="20"/>
                <w:szCs w:val="20"/>
              </w:rPr>
              <w:t xml:space="preserve"> e sull'ingranaggio </w:t>
            </w:r>
            <w:r>
              <w:rPr>
                <w:b/>
                <w:bCs/>
                <w:color w:val="00274C"/>
                <w:position w:val="-2"/>
                <w:sz w:val="20"/>
                <w:szCs w:val="20"/>
              </w:rPr>
              <w:t xml:space="preserve">AE</w:t>
            </w:r>
            <w:r>
              <w:rPr>
                <w:color w:val="00274C"/>
                <w:position w:val="-2"/>
                <w:sz w:val="20"/>
                <w:szCs w:val="20"/>
              </w:rPr>
              <w:t xml:space="preserve"> siano privi di impurità e di residui di lubrificanti.</w:t>
            </w:r>
          </w:p>
          <w:p>
            <w:pPr>
              <w:numPr>
                <w:ilvl w:val="0"/>
                <w:numId w:val="76439970"/>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76439970"/>
              </w:numPr>
              <w:spacing w:before="0" w:after="0" w:line="262" w:lineRule="auto"/>
              <w:jc w:val="left"/>
              <w:rPr>
                <w:color w:val="00274C"/>
                <w:sz w:val="20"/>
                <w:szCs w:val="20"/>
              </w:rPr>
            </w:pPr>
            <w:r>
              <w:rPr>
                <w:color w:val="00274C"/>
                <w:position w:val="-2"/>
                <w:sz w:val="20"/>
                <w:szCs w:val="20"/>
              </w:rPr>
              <w:t xml:space="preserve">Non rimuovere l'attrezzo </w:t>
            </w:r>
            <w:hyperlink r:id="rId8029608c5796e1fa2" w:history="1">
              <w:r>
                <w:rPr>
                  <w:b/>
                  <w:bCs/>
                  <w:color w:val="0000FF"/>
                  <w:position w:val="-2"/>
                  <w:sz w:val="20"/>
                  <w:szCs w:val="20"/>
                </w:rPr>
                <w:t xml:space="preserve">ST_30</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1.  Montare la pompa iniezione </w:t>
            </w:r>
            <w:r>
              <w:rPr>
                <w:b/>
                <w:bCs/>
                <w:color w:val="00274C"/>
                <w:position w:val="-2"/>
                <w:sz w:val="20"/>
                <w:szCs w:val="20"/>
              </w:rPr>
              <w:t xml:space="preserve">AG</w:t>
            </w:r>
            <w:r>
              <w:rPr>
                <w:color w:val="00274C"/>
                <w:position w:val="-2"/>
                <w:sz w:val="20"/>
                <w:szCs w:val="20"/>
              </w:rPr>
              <w:t xml:space="preserve"> , inserendo l'albero </w:t>
            </w:r>
            <w:r>
              <w:rPr>
                <w:b/>
                <w:bCs/>
                <w:color w:val="00274C"/>
                <w:position w:val="-2"/>
                <w:sz w:val="20"/>
                <w:szCs w:val="20"/>
              </w:rPr>
              <w:t xml:space="preserve">AP</w:t>
            </w:r>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11133" name="name1951608c5796f14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7608c5796f14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AF</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sui filetti.</w:t>
            </w:r>
          </w:p>
          <w:p/>
          <w:p/>
          <w:p>
            <w:pPr>
              <w:widowControl w:val="on"/>
              <w:pBdr/>
              <w:spacing w:before="0" w:after="0" w:line="262" w:lineRule="auto"/>
              <w:ind w:left="0" w:right="0"/>
              <w:jc w:val="left"/>
              <w:textAlignment w:val="center"/>
            </w:pPr>
            <w:r>
              <w:rPr>
                <w:color w:val="00274C"/>
                <w:position w:val="-2"/>
                <w:sz w:val="20"/>
                <w:szCs w:val="20"/>
              </w:rPr>
              <w:t xml:space="preserve"> 2.  Serrare le viti </w:t>
            </w:r>
            <w:r>
              <w:rPr>
                <w:b/>
                <w:bCs/>
                <w:color w:val="00274C"/>
                <w:position w:val="-2"/>
                <w:sz w:val="20"/>
                <w:szCs w:val="20"/>
              </w:rPr>
              <w:t xml:space="preserve">AF</w:t>
            </w:r>
            <w:r>
              <w:rPr>
                <w:color w:val="00274C"/>
                <w:position w:val="-2"/>
                <w:sz w:val="20"/>
                <w:szCs w:val="20"/>
              </w:rPr>
              <w:t xml:space="preserve"> sul basamento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3.  Accertarsi che il corretto valore di anticipo sia rimasto inalterato, serrare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al fine di evitarne la caduta accidentale all'interno del carter </w:t>
            </w:r>
            <w:r>
              <w:rPr>
                <w:b/>
                <w:bCs/>
                <w:color w:val="00274C"/>
                <w:position w:val="-2"/>
                <w:sz w:val="20"/>
                <w:szCs w:val="20"/>
              </w:rPr>
              <w:t xml:space="preserve">AQ</w:t>
            </w:r>
            <w:r>
              <w:rPr>
                <w:color w:val="00274C"/>
                <w:position w:val="-2"/>
                <w:sz w:val="20"/>
                <w:szCs w:val="20"/>
              </w:rPr>
              <w:t xml:space="preserve"> -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04"/>
              </w:rPr>
              <w:drawing>
                <wp:inline distT="0" distB="0" distL="0" distR="0">
                  <wp:extent cx="3844800" cy="2592000"/>
                  <wp:docPr id="36908982" name="name1283608c579712c57" descr="Fig._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6.jpg"/>
                          <pic:cNvPicPr/>
                        </pic:nvPicPr>
                        <pic:blipFill>
                          <a:blip r:embed="rId7525608c579712c4d" cstate="print"/>
                          <a:stretch>
                            <a:fillRect/>
                          </a:stretch>
                        </pic:blipFill>
                        <pic:spPr>
                          <a:xfrm>
                            <a:off x="0" y="0"/>
                            <a:ext cx="3844800" cy="25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0400"/>
                  <wp:docPr id="85657791" name="name1226608c5797272d2" descr="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png"/>
                          <pic:cNvPicPr/>
                        </pic:nvPicPr>
                        <pic:blipFill>
                          <a:blip r:embed="rId8055608c5797272c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4.  Svitare la vite </w:t>
            </w:r>
            <w:r>
              <w:rPr>
                <w:b/>
                <w:bCs/>
                <w:color w:val="00274C"/>
                <w:position w:val="-2"/>
                <w:sz w:val="20"/>
                <w:szCs w:val="20"/>
              </w:rPr>
              <w:t xml:space="preserve">K</w:t>
            </w:r>
            <w:r>
              <w:rPr>
                <w:color w:val="00274C"/>
                <w:position w:val="-2"/>
                <w:sz w:val="20"/>
                <w:szCs w:val="20"/>
              </w:rPr>
              <w:t xml:space="preserve"> e spostare la piastra asolata </w:t>
            </w:r>
            <w:r>
              <w:rPr>
                <w:b/>
                <w:bCs/>
                <w:color w:val="00274C"/>
                <w:position w:val="-2"/>
                <w:sz w:val="20"/>
                <w:szCs w:val="20"/>
              </w:rPr>
              <w:t xml:space="preserve">AB</w:t>
            </w:r>
            <w:r>
              <w:rPr>
                <w:color w:val="00274C"/>
                <w:position w:val="-2"/>
                <w:sz w:val="20"/>
                <w:szCs w:val="20"/>
              </w:rPr>
              <w:t xml:space="preserve"> in 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5.  Avvitare la vite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r>
              <w:rPr>
                <w:color w:val="00274C"/>
                <w:position w:val="-2"/>
                <w:sz w:val="20"/>
                <w:szCs w:val="20"/>
              </w:rPr>
              <w:br/>
              <w:t xml:space="preserve"> 6.  Rimuovere l'attrezzo </w:t>
            </w:r>
            <w:hyperlink r:id="rId2826608c579727ce5" w:history="1">
              <w:r>
                <w:rPr>
                  <w:b/>
                  <w:bCs/>
                  <w:color w:val="0000FF"/>
                  <w:position w:val="-2"/>
                  <w:sz w:val="20"/>
                  <w:szCs w:val="20"/>
                </w:rPr>
                <w:t xml:space="preserve">ST_30</w:t>
              </w:r>
            </w:hyperlink>
            <w:r>
              <w:rPr>
                <w:color w:val="00274C"/>
                <w:position w:val="-2"/>
                <w:sz w:val="20"/>
                <w:szCs w:val="20"/>
              </w:rPr>
              <w:t xml:space="preserve"> e </w:t>
            </w:r>
            <w:hyperlink r:id="rId4308608c579727d02" w:history="1">
              <w:r>
                <w:rPr>
                  <w:b/>
                  <w:bCs/>
                  <w:color w:val="0000FF"/>
                  <w:position w:val="-2"/>
                  <w:sz w:val="20"/>
                  <w:szCs w:val="20"/>
                </w:rPr>
                <w:t xml:space="preserve">ST_34</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10"/>
              </w:rPr>
              <w:drawing>
                <wp:inline distT="0" distB="0" distL="0" distR="0">
                  <wp:extent cx="2059200" cy="1382400"/>
                  <wp:docPr id="59055616" name="name2991608c57973b465" descr="Fig.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8.jpg"/>
                          <pic:cNvPicPr/>
                        </pic:nvPicPr>
                        <pic:blipFill>
                          <a:blip r:embed="rId5610608c57973b460"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AJ</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7.  Posizionare la guarnizione </w:t>
            </w:r>
            <w:r>
              <w:rPr>
                <w:b/>
                <w:bCs/>
                <w:color w:val="00274C"/>
                <w:position w:val="-2"/>
                <w:sz w:val="20"/>
                <w:szCs w:val="20"/>
              </w:rPr>
              <w:t xml:space="preserve">AJ</w:t>
            </w:r>
            <w:r>
              <w:rPr>
                <w:color w:val="00274C"/>
                <w:position w:val="-2"/>
                <w:sz w:val="20"/>
                <w:szCs w:val="20"/>
              </w:rPr>
              <w:t xml:space="preserve"> nella sede sulla flangia </w:t>
            </w:r>
            <w:r>
              <w:rPr>
                <w:b/>
                <w:bCs/>
                <w:color w:val="00274C"/>
                <w:position w:val="-2"/>
                <w:sz w:val="20"/>
                <w:szCs w:val="20"/>
              </w:rPr>
              <w:t xml:space="preserve">AD</w:t>
            </w:r>
            <w:r>
              <w:rPr>
                <w:color w:val="00274C"/>
                <w:position w:val="-2"/>
                <w:sz w:val="20"/>
                <w:szCs w:val="20"/>
              </w:rPr>
              <w:t xml:space="preserve"> .</w:t>
            </w:r>
            <w:r>
              <w:rPr>
                <w:color w:val="00274C"/>
                <w:position w:val="-2"/>
                <w:sz w:val="20"/>
                <w:szCs w:val="20"/>
              </w:rPr>
              <w:br/>
              <w:t xml:space="preserve"> 8.  Fissare la flangia </w:t>
            </w:r>
            <w:r>
              <w:rPr>
                <w:b/>
                <w:bCs/>
                <w:color w:val="00274C"/>
                <w:position w:val="-2"/>
                <w:sz w:val="20"/>
                <w:szCs w:val="20"/>
              </w:rPr>
              <w:t xml:space="preserve">AD</w:t>
            </w:r>
            <w:r>
              <w:rPr>
                <w:color w:val="00274C"/>
                <w:position w:val="-2"/>
                <w:sz w:val="20"/>
                <w:szCs w:val="20"/>
              </w:rPr>
              <w:t xml:space="preserve"> sul carter </w:t>
            </w:r>
            <w:r>
              <w:rPr>
                <w:b/>
                <w:bCs/>
                <w:color w:val="00274C"/>
                <w:position w:val="-2"/>
                <w:sz w:val="20"/>
                <w:szCs w:val="20"/>
              </w:rPr>
              <w:t xml:space="preserve">AQ</w:t>
            </w:r>
            <w:r>
              <w:rPr>
                <w:color w:val="00274C"/>
                <w:position w:val="-2"/>
                <w:sz w:val="20"/>
                <w:szCs w:val="20"/>
              </w:rPr>
              <w:t xml:space="preserve"> con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52739736" name="name5375608c5797515e2" descr="Fig._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9.jpg"/>
                          <pic:cNvPicPr/>
                        </pic:nvPicPr>
                        <pic:blipFill>
                          <a:blip r:embed="rId4950608c5797515da"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8781608c579752eea" w:history="1">
              <w:r>
                <w:rPr>
                  <w:color w:val="0000FF"/>
                  <w:position w:val="0"/>
                  <w:sz w:val="20"/>
                  <w:szCs w:val="20"/>
                  <w:u w:val="single"/>
                </w:rPr>
                <w:t xml:space="preserve">https://www.youtube.com/embed/RJLCkTqlczU?rel=0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44310" name="name4862608c57976c1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0608c57976c1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4621608c57976ccde" w:history="1">
              <w:r>
                <w:rPr>
                  <w:b/>
                  <w:bCs/>
                  <w:color w:val="0000FF"/>
                  <w:position w:val="-2"/>
                  <w:sz w:val="20"/>
                  <w:szCs w:val="20"/>
                  <w:u w:val="single"/>
                </w:rPr>
                <w:t xml:space="preserve">Par. 2.9.7</w:t>
              </w:r>
            </w:hyperlink>
            <w:r>
              <w:rPr>
                <w:color w:val="00274C"/>
                <w:position w:val="-2"/>
                <w:sz w:val="20"/>
                <w:szCs w:val="20"/>
              </w:rPr>
              <w:t xml:space="preserve"> ) vanno tolti solo al momento del montaggio.</w:t>
            </w:r>
          </w:p>
          <w:p/>
          <w:p/>
          <w:p>
            <w:pPr>
              <w:numPr>
                <w:ilvl w:val="0"/>
                <w:numId w:val="76439989"/>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0"/>
              </w:rPr>
              <w:drawing>
                <wp:inline distT="0" distB="0" distL="0" distR="0">
                  <wp:extent cx="1958400" cy="1317600"/>
                  <wp:docPr id="15739873" name="name3753608c57977f83e" descr="F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0.jpg"/>
                          <pic:cNvPicPr/>
                        </pic:nvPicPr>
                        <pic:blipFill>
                          <a:blip r:embed="rId2759608c57977f836" cstate="print"/>
                          <a:stretch>
                            <a:fillRect/>
                          </a:stretch>
                        </pic:blipFill>
                        <pic:spPr>
                          <a:xfrm>
                            <a:off x="0" y="0"/>
                            <a:ext cx="1958400" cy="13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6.20</w:t>
            </w:r>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 Assicurasi che la guarnizione </w:t>
            </w:r>
            <w:r>
              <w:rPr>
                <w:b/>
                <w:bCs/>
                <w:color w:val="00274C"/>
                <w:position w:val="-2"/>
                <w:sz w:val="20"/>
                <w:szCs w:val="20"/>
              </w:rPr>
              <w:t xml:space="preserve">S</w:t>
            </w:r>
            <w:r>
              <w:rPr>
                <w:color w:val="00274C"/>
                <w:position w:val="-2"/>
                <w:sz w:val="20"/>
                <w:szCs w:val="20"/>
              </w:rPr>
              <w:t xml:space="preserve"> sia rimasta nella posizione corretta. Nel caso non lo fosse provvedere al recupero all'interno del canotto </w:t>
            </w:r>
            <w:r>
              <w:rPr>
                <w:b/>
                <w:bCs/>
                <w:color w:val="00274C"/>
                <w:position w:val="-2"/>
                <w:sz w:val="20"/>
                <w:szCs w:val="20"/>
              </w:rPr>
              <w:t xml:space="preserve">V</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030400" cy="1368000"/>
                  <wp:docPr id="81323078" name="name9408608c579794c8e" descr="Fig._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1.jpg"/>
                          <pic:cNvPicPr/>
                        </pic:nvPicPr>
                        <pic:blipFill>
                          <a:blip r:embed="rId7597608c579794c86" cstate="print"/>
                          <a:stretch>
                            <a:fillRect/>
                          </a:stretch>
                        </pic:blipFill>
                        <pic:spPr>
                          <a:xfrm>
                            <a:off x="0" y="0"/>
                            <a:ext cx="20304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3.  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008800" cy="1332000"/>
                  <wp:docPr id="11276439" name="name1791608c5797b0969" descr="Fig._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2.jpg"/>
                          <pic:cNvPicPr/>
                        </pic:nvPicPr>
                        <pic:blipFill>
                          <a:blip r:embed="rId2300608c5797b0961" cstate="print"/>
                          <a:stretch>
                            <a:fillRect/>
                          </a:stretch>
                        </pic:blipFill>
                        <pic:spPr>
                          <a:xfrm>
                            <a:off x="0" y="0"/>
                            <a:ext cx="20088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4. Inserire l'attrezzo </w:t>
            </w:r>
            <w:hyperlink r:id="rId2884608c5797b1f3c"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5. 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4028396" name="name3477608c5797c3a58"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8953608c5797c3a52"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7125608c5797c4b75" w:history="1">
              <w:r>
                <w:rPr>
                  <w:color w:val="0000FF"/>
                  <w:position w:val="0"/>
                  <w:sz w:val="20"/>
                  <w:szCs w:val="20"/>
                  <w:u w:val="single"/>
                </w:rPr>
                <w:t xml:space="preserve">https://www.youtube.com/embed/Kcv-_3Edask?rel=0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76439990"/>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10"/>
              </w:rPr>
              <w:drawing>
                <wp:inline distT="0" distB="0" distL="0" distR="0">
                  <wp:extent cx="2059200" cy="1382400"/>
                  <wp:docPr id="94919166" name="name4949608c5797db996" descr="Fig._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4.jpg"/>
                          <pic:cNvPicPr/>
                        </pic:nvPicPr>
                        <pic:blipFill>
                          <a:blip r:embed="rId6835608c5797db98e"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88735" name="name4302608c5797eb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4608c5797eb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6439970"/>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AM</w:t>
            </w:r>
            <w:r>
              <w:rPr>
                <w:color w:val="00274C"/>
                <w:position w:val="-2"/>
                <w:sz w:val="20"/>
                <w:szCs w:val="20"/>
              </w:rPr>
              <w:t xml:space="preserve"> tra cappello bilancieri e testa deve essere tassativamente sostituita dopo ogni smontaggio.</w:t>
            </w:r>
          </w:p>
          <w:p/>
          <w:p/>
          <w:p>
            <w:pPr>
              <w:numPr>
                <w:ilvl w:val="0"/>
                <w:numId w:val="76439991"/>
              </w:numPr>
              <w:spacing w:before="0" w:after="0" w:line="262" w:lineRule="auto"/>
              <w:jc w:val="left"/>
              <w:rPr>
                <w:color w:val="00274C"/>
                <w:sz w:val="20"/>
                <w:szCs w:val="20"/>
              </w:rPr>
            </w:pPr>
            <w:r>
              <w:rPr>
                <w:color w:val="00274C"/>
                <w:position w:val="-2"/>
                <w:sz w:val="20"/>
                <w:szCs w:val="20"/>
              </w:rPr>
              <w:t xml:space="preserve">Posizionare i due perni guida (attrezzo </w:t>
            </w:r>
            <w:hyperlink r:id="rId3634608c5797ec522" w:history="1">
              <w:r>
                <w:rPr>
                  <w:b/>
                  <w:bCs/>
                  <w:color w:val="0000FF"/>
                  <w:position w:val="-2"/>
                  <w:sz w:val="20"/>
                  <w:szCs w:val="20"/>
                </w:rPr>
                <w:t xml:space="preserve">ST_17</w:t>
              </w:r>
            </w:hyperlink>
            <w:r>
              <w:rPr>
                <w:color w:val="00274C"/>
                <w:position w:val="-2"/>
                <w:sz w:val="20"/>
                <w:szCs w:val="20"/>
              </w:rPr>
              <w:t xml:space="preserve"> ) sulla testa </w:t>
            </w:r>
            <w:r>
              <w:rPr>
                <w:b/>
                <w:bCs/>
                <w:color w:val="00274C"/>
                <w:position w:val="-2"/>
                <w:sz w:val="20"/>
                <w:szCs w:val="20"/>
              </w:rPr>
              <w:t xml:space="preserve">AL</w:t>
            </w:r>
            <w:r>
              <w:rPr>
                <w:color w:val="00274C"/>
                <w:position w:val="-2"/>
                <w:sz w:val="20"/>
                <w:szCs w:val="20"/>
              </w:rPr>
              <w:t xml:space="preserve"> .</w:t>
            </w:r>
          </w:p>
          <w:p>
            <w:pPr>
              <w:numPr>
                <w:ilvl w:val="0"/>
                <w:numId w:val="7643999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e il cappello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rispettando i fori delle viti di fissaggio </w:t>
            </w:r>
            <w:r>
              <w:rPr>
                <w:b/>
                <w:bCs/>
                <w:color w:val="00274C"/>
                <w:position w:val="-2"/>
                <w:sz w:val="20"/>
                <w:szCs w:val="20"/>
              </w:rPr>
              <w:t xml:space="preserve">L</w:t>
            </w:r>
            <w:r>
              <w:rPr>
                <w:color w:val="00274C"/>
                <w:position w:val="-2"/>
                <w:sz w:val="20"/>
                <w:szCs w:val="20"/>
              </w:rPr>
              <w:t xml:space="preserve"> aiutandosi con i perni guida </w:t>
            </w:r>
            <w:hyperlink r:id="rId1075608c5797ec653" w:history="1">
              <w:r>
                <w:rPr>
                  <w:b/>
                  <w:bCs/>
                  <w:color w:val="0000FF"/>
                  <w:position w:val="-2"/>
                  <w:sz w:val="20"/>
                  <w:szCs w:val="20"/>
                </w:rPr>
                <w:t xml:space="preserve">ST_17</w:t>
              </w:r>
            </w:hyperlink>
            <w:r>
              <w:rPr>
                <w:color w:val="00274C"/>
                <w:position w:val="-2"/>
                <w:sz w:val="20"/>
                <w:szCs w:val="20"/>
              </w:rPr>
              <w:t xml:space="preserve"> .</w:t>
            </w:r>
          </w:p>
          <w:p>
            <w:pPr>
              <w:numPr>
                <w:ilvl w:val="0"/>
                <w:numId w:val="76439991"/>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w:t>
            </w:r>
            <w:r>
              <w:rPr>
                <w:b/>
                <w:bCs/>
                <w:color w:val="00274C"/>
                <w:position w:val="-2"/>
                <w:sz w:val="20"/>
                <w:szCs w:val="20"/>
              </w:rPr>
              <w:t xml:space="preserve">Fig. 6.27</w:t>
            </w:r>
            <w:r>
              <w:rPr>
                <w:color w:val="00274C"/>
                <w:position w:val="-2"/>
                <w:sz w:val="20"/>
                <w:szCs w:val="20"/>
              </w:rPr>
              <w:t xml:space="preserve"> (KDI 1903 M) o </w:t>
            </w:r>
            <w:r>
              <w:rPr>
                <w:b/>
                <w:bCs/>
                <w:color w:val="00274C"/>
                <w:position w:val="-2"/>
                <w:sz w:val="20"/>
                <w:szCs w:val="20"/>
              </w:rPr>
              <w:t xml:space="preserve">Fig. 6.28</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76439991"/>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H</w:t>
            </w:r>
            <w:r>
              <w:rPr>
                <w:color w:val="00274C"/>
                <w:position w:val="-2"/>
                <w:sz w:val="20"/>
                <w:szCs w:val="20"/>
              </w:rPr>
              <w:t xml:space="preserve"> e serrare la fascetta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68163" name="name4123608c5798093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5608c579809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smontaggio ( </w:t>
            </w:r>
            <w:hyperlink r:id="rId8854608c579809d9a" w:history="1">
              <w:r>
                <w:rPr>
                  <w:b/>
                  <w:bCs/>
                  <w:color w:val="0000FF"/>
                  <w:position w:val="-2"/>
                  <w:sz w:val="20"/>
                  <w:szCs w:val="20"/>
                </w:rPr>
                <w:t xml:space="preserve">ST_36</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8"/>
              </w:rPr>
              <w:drawing>
                <wp:inline distT="0" distB="0" distL="0" distR="0">
                  <wp:extent cx="2037600" cy="1368000"/>
                  <wp:docPr id="74586802" name="name3124608c5798233b6" descr="Fig._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jpg"/>
                          <pic:cNvPicPr/>
                        </pic:nvPicPr>
                        <pic:blipFill>
                          <a:blip r:embed="rId7375608c5798233b0" cstate="print"/>
                          <a:stretch>
                            <a:fillRect/>
                          </a:stretch>
                        </pic:blipFill>
                        <pic:spPr>
                          <a:xfrm>
                            <a:off x="0" y="0"/>
                            <a:ext cx="20376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6.25</w:t>
            </w:r>
          </w:p>
          <w:p/>
          <w:p/>
          <w:p>
            <w:pPr>
              <w:widowControl w:val="on"/>
              <w:pBdr/>
              <w:spacing w:before="0" w:after="0" w:line="262" w:lineRule="auto"/>
              <w:ind w:left="0" w:right="0"/>
              <w:jc w:val="left"/>
              <w:textAlignment w:val="top"/>
            </w:pPr>
            <w:r>
              <w:rPr>
                <w:position w:val="-214"/>
              </w:rPr>
              <w:drawing>
                <wp:inline distT="0" distB="0" distL="0" distR="0">
                  <wp:extent cx="2095200" cy="1411200"/>
                  <wp:docPr id="9662671" name="name9597608c579838afc" descr="Fig._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6.jpg"/>
                          <pic:cNvPicPr/>
                        </pic:nvPicPr>
                        <pic:blipFill>
                          <a:blip r:embed="rId8663608c579838af4" cstate="print"/>
                          <a:stretch>
                            <a:fillRect/>
                          </a:stretch>
                        </pic:blipFill>
                        <pic:spPr>
                          <a:xfrm>
                            <a:off x="0" y="0"/>
                            <a:ext cx="2095200" cy="14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6.26</w:t>
            </w:r>
          </w:p>
          <w:p>
            <w:pPr>
              <w:widowControl w:val="on"/>
              <w:pBdr/>
              <w:spacing w:before="0" w:after="0" w:line="262" w:lineRule="auto"/>
              <w:ind w:left="0" w:right="0"/>
              <w:jc w:val="left"/>
              <w:textAlignment w:val="top"/>
            </w:pPr>
            <w:r>
              <w:rPr>
                <w:position w:val="-210"/>
              </w:rPr>
              <w:drawing>
                <wp:inline distT="0" distB="0" distL="0" distR="0">
                  <wp:extent cx="2052000" cy="1382400"/>
                  <wp:docPr id="67187407" name="name3690608c579855864" descr="Fig.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7.jpg"/>
                          <pic:cNvPicPr/>
                        </pic:nvPicPr>
                        <pic:blipFill>
                          <a:blip r:embed="rId3692608c57985585e" cstate="print"/>
                          <a:stretch>
                            <a:fillRect/>
                          </a:stretch>
                        </pic:blipFill>
                        <pic:spPr>
                          <a:xfrm>
                            <a:off x="0" y="0"/>
                            <a:ext cx="20520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206"/>
              </w:rPr>
              <w:drawing>
                <wp:inline distT="0" distB="0" distL="0" distR="0">
                  <wp:extent cx="2023200" cy="1360800"/>
                  <wp:docPr id="97621062" name="name3750608c57986a975" descr="Fig._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8.jpg"/>
                          <pic:cNvPicPr/>
                        </pic:nvPicPr>
                        <pic:blipFill>
                          <a:blip r:embed="rId6963608c57986a96e" cstate="print"/>
                          <a:stretch>
                            <a:fillRect/>
                          </a:stretch>
                        </pic:blipFill>
                        <pic:spPr>
                          <a:xfrm>
                            <a:off x="0" y="0"/>
                            <a:ext cx="20232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
          <w:p>
            <w:pPr>
              <w:numPr>
                <w:ilvl w:val="0"/>
                <w:numId w:val="76439992"/>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71884" name="name3036608c5798d9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3608c5798d9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senza serrarli.</w:t>
            </w:r>
          </w:p>
          <w:p>
            <w:pPr>
              <w:widowControl w:val="on"/>
              <w:pBdr/>
              <w:spacing w:before="0" w:after="0" w:line="262" w:lineRule="auto"/>
              <w:ind w:left="0" w:right="0"/>
              <w:jc w:val="left"/>
              <w:textAlignment w:val="center"/>
            </w:pPr>
            <w:r>
              <w:rPr>
                <w:color w:val="00274C"/>
                <w:position w:val="-2"/>
                <w:sz w:val="20"/>
                <w:szCs w:val="20"/>
              </w:rPr>
              <w:br/>
              <w:t xml:space="preserve"> 2.  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 3.  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4.  Fissare la piastra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4"/>
              </w:rPr>
              <w:drawing>
                <wp:inline distT="0" distB="0" distL="0" distR="0">
                  <wp:extent cx="2001600" cy="1346400"/>
                  <wp:docPr id="21315392" name="name8761608c5798f1b50" descr="Fig._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9.jpg"/>
                          <pic:cNvPicPr/>
                        </pic:nvPicPr>
                        <pic:blipFill>
                          <a:blip r:embed="rId3880608c5798f1b47" cstate="print"/>
                          <a:stretch>
                            <a:fillRect/>
                          </a:stretch>
                        </pic:blipFill>
                        <pic:spPr>
                          <a:xfrm>
                            <a:off x="0" y="0"/>
                            <a:ext cx="20016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6.29</w:t>
            </w:r>
          </w:p>
          <w:p/>
          <w:p/>
          <w:p>
            <w:pPr>
              <w:widowControl w:val="on"/>
              <w:pBdr/>
              <w:spacing w:before="0" w:after="0" w:line="262" w:lineRule="auto"/>
              <w:ind w:left="0" w:right="0"/>
              <w:jc w:val="left"/>
              <w:textAlignment w:val="top"/>
            </w:pPr>
            <w:bookmarkStart w:id="23076566" w:name="__mcenew"/>
            <w:bookmarkEnd w:id="23076566"/>
            <w:r>
              <w:rPr>
                <w:position w:val="-204"/>
              </w:rPr>
              <w:drawing>
                <wp:inline distT="0" distB="0" distL="0" distR="0">
                  <wp:extent cx="2023200" cy="1346400"/>
                  <wp:docPr id="43071047" name="name8379608c5799134db" descr="Fig.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0.jpg"/>
                          <pic:cNvPicPr/>
                        </pic:nvPicPr>
                        <pic:blipFill>
                          <a:blip r:embed="rId7747608c5799134d2" cstate="print"/>
                          <a:stretch>
                            <a:fillRect/>
                          </a:stretch>
                        </pic:blipFill>
                        <pic:spPr>
                          <a:xfrm>
                            <a:off x="0" y="0"/>
                            <a:ext cx="20232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p>
          <w:p>
            <w:pPr>
              <w:numPr>
                <w:ilvl w:val="0"/>
                <w:numId w:val="76439993"/>
              </w:numPr>
              <w:spacing w:before="0" w:after="0" w:line="262" w:lineRule="auto"/>
              <w:jc w:val="left"/>
              <w:rPr>
                <w:color w:val="00274C"/>
                <w:sz w:val="20"/>
                <w:szCs w:val="20"/>
              </w:rPr>
            </w:pPr>
            <w:r>
              <w:rPr>
                <w:color w:val="00274C"/>
                <w:position w:val="-2"/>
                <w:sz w:val="20"/>
                <w:szCs w:val="20"/>
              </w:rPr>
              <w:br/>
              <w:br/>
              <w:br/>
              <w:t xml:space="preserve">Eseguire le operazioni descritte al </w:t>
            </w:r>
            <w:hyperlink r:id="rId6575608c5799152f5"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14987" name="name4572608c5799263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2608c579926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45608c579927010" w:history="1">
              <w:r>
                <w:rPr>
                  <w:b/>
                  <w:bCs/>
                  <w:color w:val="0000FF"/>
                  <w:position w:val="-2"/>
                  <w:sz w:val="20"/>
                  <w:szCs w:val="20"/>
                </w:rPr>
                <w:t xml:space="preserve">Par. 3.3.2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G</w:t>
            </w:r>
            <w:r>
              <w:rPr>
                <w:color w:val="00274C"/>
                <w:position w:val="-2"/>
                <w:sz w:val="20"/>
                <w:szCs w:val="20"/>
              </w:rPr>
              <w:t xml:space="preserve"> non è riparabile.</w:t>
            </w:r>
          </w:p>
          <w:p>
            <w:pPr>
              <w:widowControl w:val="on"/>
              <w:pBdr/>
              <w:spacing w:before="0" w:after="0" w:line="240" w:lineRule="auto"/>
              <w:ind w:left="0" w:right="0"/>
              <w:jc w:val="left"/>
            </w:pPr>
            <w:r>
              <w:rPr>
                <w:color w:val="00274C"/>
                <w:position w:val="-2"/>
                <w:sz w:val="20"/>
                <w:szCs w:val="20"/>
              </w:rPr>
              <w:t xml:space="preserve">
 2.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 3.  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4.  Svitare le viti </w:t>
            </w:r>
            <w:r>
              <w:rPr>
                <w:b/>
                <w:bCs/>
                <w:color w:val="00274C"/>
                <w:position w:val="-2"/>
                <w:sz w:val="20"/>
                <w:szCs w:val="20"/>
              </w:rPr>
              <w:t xml:space="preserve">F</w:t>
            </w:r>
            <w:r>
              <w:rPr>
                <w:color w:val="00274C"/>
                <w:position w:val="-2"/>
                <w:sz w:val="20"/>
                <w:szCs w:val="20"/>
              </w:rPr>
              <w:t xml:space="preserve"> e rimuovere la pompa </w:t>
            </w:r>
            <w:r>
              <w:rPr>
                <w:b/>
                <w:bCs/>
                <w:color w:val="00274C"/>
                <w:position w:val="-2"/>
                <w:sz w:val="20"/>
                <w:szCs w:val="20"/>
              </w:rPr>
              <w:t xml:space="preserve">G</w:t>
            </w:r>
            <w:r>
              <w:rPr>
                <w:color w:val="00274C"/>
                <w:position w:val="-2"/>
                <w:sz w:val="20"/>
                <w:szCs w:val="20"/>
              </w:rPr>
              <w:t xml:space="preserve"> con la relativa guarnizione </w:t>
            </w:r>
            <w:r>
              <w:rPr>
                <w:b/>
                <w:bCs/>
                <w:color w:val="00274C"/>
                <w:position w:val="-2"/>
                <w:sz w:val="20"/>
                <w:szCs w:val="20"/>
              </w:rPr>
              <w:t xml:space="preserve">H</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6240103" name="name1170608c5799401be" descr="Fig._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1.jpg"/>
                          <pic:cNvPicPr/>
                        </pic:nvPicPr>
                        <pic:blipFill>
                          <a:blip r:embed="rId2216608c5799401b5"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6.31</w:t>
            </w:r>
            <w:r>
              <w:rPr>
                <w:position w:val="-236"/>
              </w:rPr>
              <w:drawing>
                <wp:inline distT="0" distB="0" distL="0" distR="0">
                  <wp:extent cx="2296800" cy="1540800"/>
                  <wp:docPr id="15042080" name="name9068608c579956b03" descr="Fig._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2.jpg"/>
                          <pic:cNvPicPr/>
                        </pic:nvPicPr>
                        <pic:blipFill>
                          <a:blip r:embed="rId7493608c579956af9"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br/>
              <w:br/>
              <w:t xml:space="preserve">Fig 6.32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78306" name="name9782608c57996ab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8608c57996ab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H</w:t>
            </w:r>
            <w:r>
              <w:rPr>
                <w:color w:val="00274C"/>
                <w:position w:val="-2"/>
                <w:sz w:val="20"/>
                <w:szCs w:val="20"/>
              </w:rPr>
              <w:t xml:space="preserve"> ,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76439994"/>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interponendo la nuova guarnizione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04000" cy="1548000"/>
                  <wp:docPr id="25736835" name="name9544608c57998d126" descr="Fig._6.3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3_M.jpg"/>
                          <pic:cNvPicPr/>
                        </pic:nvPicPr>
                        <pic:blipFill>
                          <a:blip r:embed="rId4771608c57998d11f"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numPr>
                <w:ilvl w:val="0"/>
                <w:numId w:val="76439995"/>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L</w:t>
            </w:r>
            <w:r>
              <w:rPr>
                <w:color w:val="00274C"/>
                <w:position w:val="-2"/>
                <w:sz w:val="20"/>
                <w:szCs w:val="20"/>
              </w:rPr>
              <w:t xml:space="preserve"> .</w:t>
            </w:r>
          </w:p>
          <w:p>
            <w:pPr>
              <w:numPr>
                <w:ilvl w:val="0"/>
                <w:numId w:val="7643999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76439995"/>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76439995"/>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 e 230 N</w:t>
            </w:r>
            <w:r>
              <w:rPr>
                <w:color w:val="00274C"/>
                <w:position w:val="-2"/>
                <w:sz w:val="20"/>
                <w:szCs w:val="20"/>
              </w:rPr>
              <w:t xml:space="preserve"> )</w:t>
            </w:r>
          </w:p>
          <w:p>
            <w:pPr>
              <w:numPr>
                <w:ilvl w:val="0"/>
                <w:numId w:val="76439995"/>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3, 4 e 5</w:t>
            </w: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04000" cy="1555200"/>
                  <wp:docPr id="92586362" name="name3971608c5799a9a3e" descr="Fig._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4.jpg"/>
                          <pic:cNvPicPr/>
                        </pic:nvPicPr>
                        <pic:blipFill>
                          <a:blip r:embed="rId3301608c5799a9a39" cstate="print"/>
                          <a:stretch>
                            <a:fillRect/>
                          </a:stretch>
                        </pic:blipFill>
                        <pic:spPr>
                          <a:xfrm>
                            <a:off x="0" y="0"/>
                            <a:ext cx="23040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674" name="name6107608c5799bb0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0608c5799bb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459608c5799bb70f"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4921608c5799bb761"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76439996"/>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76439996"/>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2</w:t>
            </w:r>
            <w:r>
              <w:rPr>
                <w:color w:val="00274C"/>
                <w:position w:val="-2"/>
                <w:sz w:val="20"/>
                <w:szCs w:val="20"/>
              </w:rPr>
              <w:t xml:space="preserve"> e </w:t>
            </w:r>
            <w:r>
              <w:rPr>
                <w:b/>
                <w:bCs/>
                <w:color w:val="00274C"/>
                <w:position w:val="-2"/>
                <w:sz w:val="20"/>
                <w:szCs w:val="20"/>
              </w:rPr>
              <w:t xml:space="preserve">3 ( </w:t>
            </w:r>
            <w:hyperlink r:id="rId6096608c5799bb7f5" w:history="1">
              <w:r>
                <w:rPr>
                  <w:b/>
                  <w:bCs/>
                  <w:color w:val="0000FF"/>
                  <w:position w:val="-2"/>
                  <w:sz w:val="20"/>
                  <w:szCs w:val="20"/>
                  <w:u w:val="single"/>
                </w:rPr>
                <w:t xml:space="preserve">Par. 6.2.1</w:t>
              </w:r>
            </w:hyperlink>
            <w:r>
              <w:rPr>
                <w:b/>
                <w:bCs/>
                <w:color w:val="00274C"/>
                <w:position w:val="-2"/>
                <w:sz w:val="20"/>
                <w:szCs w:val="20"/>
              </w:rPr>
              <w:t xml:space="preserve"> )</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10400" cy="1483200"/>
                  <wp:docPr id="55495837" name="name5173608c5799d49fd" descr="Fig._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5.jpg"/>
                          <pic:cNvPicPr/>
                        </pic:nvPicPr>
                        <pic:blipFill>
                          <a:blip r:embed="rId7000608c5799d49f8"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643999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la puleggia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67011188" name="name9851608c5799ef1f6" descr="Fig._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6.jpg"/>
                          <pic:cNvPicPr/>
                        </pic:nvPicPr>
                        <pic:blipFill>
                          <a:blip r:embed="rId5126608c5799ef1ee"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76439998"/>
              </w:numPr>
              <w:spacing w:before="0" w:after="0" w:line="262" w:lineRule="auto"/>
              <w:jc w:val="left"/>
              <w:rPr>
                <w:color w:val="00274C"/>
                <w:sz w:val="20"/>
                <w:szCs w:val="20"/>
              </w:rPr>
            </w:pPr>
            <w:r>
              <w:rPr>
                <w:color w:val="00274C"/>
                <w:position w:val="-2"/>
                <w:sz w:val="20"/>
                <w:szCs w:val="20"/>
              </w:rPr>
              <w:br/>
              <w:t xml:space="preserve">Verificare che la spina </w:t>
            </w:r>
            <w:r>
              <w:rPr>
                <w:b/>
                <w:bCs/>
                <w:color w:val="00274C"/>
                <w:position w:val="-2"/>
                <w:sz w:val="20"/>
                <w:szCs w:val="20"/>
              </w:rPr>
              <w:t xml:space="preserve">U</w:t>
            </w:r>
            <w:r>
              <w:rPr>
                <w:color w:val="00274C"/>
                <w:position w:val="-2"/>
                <w:sz w:val="20"/>
                <w:szCs w:val="20"/>
              </w:rPr>
              <w:t xml:space="preserve"> sia montata correttamente sull'albero </w:t>
            </w:r>
            <w:r>
              <w:rPr>
                <w:b/>
                <w:bCs/>
                <w:color w:val="00274C"/>
                <w:position w:val="-2"/>
                <w:sz w:val="20"/>
                <w:szCs w:val="20"/>
              </w:rPr>
              <w:t xml:space="preserve">V</w:t>
            </w:r>
            <w:r>
              <w:rPr>
                <w:color w:val="00274C"/>
                <w:position w:val="-2"/>
                <w:sz w:val="20"/>
                <w:szCs w:val="20"/>
              </w:rPr>
              <w:t xml:space="preserve"> .</w:t>
            </w:r>
          </w:p>
          <w:p>
            <w:pPr>
              <w:numPr>
                <w:ilvl w:val="0"/>
                <w:numId w:val="76439998"/>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Q</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76439998"/>
              </w:numPr>
              <w:spacing w:before="0" w:after="0" w:line="262" w:lineRule="auto"/>
              <w:jc w:val="left"/>
              <w:rPr>
                <w:color w:val="00274C"/>
                <w:sz w:val="20"/>
                <w:szCs w:val="20"/>
              </w:rPr>
            </w:pPr>
            <w:r>
              <w:rPr>
                <w:color w:val="00274C"/>
                <w:position w:val="-2"/>
                <w:sz w:val="20"/>
                <w:szCs w:val="20"/>
              </w:rPr>
              <w:t xml:space="preserve">Applicare grasso Molyslip sul filetto della vite </w:t>
            </w:r>
            <w:r>
              <w:rPr>
                <w:b/>
                <w:bCs/>
                <w:color w:val="00274C"/>
                <w:position w:val="-2"/>
                <w:sz w:val="20"/>
                <w:szCs w:val="20"/>
              </w:rPr>
              <w:t xml:space="preserve">P</w:t>
            </w:r>
            <w:r>
              <w:rPr>
                <w:color w:val="00274C"/>
                <w:position w:val="-2"/>
                <w:sz w:val="20"/>
                <w:szCs w:val="20"/>
              </w:rPr>
              <w:t xml:space="preserve"> .</w:t>
            </w:r>
          </w:p>
          <w:p>
            <w:pPr>
              <w:numPr>
                <w:ilvl w:val="0"/>
                <w:numId w:val="76439998"/>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Q</w:t>
            </w:r>
            <w:r>
              <w:rPr>
                <w:color w:val="00274C"/>
                <w:position w:val="-2"/>
                <w:sz w:val="20"/>
                <w:szCs w:val="20"/>
              </w:rPr>
              <w:t xml:space="preserve"> con la vite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3624608c5799f057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87812731" name="name5882608c579a119bb" descr="Fig.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7.jpg"/>
                          <pic:cNvPicPr/>
                        </pic:nvPicPr>
                        <pic:blipFill>
                          <a:blip r:embed="rId5474608c579a119b3"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6.37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43993" name="name9502608c579a258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2608c579a258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le operazioni vedere il  </w:t>
            </w:r>
            <w:hyperlink r:id="rId4604608c579a25dc4" w:history="1">
              <w:r>
                <w:rPr>
                  <w:b/>
                  <w:bCs/>
                  <w:color w:val="0000FF"/>
                  <w:position w:val="-2"/>
                  <w:sz w:val="20"/>
                  <w:szCs w:val="20"/>
                </w:rPr>
                <w:t xml:space="preserve">Par. 3.3.2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pompa olio non è riparabile.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pompa refrigerante</w:t>
            </w:r>
          </w:p>
          <w:p/>
          <w:p/>
          <w:p>
            <w:pPr>
              <w:numPr>
                <w:ilvl w:val="0"/>
                <w:numId w:val="76439999"/>
              </w:numPr>
              <w:spacing w:before="0" w:after="0" w:line="262" w:lineRule="auto"/>
              <w:jc w:val="left"/>
              <w:rPr>
                <w:color w:val="00274C"/>
                <w:sz w:val="20"/>
                <w:szCs w:val="20"/>
              </w:rPr>
            </w:pPr>
            <w:r>
              <w:rPr>
                <w:color w:val="00274C"/>
                <w:position w:val="-2"/>
                <w:sz w:val="20"/>
                <w:szCs w:val="20"/>
              </w:rPr>
              <w:t xml:space="preserve">Eseguire le operazioni descritte al </w:t>
            </w:r>
            <w:hyperlink r:id="rId3212608c579a27093" w:history="1">
              <w:r>
                <w:rPr>
                  <w:b/>
                  <w:bCs/>
                  <w:color w:val="0000FF"/>
                  <w:position w:val="-2"/>
                  <w:sz w:val="20"/>
                  <w:szCs w:val="20"/>
                </w:rPr>
                <w:t xml:space="preserve">Par 6.2.1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Smontaggio puleggia motore</w:t>
            </w:r>
          </w:p>
          <w:p/>
          <w:p/>
          <w:p>
            <w:pPr>
              <w:numPr>
                <w:ilvl w:val="0"/>
                <w:numId w:val="76440000"/>
              </w:numPr>
              <w:spacing w:before="0" w:after="0" w:line="262" w:lineRule="auto"/>
              <w:jc w:val="left"/>
              <w:rPr>
                <w:color w:val="00274C"/>
                <w:sz w:val="20"/>
                <w:szCs w:val="20"/>
              </w:rPr>
            </w:pPr>
            <w:r>
              <w:rPr>
                <w:color w:val="00274C"/>
                <w:position w:val="-2"/>
                <w:sz w:val="20"/>
                <w:szCs w:val="20"/>
              </w:rPr>
              <w:t xml:space="preserve">Eseguire le operazioni descritte al </w:t>
            </w:r>
            <w:hyperlink r:id="rId1530608c579a27a0a" w:history="1">
              <w:r>
                <w:rPr>
                  <w:b/>
                  <w:bCs/>
                  <w:color w:val="0000FF"/>
                  <w:position w:val="-2"/>
                  <w:sz w:val="20"/>
                  <w:szCs w:val="20"/>
                </w:rPr>
                <w:t xml:space="preserve">Par 6.3.1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156" name="name6764608c579a3a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5608c579a3a5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le operazioni descritte al </w:t>
            </w:r>
            <w:hyperlink r:id="rId9708608c579a3b1e6"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76440001"/>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764400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48"/>
              </w:rPr>
              <w:drawing>
                <wp:inline distT="0" distB="0" distL="0" distR="0">
                  <wp:extent cx="2426400" cy="1620000"/>
                  <wp:docPr id="78782125" name="name9068608c579a51f9e" descr="Fig._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8.jpg"/>
                          <pic:cNvPicPr/>
                        </pic:nvPicPr>
                        <pic:blipFill>
                          <a:blip r:embed="rId9869608c579a51f99" cstate="print"/>
                          <a:stretch>
                            <a:fillRect/>
                          </a:stretch>
                        </pic:blipFill>
                        <pic:spPr>
                          <a:xfrm>
                            <a:off x="0" y="0"/>
                            <a:ext cx="2426400" cy="1620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6.4.4 Smontaggio pompa olio</w:t>
            </w:r>
          </w:p>
          <w:p/>
          <w:p/>
          <w:p>
            <w:pPr>
              <w:numPr>
                <w:ilvl w:val="0"/>
                <w:numId w:val="764400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76440002"/>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76297496" name="name5522608c579a6a862" descr="Fig.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9.jpg"/>
                          <pic:cNvPicPr/>
                        </pic:nvPicPr>
                        <pic:blipFill>
                          <a:blip r:embed="rId5877608c579a6a85c"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6.39</w:t>
            </w:r>
          </w:p>
          <w:p/>
          <w:p/>
          <w:p>
            <w:pPr>
              <w:widowControl w:val="on"/>
              <w:pBdr/>
              <w:spacing w:before="0" w:after="0" w:line="262" w:lineRule="auto"/>
              <w:ind w:left="0" w:right="0"/>
              <w:jc w:val="left"/>
              <w:textAlignment w:val="top"/>
            </w:pPr>
            <w:r>
              <w:rPr>
                <w:position w:val="-224"/>
              </w:rPr>
              <w:drawing>
                <wp:inline distT="0" distB="0" distL="0" distR="0">
                  <wp:extent cx="2196000" cy="1476000"/>
                  <wp:docPr id="54151905" name="name9218608c579a7e3c7" descr="Fig.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0.jpg"/>
                          <pic:cNvPicPr/>
                        </pic:nvPicPr>
                        <pic:blipFill>
                          <a:blip r:embed="rId7537608c579a7e3bc"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6.4.5 Montaggio pompa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29136" name="name7660608c579a92a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6608c579a92a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i controlli descritti al </w:t>
            </w:r>
            <w:hyperlink r:id="rId2977608c579a936b7" w:history="1">
              <w:r>
                <w:rPr>
                  <w:b/>
                  <w:bCs/>
                  <w:color w:val="0000FF"/>
                  <w:position w:val="-2"/>
                  <w:sz w:val="20"/>
                  <w:szCs w:val="20"/>
                  <w:u w:val="single"/>
                </w:rPr>
                <w:t xml:space="preserve">Par. 8.7</w:t>
              </w:r>
            </w:hyperlink>
            <w:r>
              <w:rPr>
                <w:color w:val="00274C"/>
                <w:position w:val="-2"/>
                <w:sz w:val="20"/>
                <w:szCs w:val="20"/>
              </w:rPr>
              <w:t xml:space="preserve"> prima di procedere con il montaggio.</w:t>
            </w:r>
          </w:p>
          <w:p/>
          <w:p/>
          <w:p>
            <w:pPr>
              <w:numPr>
                <w:ilvl w:val="0"/>
                <w:numId w:val="76440003"/>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7644000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p>
          <w:p>
            <w:pPr>
              <w:numPr>
                <w:ilvl w:val="0"/>
                <w:numId w:val="76440003"/>
              </w:numPr>
              <w:spacing w:before="0" w:after="0" w:line="262" w:lineRule="auto"/>
              <w:jc w:val="left"/>
              <w:rPr>
                <w:color w:val="00274C"/>
                <w:sz w:val="20"/>
                <w:szCs w:val="20"/>
              </w:rPr>
            </w:pPr>
            <w:r>
              <w:rPr>
                <w:color w:val="00274C"/>
                <w:position w:val="-2"/>
                <w:sz w:val="20"/>
                <w:szCs w:val="20"/>
              </w:rPr>
              <w:t xml:space="preserve">Lubrificare abbondantemente la sede dei rotori H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p>
          <w:p>
            <w:pPr>
              <w:numPr>
                <w:ilvl w:val="0"/>
                <w:numId w:val="76440003"/>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8663608c579a938ab" w:history="1">
              <w:r>
                <w:rPr>
                  <w:b/>
                  <w:bCs/>
                  <w:color w:val="0000FF"/>
                  <w:position w:val="-2"/>
                  <w:sz w:val="20"/>
                  <w:szCs w:val="20"/>
                  <w:u w:val="single"/>
                </w:rPr>
                <w:t xml:space="preserve">Par. 2.10.2</w:t>
              </w:r>
            </w:hyperlink>
            <w:r>
              <w:rPr>
                <w:color w:val="00274C"/>
                <w:position w:val="-2"/>
                <w:sz w:val="20"/>
                <w:szCs w:val="20"/>
              </w:rPr>
              <w:t xml:space="preserve"> )</w:t>
            </w:r>
          </w:p>
          <w:p>
            <w:pPr>
              <w:numPr>
                <w:ilvl w:val="0"/>
                <w:numId w:val="76440003"/>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C </w:t>
            </w:r>
            <w:r>
              <w:rPr>
                <w:b/>
                <w:bCs/>
                <w:color w:val="00274C"/>
                <w:position w:val="-2"/>
                <w:sz w:val="20"/>
                <w:szCs w:val="20"/>
              </w:rPr>
              <w:t xml:space="preserve">.</w:t>
            </w:r>
          </w:p>
          <w:p>
            <w:pPr>
              <w:numPr>
                <w:ilvl w:val="0"/>
                <w:numId w:val="76440003"/>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76440003"/>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9779608c579a93a3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48698236" name="name1126608c579aa8c92" descr="Fig._6.4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1_M.jpg"/>
                          <pic:cNvPicPr/>
                        </pic:nvPicPr>
                        <pic:blipFill>
                          <a:blip r:embed="rId4889608c579aa8c89"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6.41</w:t>
            </w:r>
            <w:r>
              <w:rPr>
                <w:position w:val="-226"/>
              </w:rPr>
              <w:drawing>
                <wp:inline distT="0" distB="0" distL="0" distR="0">
                  <wp:extent cx="2260800" cy="1483200"/>
                  <wp:docPr id="76887164" name="name3572608c579ac13e8" descr="Fig.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2.jpg"/>
                          <pic:cNvPicPr/>
                        </pic:nvPicPr>
                        <pic:blipFill>
                          <a:blip r:embed="rId2971608c579ac13e0" cstate="print"/>
                          <a:stretch>
                            <a:fillRect/>
                          </a:stretch>
                        </pic:blipFill>
                        <pic:spPr>
                          <a:xfrm>
                            <a:off x="0" y="0"/>
                            <a:ext cx="2260800" cy="1483200"/>
                          </a:xfrm>
                          <a:prstGeom prst="rect">
                            <a:avLst/>
                          </a:prstGeom>
                          <a:ln w="0">
                            <a:noFill/>
                          </a:ln>
                        </pic:spPr>
                      </pic:pic>
                    </a:graphicData>
                  </a:graphic>
                </wp:inline>
              </w:drawing>
            </w:r>
            <w:r>
              <w:rPr>
                <w:b/>
                <w:bCs/>
                <w:color w:val="00274C"/>
                <w:position w:val="0"/>
                <w:sz w:val="20"/>
                <w:szCs w:val="20"/>
              </w:rPr>
              <w:br/>
              <w:b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423" name="name6417608c579ad51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2608c579ad5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6440004"/>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76440004"/>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76440004"/>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6.44)</w:t>
            </w:r>
            <w:r>
              <w:rPr>
                <w:color w:val="00274C"/>
                <w:position w:val="-2"/>
                <w:sz w:val="20"/>
                <w:szCs w:val="20"/>
              </w:rPr>
              <w:t xml:space="preserve"> sia inserita correttamente sull'albero a gomito e che sia rivolta verso l'alto.</w:t>
            </w:r>
          </w:p>
          <w:p>
            <w:pPr>
              <w:numPr>
                <w:ilvl w:val="0"/>
                <w:numId w:val="7644000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17600" cy="1476000"/>
                  <wp:docPr id="89049363" name="name1990608c579aef469" descr="Fig.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3.jpg"/>
                          <pic:cNvPicPr/>
                        </pic:nvPicPr>
                        <pic:blipFill>
                          <a:blip r:embed="rId2844608c579aef461" cstate="print"/>
                          <a:stretch>
                            <a:fillRect/>
                          </a:stretch>
                        </pic:blipFill>
                        <pic:spPr>
                          <a:xfrm>
                            <a:off x="0" y="0"/>
                            <a:ext cx="22176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76440005"/>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76440005"/>
              </w:numPr>
              <w:spacing w:before="0" w:after="0" w:line="262" w:lineRule="auto"/>
              <w:jc w:val="left"/>
              <w:rPr>
                <w:color w:val="00274C"/>
                <w:sz w:val="20"/>
                <w:szCs w:val="20"/>
              </w:rPr>
            </w:pPr>
            <w:r>
              <w:rPr>
                <w:color w:val="00274C"/>
                <w:position w:val="-2"/>
                <w:sz w:val="20"/>
                <w:szCs w:val="20"/>
              </w:rPr>
              <w:t xml:space="preserve">Avvitare l'attrezzo </w:t>
            </w:r>
            <w:hyperlink r:id="rId3872608c579af0c48"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76440005"/>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24"/>
              </w:rPr>
              <w:drawing>
                <wp:inline distT="0" distB="0" distL="0" distR="0">
                  <wp:extent cx="2181600" cy="1468800"/>
                  <wp:docPr id="23173427" name="name6146608c579b0fca8" descr="Fig._6.44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4_M.jpg"/>
                          <pic:cNvPicPr/>
                        </pic:nvPicPr>
                        <pic:blipFill>
                          <a:blip r:embed="rId5112608c579b0fca2"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6440006"/>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96000" cy="1461600"/>
                  <wp:docPr id="20183270" name="name1960608c579b2ce7b" descr="Fig._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5.jpg"/>
                          <pic:cNvPicPr/>
                        </pic:nvPicPr>
                        <pic:blipFill>
                          <a:blip r:embed="rId2026608c579b2ce73"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6.4.7 M</w:t>
            </w:r>
            <w:r>
              <w:rPr>
                <w:color w:val="00274C"/>
                <w:position w:val="-2"/>
                <w:sz w:val="20"/>
                <w:szCs w:val="20"/>
              </w:rPr>
              <w:t xml:space="preserve"> </w:t>
            </w:r>
            <w:r>
              <w:rPr>
                <w:b/>
                <w:bCs/>
                <w:color w:val="00274C"/>
                <w:position w:val="-2"/>
                <w:sz w:val="20"/>
                <w:szCs w:val="20"/>
              </w:rPr>
              <w:t xml:space="preserve">ontaggio puleggia albero a gomito</w:t>
            </w:r>
          </w:p>
          <w:p/>
          <w:p/>
          <w:p>
            <w:pPr>
              <w:numPr>
                <w:ilvl w:val="0"/>
                <w:numId w:val="76440007"/>
              </w:numPr>
              <w:spacing w:before="0" w:after="0" w:line="262" w:lineRule="auto"/>
              <w:jc w:val="left"/>
              <w:rPr>
                <w:color w:val="00274C"/>
                <w:sz w:val="20"/>
                <w:szCs w:val="20"/>
              </w:rPr>
            </w:pPr>
            <w:r>
              <w:rPr>
                <w:color w:val="00274C"/>
                <w:position w:val="-2"/>
                <w:sz w:val="20"/>
                <w:szCs w:val="20"/>
              </w:rPr>
              <w:t xml:space="preserve">Eseguire le operazioni descritte al </w:t>
            </w:r>
            <w:hyperlink r:id="rId1828608c579b2e21f" w:history="1">
              <w:r>
                <w:rPr>
                  <w:b/>
                  <w:bCs/>
                  <w:color w:val="0000FF"/>
                  <w:position w:val="-2"/>
                  <w:sz w:val="20"/>
                  <w:szCs w:val="20"/>
                  <w:u w:val="single"/>
                </w:rPr>
                <w:t xml:space="preserve">Par 6.3.2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6.4.8 Montaggio pompa refrigerante</w:t>
            </w:r>
          </w:p>
          <w:p/>
          <w:p/>
          <w:p>
            <w:pPr>
              <w:numPr>
                <w:ilvl w:val="0"/>
                <w:numId w:val="76440008"/>
              </w:numPr>
              <w:spacing w:before="0" w:after="0" w:line="262" w:lineRule="auto"/>
              <w:jc w:val="left"/>
              <w:rPr>
                <w:color w:val="00274C"/>
                <w:sz w:val="20"/>
                <w:szCs w:val="20"/>
              </w:rPr>
            </w:pPr>
            <w:r>
              <w:rPr>
                <w:color w:val="00274C"/>
                <w:position w:val="-2"/>
                <w:sz w:val="20"/>
                <w:szCs w:val="20"/>
              </w:rPr>
              <w:t xml:space="preserve">Eseguire le operazioni descritte al </w:t>
            </w:r>
            <w:hyperlink r:id="rId7155608c579b2e8e3" w:history="1">
              <w:r>
                <w:rPr>
                  <w:b/>
                  <w:bCs/>
                  <w:color w:val="0000FF"/>
                  <w:position w:val="-2"/>
                  <w:sz w:val="20"/>
                  <w:szCs w:val="20"/>
                  <w:u w:val="single"/>
                </w:rPr>
                <w:t xml:space="preserve">Par 6.2.2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08860" name="name7132608c579b3e9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5608c579b3e9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41608c579b3f222" w:history="1">
              <w:r>
                <w:rPr>
                  <w:b/>
                  <w:bCs/>
                  <w:color w:val="0000FF"/>
                  <w:position w:val="-2"/>
                  <w:sz w:val="20"/>
                  <w:szCs w:val="20"/>
                </w:rPr>
                <w:t xml:space="preserve">Par. 3.3.2</w:t>
              </w:r>
            </w:hyperlink>
            <w:r>
              <w:rPr>
                <w:color w:val="00274C"/>
                <w:position w:val="-2"/>
                <w:sz w:val="20"/>
                <w:szCs w:val="20"/>
              </w:rPr>
              <w:t xml:space="preserve"> .</w:t>
            </w:r>
          </w:p>
          <w:p/>
          <w:p/>
          <w:p>
            <w:pPr>
              <w:numPr>
                <w:ilvl w:val="0"/>
                <w:numId w:val="7644000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76440009"/>
              </w:numPr>
              <w:spacing w:before="0" w:after="0" w:line="262" w:lineRule="auto"/>
              <w:jc w:val="left"/>
              <w:rPr>
                <w:color w:val="00274C"/>
                <w:sz w:val="20"/>
                <w:szCs w:val="20"/>
              </w:rPr>
            </w:pPr>
            <w:r>
              <w:rPr>
                <w:color w:val="00274C"/>
                <w:position w:val="-2"/>
                <w:sz w:val="20"/>
                <w:szCs w:val="20"/>
              </w:rPr>
              <w:t xml:space="preserve">Rimuovere dal carter </w:t>
            </w:r>
            <w:r>
              <w:rPr>
                <w:b/>
                <w:bCs/>
                <w:color w:val="00274C"/>
                <w:position w:val="-2"/>
                <w:sz w:val="20"/>
                <w:szCs w:val="20"/>
              </w:rPr>
              <w:t xml:space="preserve">D</w:t>
            </w:r>
            <w:r>
              <w:rPr>
                <w:color w:val="00274C"/>
                <w:position w:val="-2"/>
                <w:sz w:val="20"/>
                <w:szCs w:val="20"/>
              </w:rPr>
              <w:t xml:space="preserve"> la molla </w:t>
            </w:r>
            <w:r>
              <w:rPr>
                <w:b/>
                <w:bCs/>
                <w:color w:val="00274C"/>
                <w:position w:val="-2"/>
                <w:sz w:val="20"/>
                <w:szCs w:val="20"/>
              </w:rPr>
              <w:t xml:space="preserve">B</w:t>
            </w:r>
            <w:r>
              <w:rPr>
                <w:color w:val="00274C"/>
                <w:position w:val="-2"/>
                <w:sz w:val="20"/>
                <w:szCs w:val="20"/>
              </w:rPr>
              <w:t xml:space="preserve"> .</w:t>
            </w:r>
          </w:p>
          <w:p>
            <w:pPr>
              <w:numPr>
                <w:ilvl w:val="0"/>
                <w:numId w:val="76440009"/>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8"/>
              </w:rPr>
              <w:drawing>
                <wp:inline distT="0" distB="0" distL="0" distR="0">
                  <wp:extent cx="2289600" cy="1497600"/>
                  <wp:docPr id="3065615" name="name6327608c579b5a5f8" descr="Fig._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6.jpg"/>
                          <pic:cNvPicPr/>
                        </pic:nvPicPr>
                        <pic:blipFill>
                          <a:blip r:embed="rId8076608c579b5a5f3" cstate="print"/>
                          <a:stretch>
                            <a:fillRect/>
                          </a:stretch>
                        </pic:blipFill>
                        <pic:spPr>
                          <a:xfrm>
                            <a:off x="0" y="0"/>
                            <a:ext cx="2289600" cy="14976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97544" name="name5544608c579b6c6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4608c579b6c6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i controlli descritti al </w:t>
            </w:r>
            <w:hyperlink r:id="rId9122608c579b6cd07" w:history="1">
              <w:r>
                <w:rPr>
                  <w:b/>
                  <w:bCs/>
                  <w:color w:val="0000FF"/>
                  <w:position w:val="-2"/>
                  <w:sz w:val="20"/>
                  <w:szCs w:val="20"/>
                </w:rPr>
                <w:t xml:space="preserve">Par. 8.7.3</w:t>
              </w:r>
            </w:hyperlink>
            <w:r>
              <w:rPr>
                <w:color w:val="00274C"/>
                <w:position w:val="-2"/>
                <w:sz w:val="20"/>
                <w:szCs w:val="20"/>
              </w:rPr>
              <w:t xml:space="preserve"> prima di procedere con il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76440010"/>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7644001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w:t>
            </w:r>
          </w:p>
          <w:p>
            <w:pPr>
              <w:numPr>
                <w:ilvl w:val="0"/>
                <w:numId w:val="7644001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76440010"/>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82400" cy="1504800"/>
                  <wp:docPr id="89871876" name="name4278608c579b850b2" descr="Fig._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7.jpg"/>
                          <pic:cNvPicPr/>
                        </pic:nvPicPr>
                        <pic:blipFill>
                          <a:blip r:embed="rId4309608c579b850ac"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rP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
          <w:p>
            <w:pPr>
              <w:widowControl w:val="on"/>
              <w:pBdr/>
              <w:spacing w:before="0" w:after="0" w:line="262" w:lineRule="auto"/>
              <w:ind w:left="0" w:right="0"/>
              <w:jc w:val="left"/>
              <w:textAlignment w:val="center"/>
            </w:pPr>
            <w:r>
              <w:rPr>
                <w:position w:val="-23"/>
              </w:rPr>
              <w:drawing>
                <wp:inline distT="0" distB="0" distL="0" distR="0">
                  <wp:extent cx="432000" cy="367200"/>
                  <wp:docPr id="75339071" name="name8049608c579b93e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0608c579b93e63" cstate="print"/>
                          <a:stretch>
                            <a:fillRect/>
                          </a:stretch>
                        </pic:blipFill>
                        <pic:spPr>
                          <a:xfrm>
                            <a:off x="0" y="0"/>
                            <a:ext cx="432000" cy="367200"/>
                          </a:xfrm>
                          <a:prstGeom prst="rect">
                            <a:avLst/>
                          </a:prstGeom>
                          <a:ln w="0">
                            <a:noFill/>
                          </a:ln>
                        </pic:spPr>
                      </pic:pic>
                    </a:graphicData>
                  </a:graphic>
                </wp:inline>
              </w:drawing>
            </w:r>
            <w:r>
              <w:rPr>
                <w:color w:val="00274C"/>
                <w:position w:val="-2"/>
                <w:sz w:val="20"/>
                <w:szCs w:val="20"/>
              </w:rPr>
              <w:br/>
              <w:t xml:space="preserve"> Importante</w:t>
            </w:r>
          </w:p>
          <w:p>
            <w:pPr>
              <w:numPr>
                <w:ilvl w:val="0"/>
                <w:numId w:val="76439970"/>
              </w:numPr>
              <w:spacing w:before="0" w:after="0" w:line="262" w:lineRule="auto"/>
              <w:jc w:val="left"/>
              <w:rPr>
                <w:color w:val="00274C"/>
                <w:sz w:val="20"/>
                <w:szCs w:val="20"/>
              </w:rPr>
            </w:pPr>
            <w:r>
              <w:rPr>
                <w:color w:val="00274C"/>
                <w:position w:val="-2"/>
                <w:sz w:val="20"/>
                <w:szCs w:val="20"/>
              </w:rPr>
              <w:br/>
              <w:t xml:space="preserve">Eseguire le operazioni descritte al </w:t>
            </w:r>
            <w:hyperlink r:id="rId7026608c579b94424" w:history="1">
              <w:r>
                <w:rPr>
                  <w:b/>
                  <w:bCs/>
                  <w:color w:val="0000FF"/>
                  <w:position w:val="-2"/>
                  <w:sz w:val="20"/>
                  <w:szCs w:val="20"/>
                </w:rPr>
                <w:t xml:space="preserve">Par. 5.2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55608c579b94469" w:history="1">
              <w:r>
                <w:rPr>
                  <w:b/>
                  <w:bCs/>
                  <w:color w:val="0000FF"/>
                  <w:position w:val="-2"/>
                  <w:sz w:val="20"/>
                  <w:szCs w:val="20"/>
                </w:rPr>
                <w:t xml:space="preserve">Par. 3.3.2</w:t>
              </w:r>
            </w:hyperlink>
            <w:r>
              <w:rPr>
                <w:color w:val="00274C"/>
                <w:position w:val="-2"/>
                <w:sz w:val="20"/>
                <w:szCs w:val="20"/>
              </w:rPr>
              <w:t xml:space="preserve"> .</w:t>
            </w:r>
          </w:p>
          <w:p/>
          <w:p/>
          <w:p>
            <w:pPr>
              <w:numPr>
                <w:ilvl w:val="0"/>
                <w:numId w:val="76440011"/>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A.</w:t>
            </w:r>
          </w:p>
        </w:tc>
        <w:tc>
          <w:tcPr>
            <w:tcMar>
              <w:top w:w="150" w:type="dxa"/>
              <w:bottom w:w="150" w:type="dxa"/>
            </w:tcMar>
            <w:vAlign w:val="top"/>
          </w:tcPr>
          <w:p>
            <w:r>
              <w:rPr>
                <w:position w:val="-226"/>
              </w:rPr>
              <w:drawing>
                <wp:inline distT="0" distB="0" distL="0" distR="0">
                  <wp:extent cx="2224800" cy="1483200"/>
                  <wp:docPr id="77608724" name="name6202608c579baca30" descr="Fig._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8.jpg"/>
                          <pic:cNvPicPr/>
                        </pic:nvPicPr>
                        <pic:blipFill>
                          <a:blip r:embed="rId8366608c579baca29"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6.48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2622" name="name1727608c579bbd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6608c579bbd9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7643997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w:t>
            </w:r>
            <w:r>
              <w:rPr>
                <w:color w:val="00274C"/>
                <w:position w:val="-2"/>
                <w:sz w:val="20"/>
                <w:szCs w:val="20"/>
              </w:rPr>
              <w:t xml:space="preserve"> </w:t>
            </w:r>
            <w:r>
              <w:rPr>
                <w:b/>
                <w:bCs/>
                <w:color w:val="00274C"/>
                <w:position w:val="-2"/>
                <w:sz w:val="20"/>
                <w:szCs w:val="20"/>
              </w:rPr>
              <w:t xml:space="preserve">5 Nm + Loctite 2701</w:t>
            </w:r>
            <w:r>
              <w:rPr>
                <w:color w:val="00274C"/>
                <w:position w:val="-2"/>
                <w:sz w:val="20"/>
                <w:szCs w:val="20"/>
              </w:rPr>
              <w:t xml:space="preserve"> ).</w:t>
            </w:r>
          </w:p>
          <w:p/>
          <w:p/>
          <w:p>
            <w:pPr>
              <w:numPr>
                <w:ilvl w:val="0"/>
                <w:numId w:val="7644001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76440012"/>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57585960" name="name4862608c579bd42ee" descr="Fig._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9.jpg"/>
                          <pic:cNvPicPr/>
                        </pic:nvPicPr>
                        <pic:blipFill>
                          <a:blip r:embed="rId6434608c579bd42e6"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6.49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6596" name="name9585608c579be7a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0608c579be7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1985608c579be8014"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6872" name="name9070608c579c02c1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79608c579c02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In caso di scarso utilizzo sostituire ogni 12 mesi.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13"/>
              </w:numPr>
              <w:spacing w:before="0" w:after="0" w:line="262" w:lineRule="auto"/>
              <w:jc w:val="left"/>
              <w:rPr>
                <w:color w:val="00274C"/>
                <w:sz w:val="20"/>
                <w:szCs w:val="20"/>
              </w:rPr>
            </w:pPr>
            <w:r>
              <w:rPr>
                <w:color w:val="00274C"/>
                <w:position w:val="-2"/>
                <w:sz w:val="20"/>
                <w:szCs w:val="20"/>
              </w:rPr>
              <w:t xml:space="preserve">Procurarsi un recipiente adatto per raccogliere il carburante.</w:t>
            </w:r>
          </w:p>
          <w:p>
            <w:pPr>
              <w:numPr>
                <w:ilvl w:val="0"/>
                <w:numId w:val="76440013"/>
              </w:numPr>
              <w:spacing w:before="0" w:after="0" w:line="262" w:lineRule="auto"/>
              <w:jc w:val="left"/>
              <w:rPr>
                <w:color w:val="00274C"/>
                <w:sz w:val="20"/>
                <w:szCs w:val="20"/>
              </w:rPr>
            </w:pPr>
            <w:r>
              <w:rPr>
                <w:color w:val="00274C"/>
                <w:position w:val="-2"/>
                <w:sz w:val="20"/>
                <w:szCs w:val="20"/>
              </w:rPr>
              <w:t xml:space="preserve">Ruotare il filtro </w:t>
            </w:r>
            <w:r>
              <w:rPr>
                <w:b/>
                <w:bCs/>
                <w:color w:val="00274C"/>
                <w:position w:val="-2"/>
                <w:sz w:val="20"/>
                <w:szCs w:val="20"/>
              </w:rPr>
              <w:t xml:space="preserve">A</w:t>
            </w:r>
            <w:r>
              <w:rPr>
                <w:color w:val="00274C"/>
                <w:position w:val="-2"/>
                <w:sz w:val="20"/>
                <w:szCs w:val="20"/>
              </w:rPr>
              <w:t xml:space="preserve"> per portarlo nella posizione di sblocco e rimuoverlo.</w:t>
            </w:r>
          </w:p>
          <w:p>
            <w:pPr>
              <w:numPr>
                <w:ilvl w:val="0"/>
                <w:numId w:val="76440013"/>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C</w:t>
            </w:r>
            <w:r>
              <w:rPr>
                <w:color w:val="00274C"/>
                <w:position w:val="-2"/>
                <w:sz w:val="20"/>
                <w:szCs w:val="20"/>
              </w:rPr>
              <w:t xml:space="preserve"> della nuova cartuccia.</w:t>
            </w:r>
            <w:r>
              <w:rPr>
                <w:color w:val="00274C"/>
                <w:position w:val="-2"/>
                <w:sz w:val="20"/>
                <w:szCs w:val="20"/>
              </w:rPr>
              <w:br/>
              <w:t xml:space="preserve">Montare il nuovo filtro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B</w:t>
            </w:r>
            <w:r>
              <w:rPr>
                <w:color w:val="00274C"/>
                <w:position w:val="-2"/>
                <w:sz w:val="20"/>
                <w:szCs w:val="20"/>
              </w:rPr>
              <w:t xml:space="preserve"> e ruotarlo fino alla posizione di blocco.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1503" name="name5098608c579c12c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5608c579c12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Non riempire la cartuccia nuova </w:t>
            </w:r>
            <w:r>
              <w:rPr>
                <w:b/>
                <w:bCs/>
                <w:color w:val="00274C"/>
                <w:position w:val="-2"/>
                <w:sz w:val="20"/>
                <w:szCs w:val="20"/>
              </w:rPr>
              <w:t xml:space="preserve">A</w:t>
            </w:r>
            <w:r>
              <w:rPr>
                <w:color w:val="00274C"/>
                <w:position w:val="-2"/>
                <w:sz w:val="20"/>
                <w:szCs w:val="20"/>
              </w:rPr>
              <w:t xml:space="preserve"> con il carburante.</w:t>
            </w:r>
          </w:p>
          <w:p/>
          <w:p/>
          <w:p/>
          <w:p/>
          <w:p>
            <w:pPr>
              <w:numPr>
                <w:ilvl w:val="0"/>
                <w:numId w:val="76440014"/>
              </w:numPr>
              <w:spacing w:before="0" w:after="0" w:line="262" w:lineRule="auto"/>
              <w:jc w:val="left"/>
              <w:rPr>
                <w:color w:val="00274C"/>
                <w:sz w:val="20"/>
                <w:szCs w:val="20"/>
              </w:rPr>
            </w:pPr>
            <w:r>
              <w:rPr>
                <w:color w:val="00274C"/>
                <w:position w:val="-2"/>
                <w:sz w:val="20"/>
                <w:szCs w:val="20"/>
              </w:rPr>
              <w:t xml:space="preserve">Ruotare la chiavetta sul quadro comandi in posizione </w:t>
            </w:r>
            <w:r>
              <w:rPr>
                <w:b/>
                <w:bCs/>
                <w:color w:val="00274C"/>
                <w:position w:val="-2"/>
                <w:sz w:val="20"/>
                <w:szCs w:val="20"/>
              </w:rPr>
              <w:t xml:space="preserve">ON</w:t>
            </w:r>
            <w:r>
              <w:rPr>
                <w:color w:val="00274C"/>
                <w:position w:val="-2"/>
                <w:sz w:val="20"/>
                <w:szCs w:val="20"/>
              </w:rPr>
              <w:t xml:space="preserve"> .</w:t>
            </w:r>
            <w:r>
              <w:rPr>
                <w:color w:val="00274C"/>
                <w:position w:val="-2"/>
                <w:sz w:val="20"/>
                <w:szCs w:val="20"/>
              </w:rPr>
              <w:br/>
              <w:t xml:space="preserve">La pompa elettrica manda il carburante verso il filtro </w:t>
            </w:r>
            <w:r>
              <w:rPr>
                <w:b/>
                <w:bCs/>
                <w:color w:val="00274C"/>
                <w:position w:val="-2"/>
                <w:sz w:val="20"/>
                <w:szCs w:val="20"/>
              </w:rPr>
              <w:t xml:space="preserve">D</w:t>
            </w:r>
            <w:r>
              <w:rPr>
                <w:color w:val="00274C"/>
                <w:position w:val="-2"/>
                <w:sz w:val="20"/>
                <w:szCs w:val="20"/>
              </w:rPr>
              <w:t xml:space="preserve"> e successivamente alla pompa iniezione </w:t>
            </w:r>
            <w:r>
              <w:rPr>
                <w:b/>
                <w:bCs/>
                <w:color w:val="00274C"/>
                <w:position w:val="-2"/>
                <w:sz w:val="20"/>
                <w:szCs w:val="20"/>
              </w:rPr>
              <w:t xml:space="preserve">E</w:t>
            </w:r>
            <w:r>
              <w:rPr>
                <w:color w:val="00274C"/>
                <w:position w:val="-2"/>
                <w:sz w:val="20"/>
                <w:szCs w:val="20"/>
              </w:rPr>
              <w:t xml:space="preserve"> .</w:t>
            </w:r>
          </w:p>
          <w:p>
            <w:pPr>
              <w:numPr>
                <w:ilvl w:val="0"/>
                <w:numId w:val="76440014"/>
              </w:numPr>
              <w:spacing w:before="0" w:after="0" w:line="262" w:lineRule="auto"/>
              <w:jc w:val="left"/>
              <w:rPr>
                <w:color w:val="00274C"/>
                <w:sz w:val="20"/>
                <w:szCs w:val="20"/>
              </w:rPr>
            </w:pPr>
            <w:r>
              <w:rPr>
                <w:color w:val="00274C"/>
                <w:position w:val="-2"/>
                <w:sz w:val="20"/>
                <w:szCs w:val="20"/>
              </w:rPr>
              <w:t xml:space="preserve">Allentare la vite disareazione </w:t>
            </w:r>
            <w:r>
              <w:rPr>
                <w:b/>
                <w:bCs/>
                <w:color w:val="00274C"/>
                <w:position w:val="-2"/>
                <w:sz w:val="20"/>
                <w:szCs w:val="20"/>
              </w:rPr>
              <w:t xml:space="preserve">F</w:t>
            </w:r>
            <w:r>
              <w:rPr>
                <w:color w:val="00274C"/>
                <w:position w:val="-2"/>
                <w:sz w:val="20"/>
                <w:szCs w:val="20"/>
              </w:rPr>
              <w:t xml:space="preserve"> posta sul supporto filtro carburante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L' aria all'interno del circuito e del filtro inizierà ad fuoriuscire dalla sede della vite </w:t>
            </w:r>
            <w:r>
              <w:rPr>
                <w:b/>
                <w:bCs/>
                <w:color w:val="00274C"/>
                <w:position w:val="-2"/>
                <w:sz w:val="20"/>
                <w:szCs w:val="20"/>
              </w:rPr>
              <w:t xml:space="preserve">G</w:t>
            </w:r>
            <w:r>
              <w:rPr>
                <w:color w:val="00274C"/>
                <w:position w:val="-2"/>
                <w:sz w:val="20"/>
                <w:szCs w:val="20"/>
              </w:rPr>
              <w:t xml:space="preserve"> .</w:t>
            </w:r>
          </w:p>
          <w:p>
            <w:pPr>
              <w:numPr>
                <w:ilvl w:val="0"/>
                <w:numId w:val="76440014"/>
              </w:numPr>
              <w:spacing w:before="0" w:after="0" w:line="262" w:lineRule="auto"/>
              <w:jc w:val="left"/>
              <w:rPr>
                <w:color w:val="00274C"/>
                <w:sz w:val="20"/>
                <w:szCs w:val="20"/>
              </w:rPr>
            </w:pPr>
            <w:r>
              <w:rPr>
                <w:color w:val="00274C"/>
                <w:position w:val="-2"/>
                <w:sz w:val="20"/>
                <w:szCs w:val="20"/>
              </w:rPr>
              <w:t xml:space="preserve">Avvitare la vite disareazione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non appena il carburante inizia a fuoriuscire.</w:t>
            </w:r>
          </w:p>
        </w:tc>
        <w:tc>
          <w:tcPr>
            <w:tcMar>
              <w:top w:w="150" w:type="dxa"/>
              <w:bottom w:w="150" w:type="dxa"/>
            </w:tcMar>
            <w:vAlign w:val="top"/>
          </w:tcPr>
          <w:p>
            <w:r>
              <w:rPr>
                <w:position w:val="-226"/>
              </w:rPr>
              <w:drawing>
                <wp:inline distT="0" distB="0" distL="0" distR="0">
                  <wp:extent cx="2232000" cy="1483200"/>
                  <wp:docPr id="92108423" name="name6558608c579c23645"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1075608c579c236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bookmarkStart w:id="63890055" w:name="__mcenew"/>
            <w:bookmarkEnd w:id="63890055"/>
            <w:r>
              <w:rPr>
                <w:position w:val="-226"/>
              </w:rPr>
              <w:drawing>
                <wp:inline distT="0" distB="0" distL="0" distR="0">
                  <wp:extent cx="2232000" cy="1483200"/>
                  <wp:docPr id="12958932" name="name3739608c579c37e8d"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2828608c579c37e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91794" name="name1972608c579c515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71608c579c51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7644001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6440015"/>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76440015"/>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44087201" name="name3745608c579c65b8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603608c579c65b7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p>
          <w:p>
            <w:pPr>
              <w:numPr>
                <w:ilvl w:val="0"/>
                <w:numId w:val="76440016"/>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644001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59270266" name="name7636608c579c75a0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863608c579c759f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70608c579c76cc8" w:history="1">
              <w:r>
                <w:rPr>
                  <w:color w:val="0000FF"/>
                  <w:position w:val="0"/>
                  <w:sz w:val="20"/>
                  <w:szCs w:val="20"/>
                  <w:u w:val="single"/>
                </w:rPr>
                <w:t xml:space="preserve">https://www.youtube.com/embed/meko2s8_-U0?rel=0</w:t>
              </w:r>
            </w:hyperlink>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65108" name="name5214608c579c853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0608c579c8538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8550123" name="name5499608c579c9cc2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47608c579c9cc1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6439970"/>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76439970"/>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6872608c579c9d6e5" w:history="1">
        <w:r>
          <w:rPr>
            <w:b/>
            <w:bCs/>
            <w:color w:val="0000FF"/>
            <w:sz w:val="20"/>
            <w:szCs w:val="20"/>
          </w:rPr>
          <w:t xml:space="preserve">Cap. 5.</w:t>
        </w:r>
      </w:hyperlink>
    </w:p>
    <w:p>
      <w:pPr>
        <w:numPr>
          <w:ilvl w:val="0"/>
          <w:numId w:val="76439970"/>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1459608c579c9d74e" w:history="1">
        <w:r>
          <w:rPr>
            <w:b/>
            <w:bCs/>
            <w:color w:val="0000FF"/>
            <w:sz w:val="20"/>
            <w:szCs w:val="20"/>
          </w:rPr>
          <w:t xml:space="preserve">Cap. 3.</w:t>
        </w:r>
      </w:hyperlink>
    </w:p>
    <w:p>
      <w:pPr>
        <w:numPr>
          <w:ilvl w:val="0"/>
          <w:numId w:val="76439970"/>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76439970"/>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8675608c579c9d7db" w:history="1">
        <w:r>
          <w:rPr>
            <w:b/>
            <w:bCs/>
            <w:color w:val="0000FF"/>
            <w:sz w:val="20"/>
            <w:szCs w:val="20"/>
          </w:rPr>
          <w:t xml:space="preserve">Par. 2.9.7</w:t>
        </w:r>
      </w:hyperlink>
      <w:r>
        <w:rPr>
          <w:color w:val="00274C"/>
          <w:sz w:val="20"/>
          <w:szCs w:val="20"/>
        </w:rPr>
        <w:t xml:space="preserve"> al momento dello smontaggio.</w:t>
      </w:r>
    </w:p>
    <w:p>
      <w:pPr>
        <w:numPr>
          <w:ilvl w:val="0"/>
          <w:numId w:val="76439970"/>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76439970"/>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3487608c579c9d875" w:history="1">
        <w:r>
          <w:rPr>
            <w:b/>
            <w:bCs/>
            <w:color w:val="0000FF"/>
            <w:sz w:val="20"/>
            <w:szCs w:val="20"/>
          </w:rPr>
          <w:t xml:space="preserve">ST_05</w:t>
        </w:r>
      </w:hyperlink>
      <w:r>
        <w:rPr>
          <w:color w:val="00274C"/>
          <w:sz w:val="20"/>
          <w:szCs w:val="20"/>
        </w:rPr>
        <w:t xml:space="preserve"> ), identificabile nella </w:t>
      </w:r>
      <w:hyperlink r:id="rId9927608c579c9d8a6"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Cablaggio elettrico</w:t>
            </w:r>
          </w:p>
          <w:p/>
          <w:p/>
          <w:p>
            <w:pPr>
              <w:numPr>
                <w:ilvl w:val="0"/>
                <w:numId w:val="76440017"/>
              </w:numPr>
              <w:spacing w:before="0" w:after="0" w:line="262" w:lineRule="auto"/>
              <w:jc w:val="left"/>
              <w:rPr>
                <w:color w:val="00274C"/>
                <w:sz w:val="20"/>
                <w:szCs w:val="20"/>
              </w:rPr>
            </w:pPr>
            <w:r>
              <w:rPr>
                <w:color w:val="00274C"/>
                <w:position w:val="-2"/>
                <w:sz w:val="20"/>
                <w:szCs w:val="20"/>
              </w:rPr>
              <w:t xml:space="preserve">Disconnetere e rimuovere il cablaggio motore.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fare riferimento al </w:t>
            </w:r>
            <w:hyperlink r:id="rId4190608c579c9dac7" w:history="1">
              <w:r>
                <w:rPr>
                  <w:b/>
                  <w:bCs/>
                  <w:color w:val="0000FF"/>
                  <w:position w:val="-2"/>
                  <w:sz w:val="20"/>
                  <w:szCs w:val="20"/>
                </w:rPr>
                <w:t xml:space="preserve">Par. 2.13.1.3</w:t>
              </w:r>
            </w:hyperlink>
            <w:r>
              <w:rPr>
                <w:color w:val="00274C"/>
                <w:position w:val="-2"/>
                <w:sz w:val="20"/>
                <w:szCs w:val="20"/>
              </w:rPr>
              <w:t xml:space="preserve"> per disconnettere tutti i connettori.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30512" name="name9817608c579cb0e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6608c579cb0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motorino non è riparabile.</w:t>
            </w:r>
          </w:p>
          <w:p/>
          <w:p/>
          <w:p/>
          <w:p/>
          <w:p>
            <w:pPr>
              <w:numPr>
                <w:ilvl w:val="0"/>
                <w:numId w:val="764400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motorino </w:t>
            </w:r>
            <w:r>
              <w:rPr>
                <w:b/>
                <w:bCs/>
                <w:color w:val="00274C"/>
                <w:position w:val="-2"/>
                <w:sz w:val="20"/>
                <w:szCs w:val="20"/>
              </w:rPr>
              <w:t xml:space="preserve">B</w:t>
            </w:r>
            <w:r>
              <w:rPr>
                <w:color w:val="00274C"/>
                <w:position w:val="-2"/>
                <w:sz w:val="20"/>
                <w:szCs w:val="20"/>
              </w:rPr>
              <w:t xml:space="preserve"> .</w:t>
            </w:r>
          </w:p>
          <w:p>
            <w:pPr>
              <w:numPr>
                <w:ilvl w:val="0"/>
                <w:numId w:val="76440018"/>
              </w:numPr>
              <w:spacing w:before="0" w:after="0" w:line="262" w:lineRule="auto"/>
              <w:jc w:val="left"/>
              <w:rPr>
                <w:color w:val="00274C"/>
                <w:sz w:val="20"/>
                <w:szCs w:val="20"/>
              </w:rPr>
            </w:pPr>
            <w:r>
              <w:rPr>
                <w:color w:val="00274C"/>
                <w:position w:val="-2"/>
                <w:sz w:val="20"/>
                <w:szCs w:val="20"/>
              </w:rPr>
              <w:t xml:space="preserve">Montare l'attrezzo </w:t>
            </w:r>
            <w:hyperlink r:id="rId6864608c579cb1508" w:history="1">
              <w:r>
                <w:rPr>
                  <w:b/>
                  <w:bCs/>
                  <w:color w:val="0000FF"/>
                  <w:position w:val="-2"/>
                  <w:sz w:val="20"/>
                  <w:szCs w:val="20"/>
                  <w:u w:val="single"/>
                </w:rPr>
                <w:t xml:space="preserve">ST_34</w:t>
              </w:r>
            </w:hyperlink>
            <w:r>
              <w:rPr>
                <w:color w:val="00274C"/>
                <w:position w:val="-2"/>
                <w:sz w:val="20"/>
                <w:szCs w:val="20"/>
              </w:rPr>
              <w:t xml:space="preserve"> nella sede motorino avviamento </w:t>
            </w:r>
            <w:r>
              <w:rPr>
                <w:b/>
                <w:bCs/>
                <w:color w:val="00274C"/>
                <w:position w:val="-2"/>
                <w:sz w:val="20"/>
                <w:szCs w:val="20"/>
              </w:rPr>
              <w:t xml:space="preserve">P</w:t>
            </w:r>
            <w:r>
              <w:rPr>
                <w:color w:val="00274C"/>
                <w:position w:val="-2"/>
                <w:sz w:val="20"/>
                <w:szCs w:val="20"/>
              </w:rPr>
              <w:t xml:space="preserve"> e fissarlo con le due viti di fissaggio motorino per bloccare il volano.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840503" name="name3331608c579cc510b"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172608c579cc51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7.2.3 Cinghia e alternatore</w:t>
            </w:r>
          </w:p>
          <w:p>
            <w:pPr>
              <w:numPr>
                <w:ilvl w:val="0"/>
                <w:numId w:val="76440019"/>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p>
          <w:p>
            <w:pPr>
              <w:numPr>
                <w:ilvl w:val="0"/>
                <w:numId w:val="7644001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r>
              <w:rPr>
                <w:color w:val="00274C"/>
                <w:position w:val="-2"/>
                <w:sz w:val="20"/>
                <w:szCs w:val="20"/>
              </w:rPr>
              <w:t xml:space="preserve"> .</w:t>
            </w:r>
          </w:p>
          <w:p>
            <w:pPr>
              <w:numPr>
                <w:ilvl w:val="0"/>
                <w:numId w:val="76440019"/>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G</w:t>
            </w:r>
            <w:r>
              <w:rPr>
                <w:color w:val="00274C"/>
                <w:position w:val="-2"/>
                <w:sz w:val="20"/>
                <w:szCs w:val="20"/>
              </w:rPr>
              <w:t xml:space="preserve"> dalle pulegge.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5835" name="name9561608c579cd60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8608c579cd6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6439970"/>
              </w:numPr>
              <w:spacing w:before="0" w:after="0" w:line="262" w:lineRule="auto"/>
              <w:jc w:val="left"/>
              <w:rPr>
                <w:color w:val="00274C"/>
                <w:sz w:val="20"/>
                <w:szCs w:val="20"/>
              </w:rPr>
            </w:pPr>
            <w:r>
              <w:rPr>
                <w:color w:val="00274C"/>
                <w:position w:val="-2"/>
                <w:sz w:val="20"/>
                <w:szCs w:val="20"/>
              </w:rPr>
              <w:t xml:space="preserve">La cinghia deve essere tassativamente sostituita, ad ogni smontaggio, anche se non ha raggiunto le ore previste per la sostituzione.</w:t>
            </w:r>
          </w:p>
          <w:p>
            <w:pPr>
              <w:numPr>
                <w:ilvl w:val="0"/>
                <w:numId w:val="764400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l'alternatore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75200" cy="1497600"/>
                  <wp:docPr id="93480456" name="name1486608c579cf1ec0" descr="Fig.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jpg"/>
                          <pic:cNvPicPr/>
                        </pic:nvPicPr>
                        <pic:blipFill>
                          <a:blip r:embed="rId7640608c579cf1eba" cstate="print"/>
                          <a:stretch>
                            <a:fillRect/>
                          </a:stretch>
                        </pic:blipFill>
                        <pic:spPr>
                          <a:xfrm>
                            <a:off x="0" y="0"/>
                            <a:ext cx="2275200" cy="14976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59364" name="name6989608c579d0ef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8608c579d0e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76439970"/>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7.2.4.1 Interruttore pressione olio</w:t>
            </w:r>
            <w:r>
              <w:rPr>
                <w:color w:val="00274C"/>
                <w:position w:val="-2"/>
                <w:sz w:val="20"/>
                <w:szCs w:val="20"/>
              </w:rPr>
              <w:t xml:space="preserve"> ( </w:t>
            </w:r>
            <w:r>
              <w:rPr>
                <w:position w:val="-3"/>
              </w:rPr>
              <w:drawing>
                <wp:inline distT="0" distB="0" distL="0" distR="0">
                  <wp:extent cx="158400" cy="115200"/>
                  <wp:docPr id="97500359" name="name8904608c579d1fd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58608c579d1fd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21"/>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53600" cy="1512000"/>
                  <wp:docPr id="92021091" name="name1558608c579d3e517" descr="Fig.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jpg"/>
                          <pic:cNvPicPr/>
                        </pic:nvPicPr>
                        <pic:blipFill>
                          <a:blip r:embed="rId6511608c579d3e50f"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7.2.4.2 Sensore temperatura refrigerante</w:t>
            </w:r>
            <w:r>
              <w:rPr>
                <w:color w:val="00274C"/>
                <w:position w:val="-2"/>
                <w:sz w:val="20"/>
                <w:szCs w:val="20"/>
              </w:rPr>
              <w:t xml:space="preserve"> ( </w:t>
            </w:r>
            <w:r>
              <w:rPr>
                <w:position w:val="-3"/>
              </w:rPr>
              <w:drawing>
                <wp:inline distT="0" distB="0" distL="0" distR="0">
                  <wp:extent cx="158400" cy="115200"/>
                  <wp:docPr id="93631227" name="name1232608c579d4eb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14608c579d4eb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22"/>
              </w:numPr>
              <w:spacing w:before="0" w:after="0" w:line="262" w:lineRule="auto"/>
              <w:jc w:val="left"/>
              <w:rPr>
                <w:color w:val="00274C"/>
                <w:sz w:val="20"/>
                <w:szCs w:val="20"/>
              </w:rPr>
            </w:pPr>
            <w:r>
              <w:rPr>
                <w:color w:val="00274C"/>
                <w:position w:val="-2"/>
                <w:sz w:val="20"/>
                <w:szCs w:val="20"/>
              </w:rPr>
              <w:br/>
              <w:br/>
              <w:br/>
              <w:t xml:space="preserve">Svitare e rimuovere il sensore temperatura acqua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0400"/>
                  <wp:docPr id="56858347" name="name5625608c579d69bc1" descr="Fig.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jpg"/>
                          <pic:cNvPicPr/>
                        </pic:nvPicPr>
                        <pic:blipFill>
                          <a:blip r:embed="rId2536608c579d69bbc" cstate="print"/>
                          <a:stretch>
                            <a:fillRect/>
                          </a:stretch>
                        </pic:blipFill>
                        <pic:spPr>
                          <a:xfrm>
                            <a:off x="0" y="0"/>
                            <a:ext cx="2246400" cy="14904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7.2.4.3 Sensore presenza acqua del filtro carburante</w:t>
            </w:r>
            <w:r>
              <w:rPr>
                <w:color w:val="00274C"/>
                <w:position w:val="-2"/>
                <w:sz w:val="20"/>
                <w:szCs w:val="20"/>
              </w:rPr>
              <w:t xml:space="preserve"> ( </w:t>
            </w:r>
            <w:r>
              <w:rPr>
                <w:position w:val="-3"/>
              </w:rPr>
              <w:drawing>
                <wp:inline distT="0" distB="0" distL="0" distR="0">
                  <wp:extent cx="158400" cy="115200"/>
                  <wp:docPr id="24166226" name="name4439608c579d7de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21608c579d7de1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83402" name="name4632608c579d914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50608c579d914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643997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M</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23"/>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M</w:t>
            </w:r>
            <w:r>
              <w:rPr>
                <w:color w:val="00274C"/>
                <w:position w:val="-2"/>
                <w:sz w:val="20"/>
                <w:szCs w:val="20"/>
              </w:rPr>
              <w:t xml:space="preserve"> dalla cartuccia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11200" cy="1555200"/>
                  <wp:docPr id="20010861" name="name7306608c579dac224" descr="Fig.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jpg"/>
                          <pic:cNvPicPr/>
                        </pic:nvPicPr>
                        <pic:blipFill>
                          <a:blip r:embed="rId3712608c579dac21b" cstate="print"/>
                          <a:stretch>
                            <a:fillRect/>
                          </a:stretch>
                        </pic:blipFill>
                        <pic:spPr>
                          <a:xfrm>
                            <a:off x="0" y="0"/>
                            <a:ext cx="2311200" cy="15552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02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76440024"/>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69297918" name="name5342608c579dc66ab" descr="Fig.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jpg"/>
                          <pic:cNvPicPr/>
                        </pic:nvPicPr>
                        <pic:blipFill>
                          <a:blip r:embed="rId1880608c579dc66a4"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7.6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Pompa liquido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44376" name="name8490608c579dd97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8608c579dd97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764400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025659" name="name4283608c579df2607"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813608c579df25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Valvola termostatica</w:t>
            </w:r>
          </w:p>
          <w:p/>
          <w:p/>
          <w:p>
            <w:pPr>
              <w:numPr>
                <w:ilvl w:val="0"/>
                <w:numId w:val="76440026"/>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D</w:t>
            </w:r>
            <w:r>
              <w:rPr>
                <w:color w:val="00274C"/>
                <w:position w:val="-2"/>
                <w:sz w:val="20"/>
                <w:szCs w:val="20"/>
              </w:rPr>
              <w:t xml:space="preserve"> e rimuovere il coperchio valvola termostatica </w:t>
            </w:r>
            <w:r>
              <w:rPr>
                <w:b/>
                <w:bCs/>
                <w:color w:val="00274C"/>
                <w:position w:val="-2"/>
                <w:sz w:val="20"/>
                <w:szCs w:val="20"/>
              </w:rPr>
              <w:t xml:space="preserve">E</w:t>
            </w:r>
            <w:r>
              <w:rPr>
                <w:color w:val="00274C"/>
                <w:position w:val="-2"/>
                <w:sz w:val="20"/>
                <w:szCs w:val="20"/>
              </w:rPr>
              <w:t xml:space="preserve"> .</w:t>
            </w:r>
          </w:p>
          <w:p>
            <w:pPr>
              <w:numPr>
                <w:ilvl w:val="0"/>
                <w:numId w:val="76440026"/>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F</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3197" name="name4637608c579e129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0608c579e12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G</w:t>
            </w:r>
            <w:r>
              <w:rPr>
                <w:color w:val="00274C"/>
                <w:position w:val="-2"/>
                <w:sz w:val="20"/>
                <w:szCs w:val="20"/>
              </w:rPr>
              <w:t xml:space="preserve"> ad ogni smontaggio.</w:t>
            </w:r>
          </w:p>
          <w:p>
            <w:pPr>
              <w:numPr>
                <w:ilvl w:val="0"/>
                <w:numId w:val="76440027"/>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3686608c579e13705"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501094" name="name2920608c579e2a098"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8570608c579e2a093"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5476608c579e2babd"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7644002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(in senso orario - vista lato distribuzione - </w:t>
            </w:r>
            <w:r>
              <w:rPr>
                <w:b/>
                <w:bCs/>
                <w:color w:val="00274C"/>
                <w:position w:val="-2"/>
                <w:sz w:val="20"/>
                <w:szCs w:val="20"/>
              </w:rPr>
              <w:t xml:space="preserve">Rif. A </w:t>
            </w:r>
            <w:hyperlink r:id="rId8520608c579e2bb78" w:history="1">
              <w:r>
                <w:rPr>
                  <w:b/>
                  <w:bCs/>
                  <w:color w:val="0000FF"/>
                  <w:position w:val="-2"/>
                  <w:sz w:val="20"/>
                  <w:szCs w:val="20"/>
                  <w:u w:val="single"/>
                </w:rPr>
                <w:t xml:space="preserve">Par. 1.3</w:t>
              </w:r>
            </w:hyperlink>
            <w:r>
              <w:rPr>
                <w:color w:val="00274C"/>
                <w:position w:val="-2"/>
                <w:sz w:val="20"/>
                <w:szCs w:val="20"/>
              </w:rPr>
              <w:t xml:space="preserve"> ) e rimuovere la puleggia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39200" cy="1504800"/>
                  <wp:docPr id="91690546" name="name4912608c579e4ada0" descr="Fig.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9.jpg"/>
                          <pic:cNvPicPr/>
                        </pic:nvPicPr>
                        <pic:blipFill>
                          <a:blip r:embed="rId9875608c579e4ad9b"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7.6.1 Valvola pressione olio ( </w:t>
            </w:r>
            <w:r>
              <w:rPr>
                <w:position w:val="-3"/>
              </w:rPr>
              <w:drawing>
                <wp:inline distT="0" distB="0" distL="0" distR="0">
                  <wp:extent cx="158400" cy="115200"/>
                  <wp:docPr id="48954902" name="name4438608c579e5f0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9608c579e5f05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644002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76440029"/>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p>
          <w:p>
            <w:pPr>
              <w:numPr>
                <w:ilvl w:val="0"/>
                <w:numId w:val="76440029"/>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188800" cy="1468800"/>
                  <wp:docPr id="14919475" name="name9304608c579e76240" descr="Fig._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0.jpg"/>
                          <pic:cNvPicPr/>
                        </pic:nvPicPr>
                        <pic:blipFill>
                          <a:blip r:embed="rId8237608c579e76236"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 Flangia rifornimento olio su carter distribuzione</w:t>
            </w:r>
            <w:r>
              <w:rPr>
                <w:color w:val="00274C"/>
                <w:position w:val="-2"/>
                <w:sz w:val="20"/>
                <w:szCs w:val="20"/>
              </w:rPr>
              <w:t xml:space="preserve"> ( </w:t>
            </w:r>
            <w:r>
              <w:rPr>
                <w:position w:val="-3"/>
              </w:rPr>
              <w:drawing>
                <wp:inline distT="0" distB="0" distL="0" distR="0">
                  <wp:extent cx="158400" cy="115200"/>
                  <wp:docPr id="61267786" name="name6043608c579e873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39608c579e873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64400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carico olio </w:t>
            </w:r>
            <w:r>
              <w:rPr>
                <w:b/>
                <w:bCs/>
                <w:color w:val="00274C"/>
                <w:position w:val="-2"/>
                <w:sz w:val="20"/>
                <w:szCs w:val="20"/>
              </w:rPr>
              <w:t xml:space="preserve">E (</w:t>
            </w:r>
            <w:r>
              <w:rPr>
                <w:color w:val="00274C"/>
                <w:position w:val="-2"/>
                <w:sz w:val="20"/>
                <w:szCs w:val="20"/>
              </w:rPr>
              <w:t xml:space="preserve"> </w:t>
            </w:r>
            <w:hyperlink r:id="rId7697608c579e87e91" w:history="1">
              <w:r>
                <w:rPr>
                  <w:b/>
                  <w:bCs/>
                  <w:color w:val="0000FF"/>
                  <w:position w:val="-2"/>
                  <w:sz w:val="20"/>
                  <w:szCs w:val="20"/>
                </w:rPr>
                <w:t xml:space="preserve">ST_06)</w:t>
              </w:r>
            </w:hyperlink>
            <w:r>
              <w:rPr>
                <w:color w:val="00274C"/>
                <w:position w:val="-2"/>
                <w:sz w:val="20"/>
                <w:szCs w:val="20"/>
              </w:rPr>
              <w:t xml:space="preserve"> .</w:t>
            </w:r>
          </w:p>
          <w:p>
            <w:pPr>
              <w:numPr>
                <w:ilvl w:val="0"/>
                <w:numId w:val="76440030"/>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96800" cy="1540800"/>
                  <wp:docPr id="87340536" name="name6425608c579ea1410" descr="Fig.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1.jpg"/>
                          <pic:cNvPicPr/>
                        </pic:nvPicPr>
                        <pic:blipFill>
                          <a:blip r:embed="rId1273608c579ea140a"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Carter distribuzione</w:t>
            </w:r>
          </w:p>
          <w:p/>
          <w:p/>
          <w:p>
            <w:pPr>
              <w:numPr>
                <w:ilvl w:val="0"/>
                <w:numId w:val="76440031"/>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764400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X</w:t>
            </w:r>
            <w:r>
              <w:rPr>
                <w:color w:val="00274C"/>
                <w:position w:val="-2"/>
                <w:sz w:val="20"/>
                <w:szCs w:val="20"/>
              </w:rPr>
              <w:t xml:space="preserve"> .</w:t>
            </w:r>
          </w:p>
          <w:p>
            <w:pPr>
              <w:numPr>
                <w:ilvl w:val="0"/>
                <w:numId w:val="76440031"/>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2329271" name="name2899608c579ebd69d" descr="Fig._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2.jpg"/>
                          <pic:cNvPicPr/>
                        </pic:nvPicPr>
                        <pic:blipFill>
                          <a:blip r:embed="rId9810608c579ebd699"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37989" name="name5718608c579ece1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6608c579ece1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gruppo pompa </w:t>
            </w:r>
            <w:r>
              <w:rPr>
                <w:b/>
                <w:bCs/>
                <w:color w:val="00274C"/>
                <w:position w:val="-2"/>
                <w:sz w:val="20"/>
                <w:szCs w:val="20"/>
              </w:rPr>
              <w:t xml:space="preserve">N</w:t>
            </w:r>
            <w:r>
              <w:rPr>
                <w:color w:val="00274C"/>
                <w:position w:val="-2"/>
                <w:sz w:val="20"/>
                <w:szCs w:val="20"/>
              </w:rPr>
              <w:t xml:space="preserve"> dal carter distribuzione </w:t>
            </w:r>
            <w:r>
              <w:rPr>
                <w:b/>
                <w:bCs/>
                <w:color w:val="00274C"/>
                <w:position w:val="-2"/>
                <w:sz w:val="20"/>
                <w:szCs w:val="20"/>
              </w:rPr>
              <w:t xml:space="preserve">D (</w:t>
            </w:r>
            <w:r>
              <w:rPr>
                <w:color w:val="00274C"/>
                <w:position w:val="-2"/>
                <w:sz w:val="20"/>
                <w:szCs w:val="20"/>
              </w:rPr>
              <w:t xml:space="preserve"> </w:t>
            </w:r>
            <w:hyperlink r:id="rId8118608c579ecf07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p/>
          <w:p/>
          <w:p/>
          <w:p/>
          <w:p/>
          <w:p/>
        </w:tc>
        <w:tc>
          <w:tcPr>
            <w:tcMar>
              <w:top w:w="150" w:type="dxa"/>
              <w:bottom w:w="150" w:type="dxa"/>
            </w:tcMar>
            <w:vAlign w:val="top"/>
          </w:tcPr>
          <w:p>
            <w:r>
              <w:rPr>
                <w:position w:val="-232"/>
              </w:rPr>
              <w:drawing>
                <wp:inline distT="0" distB="0" distL="0" distR="0">
                  <wp:extent cx="2275200" cy="1526400"/>
                  <wp:docPr id="62106757" name="name1817608c579ee376e" descr="Fig._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3.jpg"/>
                          <pic:cNvPicPr/>
                        </pic:nvPicPr>
                        <pic:blipFill>
                          <a:blip r:embed="rId8171608c579ee3766"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numPr>
                <w:ilvl w:val="0"/>
                <w:numId w:val="76440033"/>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P e Q</w:t>
            </w:r>
            <w:r>
              <w:rPr>
                <w:color w:val="00274C"/>
                <w:position w:val="-2"/>
                <w:sz w:val="20"/>
                <w:szCs w:val="20"/>
              </w:rPr>
              <w:t xml:space="preserve"> dal carter pompa olio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14536204" name="name3980608c579f098cb" descr="Fig.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4.jpg"/>
                          <pic:cNvPicPr/>
                        </pic:nvPicPr>
                        <pic:blipFill>
                          <a:blip r:embed="rId7469608c579f098c1"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 Filtro olio</w:t>
            </w:r>
          </w:p>
          <w:p>
            <w:pPr>
              <w:numPr>
                <w:ilvl w:val="0"/>
                <w:numId w:val="76440034"/>
              </w:numPr>
              <w:spacing w:before="0" w:after="0" w:line="262" w:lineRule="auto"/>
              <w:jc w:val="left"/>
              <w:rPr>
                <w:color w:val="00274C"/>
                <w:sz w:val="20"/>
                <w:szCs w:val="20"/>
              </w:rPr>
            </w:pPr>
            <w:r>
              <w:rPr>
                <w:color w:val="00274C"/>
                <w:position w:val="-2"/>
                <w:sz w:val="20"/>
                <w:szCs w:val="20"/>
              </w:rPr>
              <w:br/>
              <w:br/>
              <w:br/>
              <w:t xml:space="preserve">Svitare e rimuovere la cartuccia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35248" name="name4648608c579f1c4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46608c579f1c4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tc>
        <w:tc>
          <w:tcPr>
            <w:tcMar>
              <w:top w:w="150" w:type="dxa"/>
              <w:bottom w:w="150" w:type="dxa"/>
            </w:tcMar>
            <w:vAlign w:val="top"/>
          </w:tcPr>
          <w:p>
            <w:r>
              <w:rPr>
                <w:position w:val="-242"/>
              </w:rPr>
              <w:drawing>
                <wp:inline distT="0" distB="0" distL="0" distR="0">
                  <wp:extent cx="2347200" cy="1576800"/>
                  <wp:docPr id="32672820" name="name1068608c579f3ea5d" descr="Fig.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5.jpg"/>
                          <pic:cNvPicPr/>
                        </pic:nvPicPr>
                        <pic:blipFill>
                          <a:blip r:embed="rId5376608c579f3ea55"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03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A</w:t>
            </w:r>
            <w:r>
              <w:rPr>
                <w:color w:val="00274C"/>
                <w:position w:val="-2"/>
                <w:sz w:val="20"/>
                <w:szCs w:val="20"/>
              </w:rPr>
              <w:t xml:space="preserve"> e scollegare il tubo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2"/>
              </w:rPr>
              <w:drawing>
                <wp:inline distT="0" distB="0" distL="0" distR="0">
                  <wp:extent cx="2361600" cy="1526400"/>
                  <wp:docPr id="21451534" name="name1500608c579f5a448" descr="Fig._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6.jpg"/>
                          <pic:cNvPicPr/>
                        </pic:nvPicPr>
                        <pic:blipFill>
                          <a:blip r:embed="rId2258608c579f5a43f" cstate="print"/>
                          <a:stretch>
                            <a:fillRect/>
                          </a:stretch>
                        </pic:blipFill>
                        <pic:spPr>
                          <a:xfrm>
                            <a:off x="0" y="0"/>
                            <a:ext cx="2361600" cy="15264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numPr>
                <w:ilvl w:val="0"/>
                <w:numId w:val="76440036"/>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C</w:t>
            </w:r>
            <w:r>
              <w:rPr>
                <w:color w:val="00274C"/>
                <w:position w:val="-2"/>
                <w:sz w:val="20"/>
                <w:szCs w:val="20"/>
              </w:rPr>
              <w:t xml:space="preserve"> e rimuovere il collettore </w:t>
            </w:r>
            <w:r>
              <w:rPr>
                <w:b/>
                <w:bCs/>
                <w:color w:val="00274C"/>
                <w:position w:val="-2"/>
                <w:sz w:val="20"/>
                <w:szCs w:val="20"/>
              </w:rPr>
              <w:t xml:space="preserve">D</w:t>
            </w:r>
            <w:r>
              <w:rPr>
                <w:color w:val="00274C"/>
                <w:position w:val="-2"/>
                <w:sz w:val="20"/>
                <w:szCs w:val="20"/>
              </w:rPr>
              <w:t xml:space="preserve"> con la guarnizione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9783570" name="name6771608c579f780a4" descr="Fig._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7.jpg"/>
                          <pic:cNvPicPr/>
                        </pic:nvPicPr>
                        <pic:blipFill>
                          <a:blip r:embed="rId6071608c579f7809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7885157" name="name7874608c579f87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9608c579f87e5a"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r>
              <w:rPr>
                <w:color w:val="00274C"/>
                <w:position w:val="-2"/>
                <w:sz w:val="20"/>
                <w:szCs w:val="20"/>
              </w:rPr>
              <w:br/>
              <w:t xml:space="preserve">• Sigillare tutti i raccordi dei componenti iniezione come illustrato nel </w:t>
            </w:r>
            <w:hyperlink r:id="rId9259608c579f88354" w:history="1">
              <w:r>
                <w:rPr>
                  <w:b/>
                  <w:bCs/>
                  <w:color w:val="0000FF"/>
                  <w:position w:val="-2"/>
                  <w:sz w:val="20"/>
                  <w:szCs w:val="20"/>
                  <w:u w:val="single"/>
                </w:rPr>
                <w:t xml:space="preserve">Par. 2.9.7</w:t>
              </w:r>
            </w:hyperlink>
            <w:r>
              <w:rPr>
                <w:color w:val="00274C"/>
                <w:position w:val="-2"/>
                <w:sz w:val="20"/>
                <w:szCs w:val="20"/>
              </w:rPr>
              <w:t xml:space="preserve"> al momento dello smontaggio.</w:t>
            </w:r>
            <w:r>
              <w:rPr>
                <w:color w:val="00274C"/>
                <w:position w:val="-2"/>
                <w:sz w:val="20"/>
                <w:szCs w:val="20"/>
              </w:rPr>
              <w:br/>
              <w:t xml:space="preserve">• Il circuito di iniezione carburante è sottoposto ad alta pressione, utilizzare le protezioni di sicurezza come descritto nel </w:t>
            </w:r>
            <w:hyperlink r:id="rId2412608c579f8837c" w:history="1">
              <w:r>
                <w:rPr>
                  <w:b/>
                  <w:bCs/>
                  <w:color w:val="0000FF"/>
                  <w:position w:val="-2"/>
                  <w:sz w:val="20"/>
                  <w:szCs w:val="20"/>
                </w:rPr>
                <w:t xml:space="preserve">Par 3.4.3</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7.8.1 Tubi iniezione</w:t>
            </w:r>
          </w:p>
          <w:p/>
          <w:p/>
          <w:p>
            <w:pPr>
              <w:numPr>
                <w:ilvl w:val="0"/>
                <w:numId w:val="76440037"/>
              </w:numPr>
              <w:spacing w:before="0" w:after="0" w:line="262" w:lineRule="auto"/>
              <w:jc w:val="left"/>
              <w:rPr>
                <w:color w:val="00274C"/>
                <w:sz w:val="20"/>
                <w:szCs w:val="20"/>
              </w:rPr>
            </w:pPr>
            <w:r>
              <w:rPr>
                <w:color w:val="00274C"/>
                <w:position w:val="-2"/>
                <w:sz w:val="20"/>
                <w:szCs w:val="20"/>
              </w:rPr>
              <w:br/>
              <w:t xml:space="preserve">Rimuovere i fermi </w:t>
            </w:r>
            <w:r>
              <w:rPr>
                <w:b/>
                <w:bCs/>
                <w:color w:val="00274C"/>
                <w:position w:val="-2"/>
                <w:sz w:val="20"/>
                <w:szCs w:val="20"/>
              </w:rPr>
              <w:t xml:space="preserve">A</w:t>
            </w:r>
            <w:r>
              <w:rPr>
                <w:color w:val="00274C"/>
                <w:position w:val="-2"/>
                <w:sz w:val="20"/>
                <w:szCs w:val="20"/>
              </w:rPr>
              <w:t xml:space="preserve"> dei tubi </w:t>
            </w:r>
            <w:r>
              <w:rPr>
                <w:b/>
                <w:bCs/>
                <w:color w:val="00274C"/>
                <w:position w:val="-2"/>
                <w:sz w:val="20"/>
                <w:szCs w:val="20"/>
              </w:rPr>
              <w:t xml:space="preserve">B</w:t>
            </w:r>
            <w:r>
              <w:rPr>
                <w:color w:val="00274C"/>
                <w:position w:val="-2"/>
                <w:sz w:val="20"/>
                <w:szCs w:val="20"/>
              </w:rPr>
              <w:t xml:space="preserve"> .</w:t>
            </w:r>
          </w:p>
          <w:p>
            <w:pPr>
              <w:numPr>
                <w:ilvl w:val="0"/>
                <w:numId w:val="7644003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68800"/>
                  <wp:docPr id="81055521" name="name6305608c579fa201a" descr="Fig._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8.jpg"/>
                          <pic:cNvPicPr/>
                        </pic:nvPicPr>
                        <pic:blipFill>
                          <a:blip r:embed="rId9871608c579fa2012" cstate="print"/>
                          <a:stretch>
                            <a:fillRect/>
                          </a:stretch>
                        </pic:blipFill>
                        <pic:spPr>
                          <a:xfrm>
                            <a:off x="0" y="0"/>
                            <a:ext cx="2268000" cy="14688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64400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cappello bilancieri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61600"/>
                  <wp:docPr id="95075327" name="name6897608c579fba9f3" descr="Fig._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9.jpg"/>
                          <pic:cNvPicPr/>
                        </pic:nvPicPr>
                        <pic:blipFill>
                          <a:blip r:embed="rId7580608c579fba9eb"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7.8.3 Tubo rifiuto carburante</w:t>
            </w:r>
          </w:p>
          <w:p>
            <w:pPr>
              <w:numPr>
                <w:ilvl w:val="0"/>
                <w:numId w:val="7644003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L</w:t>
            </w:r>
            <w:r>
              <w:rPr>
                <w:color w:val="00274C"/>
                <w:position w:val="-2"/>
                <w:sz w:val="20"/>
                <w:szCs w:val="20"/>
              </w:rPr>
              <w:t xml:space="preserve"> e rimuovere il tubo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68800"/>
                  <wp:docPr id="11070689" name="name7236608c579fd4946" descr="Fig.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0.jpg"/>
                          <pic:cNvPicPr/>
                        </pic:nvPicPr>
                        <pic:blipFill>
                          <a:blip r:embed="rId4369608c579fd493f"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Iniettori</w:t>
            </w:r>
          </w:p>
          <w:p>
            <w:pPr>
              <w:numPr>
                <w:ilvl w:val="0"/>
                <w:numId w:val="764400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P</w:t>
            </w:r>
            <w:r>
              <w:rPr>
                <w:color w:val="00274C"/>
                <w:position w:val="-2"/>
                <w:sz w:val="20"/>
                <w:szCs w:val="20"/>
              </w:rPr>
              <w:t xml:space="preserve"> e rimuovere le rondelle </w:t>
            </w:r>
            <w:r>
              <w:rPr>
                <w:b/>
                <w:bCs/>
                <w:color w:val="00274C"/>
                <w:position w:val="-2"/>
                <w:sz w:val="20"/>
                <w:szCs w:val="20"/>
              </w:rPr>
              <w:t xml:space="preserve">Q</w:t>
            </w:r>
            <w:r>
              <w:rPr>
                <w:color w:val="00274C"/>
                <w:position w:val="-2"/>
                <w:sz w:val="20"/>
                <w:szCs w:val="20"/>
              </w:rPr>
              <w:t xml:space="preserve"> e successivamente le staffe </w:t>
            </w:r>
            <w:r>
              <w:rPr>
                <w:b/>
                <w:bCs/>
                <w:color w:val="00274C"/>
                <w:position w:val="-2"/>
                <w:sz w:val="20"/>
                <w:szCs w:val="20"/>
              </w:rPr>
              <w:t xml:space="preserve">M</w:t>
            </w:r>
            <w:r>
              <w:rPr>
                <w:color w:val="00274C"/>
                <w:position w:val="-2"/>
                <w:sz w:val="20"/>
                <w:szCs w:val="20"/>
              </w:rPr>
              <w:t xml:space="preserve"> .</w:t>
            </w:r>
          </w:p>
          <w:p>
            <w:pPr>
              <w:numPr>
                <w:ilvl w:val="0"/>
                <w:numId w:val="76440040"/>
              </w:numPr>
              <w:spacing w:before="0" w:after="0" w:line="262" w:lineRule="auto"/>
              <w:jc w:val="left"/>
              <w:rPr>
                <w:color w:val="00274C"/>
                <w:sz w:val="20"/>
                <w:szCs w:val="20"/>
              </w:rPr>
            </w:pPr>
            <w:r>
              <w:rPr>
                <w:color w:val="00274C"/>
                <w:position w:val="-2"/>
                <w:sz w:val="20"/>
                <w:szCs w:val="20"/>
              </w:rPr>
              <w:t xml:space="preserve">Sfilare gli iniettori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(diametro 11 mm), eseguendo piccole rotazioni per sbloccare il componente. Se la guarnizione </w:t>
            </w:r>
            <w:r>
              <w:rPr>
                <w:b/>
                <w:bCs/>
                <w:color w:val="00274C"/>
                <w:position w:val="-2"/>
                <w:sz w:val="20"/>
                <w:szCs w:val="20"/>
              </w:rPr>
              <w:t xml:space="preserve">K</w:t>
            </w:r>
            <w:r>
              <w:rPr>
                <w:color w:val="00274C"/>
                <w:position w:val="-2"/>
                <w:sz w:val="20"/>
                <w:szCs w:val="20"/>
              </w:rPr>
              <w:t xml:space="preserve"> non è presente sull'iniettore </w:t>
            </w:r>
            <w:r>
              <w:rPr>
                <w:b/>
                <w:bCs/>
                <w:color w:val="00274C"/>
                <w:position w:val="-2"/>
                <w:sz w:val="20"/>
                <w:szCs w:val="20"/>
              </w:rPr>
              <w:t xml:space="preserve">N</w:t>
            </w:r>
            <w:r>
              <w:rPr>
                <w:color w:val="00274C"/>
                <w:position w:val="-2"/>
                <w:sz w:val="20"/>
                <w:szCs w:val="20"/>
              </w:rPr>
              <w:t xml:space="preserve"> , provvedere al suo recupero all'interno del canotto iniettore </w:t>
            </w:r>
            <w:r>
              <w:rPr>
                <w:b/>
                <w:bCs/>
                <w:color w:val="00274C"/>
                <w:position w:val="-2"/>
                <w:sz w:val="20"/>
                <w:szCs w:val="20"/>
              </w:rPr>
              <w:t xml:space="preserve">J</w:t>
            </w:r>
            <w:r>
              <w:rPr>
                <w:color w:val="00274C"/>
                <w:position w:val="-2"/>
                <w:sz w:val="20"/>
                <w:szCs w:val="20"/>
              </w:rPr>
              <w:t xml:space="preserve"> .</w:t>
            </w:r>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61600"/>
                  <wp:docPr id="57541276" name="name9287608c579fed4cc" descr="Fig._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1.jpg"/>
                          <pic:cNvPicPr/>
                        </pic:nvPicPr>
                        <pic:blipFill>
                          <a:blip r:embed="rId6222608c579fed4c3" cstate="print"/>
                          <a:stretch>
                            <a:fillRect/>
                          </a:stretch>
                        </pic:blipFill>
                        <pic:spPr>
                          <a:xfrm>
                            <a:off x="0" y="0"/>
                            <a:ext cx="2167200" cy="1461600"/>
                          </a:xfrm>
                          <a:prstGeom prst="rect">
                            <a:avLst/>
                          </a:prstGeom>
                          <a:ln w="0">
                            <a:noFill/>
                          </a:ln>
                        </pic:spPr>
                      </pic:pic>
                    </a:graphicData>
                  </a:graphic>
                </wp:inline>
              </w:drawing>
            </w:r>
            <w:r>
              <w:rPr>
                <w:b/>
                <w:bCs/>
                <w:color w:val="00274C"/>
                <w:position w:val="0"/>
                <w:sz w:val="20"/>
                <w:szCs w:val="20"/>
              </w:rPr>
              <w:br/>
              <w:t xml:space="preserve">Fig 7.21</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7.8.5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55971" name="name7732608c57a0090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2608c57a0090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978608c57a00976d"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pompa iniezione non è riparabile.</w:t>
            </w:r>
          </w:p>
          <w:p/>
          <w:p/>
          <w:p>
            <w:pPr>
              <w:numPr>
                <w:ilvl w:val="0"/>
                <w:numId w:val="76440041"/>
              </w:numPr>
              <w:spacing w:before="0" w:after="0" w:line="262" w:lineRule="auto"/>
              <w:jc w:val="left"/>
              <w:rPr>
                <w:color w:val="00274C"/>
                <w:sz w:val="20"/>
                <w:szCs w:val="20"/>
              </w:rPr>
            </w:pPr>
            <w:r>
              <w:rPr>
                <w:color w:val="00274C"/>
                <w:position w:val="-2"/>
                <w:sz w:val="20"/>
                <w:szCs w:val="20"/>
              </w:rPr>
              <w:t xml:space="preserve">Eseguire le operazioni descritte dal </w:t>
            </w:r>
            <w:hyperlink r:id="rId5321608c57a0097e6" w:history="1">
              <w:r>
                <w:rPr>
                  <w:b/>
                  <w:bCs/>
                  <w:color w:val="0000FF"/>
                  <w:position w:val="-2"/>
                  <w:sz w:val="20"/>
                  <w:szCs w:val="20"/>
                  <w:u w:val="single"/>
                </w:rPr>
                <w:t xml:space="preserve">punto 1 al 10 del Par. 6.1.5</w:t>
              </w:r>
            </w:hyperlink>
            <w:r>
              <w:rPr>
                <w:color w:val="00274C"/>
                <w:position w:val="-2"/>
                <w:sz w:val="20"/>
                <w:szCs w:val="20"/>
              </w:rPr>
              <w:t xml:space="preserve"> .</w:t>
            </w:r>
          </w:p>
          <w:p>
            <w:pPr>
              <w:numPr>
                <w:ilvl w:val="0"/>
                <w:numId w:val="76440041"/>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S</w:t>
            </w:r>
            <w:r>
              <w:rPr>
                <w:color w:val="00274C"/>
                <w:position w:val="-2"/>
                <w:sz w:val="20"/>
                <w:szCs w:val="20"/>
              </w:rPr>
              <w:t xml:space="preserve"> e rimuoverlo insieme alla rondella.</w:t>
            </w:r>
          </w:p>
          <w:p>
            <w:pPr>
              <w:numPr>
                <w:ilvl w:val="0"/>
                <w:numId w:val="76440041"/>
              </w:numPr>
              <w:spacing w:before="0" w:after="0" w:line="262" w:lineRule="auto"/>
              <w:jc w:val="left"/>
              <w:rPr>
                <w:color w:val="00274C"/>
                <w:sz w:val="20"/>
                <w:szCs w:val="20"/>
              </w:rPr>
            </w:pPr>
            <w:r>
              <w:rPr>
                <w:color w:val="00274C"/>
                <w:position w:val="-2"/>
                <w:sz w:val="20"/>
                <w:szCs w:val="20"/>
              </w:rPr>
              <w:t xml:space="preserve">Avvitare l'attrezzo </w:t>
            </w:r>
            <w:hyperlink r:id="rId3947608c57a009851"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36591556" name="name9609608c57a01ff53" descr="Fig._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2.jpg"/>
                          <pic:cNvPicPr/>
                        </pic:nvPicPr>
                        <pic:blipFill>
                          <a:blip r:embed="rId7873608c57a01ff4b"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7644004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T</w:t>
            </w:r>
          </w:p>
          <w:p>
            <w:pPr>
              <w:numPr>
                <w:ilvl w:val="0"/>
                <w:numId w:val="7644004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U</w:t>
            </w:r>
            <w:r>
              <w:rPr>
                <w:color w:val="00274C"/>
                <w:position w:val="-2"/>
                <w:sz w:val="20"/>
                <w:szCs w:val="20"/>
              </w:rPr>
              <w:t xml:space="preserve"> dell'attrezzo per separare la pompa iniezione </w:t>
            </w:r>
            <w:r>
              <w:rPr>
                <w:b/>
                <w:bCs/>
                <w:color w:val="00274C"/>
                <w:position w:val="-2"/>
                <w:sz w:val="20"/>
                <w:szCs w:val="20"/>
              </w:rPr>
              <w:t xml:space="preserve">S</w:t>
            </w:r>
            <w:r>
              <w:rPr>
                <w:color w:val="00274C"/>
                <w:position w:val="-2"/>
                <w:sz w:val="20"/>
                <w:szCs w:val="20"/>
              </w:rPr>
              <w:t xml:space="preserve"> dall'ingranaggio comando pompa iniezione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203200" cy="1461600"/>
                  <wp:docPr id="86898300" name="name4090608c57a036f9f" descr="Fig.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3.jpg"/>
                          <pic:cNvPicPr/>
                        </pic:nvPicPr>
                        <pic:blipFill>
                          <a:blip r:embed="rId8087608c57a036f98" cstate="print"/>
                          <a:stretch>
                            <a:fillRect/>
                          </a:stretch>
                        </pic:blipFill>
                        <pic:spPr>
                          <a:xfrm>
                            <a:off x="0" y="0"/>
                            <a:ext cx="22032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7.23</w:t>
            </w:r>
          </w:p>
          <w:p/>
          <w:p/>
          <w:p>
            <w:pPr>
              <w:widowControl w:val="on"/>
              <w:pBdr/>
              <w:spacing w:before="0" w:after="0" w:line="262" w:lineRule="auto"/>
              <w:ind w:left="0" w:right="0"/>
              <w:jc w:val="left"/>
              <w:textAlignment w:val="top"/>
            </w:pPr>
            <w:r>
              <w:rPr>
                <w:position w:val="-218"/>
              </w:rPr>
              <w:drawing>
                <wp:inline distT="0" distB="0" distL="0" distR="0">
                  <wp:extent cx="2145600" cy="1440000"/>
                  <wp:docPr id="46736877" name="name1565608c57a04d9cd" descr="Fig._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4.jpg"/>
                          <pic:cNvPicPr/>
                        </pic:nvPicPr>
                        <pic:blipFill>
                          <a:blip r:embed="rId4279608c57a04d9c8" cstate="print"/>
                          <a:stretch>
                            <a:fillRect/>
                          </a:stretch>
                        </pic:blipFill>
                        <pic:spPr>
                          <a:xfrm>
                            <a:off x="0" y="0"/>
                            <a:ext cx="21456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8587608c57a04ea97" w:history="1">
              <w:r>
                <w:rPr>
                  <w:color w:val="0000FF"/>
                  <w:position w:val="0"/>
                  <w:sz w:val="20"/>
                  <w:szCs w:val="20"/>
                  <w:u w:val="single"/>
                </w:rPr>
                <w:t xml:space="preserve">https://www.youtube.com/embed/tQ9VHKF4u_0?rel=0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7.8.6 Filtro carburante ( </w:t>
            </w:r>
            <w:r>
              <w:rPr>
                <w:position w:val="-3"/>
              </w:rPr>
              <w:drawing>
                <wp:inline distT="0" distB="0" distL="0" distR="0">
                  <wp:extent cx="158400" cy="115200"/>
                  <wp:docPr id="44791356" name="name5148608c57a061a5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77608c57a061a5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smontaggio della cartuccia carburante, riferirsi alle operazioni </w:t>
            </w:r>
            <w:hyperlink r:id="rId7224608c57a0635c0" w:history="1">
              <w:r>
                <w:rPr>
                  <w:b/>
                  <w:bCs/>
                  <w:color w:val="0000FF"/>
                  <w:position w:val="-2"/>
                  <w:sz w:val="20"/>
                  <w:szCs w:val="20"/>
                </w:rPr>
                <w:t xml:space="preserve">3 e 4 del Par. 6.7.1</w:t>
              </w:r>
            </w:hyperlink>
            <w:r>
              <w:rPr>
                <w:color w:val="00274C"/>
                <w:position w:val="-2"/>
                <w:sz w:val="20"/>
                <w:szCs w:val="20"/>
              </w:rPr>
              <w:t xml:space="preserve"> .</w:t>
            </w:r>
          </w:p>
          <w:p/>
          <w:p/>
          <w:p>
            <w:pPr>
              <w:numPr>
                <w:ilvl w:val="0"/>
                <w:numId w:val="764400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e rimuovere il supporto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131200" cy="1432800"/>
                  <wp:docPr id="13096194" name="name5132608c57a07a228" descr="Fig._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5.jpg"/>
                          <pic:cNvPicPr/>
                        </pic:nvPicPr>
                        <pic:blipFill>
                          <a:blip r:embed="rId9063608c57a07a21f" cstate="print"/>
                          <a:stretch>
                            <a:fillRect/>
                          </a:stretch>
                        </pic:blipFill>
                        <pic:spPr>
                          <a:xfrm>
                            <a:off x="0" y="0"/>
                            <a:ext cx="2131200" cy="14328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04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e rimuovere l'ingranaggio albero a camme </w:t>
            </w:r>
            <w:r>
              <w:rPr>
                <w:b/>
                <w:bCs/>
                <w:color w:val="00274C"/>
                <w:position w:val="-2"/>
                <w:sz w:val="20"/>
                <w:szCs w:val="20"/>
              </w:rPr>
              <w:t xml:space="preserve">D.</w:t>
            </w:r>
          </w:p>
          <w:p>
            <w:pPr>
              <w:numPr>
                <w:ilvl w:val="0"/>
                <w:numId w:val="76440044"/>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p>
          <w:p>
            <w:pPr>
              <w:numPr>
                <w:ilvl w:val="0"/>
                <w:numId w:val="76440044"/>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L.</w:t>
            </w:r>
          </w:p>
          <w:p/>
          <w:p/>
          <w:p/>
          <w:p/>
          <w:p/>
          <w:p/>
          <w:p/>
          <w:p/>
          <w:p/>
          <w:p/>
          <w:p/>
          <w:p/>
          <w:p/>
          <w:p/>
          <w:p/>
          <w:p/>
          <w:p/>
          <w:p/>
          <w:p/>
          <w:p/>
          <w:p/>
          <w:p/>
          <w:p/>
          <w:p/>
        </w:tc>
        <w:tc>
          <w:tcPr>
            <w:tcMar>
              <w:top w:w="150" w:type="dxa"/>
              <w:bottom w:w="150" w:type="dxa"/>
            </w:tcMar>
            <w:vAlign w:val="top"/>
          </w:tcPr>
          <w:p>
            <w:r>
              <w:rPr>
                <w:position w:val="-224"/>
              </w:rPr>
              <w:drawing>
                <wp:inline distT="0" distB="0" distL="0" distR="0">
                  <wp:extent cx="2260800" cy="1468800"/>
                  <wp:docPr id="64304327" name="name1429608c57a091975" descr="Fig._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6.jpg"/>
                          <pic:cNvPicPr/>
                        </pic:nvPicPr>
                        <pic:blipFill>
                          <a:blip r:embed="rId1075608c57a09196d"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numPr>
                <w:ilvl w:val="0"/>
                <w:numId w:val="764400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supporto ingranaggio intermedio </w:t>
            </w:r>
            <w:r>
              <w:rPr>
                <w:b/>
                <w:bCs/>
                <w:color w:val="00274C"/>
                <w:position w:val="-2"/>
                <w:sz w:val="20"/>
                <w:szCs w:val="20"/>
              </w:rPr>
              <w:t xml:space="preserve">G</w:t>
            </w:r>
            <w:r>
              <w:rPr>
                <w:color w:val="00274C"/>
                <w:position w:val="-2"/>
                <w:sz w:val="20"/>
                <w:szCs w:val="20"/>
              </w:rPr>
              <w:t xml:space="preserve"> .</w:t>
            </w:r>
          </w:p>
        </w:tc>
        <w:tc>
          <w:tcPr>
            <w:gridSpan w:val="2"/>
            <w:tcMar>
              <w:top w:w="150" w:type="dxa"/>
              <w:bottom w:w="150" w:type="dxa"/>
            </w:tcMar>
            <w:vAlign w:val="top"/>
          </w:tcPr>
          <w:p>
            <w:r>
              <w:rPr>
                <w:position w:val="-224"/>
              </w:rPr>
              <w:drawing>
                <wp:inline distT="0" distB="0" distL="0" distR="0">
                  <wp:extent cx="2188800" cy="1468800"/>
                  <wp:docPr id="32869116" name="name2758608c57a0af68b" descr="Fig._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7.jpg"/>
                          <pic:cNvPicPr/>
                        </pic:nvPicPr>
                        <pic:blipFill>
                          <a:blip r:embed="rId6746608c57a0af683"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35105" name="name3554608c57a0c4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3608c57a0c49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Lasciare montato l'attrezzo speciale </w:t>
            </w:r>
            <w:hyperlink r:id="rId5085608c57a0c55ea" w:history="1">
              <w:r>
                <w:rPr>
                  <w:b/>
                  <w:bCs/>
                  <w:color w:val="0000FF"/>
                  <w:position w:val="-2"/>
                  <w:sz w:val="20"/>
                  <w:szCs w:val="20"/>
                </w:rPr>
                <w:t xml:space="preserve">ST_34</w:t>
              </w:r>
            </w:hyperlink>
            <w:r>
              <w:rPr>
                <w:color w:val="00274C"/>
                <w:position w:val="-2"/>
                <w:sz w:val="20"/>
                <w:szCs w:val="20"/>
              </w:rPr>
              <w:t xml:space="preserve"> bloccaggio volano.</w:t>
            </w:r>
          </w:p>
          <w:p>
            <w:pPr>
              <w:numPr>
                <w:ilvl w:val="0"/>
                <w:numId w:val="76440046"/>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76440046"/>
              </w:numPr>
              <w:spacing w:before="0" w:after="0" w:line="262" w:lineRule="auto"/>
              <w:jc w:val="left"/>
              <w:rPr>
                <w:color w:val="00274C"/>
                <w:sz w:val="20"/>
                <w:szCs w:val="20"/>
              </w:rPr>
            </w:pPr>
            <w:r>
              <w:rPr>
                <w:color w:val="00274C"/>
                <w:position w:val="-2"/>
                <w:sz w:val="20"/>
                <w:szCs w:val="20"/>
              </w:rPr>
              <w:t xml:space="preserve">Inserire l'attrezzo </w:t>
            </w:r>
            <w:hyperlink r:id="rId3719608c57a0c570b"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76440046"/>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6902" name="name6833608c57a0d3c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80608c57a0d3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
          <w:p>
            <w:pPr>
              <w:numPr>
                <w:ilvl w:val="0"/>
                <w:numId w:val="76440047"/>
              </w:numPr>
              <w:spacing w:before="0" w:after="0" w:line="262" w:lineRule="auto"/>
              <w:jc w:val="left"/>
              <w:rPr>
                <w:color w:val="00274C"/>
                <w:sz w:val="20"/>
                <w:szCs w:val="20"/>
              </w:rPr>
            </w:pPr>
            <w:r>
              <w:rPr>
                <w:color w:val="00274C"/>
                <w:position w:val="-2"/>
                <w:sz w:val="20"/>
                <w:szCs w:val="20"/>
              </w:rP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76440047"/>
              </w:numPr>
              <w:spacing w:before="0" w:after="0" w:line="262" w:lineRule="auto"/>
              <w:jc w:val="left"/>
              <w:rPr>
                <w:color w:val="00274C"/>
                <w:sz w:val="20"/>
                <w:szCs w:val="20"/>
              </w:rPr>
            </w:pPr>
            <w:r>
              <w:rPr>
                <w:color w:val="00274C"/>
                <w:position w:val="-2"/>
                <w:sz w:val="20"/>
                <w:szCs w:val="20"/>
              </w:rPr>
              <w:t xml:space="preserve">Rimuovere l'attrezzo </w:t>
            </w:r>
            <w:hyperlink r:id="rId9908608c57a0d498a" w:history="1">
              <w:r>
                <w:rPr>
                  <w:b/>
                  <w:bCs/>
                  <w:color w:val="0000FF"/>
                  <w:position w:val="-2"/>
                  <w:sz w:val="20"/>
                  <w:szCs w:val="20"/>
                </w:rPr>
                <w:t xml:space="preserve">ST_09</w:t>
              </w:r>
            </w:hyperlink>
            <w:r>
              <w:rPr>
                <w:color w:val="00274C"/>
                <w:position w:val="-2"/>
                <w:sz w:val="20"/>
                <w:szCs w:val="20"/>
              </w:rPr>
              <w:t xml:space="preserve"> .</w:t>
            </w:r>
          </w:p>
          <w:p>
            <w:pPr>
              <w:numPr>
                <w:ilvl w:val="0"/>
                <w:numId w:val="76440047"/>
              </w:numPr>
              <w:spacing w:before="0" w:after="0" w:line="262" w:lineRule="auto"/>
              <w:jc w:val="left"/>
              <w:rPr>
                <w:color w:val="00274C"/>
                <w:sz w:val="20"/>
                <w:szCs w:val="20"/>
              </w:rPr>
            </w:pPr>
            <w:r>
              <w:rPr>
                <w:color w:val="00274C"/>
                <w:position w:val="-2"/>
                <w:sz w:val="20"/>
                <w:szCs w:val="20"/>
              </w:rPr>
              <w:t xml:space="preserve">Rimuovere l'attrezzo </w:t>
            </w:r>
            <w:hyperlink r:id="rId6439608c57a0d4a07" w:history="1">
              <w:r>
                <w:rPr>
                  <w:b/>
                  <w:bCs/>
                  <w:color w:val="0000FF"/>
                  <w:position w:val="-2"/>
                  <w:sz w:val="20"/>
                  <w:szCs w:val="20"/>
                </w:rPr>
                <w:t xml:space="preserve">ST_34</w:t>
              </w:r>
            </w:hyperlink>
            <w:r>
              <w:rPr>
                <w:color w:val="00274C"/>
                <w:position w:val="-2"/>
                <w:sz w:val="20"/>
                <w:szCs w:val="20"/>
              </w:rPr>
              <w:t xml:space="preserve"> rappresentato in </w:t>
            </w:r>
            <w:hyperlink r:id="rId1296608c57a0d4a40" w:history="1">
              <w:r>
                <w:rPr>
                  <w:b/>
                  <w:bCs/>
                  <w:color w:val="0000FF"/>
                  <w:position w:val="-2"/>
                  <w:sz w:val="20"/>
                  <w:szCs w:val="20"/>
                </w:rPr>
                <w:t xml:space="preserve">Fig. 7.1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64872148" name="name3976608c57a0e809a" descr="Fig.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8.jpg"/>
                          <pic:cNvPicPr/>
                        </pic:nvPicPr>
                        <pic:blipFill>
                          <a:blip r:embed="rId6459608c57a0e8091"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7.10.2 Campana di flangiatura</w:t>
            </w:r>
          </w:p>
          <w:p>
            <w:pPr>
              <w:numPr>
                <w:ilvl w:val="0"/>
                <w:numId w:val="7644004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la campana motore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53059" name="name9059608c57a1052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17608c57a1052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G</w:t>
            </w:r>
            <w:r>
              <w:rPr>
                <w:color w:val="00274C"/>
                <w:position w:val="-2"/>
                <w:sz w:val="20"/>
                <w:szCs w:val="20"/>
              </w:rPr>
              <w:t xml:space="preserve"> è molto pesante, porre particolare attenzione durante la fase di rimozione della stessa per evitarne la caduta con gravi rischi per l'operatore.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41481101" name="name7045608c57a11b55d" descr="Fig.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9.jpg"/>
                          <pic:cNvPicPr/>
                        </pic:nvPicPr>
                        <pic:blipFill>
                          <a:blip r:embed="rId7135608c57a11b555"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Perno bilancieri</w:t>
            </w:r>
          </w:p>
          <w:p>
            <w:pPr>
              <w:numPr>
                <w:ilvl w:val="0"/>
                <w:numId w:val="7644004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6440049"/>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73657169" name="name9786608c57a133d4b" descr="Fig._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0.jpg"/>
                          <pic:cNvPicPr/>
                        </pic:nvPicPr>
                        <pic:blipFill>
                          <a:blip r:embed="rId4991608c57a133d43"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7.11.1.1 Bilancieri ( </w:t>
            </w:r>
            <w:r>
              <w:rPr>
                <w:position w:val="-3"/>
              </w:rPr>
              <w:drawing>
                <wp:inline distT="0" distB="0" distL="0" distR="0">
                  <wp:extent cx="158400" cy="115200"/>
                  <wp:docPr id="99134770" name="name3917608c57a1453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48608c57a1453b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50"/>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76440050"/>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D</w:t>
            </w:r>
            <w:r>
              <w:rPr>
                <w:color w:val="00274C"/>
                <w:position w:val="-2"/>
                <w:sz w:val="20"/>
                <w:szCs w:val="20"/>
              </w:rPr>
              <w:t xml:space="preserve"> .</w:t>
            </w:r>
          </w:p>
          <w:p>
            <w:pPr>
              <w:numPr>
                <w:ilvl w:val="0"/>
                <w:numId w:val="76440050"/>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E</w:t>
            </w:r>
            <w:r>
              <w:rPr>
                <w:color w:val="00274C"/>
                <w:position w:val="-2"/>
                <w:sz w:val="20"/>
                <w:szCs w:val="20"/>
              </w:rPr>
              <w:t xml:space="preserve"> e le molle.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89429225" name="name6373608c57a15eeb8" descr="Fig.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1.jpg"/>
                          <pic:cNvPicPr/>
                        </pic:nvPicPr>
                        <pic:blipFill>
                          <a:blip r:embed="rId8425608c57a15eeb2"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Aste e ponti valvole</w:t>
            </w:r>
          </w:p>
          <w:p>
            <w:pPr>
              <w:numPr>
                <w:ilvl w:val="0"/>
                <w:numId w:val="76440051"/>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H</w:t>
            </w:r>
            <w:r>
              <w:rPr>
                <w:color w:val="00274C"/>
                <w:position w:val="-2"/>
                <w:sz w:val="20"/>
                <w:szCs w:val="20"/>
              </w:rPr>
              <w:t xml:space="preserve"> .</w:t>
            </w:r>
          </w:p>
          <w:p>
            <w:pPr>
              <w:numPr>
                <w:ilvl w:val="0"/>
                <w:numId w:val="76440051"/>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6766959" name="name8162608c57a17b886" descr="Fig._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3.jpg"/>
                          <pic:cNvPicPr/>
                        </pic:nvPicPr>
                        <pic:blipFill>
                          <a:blip r:embed="rId9578608c57a17b87e"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79790" name="name2966608c57a18a8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6608c57a18a8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M</w:t>
            </w:r>
            <w:r>
              <w:rPr>
                <w:color w:val="00274C"/>
                <w:position w:val="-2"/>
                <w:sz w:val="20"/>
                <w:szCs w:val="20"/>
              </w:rPr>
              <w:t xml:space="preserve"> devono essere tassativamente sostituiti dopo ogni smontaggio.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7.41</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nbasamento </w:t>
            </w:r>
            <w:r>
              <w:rPr>
                <w:b/>
                <w:bCs/>
                <w:color w:val="00274C"/>
                <w:position w:val="-2"/>
                <w:sz w:val="20"/>
                <w:szCs w:val="20"/>
              </w:rPr>
              <w:t xml:space="preserve">J.</w:t>
            </w:r>
          </w:p>
          <w:p/>
          <w:p/>
          <w:p>
            <w:pPr>
              <w:numPr>
                <w:ilvl w:val="0"/>
                <w:numId w:val="76440052"/>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M</w:t>
            </w:r>
            <w:r>
              <w:rPr>
                <w:color w:val="00274C"/>
                <w:position w:val="-2"/>
                <w:sz w:val="20"/>
                <w:szCs w:val="20"/>
              </w:rPr>
              <w:t xml:space="preserve"> seguendo l'ordine indicato in figura.</w:t>
            </w:r>
          </w:p>
          <w:p>
            <w:pPr>
              <w:numPr>
                <w:ilvl w:val="0"/>
                <w:numId w:val="76440052"/>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76440052"/>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P</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192"/>
              </w:rPr>
              <w:drawing>
                <wp:inline distT="0" distB="0" distL="0" distR="0">
                  <wp:extent cx="2232000" cy="1274400"/>
                  <wp:docPr id="8738973" name="name4461608c57a1a2473" descr="7.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b.jpg"/>
                          <pic:cNvPicPr/>
                        </pic:nvPicPr>
                        <pic:blipFill>
                          <a:blip r:embed="rId4285608c57a1a246f" cstate="print"/>
                          <a:stretch>
                            <a:fillRect/>
                          </a:stretch>
                        </pic:blipFill>
                        <pic:spPr>
                          <a:xfrm>
                            <a:off x="0" y="0"/>
                            <a:ext cx="2232000" cy="1274400"/>
                          </a:xfrm>
                          <a:prstGeom prst="rect">
                            <a:avLst/>
                          </a:prstGeom>
                          <a:ln w="0">
                            <a:noFill/>
                          </a:ln>
                        </pic:spPr>
                      </pic:pic>
                    </a:graphicData>
                  </a:graphic>
                </wp:inline>
              </w:drawing>
            </w:r>
            <w:r>
              <w:rPr>
                <w:b/>
                <w:bCs/>
                <w:color w:val="00274C"/>
                <w:position w:val="0"/>
                <w:sz w:val="20"/>
                <w:szCs w:val="20"/>
              </w:rPr>
              <w:br/>
              <w:t xml:space="preserve">Fig 7.34a</w:t>
            </w:r>
          </w:p>
          <w:p/>
          <w:p/>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6"/>
              </w:rPr>
              <w:drawing>
                <wp:inline distT="0" distB="0" distL="0" distR="0">
                  <wp:extent cx="2232000" cy="1483200"/>
                  <wp:docPr id="40314827" name="name7711608c57a1bb2f7" descr="7.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a.jpg"/>
                          <pic:cNvPicPr/>
                        </pic:nvPicPr>
                        <pic:blipFill>
                          <a:blip r:embed="rId8054608c57a1bb2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7.34b</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40"/>
              </w:rPr>
              <w:drawing>
                <wp:inline distT="0" distB="0" distL="0" distR="0">
                  <wp:extent cx="2383200" cy="1569600"/>
                  <wp:docPr id="56014708" name="name6779608c57a1d1fae" descr="Fig._7.3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5_M.jpg"/>
                          <pic:cNvPicPr/>
                        </pic:nvPicPr>
                        <pic:blipFill>
                          <a:blip r:embed="rId4205608c57a1d1fa6" cstate="print"/>
                          <a:stretch>
                            <a:fillRect/>
                          </a:stretch>
                        </pic:blipFill>
                        <pic:spPr>
                          <a:xfrm>
                            <a:off x="0" y="0"/>
                            <a:ext cx="2383200" cy="1569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7.11.3.1 Valvole</w:t>
            </w:r>
            <w:r>
              <w:rPr>
                <w:color w:val="00274C"/>
                <w:position w:val="-2"/>
                <w:sz w:val="20"/>
                <w:szCs w:val="20"/>
              </w:rPr>
              <w:t xml:space="preserve"> ( </w:t>
            </w:r>
            <w:r>
              <w:rPr>
                <w:position w:val="-3"/>
              </w:rPr>
              <w:drawing>
                <wp:inline distT="0" distB="0" distL="0" distR="0">
                  <wp:extent cx="158400" cy="115200"/>
                  <wp:docPr id="66117276" name="name7273608c57a1e46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40608c57a1e46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53"/>
              </w:numPr>
              <w:spacing w:before="0" w:after="0" w:line="262" w:lineRule="auto"/>
              <w:jc w:val="left"/>
              <w:rPr>
                <w:color w:val="00274C"/>
                <w:sz w:val="20"/>
                <w:szCs w:val="20"/>
              </w:rPr>
            </w:pPr>
            <w:r>
              <w:rPr>
                <w:color w:val="00274C"/>
                <w:position w:val="-2"/>
                <w:sz w:val="20"/>
                <w:szCs w:val="20"/>
              </w:rPr>
              <w:br/>
              <w:br/>
              <w:br/>
              <w:t xml:space="preserve">Montare l'attrezzo </w:t>
            </w:r>
            <w:hyperlink r:id="rId1360608c57a1e515b"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53"/>
              </w:numPr>
              <w:spacing w:before="0" w:after="0" w:line="262" w:lineRule="auto"/>
              <w:jc w:val="left"/>
              <w:rPr>
                <w:color w:val="00274C"/>
                <w:sz w:val="20"/>
                <w:szCs w:val="20"/>
              </w:rPr>
            </w:pPr>
            <w:r>
              <w:rPr>
                <w:color w:val="00274C"/>
                <w:position w:val="-2"/>
                <w:sz w:val="20"/>
                <w:szCs w:val="20"/>
              </w:rPr>
              <w:t xml:space="preserve">Posizionare il percussore dell'attrezzo </w:t>
            </w:r>
            <w:hyperlink r:id="rId4814608c57a1e534a" w:history="1">
              <w:r>
                <w:rPr>
                  <w:b/>
                  <w:bCs/>
                  <w:color w:val="0000FF"/>
                  <w:position w:val="-2"/>
                  <w:sz w:val="20"/>
                  <w:szCs w:val="20"/>
                </w:rPr>
                <w:t xml:space="preserve">ST_07</w:t>
              </w:r>
            </w:hyperlink>
            <w:r>
              <w:rPr>
                <w:color w:val="00274C"/>
                <w:position w:val="-2"/>
                <w:sz w:val="20"/>
                <w:szCs w:val="20"/>
              </w:rPr>
              <w:t xml:space="preserve"> sulla valvola interessata come mostrato in figura.</w:t>
            </w:r>
          </w:p>
        </w:tc>
        <w:tc>
          <w:tcPr>
            <w:tcMar>
              <w:top w:w="150" w:type="dxa"/>
              <w:bottom w:w="150" w:type="dxa"/>
            </w:tcMar>
            <w:vAlign w:val="top"/>
          </w:tcPr>
          <w:p>
            <w:r>
              <w:rPr>
                <w:position w:val="-230"/>
              </w:rPr>
              <w:drawing>
                <wp:inline distT="0" distB="0" distL="0" distR="0">
                  <wp:extent cx="2239200" cy="1504800"/>
                  <wp:docPr id="93586129" name="name9412608c57a20a60c" descr="Fig._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6.jpg"/>
                          <pic:cNvPicPr/>
                        </pic:nvPicPr>
                        <pic:blipFill>
                          <a:blip r:embed="rId1877608c57a20a607"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numPr>
                <w:ilvl w:val="0"/>
                <w:numId w:val="76440054"/>
              </w:numPr>
              <w:spacing w:before="0" w:after="0" w:line="262" w:lineRule="auto"/>
              <w:jc w:val="left"/>
              <w:rPr>
                <w:color w:val="00274C"/>
                <w:sz w:val="20"/>
                <w:szCs w:val="20"/>
              </w:rPr>
            </w:pPr>
            <w:r>
              <w:rPr>
                <w:color w:val="00274C"/>
                <w:position w:val="-2"/>
                <w:sz w:val="20"/>
                <w:szCs w:val="20"/>
              </w:rPr>
              <w:t xml:space="preserve">Spingere la leva dell'attrezzo </w:t>
            </w:r>
            <w:hyperlink r:id="rId8885608c57a20b152"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di una calamita.</w:t>
            </w:r>
          </w:p>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4"/>
              </w:rPr>
              <w:drawing>
                <wp:inline distT="0" distB="0" distL="0" distR="0">
                  <wp:extent cx="2282400" cy="1533600"/>
                  <wp:docPr id="13089791" name="name8599608c57a220e14" descr="Fig.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7.jpg"/>
                          <pic:cNvPicPr/>
                        </pic:nvPicPr>
                        <pic:blipFill>
                          <a:blip r:embed="rId4044608c57a220e0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98486" name="name4124608c57a22f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608c57a22f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76440055"/>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56915458" name="name3533608c57a246b33" descr="Fig.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8.jpg"/>
                          <pic:cNvPicPr/>
                        </pic:nvPicPr>
                        <pic:blipFill>
                          <a:blip r:embed="rId6220608c57a246b2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7.11.3.2 Canotti iniettore</w:t>
            </w:r>
            <w:r>
              <w:rPr>
                <w:color w:val="00274C"/>
                <w:position w:val="-2"/>
                <w:sz w:val="20"/>
                <w:szCs w:val="20"/>
              </w:rPr>
              <w:t xml:space="preserve"> ( </w:t>
            </w:r>
            <w:r>
              <w:rPr>
                <w:position w:val="-3"/>
              </w:rPr>
              <w:drawing>
                <wp:inline distT="0" distB="0" distL="0" distR="0">
                  <wp:extent cx="158400" cy="115200"/>
                  <wp:docPr id="46564765" name="name1531608c57a2578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81608c57a2578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56"/>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7644005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82400" cy="1540800"/>
                  <wp:docPr id="3508254" name="name5891608c57a26fd0c" descr="Fig.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9.jpg"/>
                          <pic:cNvPicPr/>
                        </pic:nvPicPr>
                        <pic:blipFill>
                          <a:blip r:embed="rId8911608c57a26fd06" cstate="print"/>
                          <a:stretch>
                            <a:fillRect/>
                          </a:stretch>
                        </pic:blipFill>
                        <pic:spPr>
                          <a:xfrm>
                            <a:off x="0" y="0"/>
                            <a:ext cx="2282400" cy="15408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7.11.3.3 Guarnizioni stelo valvola</w:t>
            </w:r>
            <w:r>
              <w:rPr>
                <w:color w:val="00274C"/>
                <w:position w:val="-2"/>
                <w:sz w:val="20"/>
                <w:szCs w:val="20"/>
              </w:rPr>
              <w:t xml:space="preserve"> ( </w:t>
            </w:r>
            <w:r>
              <w:rPr>
                <w:position w:val="-3"/>
              </w:rPr>
              <w:drawing>
                <wp:inline distT="0" distB="0" distL="0" distR="0">
                  <wp:extent cx="158400" cy="115200"/>
                  <wp:docPr id="62604406" name="name8904608c57a2813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16608c57a2813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57"/>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38737787" name="name5785608c57a29e146" descr="Fig._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0.jpg"/>
                          <pic:cNvPicPr/>
                        </pic:nvPicPr>
                        <pic:blipFill>
                          <a:blip r:embed="rId1629608c57a29e13e"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7.11.3.4 Golfari di sollevamento</w:t>
            </w:r>
            <w:r>
              <w:rPr>
                <w:color w:val="00274C"/>
                <w:position w:val="-2"/>
                <w:sz w:val="20"/>
                <w:szCs w:val="20"/>
              </w:rPr>
              <w:t xml:space="preserve"> ( </w:t>
            </w:r>
            <w:r>
              <w:rPr>
                <w:position w:val="-3"/>
              </w:rPr>
              <w:drawing>
                <wp:inline distT="0" distB="0" distL="0" distR="0">
                  <wp:extent cx="158400" cy="115200"/>
                  <wp:docPr id="17280472" name="name4330608c57a2ade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91608c57a2ade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5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76440058"/>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37475967" name="name5517608c57a2c4612" descr="Fig._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1.jpg"/>
                          <pic:cNvPicPr/>
                        </pic:nvPicPr>
                        <pic:blipFill>
                          <a:blip r:embed="rId9005608c57a2c460a"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Coppa olio</w:t>
            </w:r>
          </w:p>
          <w:p>
            <w:pPr>
              <w:numPr>
                <w:ilvl w:val="0"/>
                <w:numId w:val="7644005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6440059"/>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19200"/>
                  <wp:docPr id="76446657" name="name2277608c57a2da814" descr="Fig.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2.jpg"/>
                          <pic:cNvPicPr/>
                        </pic:nvPicPr>
                        <pic:blipFill>
                          <a:blip r:embed="rId5285608c57a2da80b" cstate="print"/>
                          <a:stretch>
                            <a:fillRect/>
                          </a:stretch>
                        </pic:blipFill>
                        <pic:spPr>
                          <a:xfrm>
                            <a:off x="0" y="0"/>
                            <a:ext cx="2340000" cy="1519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Tubo aspirazione olio</w:t>
            </w:r>
          </w:p>
          <w:p>
            <w:pPr>
              <w:numPr>
                <w:ilvl w:val="0"/>
                <w:numId w:val="7644006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2153653" name="name4066608c57a303059" descr="Fig.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3.jpg"/>
                          <pic:cNvPicPr/>
                        </pic:nvPicPr>
                        <pic:blipFill>
                          <a:blip r:embed="rId2020608c57a303053"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7.12.3 Tubo vapore olio ( </w:t>
            </w:r>
            <w:r>
              <w:rPr>
                <w:position w:val="-3"/>
              </w:rPr>
              <w:drawing>
                <wp:inline distT="0" distB="0" distL="0" distR="0">
                  <wp:extent cx="158400" cy="115200"/>
                  <wp:docPr id="77721219" name="name1837608c57a3124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99608c57a3124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61"/>
              </w:numPr>
              <w:spacing w:before="0" w:after="0" w:line="262" w:lineRule="auto"/>
              <w:jc w:val="left"/>
              <w:rPr>
                <w:color w:val="00274C"/>
                <w:sz w:val="20"/>
                <w:szCs w:val="20"/>
              </w:rPr>
            </w:pPr>
            <w:r>
              <w:rPr>
                <w:color w:val="00274C"/>
                <w:position w:val="-2"/>
                <w:sz w:val="20"/>
                <w:szCs w:val="20"/>
              </w:rPr>
              <w:br/>
              <w:br/>
              <w:br/>
              <w:t xml:space="preserve">Svitare il tubo </w:t>
            </w:r>
            <w:r>
              <w:rPr>
                <w:b/>
                <w:bCs/>
                <w:color w:val="00274C"/>
                <w:position w:val="-2"/>
                <w:sz w:val="20"/>
                <w:szCs w:val="20"/>
              </w:rPr>
              <w:t xml:space="preserve">E</w:t>
            </w:r>
            <w:r>
              <w:rPr>
                <w:color w:val="00274C"/>
                <w:position w:val="-2"/>
                <w:sz w:val="20"/>
                <w:szCs w:val="20"/>
              </w:rPr>
              <w:t xml:space="preserve"> e rimuoverlo.</w:t>
            </w:r>
          </w:p>
        </w:tc>
        <w:tc>
          <w:tcPr>
            <w:tcMar>
              <w:top w:w="150" w:type="dxa"/>
              <w:bottom w:w="150" w:type="dxa"/>
            </w:tcMar>
            <w:vAlign w:val="top"/>
          </w:tcPr>
          <w:p>
            <w:r>
              <w:rPr>
                <w:position w:val="-232"/>
              </w:rPr>
              <w:drawing>
                <wp:inline distT="0" distB="0" distL="0" distR="0">
                  <wp:extent cx="2260800" cy="1519200"/>
                  <wp:docPr id="45201930" name="name6621608c57a32823e" descr="Fig._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4.jpg"/>
                          <pic:cNvPicPr/>
                        </pic:nvPicPr>
                        <pic:blipFill>
                          <a:blip r:embed="rId9282608c57a32823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7.44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Flangia guarnizione albero a gomito</w:t>
            </w:r>
          </w:p>
          <w:p>
            <w:pPr>
              <w:numPr>
                <w:ilvl w:val="0"/>
                <w:numId w:val="7644006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644006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52800" cy="1447200"/>
                  <wp:docPr id="87091739" name="name5866608c57a34167c" descr="Fig._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5.jpg"/>
                          <pic:cNvPicPr/>
                        </pic:nvPicPr>
                        <pic:blipFill>
                          <a:blip r:embed="rId8218608c57a341674"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7.45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Gruppo pistone / 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23427" name="name2985608c57a3543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6608c57a354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76439970"/>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7.46a.</w:t>
            </w:r>
          </w:p>
          <w:p/>
          <w:p/>
          <w:p>
            <w:pPr>
              <w:numPr>
                <w:ilvl w:val="0"/>
                <w:numId w:val="76440063"/>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764400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tc>
        <w:tc>
          <w:tcPr>
            <w:tcMar>
              <w:top w:w="150" w:type="dxa"/>
              <w:bottom w:w="150" w:type="dxa"/>
            </w:tcMar>
            <w:vAlign w:val="top"/>
          </w:tcPr>
          <w:p>
            <w:r>
              <w:rPr>
                <w:position w:val="-218"/>
              </w:rPr>
              <w:drawing>
                <wp:inline distT="0" distB="0" distL="0" distR="0">
                  <wp:extent cx="2232000" cy="1432800"/>
                  <wp:docPr id="40330433" name="name1420608c57a36d940" descr="Fig.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6.jpg"/>
                          <pic:cNvPicPr/>
                        </pic:nvPicPr>
                        <pic:blipFill>
                          <a:blip r:embed="rId3582608c57a36d93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7.46</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7.46b</w:t>
            </w:r>
            <w:r>
              <w:rPr>
                <w:color w:val="00274C"/>
                <w:position w:val="-2"/>
                <w:sz w:val="20"/>
                <w:szCs w:val="20"/>
              </w:rPr>
              <w:t xml:space="preserve"> ) o fratturate ( </w:t>
            </w:r>
            <w:r>
              <w:rPr>
                <w:b/>
                <w:bCs/>
                <w:color w:val="00274C"/>
                <w:position w:val="-2"/>
                <w:sz w:val="20"/>
                <w:szCs w:val="20"/>
              </w:rPr>
              <w:t xml:space="preserve">Fig. 7.46c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3425367" name="name5024608c57a388f9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808608c57a388f9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8049761" name="name9933608c57a3a6ed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423608c57a3a6ed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2288075" name="name6353608c57a3c18e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087608c57a3c18d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6440064"/>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76440064"/>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76440064"/>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76440064"/>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60000" cy="1440000"/>
                  <wp:docPr id="62381001" name="name2114608c57a3dd3c3" descr="Fig._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7.jpg"/>
                          <pic:cNvPicPr/>
                        </pic:nvPicPr>
                        <pic:blipFill>
                          <a:blip r:embed="rId2871608c57a3dd3bb" cstate="print"/>
                          <a:stretch>
                            <a:fillRect/>
                          </a:stretch>
                        </pic:blipFill>
                        <pic:spPr>
                          <a:xfrm>
                            <a:off x="0" y="0"/>
                            <a:ext cx="2160000" cy="1440000"/>
                          </a:xfrm>
                          <a:prstGeom prst="rect">
                            <a:avLst/>
                          </a:prstGeom>
                          <a:ln w="0">
                            <a:noFill/>
                          </a:ln>
                        </pic:spPr>
                      </pic:pic>
                    </a:graphicData>
                  </a:graphic>
                </wp:inline>
              </w:drawing>
            </w:r>
            <w:r>
              <w:rPr>
                <w:b/>
                <w:bCs/>
                <w:color w:val="00274C"/>
                <w:position w:val="0"/>
                <w:sz w:val="20"/>
                <w:szCs w:val="20"/>
              </w:rPr>
              <w:br/>
              <w:t xml:space="preserve">Fig 7.47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65543" name="name5781608c57a3f26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37608c57a3f2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45600" cy="1440000"/>
                  <wp:docPr id="6912965" name="name8906608c57a4150fe" descr="Fig._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8.jpg"/>
                          <pic:cNvPicPr/>
                        </pic:nvPicPr>
                        <pic:blipFill>
                          <a:blip r:embed="rId5163608c57a4150f9" cstate="print"/>
                          <a:stretch>
                            <a:fillRect/>
                          </a:stretch>
                        </pic:blipFill>
                        <pic:spPr>
                          <a:xfrm>
                            <a:off x="0" y="0"/>
                            <a:ext cx="2145600" cy="1440000"/>
                          </a:xfrm>
                          <a:prstGeom prst="rect">
                            <a:avLst/>
                          </a:prstGeom>
                          <a:ln w="0">
                            <a:noFill/>
                          </a:ln>
                        </pic:spPr>
                      </pic:pic>
                    </a:graphicData>
                  </a:graphic>
                </wp:inline>
              </w:drawing>
            </w:r>
            <w:r>
              <w:rPr>
                <w:b/>
                <w:bCs/>
                <w:color w:val="00274C"/>
                <w:position w:val="0"/>
                <w:sz w:val="20"/>
                <w:szCs w:val="20"/>
              </w:rPr>
              <w:br/>
              <w:t xml:space="preserve">Fig 7.48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7.13.3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3 CILINDRI</w:t>
            </w:r>
          </w:p>
          <w:p>
            <w:pPr>
              <w:numPr>
                <w:ilvl w:val="0"/>
                <w:numId w:val="76440065"/>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76440065"/>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5271666" name="name4318608c57a42eb04"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363608c57a42eaf9"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CILINDRI</w:t>
            </w:r>
          </w:p>
          <w:p/>
          <w:p/>
          <w:p>
            <w:pPr>
              <w:numPr>
                <w:ilvl w:val="0"/>
                <w:numId w:val="76440066"/>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76440066"/>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22655051" name="name6605608c57a44dc0e"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911608c57a44dc06"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7.13.4 Albero a gomiti</w:t>
            </w:r>
          </w:p>
          <w:p/>
          <w:p/>
          <w:p>
            <w:pPr>
              <w:widowControl w:val="on"/>
              <w:pBdr/>
              <w:spacing w:before="0" w:after="0" w:line="262" w:lineRule="auto"/>
              <w:ind w:left="0" w:right="0"/>
              <w:jc w:val="left"/>
              <w:textAlignment w:val="center"/>
            </w:pPr>
            <w:r>
              <w:rPr>
                <w:color w:val="00274C"/>
                <w:position w:val="-2"/>
                <w:sz w:val="20"/>
                <w:szCs w:val="20"/>
              </w:rPr>
              <w:br/>
              <w:t xml:space="preserve">Rimuovere:</w:t>
            </w:r>
          </w:p>
          <w:p/>
          <w:p/>
          <w:p>
            <w:pPr>
              <w:numPr>
                <w:ilvl w:val="0"/>
                <w:numId w:val="76440067"/>
              </w:numPr>
              <w:spacing w:before="0" w:after="0" w:line="262" w:lineRule="auto"/>
              <w:jc w:val="left"/>
              <w:rPr>
                <w:color w:val="00274C"/>
                <w:sz w:val="20"/>
                <w:szCs w:val="20"/>
              </w:rPr>
            </w:pPr>
            <w:r>
              <w:rPr>
                <w:color w:val="00274C"/>
                <w:position w:val="-2"/>
                <w:sz w:val="20"/>
                <w:szCs w:val="20"/>
              </w:rPr>
              <w:t xml:space="preserve">L'albero a gomiti </w:t>
            </w:r>
            <w:r>
              <w:rPr>
                <w:b/>
                <w:bCs/>
                <w:color w:val="00274C"/>
                <w:position w:val="-2"/>
                <w:sz w:val="20"/>
                <w:szCs w:val="20"/>
              </w:rPr>
              <w:t xml:space="preserve">G</w:t>
            </w:r>
            <w:r>
              <w:rPr>
                <w:color w:val="00274C"/>
                <w:position w:val="-2"/>
                <w:sz w:val="20"/>
                <w:szCs w:val="20"/>
              </w:rPr>
              <w:t xml:space="preserve"> .</w:t>
            </w:r>
          </w:p>
          <w:p>
            <w:pPr>
              <w:numPr>
                <w:ilvl w:val="0"/>
                <w:numId w:val="76440067"/>
              </w:numPr>
              <w:spacing w:before="0" w:after="0" w:line="262" w:lineRule="auto"/>
              <w:jc w:val="left"/>
              <w:rPr>
                <w:color w:val="00274C"/>
                <w:sz w:val="20"/>
                <w:szCs w:val="20"/>
              </w:rPr>
            </w:pPr>
            <w:r>
              <w:rPr>
                <w:color w:val="00274C"/>
                <w:position w:val="-2"/>
                <w:sz w:val="20"/>
                <w:szCs w:val="20"/>
              </w:rPr>
              <w:t xml:space="preserve">I due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67200" cy="1454400"/>
                  <wp:docPr id="94164441" name="name6222608c57a462e7e" descr="Fig._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2.jpg"/>
                          <pic:cNvPicPr/>
                        </pic:nvPicPr>
                        <pic:blipFill>
                          <a:blip r:embed="rId6563608c57a462e76" cstate="print"/>
                          <a:stretch>
                            <a:fillRect/>
                          </a:stretch>
                        </pic:blipFill>
                        <pic:spPr>
                          <a:xfrm>
                            <a:off x="0" y="0"/>
                            <a:ext cx="2167200" cy="14544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7.13.5 Pistone ( </w:t>
            </w:r>
            <w:r>
              <w:rPr>
                <w:position w:val="-3"/>
              </w:rPr>
              <w:drawing>
                <wp:inline distT="0" distB="0" distL="0" distR="0">
                  <wp:extent cx="158400" cy="115200"/>
                  <wp:docPr id="77456603" name="name2800608c57a4770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66608c57a4770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68"/>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76440068"/>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52036" name="name9827608c57a48b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8608c57a48b8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28"/>
              </w:rPr>
              <w:drawing>
                <wp:inline distT="0" distB="0" distL="0" distR="0">
                  <wp:extent cx="2188800" cy="1490400"/>
                  <wp:docPr id="34876604" name="name1357608c57a4a2475" descr="Fig.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3.jpg"/>
                          <pic:cNvPicPr/>
                        </pic:nvPicPr>
                        <pic:blipFill>
                          <a:blip r:embed="rId2164608c57a4a246e" cstate="print"/>
                          <a:stretch>
                            <a:fillRect/>
                          </a:stretch>
                        </pic:blipFill>
                        <pic:spPr>
                          <a:xfrm>
                            <a:off x="0" y="0"/>
                            <a:ext cx="2188800" cy="14904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7.13.5.1 Segmenti</w:t>
            </w:r>
            <w:r>
              <w:rPr>
                <w:color w:val="00274C"/>
                <w:position w:val="-2"/>
                <w:sz w:val="20"/>
                <w:szCs w:val="20"/>
              </w:rPr>
              <w:t xml:space="preserve"> ( </w:t>
            </w:r>
            <w:r>
              <w:rPr>
                <w:position w:val="-3"/>
              </w:rPr>
              <w:drawing>
                <wp:inline distT="0" distB="0" distL="0" distR="0">
                  <wp:extent cx="158400" cy="115200"/>
                  <wp:docPr id="4918298" name="name6317608c57a4b21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08608c57a4b21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69"/>
              </w:numPr>
              <w:spacing w:before="0" w:after="0" w:line="262" w:lineRule="auto"/>
              <w:jc w:val="left"/>
              <w:rPr>
                <w:color w:val="00274C"/>
                <w:sz w:val="20"/>
                <w:szCs w:val="20"/>
              </w:rPr>
            </w:pPr>
            <w:r>
              <w:rPr>
                <w:color w:val="00274C"/>
                <w:position w:val="-2"/>
                <w:sz w:val="20"/>
                <w:szCs w:val="20"/>
              </w:rPr>
              <w:br/>
              <w:br/>
              <w:br/>
              <w:t xml:space="preserve">Rimuovere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76000"/>
                  <wp:docPr id="19895708" name="name8477608c57a4c935b" descr="Fig._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4.jpg"/>
                          <pic:cNvPicPr/>
                        </pic:nvPicPr>
                        <pic:blipFill>
                          <a:blip r:embed="rId7384608c57a4c9353"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7.13.6 Coperchio chiusura vano sfiato </w:t>
            </w:r>
            <w:r>
              <w:rPr>
                <w:color w:val="00274C"/>
                <w:position w:val="-2"/>
                <w:sz w:val="20"/>
                <w:szCs w:val="20"/>
              </w:rPr>
              <w:t xml:space="preserve"> ( </w:t>
            </w:r>
            <w:r>
              <w:rPr>
                <w:position w:val="-3"/>
              </w:rPr>
              <w:drawing>
                <wp:inline distT="0" distB="0" distL="0" distR="0">
                  <wp:extent cx="158400" cy="115200"/>
                  <wp:docPr id="21639026" name="name7905608c57a4da3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48608c57a4da3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64400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rimuovere il coperchio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13313728" name="name1488608c57a501191" descr="Fig._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5.jpg"/>
                          <pic:cNvPicPr/>
                        </pic:nvPicPr>
                        <pic:blipFill>
                          <a:blip r:embed="rId2652608c57a501189"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7.13.7 Albero a camme</w:t>
            </w:r>
          </w:p>
          <w:p>
            <w:pPr>
              <w:numPr>
                <w:ilvl w:val="0"/>
                <w:numId w:val="76440071"/>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76440071"/>
              </w:numPr>
              <w:spacing w:before="0" w:after="0" w:line="262" w:lineRule="auto"/>
              <w:jc w:val="left"/>
              <w:rPr>
                <w:color w:val="00274C"/>
                <w:sz w:val="20"/>
                <w:szCs w:val="20"/>
              </w:rPr>
            </w:pPr>
            <w:r>
              <w:rPr>
                <w:color w:val="00274C"/>
                <w:position w:val="-2"/>
                <w:sz w:val="20"/>
                <w:szCs w:val="20"/>
              </w:rPr>
              <w:t xml:space="preserve">Sfilare dalla sua sede l'albero a camme </w:t>
            </w:r>
            <w:r>
              <w:rPr>
                <w:b/>
                <w:bCs/>
                <w:color w:val="00274C"/>
                <w:position w:val="-2"/>
                <w:sz w:val="20"/>
                <w:szCs w:val="20"/>
              </w:rPr>
              <w:t xml:space="preserve">W</w:t>
            </w:r>
            <w:r>
              <w:rPr>
                <w:color w:val="00274C"/>
                <w:position w:val="-2"/>
                <w:sz w:val="20"/>
                <w:szCs w:val="20"/>
              </w:rPr>
              <w:t xml:space="preserve"> dal 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78483274" name="name1878608c57a51df52" descr="Fig._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6.jpg"/>
                          <pic:cNvPicPr/>
                        </pic:nvPicPr>
                        <pic:blipFill>
                          <a:blip r:embed="rId4445608c57a51df4c"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7.13.8 Punterie albero a camme</w:t>
            </w:r>
          </w:p>
          <w:p>
            <w:pPr>
              <w:numPr>
                <w:ilvl w:val="0"/>
                <w:numId w:val="76440072"/>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con una calamita.</w:t>
            </w:r>
          </w:p>
        </w:tc>
        <w:tc>
          <w:tcPr>
            <w:tcMar>
              <w:top w:w="150" w:type="dxa"/>
              <w:bottom w:w="150" w:type="dxa"/>
            </w:tcMar>
            <w:vAlign w:val="top"/>
          </w:tcPr>
          <w:p>
            <w:r>
              <w:rPr>
                <w:position w:val="-230"/>
              </w:rPr>
              <w:drawing>
                <wp:inline distT="0" distB="0" distL="0" distR="0">
                  <wp:extent cx="2253600" cy="1512000"/>
                  <wp:docPr id="82511842" name="name3372608c57a538eee" descr="Fig._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7.jpg"/>
                          <pic:cNvPicPr/>
                        </pic:nvPicPr>
                        <pic:blipFill>
                          <a:blip r:embed="rId8495608c57a538ee6"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7.13.9 Bronzine di banco</w:t>
            </w:r>
          </w:p>
          <w:p>
            <w:pPr>
              <w:numPr>
                <w:ilvl w:val="0"/>
                <w:numId w:val="76440073"/>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69619" name="name9176608c57a548e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5608c57a548e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p/>
          <w:p/>
          <w:p/>
          <w:p/>
          <w:p/>
          <w:p/>
          <w:p/>
          <w:p/>
          <w:p/>
          <w:p/>
          <w:p/>
          <w:p/>
        </w:tc>
        <w:tc>
          <w:tcPr>
            <w:tcMar>
              <w:top w:w="150" w:type="dxa"/>
              <w:bottom w:w="150" w:type="dxa"/>
            </w:tcMar>
            <w:vAlign w:val="top"/>
          </w:tcPr>
          <w:p>
            <w:r>
              <w:rPr>
                <w:position w:val="-230"/>
              </w:rPr>
              <w:drawing>
                <wp:inline distT="0" distB="0" distL="0" distR="0">
                  <wp:extent cx="2253600" cy="1512000"/>
                  <wp:docPr id="29658436" name="name8905608c57a55e0e2" descr="Fig.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8.jpg"/>
                          <pic:cNvPicPr/>
                        </pic:nvPicPr>
                        <pic:blipFill>
                          <a:blip r:embed="rId6394608c57a55e0d8"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numPr>
                <w:ilvl w:val="0"/>
                <w:numId w:val="76440074"/>
              </w:numPr>
              <w:spacing w:before="0" w:after="0" w:line="262" w:lineRule="auto"/>
              <w:jc w:val="left"/>
              <w:rPr>
                <w:color w:val="00274C"/>
                <w:sz w:val="20"/>
                <w:szCs w:val="20"/>
              </w:rPr>
            </w:pPr>
            <w:r>
              <w:rPr>
                <w:color w:val="00274C"/>
                <w:position w:val="-2"/>
                <w:sz w:val="20"/>
                <w:szCs w:val="20"/>
              </w:rPr>
              <w:t xml:space="preserve"> Rimuovere le bronzine di banco </w:t>
            </w:r>
            <w:r>
              <w:rPr>
                <w:b/>
                <w:bCs/>
                <w:color w:val="00274C"/>
                <w:position w:val="-2"/>
                <w:sz w:val="20"/>
                <w:szCs w:val="20"/>
              </w:rPr>
              <w:t xml:space="preserve">AF</w:t>
            </w:r>
            <w:r>
              <w:rPr>
                <w:color w:val="00274C"/>
                <w:position w:val="-2"/>
                <w:sz w:val="20"/>
                <w:szCs w:val="20"/>
              </w:rPr>
              <w:t xml:space="preserve"> dal basamento inferiore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56768732" name="name9901608c57a5703e9" descr="Fig.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9.jpg"/>
                          <pic:cNvPicPr/>
                        </pic:nvPicPr>
                        <pic:blipFill>
                          <a:blip r:embed="rId5473608c57a5703e4"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7.13.10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73999328" name="name8420608c57a57f2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35608c57a57f2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644007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76440075"/>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76361270" name="name5077608c57a597741" descr="Fig.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0.jpg"/>
                          <pic:cNvPicPr/>
                        </pic:nvPicPr>
                        <pic:blipFill>
                          <a:blip r:embed="rId3936608c57a597739"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7.59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76439970"/>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76439970"/>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76439970"/>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76439970"/>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76439970"/>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76439970"/>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76439970"/>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76439970"/>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76439970"/>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76439970"/>
        </w:numPr>
        <w:spacing w:before="0" w:after="0" w:line="240" w:lineRule="auto"/>
        <w:jc w:val="left"/>
        <w:rPr>
          <w:color w:val="00274C"/>
          <w:sz w:val="20"/>
          <w:szCs w:val="20"/>
        </w:rPr>
      </w:pPr>
      <w:r>
        <w:rPr>
          <w:color w:val="00274C"/>
          <w:sz w:val="20"/>
          <w:szCs w:val="20"/>
        </w:rPr>
        <w:t xml:space="preserve">Alcune operazioni di rettifica, quando indicato, devono essere eseguiti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71"/>
              </w:rPr>
              <w:drawing>
                <wp:inline distT="0" distB="0" distL="0" distR="0">
                  <wp:extent cx="5061600" cy="3448800"/>
                  <wp:docPr id="90819974" name="name8231608c57a5d9a9e" descr="Fig.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1.jpg"/>
                          <pic:cNvPicPr/>
                        </pic:nvPicPr>
                        <pic:blipFill>
                          <a:blip r:embed="rId6752608c57a5d9a95" cstate="print"/>
                          <a:stretch>
                            <a:fillRect/>
                          </a:stretch>
                        </pic:blipFill>
                        <pic:spPr>
                          <a:xfrm>
                            <a:off x="0" y="0"/>
                            <a:ext cx="5061600" cy="34488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02281" name="name4528608c57a5efb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1608c57a5ef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7643997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9200" cy="3398400"/>
                  <wp:docPr id="51262947" name="name4517608c57a6304fe" descr="Fig.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2.jpg"/>
                          <pic:cNvPicPr/>
                        </pic:nvPicPr>
                        <pic:blipFill>
                          <a:blip r:embed="rId4496608c57a6304f6" cstate="print"/>
                          <a:stretch>
                            <a:fillRect/>
                          </a:stretch>
                        </pic:blipFill>
                        <pic:spPr>
                          <a:xfrm>
                            <a:off x="0" y="0"/>
                            <a:ext cx="49392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22571629" name="name6171608c57a6464c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3414608c57a6464c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5359453" name="name1485608c57a65426f"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9445608c57a6542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color w:val="00274C"/>
                <w:position w:val="-2"/>
                <w:sz w:val="20"/>
                <w:szCs w:val="20"/>
              </w:rPr>
              <w:br/>
              <w:t xml:space="preserve">Verificare con un comparatore la planarità del piano A1.</w:t>
            </w:r>
            <w:r>
              <w:rPr>
                <w:color w:val="00274C"/>
                <w:position w:val="-2"/>
                <w:sz w:val="20"/>
                <w:szCs w:val="20"/>
              </w:rPr>
              <w:br/>
              <w:t xml:space="preserve">Il valore di irregolarità MAX del piano A1 consentito è di:</w:t>
            </w:r>
          </w:p>
          <w:p>
            <w:pPr>
              <w:numPr>
                <w:ilvl w:val="0"/>
                <w:numId w:val="76439970"/>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76439970"/>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La rettifica del piano A1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06"/>
              </w:rPr>
              <w:drawing>
                <wp:inline distT="0" distB="0" distL="0" distR="0">
                  <wp:extent cx="2232000" cy="741600"/>
                  <wp:docPr id="83178862" name="name6448608c57a6651d8"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433608c57a6651d4" cstate="print"/>
                          <a:stretch>
                            <a:fillRect/>
                          </a:stretch>
                        </pic:blipFill>
                        <pic:spPr>
                          <a:xfrm>
                            <a:off x="0" y="0"/>
                            <a:ext cx="2232000" cy="7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8.2b</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36752" name="name7473608c57a67c2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4608c57a67c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0"/>
              </w:rPr>
              <w:drawing>
                <wp:inline distT="0" distB="0" distL="0" distR="0">
                  <wp:extent cx="5313600" cy="2440800"/>
                  <wp:docPr id="78798227" name="name3028608c57a6b970a" descr="Fig.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3.jpg"/>
                          <pic:cNvPicPr/>
                        </pic:nvPicPr>
                        <pic:blipFill>
                          <a:blip r:embed="rId8783608c57a6b96fe" cstate="print"/>
                          <a:stretch>
                            <a:fillRect/>
                          </a:stretch>
                        </pic:blipFill>
                        <pic:spPr>
                          <a:xfrm>
                            <a:off x="0" y="0"/>
                            <a:ext cx="5313600" cy="2440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8.2.5 Controllo albero a camme 4 cilindri</w:t>
            </w:r>
            <w:r>
              <w:rPr>
                <w:color w:val="00274C"/>
                <w:position w:val="-2"/>
                <w:sz w:val="20"/>
                <w:szCs w:val="20"/>
              </w:rPr>
              <w:b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70574" name="name4620608c57a6cbb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8608c57a6cbb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5107849" name="name1522608c57a6e49e4"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430608c57a6e49d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31572" name="name4121608c57a703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6608c57a7035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3"/>
              </w:rPr>
              <w:drawing>
                <wp:inline distT="0" distB="0" distL="0" distR="0">
                  <wp:extent cx="4932000" cy="2347200"/>
                  <wp:docPr id="47682129" name="name3227608c57a71e430"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086608c57a71e42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8.2.7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1101" name="name5263608c57a730e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608c57a730e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6155622" name="name4109608c57a7456bc"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942608c57a7456b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consentito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consentito è di 0.08 mm.</w:t>
            </w:r>
          </w:p>
        </w:tc>
        <w:tc>
          <w:tcPr>
            <w:tcMar>
              <w:top w:w="150" w:type="dxa"/>
              <w:bottom w:w="150" w:type="dxa"/>
            </w:tcMar>
            <w:vAlign w:val="top"/>
          </w:tcPr>
          <w:p>
            <w:r>
              <w:rPr>
                <w:position w:val="-230"/>
              </w:rPr>
              <w:drawing>
                <wp:inline distT="0" distB="0" distL="0" distR="0">
                  <wp:extent cx="2232000" cy="1512000"/>
                  <wp:docPr id="81002479" name="name7457608c57a75abe8"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473608c57a75abe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48239" name="name3305608c57a76f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4608c57a76f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58437385" name="name7233608c57a78711f"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153608c57a7871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br/>
              <w:t xml:space="preserve">Eseguire le operazioni descritte al </w:t>
            </w:r>
            <w:hyperlink r:id="rId6850608c57a7894f1" w:history="1">
              <w:r>
                <w:rPr>
                  <w:b/>
                  <w:bCs/>
                  <w:color w:val="0000FF"/>
                  <w:position w:val="-2"/>
                  <w:sz w:val="20"/>
                  <w:szCs w:val="20"/>
                </w:rPr>
                <w:t xml:space="preserve">Par. 9.3.1</w:t>
              </w:r>
            </w:hyperlink>
            <w:r>
              <w:rPr>
                <w:color w:val="00274C"/>
                <w:position w:val="-2"/>
                <w:sz w:val="20"/>
                <w:szCs w:val="20"/>
              </w:rPr>
              <w:t xml:space="preserve"> , eseguire le operazioni descritte al </w:t>
            </w:r>
            <w:hyperlink r:id="rId9572608c57a789518" w:history="1">
              <w:r>
                <w:rPr>
                  <w:b/>
                  <w:bCs/>
                  <w:color w:val="0000FF"/>
                  <w:position w:val="-2"/>
                  <w:sz w:val="20"/>
                  <w:szCs w:val="20"/>
                </w:rPr>
                <w:t xml:space="preserve">Par. 9.3.6</w:t>
              </w:r>
            </w:hyperlink>
            <w:r>
              <w:rPr>
                <w:color w:val="00274C"/>
                <w:position w:val="-2"/>
                <w:sz w:val="20"/>
                <w:szCs w:val="20"/>
              </w:rPr>
              <w:t xml:space="preserve"> (tranne Punto </w:t>
            </w:r>
            <w:r>
              <w:rPr>
                <w:b/>
                <w:bCs/>
                <w:color w:val="00274C"/>
                <w:position w:val="-2"/>
                <w:sz w:val="20"/>
                <w:szCs w:val="20"/>
              </w:rPr>
              <w:t xml:space="preserve">2, 4, 9 e 10</w:t>
            </w:r>
            <w:r>
              <w:rPr>
                <w:color w:val="00274C"/>
                <w:position w:val="-2"/>
                <w:sz w:val="20"/>
                <w:szCs w:val="20"/>
              </w:rPr>
              <w:t xml:space="preserve"> ).</w:t>
            </w:r>
            <w:r>
              <w:rPr>
                <w:color w:val="00274C"/>
                <w:position w:val="-2"/>
                <w:sz w:val="20"/>
                <w:szCs w:val="20"/>
              </w:rPr>
              <w:br/>
              <w:t xml:space="preserve">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w:t>
            </w:r>
            <w:r>
              <w:rPr>
                <w:color w:val="00274C"/>
                <w:position w:val="-2"/>
                <w:sz w:val="20"/>
                <w:szCs w:val="20"/>
              </w:rPr>
              <w:br/>
              <w:br/>
              <w:t xml:space="preserve">L'ingranaggio </w:t>
            </w:r>
            <w:r>
              <w:rPr>
                <w:b/>
                <w:bCs/>
                <w:color w:val="00274C"/>
                <w:position w:val="-2"/>
                <w:sz w:val="20"/>
                <w:szCs w:val="20"/>
              </w:rPr>
              <w:t xml:space="preserve">A</w:t>
            </w:r>
            <w:r>
              <w:rPr>
                <w:color w:val="00274C"/>
                <w:position w:val="-2"/>
                <w:sz w:val="20"/>
                <w:szCs w:val="20"/>
              </w:rPr>
              <w:t xml:space="preserve"> sull'albero a gomiti è fasato tramite chiavetta, il montaggio dell'ingranaggio </w:t>
            </w:r>
            <w:r>
              <w:rPr>
                <w:b/>
                <w:bCs/>
                <w:color w:val="00274C"/>
                <w:position w:val="-2"/>
                <w:sz w:val="20"/>
                <w:szCs w:val="20"/>
              </w:rPr>
              <w:t xml:space="preserve">A</w:t>
            </w:r>
            <w:r>
              <w:rPr>
                <w:color w:val="00274C"/>
                <w:position w:val="-2"/>
                <w:sz w:val="20"/>
                <w:szCs w:val="20"/>
              </w:rPr>
              <w:t xml:space="preserve"> sull'albero avviene dopo che lo stesso è stato riscaldato in forno ad una temperatura stabilizzata di +180°C per un tempo di 5 min.</w:t>
            </w:r>
            <w:r>
              <w:rPr>
                <w:position w:val="-228"/>
              </w:rPr>
              <w:drawing>
                <wp:inline distT="0" distB="0" distL="0" distR="0">
                  <wp:extent cx="4932000" cy="2908800"/>
                  <wp:docPr id="20359566" name="name8194608c57a7a0adf"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3816608c57a7a0aaf" cstate="print"/>
                          <a:stretch>
                            <a:fillRect/>
                          </a:stretch>
                        </pic:blipFill>
                        <pic:spPr>
                          <a:xfrm>
                            <a:off x="0" y="0"/>
                            <a:ext cx="4932000" cy="2908800"/>
                          </a:xfrm>
                          <a:prstGeom prst="rect">
                            <a:avLst/>
                          </a:prstGeom>
                          <a:ln w="0">
                            <a:noFill/>
                          </a:ln>
                        </pic:spPr>
                      </pic:pic>
                    </a:graphicData>
                  </a:graphic>
                </wp:inline>
              </w:drawing>
            </w:r>
            <w:r>
              <w:rPr>
                <w:b/>
                <w:bCs/>
                <w:color w:val="00274C"/>
                <w:position w:val="-2"/>
                <w:sz w:val="20"/>
                <w:szCs w:val="20"/>
              </w:rPr>
              <w:br/>
              <w:br/>
              <w:br/>
              <w:t xml:space="preserve">Fig 8.9</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66096" name="name7054608c57a7b12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1608c57a7b1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7643997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7643997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76439970"/>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gomiti</w:t>
            </w:r>
            <w:r>
              <w:rPr>
                <w:color w:val="00274C"/>
                <w:position w:val="-2"/>
                <w:sz w:val="20"/>
                <w:szCs w:val="20"/>
              </w:rPr>
              <w:br/>
              <w:br/>
              <w:t xml:space="preserve">Eseguire le operazioni descritte al </w:t>
            </w:r>
            <w:hyperlink r:id="rId6872608c57a7b5d6b"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28768" name="name8364608c57a7c7b0d"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738608c57a7c7b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18015" name="name2753608c57a7d8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608c57a7d86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3075608c57a7d9160"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8 gr</w:t>
            </w:r>
            <w:r>
              <w:rPr>
                <w:color w:val="00274C"/>
                <w:position w:val="-2"/>
                <w:sz w:val="20"/>
                <w:szCs w:val="20"/>
              </w:rPr>
              <w:t xml:space="preserve"> , per evitare sbilanciamenti anomali durante la rotazione dell'albero a gomito e conseguenti danni.</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7643997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sempre essere sostituiti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consentito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02008" name="name2123608c57a7ec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5608c57a7ec5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76439970"/>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76439970"/>
              </w:numPr>
              <w:spacing w:before="0" w:after="0" w:line="262" w:lineRule="auto"/>
              <w:jc w:val="left"/>
              <w:rPr>
                <w:color w:val="00274C"/>
                <w:sz w:val="20"/>
                <w:szCs w:val="20"/>
              </w:rPr>
            </w:pPr>
            <w:r>
              <w:rPr>
                <w:color w:val="00274C"/>
                <w:position w:val="-2"/>
                <w:sz w:val="20"/>
                <w:szCs w:val="20"/>
              </w:rPr>
              <w:t xml:space="preserve">Consultare l'avvertenza del </w:t>
            </w:r>
            <w:hyperlink r:id="rId7751608c57a7ecc00"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76439970"/>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41329800" name="name3820608c57a80b2d4"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910608c57a80b2ce"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80426786" name="name7764608c57a81f66f"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927608c57a81f6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44577304" name="name2106608c57a8318f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832608c57a8318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98341" name="name6752608c57a842b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5608c57a842b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Fig. 8.19 per individuare i segmenti </w:t>
            </w:r>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72664488" name="name5820608c57a85aff5"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490608c57a85a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2853731" name="name9671608c57a86d42e"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497608c57a86d4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w:t>
            </w:r>
            <w:r>
              <w:rPr>
                <w:color w:val="00274C"/>
                <w:position w:val="-2"/>
                <w:sz w:val="20"/>
                <w:szCs w:val="20"/>
              </w:rPr>
              <w:br/>
              <w:t xml:space="preserve">3 cifre per il pistone STD;
</w:t>
            </w:r>
          </w:p>
          <w:p>
            <w:pPr>
              <w:widowControl w:val="on"/>
              <w:pBdr/>
              <w:spacing w:before="0" w:after="0" w:line="262" w:lineRule="auto"/>
              <w:ind w:left="0" w:right="0"/>
              <w:jc w:val="left"/>
              <w:textAlignment w:val="center"/>
            </w:pPr>
            <w:r>
              <w:rPr>
                <w:color w:val="00274C"/>
                <w:position w:val="-2"/>
                <w:sz w:val="20"/>
                <w:szCs w:val="20"/>
              </w:rPr>
              <w:t xml:space="preserve">3 cifre più </w:t>
            </w:r>
            <w:r>
              <w:rPr>
                <w:b/>
                <w:bCs/>
                <w:color w:val="00274C"/>
                <w:position w:val="-2"/>
                <w:sz w:val="20"/>
                <w:szCs w:val="20"/>
              </w:rPr>
              <w:t xml:space="preserve">R</w:t>
            </w:r>
            <w:r>
              <w:rPr>
                <w:color w:val="00274C"/>
                <w:position w:val="-2"/>
                <w:sz w:val="20"/>
                <w:szCs w:val="20"/>
              </w:rPr>
              <w:t xml:space="preserve"> per il pistone con diametro maggiorato di 0.20 mm; +0.5 per il pistone con diametro maggiorato di 0.5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br/>
              <w:t xml:space="preserve">Se il gioco fra cilindro e pistone è superiore a 0.074 mm, è neccessario sostituire il pistone e i segmenti di tenuta.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44877" name="name4554608c57a880c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3608c57a880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738184" name="name4435608c57a896b8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635608c57a896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5174898" name="name2655608c57a8a803d"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718608c57a8a8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78711" name="name8185608c57a8b6e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8608c57a8b6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5679123" name="name4327608c57a8cf176"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887608c57a8cf17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a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consentito è di 0.20 mm.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98277" name="name5726608c57a8dca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0608c57a8dca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iniettori montati.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84"/>
              </w:rPr>
              <w:drawing>
                <wp:inline distT="0" distB="0" distL="0" distR="0">
                  <wp:extent cx="2232000" cy="3081600"/>
                  <wp:docPr id="64663796" name="name9795608c57a8ef3ec"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866608c57a8ef3e8"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r>
              <w:rPr>
                <w:color w:val="00274C"/>
                <w:position w:val="-2"/>
                <w:sz w:val="20"/>
                <w:szCs w:val="20"/>
              </w:rPr>
              <w:br/>
              <w:t xml:space="preserve">Il valore di rientranza </w:t>
            </w:r>
            <w:r>
              <w:rPr>
                <w:b/>
                <w:bCs/>
                <w:color w:val="00274C"/>
                <w:position w:val="-2"/>
                <w:sz w:val="20"/>
                <w:szCs w:val="20"/>
              </w:rPr>
              <w:t xml:space="preserve">B MAX</w:t>
            </w:r>
            <w:r>
              <w:rPr>
                <w:color w:val="00274C"/>
                <w:position w:val="-2"/>
                <w:sz w:val="20"/>
                <w:szCs w:val="20"/>
              </w:rPr>
              <w:t xml:space="preserve"> consentito sui componenti usurati è di 1.10 mm.</w:t>
            </w:r>
            <w:r>
              <w:rPr>
                <w:color w:val="00274C"/>
                <w:position w:val="-2"/>
                <w:sz w:val="20"/>
                <w:szCs w:val="20"/>
              </w:rPr>
              <w:br/>
              <w:t xml:space="preserve">Se il valore rilevato non corrisponde ai valori indicati, sostituire il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61696" name="name1691608c57a90c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4608c57a90c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
          <w:p/>
        </w:tc>
        <w:tc>
          <w:tcPr>
            <w:tcMar>
              <w:top w:w="150" w:type="dxa"/>
              <w:bottom w:w="150" w:type="dxa"/>
            </w:tcMar>
            <w:vAlign w:val="top"/>
          </w:tcPr>
          <w:p>
            <w:r>
              <w:rPr>
                <w:position w:val="-230"/>
              </w:rPr>
              <w:drawing>
                <wp:inline distT="0" distB="0" distL="0" distR="0">
                  <wp:extent cx="2232000" cy="1504800"/>
                  <wp:docPr id="28219052" name="name6472608c57a91e30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753608c57a91e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307682" name="name8429608c57a936bc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9322608c57a936b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delle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consentito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63133" name="name1508608c57a9489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4608c57a948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7643997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42272588" name="name4370608c57a961a2e"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670608c57a961a2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le quote </w:t>
            </w:r>
            <w:r>
              <w:rPr>
                <w:b/>
                <w:bCs/>
                <w:color w:val="00274C"/>
                <w:position w:val="-2"/>
                <w:sz w:val="20"/>
                <w:szCs w:val="20"/>
              </w:rPr>
              <w:t xml:space="preserve">L</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08710" name="name2207608c57a971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4608c57a9719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737827" name="name2991608c57a98a2f3"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695608c57a98a2e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w:t>
                  </w:r>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5409252" name="name6601608c57a99f58e"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9574608c57a99f5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0740288" name="name3716608c57a9b7da1"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988608c57a9b7d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3352436" name="name5331608c57a9c987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9221608c57a9c98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Par. </w:t>
            </w:r>
            <w:hyperlink r:id="rId2179608c57a9cbaa5" w:history="1">
              <w:r>
                <w:rPr>
                  <w:b/>
                  <w:bCs/>
                  <w:color w:val="0000FF"/>
                  <w:position w:val="-2"/>
                  <w:sz w:val="20"/>
                  <w:szCs w:val="20"/>
                </w:rPr>
                <w:t xml:space="preserve">7.8.1</w:t>
              </w:r>
            </w:hyperlink>
            <w:r>
              <w:rPr>
                <w:color w:val="00274C"/>
                <w:position w:val="-2"/>
                <w:sz w:val="20"/>
                <w:szCs w:val="20"/>
              </w:rPr>
              <w:t xml:space="preserve"> al </w:t>
            </w:r>
            <w:hyperlink r:id="rId5258608c57a9cbad0" w:history="1">
              <w:r>
                <w:rPr>
                  <w:b/>
                  <w:bCs/>
                  <w:color w:val="0000FF"/>
                  <w:position w:val="-2"/>
                  <w:sz w:val="20"/>
                  <w:szCs w:val="20"/>
                </w:rPr>
                <w:t xml:space="preserve">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72435" name="name3709608c57a9db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1608c57a9db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4067757" name="name8660608c57a9ec914"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370608c57a9ec9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p>
          <w:p>
            <w:pPr>
              <w:widowControl w:val="on"/>
              <w:pBdr/>
              <w:spacing w:before="0" w:after="0" w:line="262" w:lineRule="auto"/>
              <w:ind w:left="0" w:right="0"/>
              <w:jc w:val="left"/>
              <w:textAlignment w:val="top"/>
            </w:pPr>
            <w:r>
              <w:rPr>
                <w:position w:val="-230"/>
              </w:rPr>
              <w:drawing>
                <wp:inline distT="0" distB="0" distL="0" distR="0">
                  <wp:extent cx="2232000" cy="1504800"/>
                  <wp:docPr id="10569816" name="name9941608c57aa098f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107608c57aa098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t xml:space="preserve">Fig 8.29</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53799" name="name5776608c57aa1ea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8608c57aa1ea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Rilevare le quote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H (Fig. 8.30)</w:t>
            </w:r>
            <w:r>
              <w:rPr>
                <w:color w:val="00274C"/>
                <w:position w:val="-2"/>
                <w:sz w:val="20"/>
                <w:szCs w:val="20"/>
              </w:rPr>
              <w:t xml:space="preserve"> .</w:t>
            </w:r>
            <w:r>
              <w:rPr>
                <w:color w:val="00274C"/>
                <w:position w:val="-2"/>
                <w:sz w:val="20"/>
                <w:szCs w:val="20"/>
              </w:rPr>
              <w:br/>
              <w:t xml:space="preserve">Rilevare le quote </w:t>
            </w:r>
            <w:r>
              <w:rPr>
                <w:b/>
                <w:bCs/>
                <w:color w:val="00274C"/>
                <w:position w:val="-2"/>
                <w:sz w:val="20"/>
                <w:szCs w:val="20"/>
              </w:rPr>
              <w:t xml:space="preserve">L, M</w:t>
            </w:r>
            <w:r>
              <w:rPr>
                <w:color w:val="00274C"/>
                <w:position w:val="-2"/>
                <w:sz w:val="20"/>
                <w:szCs w:val="20"/>
              </w:rPr>
              <w:t xml:space="preserve"> e </w:t>
            </w:r>
            <w:r>
              <w:rPr>
                <w:b/>
                <w:bCs/>
                <w:color w:val="00274C"/>
                <w:position w:val="-2"/>
                <w:sz w:val="20"/>
                <w:szCs w:val="20"/>
              </w:rPr>
              <w:t xml:space="preserve">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br/>
              <w:t xml:space="preserve">Per il montaggio eseguire le operazioni descritte dal </w:t>
            </w:r>
            <w:hyperlink r:id="rId3060608c57aa1f791" w:history="1">
              <w:r>
                <w:rPr>
                  <w:b/>
                  <w:bCs/>
                  <w:color w:val="0000FF"/>
                  <w:position w:val="-2"/>
                  <w:sz w:val="20"/>
                  <w:szCs w:val="20"/>
                </w:rPr>
                <w:t xml:space="preserve">Par. 9.11.3 al Par. 9.11.4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3063359" name="name7976608c57aa3936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772608c57aa393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0533130" name="name6800608c57aa49b1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250608c57aa49b1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8.31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4"/>
              </w:rPr>
              <w:drawing>
                <wp:inline distT="0" distB="0" distL="0" distR="0">
                  <wp:extent cx="5760000" cy="1864800"/>
                  <wp:docPr id="95427143" name="name1387608c57aa664db"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061608c57aa664d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99586230" name="name8971608c57aa7c580"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922608c57aa7c5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76439970"/>
        </w:numPr>
        <w:spacing w:before="0" w:after="0" w:line="240" w:lineRule="auto"/>
        <w:jc w:val="left"/>
        <w:rPr>
          <w:color w:val="00274C"/>
          <w:sz w:val="20"/>
          <w:szCs w:val="20"/>
        </w:rPr>
      </w:pPr>
      <w:r>
        <w:rPr>
          <w:color w:val="00274C"/>
          <w:sz w:val="20"/>
          <w:szCs w:val="20"/>
        </w:rPr>
        <w:t xml:space="preserve">In questo capitolo il motore viene rappresentato in " </w:t>
      </w:r>
      <w:r>
        <w:rPr>
          <w:b/>
          <w:bCs/>
          <w:color w:val="00274C"/>
          <w:sz w:val="20"/>
          <w:szCs w:val="20"/>
        </w:rPr>
        <w:t xml:space="preserve">CONFIGURAZIONE BASE</w:t>
      </w:r>
      <w:r>
        <w:rPr>
          <w:color w:val="00274C"/>
          <w:sz w:val="20"/>
          <w:szCs w:val="20"/>
        </w:rPr>
        <w:t xml:space="preserve"> " (vedere </w:t>
      </w:r>
      <w:hyperlink r:id="rId5978608c57aa7d499" w:history="1">
        <w:r>
          <w:rPr>
            <w:b/>
            <w:bCs/>
            <w:color w:val="0000FF"/>
            <w:sz w:val="20"/>
            <w:szCs w:val="20"/>
            <w:u w:val="single"/>
          </w:rPr>
          <w:t xml:space="preserve">Par 1.3</w:t>
        </w:r>
      </w:hyperlink>
      <w:r>
        <w:rPr>
          <w:b/>
          <w:bCs/>
          <w:color w:val="00274C"/>
          <w:sz w:val="20"/>
          <w:szCs w:val="20"/>
        </w:rPr>
        <w:t xml:space="preserve"> -</w:t>
      </w:r>
      <w:r>
        <w:rPr>
          <w:color w:val="00274C"/>
          <w:sz w:val="20"/>
          <w:szCs w:val="20"/>
        </w:rPr>
        <w:t xml:space="preserve"> </w:t>
      </w:r>
      <w:hyperlink r:id="rId1466608c57aa7d4ba" w:history="1">
        <w:r>
          <w:rPr>
            <w:b/>
            <w:bCs/>
            <w:color w:val="0000FF"/>
            <w:sz w:val="20"/>
            <w:szCs w:val="20"/>
          </w:rPr>
          <w:t xml:space="preserve">Par.</w:t>
        </w:r>
        <w:r>
          <w:rPr>
            <w:color w:val="0000FF"/>
            <w:sz w:val="20"/>
            <w:szCs w:val="20"/>
            <w:u w:val="single"/>
          </w:rPr>
          <w:t xml:space="preserve"> </w:t>
        </w:r>
        <w:r>
          <w:rPr>
            <w:b/>
            <w:bCs/>
            <w:color w:val="0000FF"/>
            <w:sz w:val="20"/>
            <w:szCs w:val="20"/>
          </w:rPr>
          <w:t xml:space="preserve">1.4</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4818608c57aa7d4f1" w:history="1">
        <w:r>
          <w:rPr>
            <w:b/>
            <w:bCs/>
            <w:color w:val="0000FF"/>
            <w:sz w:val="20"/>
            <w:szCs w:val="20"/>
          </w:rPr>
          <w:t xml:space="preserve">Cap. 11</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Di seguito sono elencati i componenti descritti nel </w:t>
      </w:r>
      <w:hyperlink r:id="rId5533608c57aa7d518"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128608c57aa7d559" w:history="1">
        <w:r>
          <w:rPr>
            <w:b/>
            <w:bCs/>
            <w:color w:val="0000FF"/>
            <w:sz w:val="20"/>
            <w:szCs w:val="20"/>
            <w:u w:val="single"/>
          </w:rPr>
          <w:t xml:space="preserve">Asta livello olio in testa</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11.2 </w:t>
      </w:r>
      <w:hyperlink r:id="rId7515608c57aa7d58f" w:history="1">
        <w:r>
          <w:rPr>
            <w:b/>
            <w:bCs/>
            <w:color w:val="0000FF"/>
            <w:sz w:val="20"/>
            <w:szCs w:val="20"/>
            <w:u w:val="single"/>
          </w:rPr>
          <w:t xml:space="preserve">Heater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11.3</w:t>
      </w:r>
      <w:r>
        <w:rPr>
          <w:color w:val="00274C"/>
          <w:sz w:val="20"/>
          <w:szCs w:val="20"/>
        </w:rPr>
        <w:t xml:space="preserve"> </w:t>
      </w:r>
      <w:hyperlink r:id="rId4813608c57aa7d5cc" w:history="1">
        <w:r>
          <w:rPr>
            <w:b/>
            <w:bCs/>
            <w:color w:val="0000FF"/>
            <w:sz w:val="20"/>
            <w:szCs w:val="20"/>
          </w:rPr>
          <w:t xml:space="preserve">Ingranaggio ozioso (per 3 </w:t>
        </w:r>
        <w:r>
          <w:rPr>
            <w:b/>
            <w:bCs/>
            <w:color w:val="0000FF"/>
            <w:position w:val="3"/>
            <w:sz w:val="17"/>
            <w:szCs w:val="17"/>
            <w:vertAlign w:val="superscript"/>
          </w:rPr>
          <w:t xml:space="preserve">a</w:t>
        </w:r>
        <w:r>
          <w:rPr>
            <w:b/>
            <w:bCs/>
            <w:color w:val="0000FF"/>
            <w:sz w:val="20"/>
            <w:szCs w:val="20"/>
          </w:rPr>
          <w:t xml:space="preserve"> / 4 </w:t>
        </w:r>
        <w:r>
          <w:rPr>
            <w:b/>
            <w:bCs/>
            <w:color w:val="0000FF"/>
            <w:position w:val="3"/>
            <w:sz w:val="17"/>
            <w:szCs w:val="17"/>
            <w:vertAlign w:val="superscript"/>
          </w:rPr>
          <w:t xml:space="preserve">a</w:t>
        </w:r>
        <w:r>
          <w:rPr>
            <w:b/>
            <w:bCs/>
            <w:color w:val="0000FF"/>
            <w:sz w:val="20"/>
            <w:szCs w:val="20"/>
          </w:rPr>
          <w:t xml:space="preserve"> PTO)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11.4</w:t>
      </w:r>
      <w:r>
        <w:rPr>
          <w:color w:val="00274C"/>
          <w:sz w:val="20"/>
          <w:szCs w:val="20"/>
        </w:rPr>
        <w:t xml:space="preserve"> </w:t>
      </w:r>
      <w:hyperlink r:id="rId6349608c57aa7d62a" w:history="1">
        <w:r>
          <w:rPr>
            <w:b/>
            <w:bCs/>
            <w:color w:val="0000FF"/>
            <w:sz w:val="20"/>
            <w:szCs w:val="20"/>
          </w:rPr>
          <w:t xml:space="preserve">3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11.5</w:t>
      </w:r>
      <w:r>
        <w:rPr>
          <w:color w:val="00274C"/>
          <w:sz w:val="20"/>
          <w:szCs w:val="20"/>
        </w:rPr>
        <w:t xml:space="preserve"> </w:t>
      </w:r>
      <w:hyperlink r:id="rId1579608c57aa7d666" w:history="1">
        <w:r>
          <w:rPr>
            <w:b/>
            <w:bCs/>
            <w:color w:val="0000FF"/>
            <w:sz w:val="20"/>
            <w:szCs w:val="20"/>
          </w:rPr>
          <w:t xml:space="preserve">4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11.6 </w:t>
      </w:r>
      <w:hyperlink r:id="rId7084608c57aa7d6a2"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w:t>
        </w:r>
      </w:hyperlink>
      <w:r>
        <w:rPr>
          <w:color w:val="00274C"/>
          <w:sz w:val="20"/>
          <w:szCs w:val="20"/>
        </w:rPr>
        <w:t xml:space="preserve"> </w:t>
      </w:r>
      <w:hyperlink r:id="rId7844608c57aa7d6c4" w:history="1">
        <w:r>
          <w:rPr>
            <w:b/>
            <w:bCs/>
            <w:color w:val="0000FF"/>
            <w:sz w:val="20"/>
            <w:szCs w:val="20"/>
          </w:rPr>
          <w:t xml:space="preserve">4 </w:t>
        </w:r>
        <w:r>
          <w:rPr>
            <w:b/>
            <w:bCs/>
            <w:color w:val="0000FF"/>
            <w:position w:val="3"/>
            <w:sz w:val="17"/>
            <w:szCs w:val="17"/>
            <w:vertAlign w:val="superscript"/>
          </w:rPr>
          <w:t xml:space="preserve">a</w:t>
        </w:r>
        <w:r>
          <w:rPr>
            <w:color w:val="0000FF"/>
            <w:sz w:val="20"/>
            <w:szCs w:val="20"/>
            <w:u w:val="single"/>
          </w:rPr>
          <w:t xml:space="preserve"> </w:t>
        </w:r>
        <w:r>
          <w:rPr>
            <w:b/>
            <w:bCs/>
            <w:color w:val="0000FF"/>
            <w:sz w:val="20"/>
            <w:szCs w:val="20"/>
          </w:rPr>
          <w:t xml:space="preserve">PTO (sostituzione)</w:t>
        </w:r>
      </w:hyperlink>
    </w:p>
    <w:p>
      <w:pPr>
        <w:widowControl w:val="on"/>
        <w:pBdr/>
        <w:spacing w:before="0" w:after="0" w:line="262" w:lineRule="auto"/>
        <w:ind w:left="0" w:right="0"/>
        <w:jc w:val="left"/>
      </w:pPr>
      <w:r>
        <w:rPr>
          <w:b/>
          <w:bCs/>
          <w:color w:val="00274C"/>
          <w:sz w:val="20"/>
          <w:szCs w:val="20"/>
        </w:rPr>
        <w:br/>
        <w:t xml:space="preserve">11.7</w:t>
      </w:r>
      <w:r>
        <w:rPr>
          <w:color w:val="00274C"/>
          <w:sz w:val="20"/>
          <w:szCs w:val="20"/>
        </w:rPr>
        <w:t xml:space="preserve"> </w:t>
      </w:r>
      <w:hyperlink r:id="rId7417608c57aa7d700" w:history="1">
        <w:r>
          <w:rPr>
            <w:b/>
            <w:bCs/>
            <w:color w:val="0000FF"/>
            <w:sz w:val="20"/>
            <w:szCs w:val="20"/>
          </w:rPr>
          <w:t xml:space="preserve">Dispositivo equilibratore (sostituzione)</w:t>
        </w:r>
      </w:hyperlink>
    </w:p>
    <w:p>
      <w:pPr>
        <w:widowControl w:val="on"/>
        <w:pBdr/>
        <w:spacing w:before="0" w:after="0" w:line="262" w:lineRule="auto"/>
        <w:ind w:left="0" w:right="0"/>
        <w:jc w:val="left"/>
      </w:pPr>
      <w:r>
        <w:rPr>
          <w:b/>
          <w:bCs/>
          <w:color w:val="00274C"/>
          <w:sz w:val="20"/>
          <w:szCs w:val="20"/>
        </w:rPr>
        <w:br/>
        <w:t xml:space="preserve">11.8</w:t>
      </w:r>
      <w:r>
        <w:rPr>
          <w:color w:val="00274C"/>
          <w:sz w:val="20"/>
          <w:szCs w:val="20"/>
        </w:rPr>
        <w:t xml:space="preserve"> </w:t>
      </w:r>
      <w:hyperlink r:id="rId3368608c57aa7d72e" w:history="1">
        <w:r>
          <w:rPr>
            <w:b/>
            <w:bCs/>
            <w:color w:val="0000FF"/>
            <w:sz w:val="20"/>
            <w:szCs w:val="20"/>
          </w:rPr>
          <w:t xml:space="preserve">Filtro aria (sostituzione cartuccia)</w:t>
        </w:r>
      </w:hyperlink>
    </w:p>
    <w:p>
      <w:pPr>
        <w:widowControl w:val="on"/>
        <w:pBdr/>
        <w:spacing w:before="0" w:after="0" w:line="262" w:lineRule="auto"/>
        <w:ind w:left="0" w:right="0"/>
        <w:jc w:val="left"/>
      </w:pPr>
      <w:r>
        <w:rPr>
          <w:b/>
          <w:bCs/>
          <w:color w:val="00274C"/>
          <w:sz w:val="20"/>
          <w:szCs w:val="20"/>
        </w:rPr>
        <w:br/>
        <w:t xml:space="preserve">11.9</w:t>
      </w:r>
      <w:r>
        <w:rPr>
          <w:color w:val="00274C"/>
          <w:sz w:val="20"/>
          <w:szCs w:val="20"/>
        </w:rPr>
        <w:t xml:space="preserve"> </w:t>
      </w:r>
      <w:hyperlink r:id="rId1762608c57aa7d75c" w:history="1">
        <w:r>
          <w:rPr>
            <w:b/>
            <w:bCs/>
            <w:color w:val="0000FF"/>
            <w:sz w:val="20"/>
            <w:szCs w:val="20"/>
          </w:rPr>
          <w:t xml:space="preserve">Filtro olio a distanza (smontaggio e montaggio)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11.10</w:t>
      </w:r>
      <w:r>
        <w:rPr>
          <w:color w:val="00274C"/>
          <w:sz w:val="20"/>
          <w:szCs w:val="20"/>
        </w:rPr>
        <w:t xml:space="preserve"> </w:t>
      </w:r>
      <w:hyperlink r:id="rId7107608c57aa7d797" w:history="1">
        <w:r>
          <w:rPr>
            <w:b/>
            <w:bCs/>
            <w:color w:val="0000FF"/>
            <w:sz w:val="20"/>
            <w:szCs w:val="20"/>
            <w:u w:val="single"/>
          </w:rPr>
          <w:t xml:space="preserve">Circuito aspirazione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11.11</w:t>
      </w:r>
      <w:r>
        <w:rPr>
          <w:color w:val="00274C"/>
          <w:sz w:val="20"/>
          <w:szCs w:val="20"/>
        </w:rPr>
        <w:t xml:space="preserve"> </w:t>
      </w:r>
      <w:hyperlink r:id="rId5069608c57aa7d7d4" w:history="1">
        <w:r>
          <w:rPr>
            <w:b/>
            <w:bCs/>
            <w:color w:val="0000FF"/>
            <w:sz w:val="20"/>
            <w:szCs w:val="20"/>
          </w:rPr>
          <w:t xml:space="preserve">Marmitta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11.12 </w:t>
      </w:r>
      <w:hyperlink r:id="rId7490608c57aa7d80b" w:history="1">
        <w:r>
          <w:rPr>
            <w:b/>
            <w:bCs/>
            <w:color w:val="0000FF"/>
            <w:sz w:val="20"/>
            <w:szCs w:val="20"/>
            <w:u w:val="single"/>
          </w:rPr>
          <w:t xml:space="preserve">Circuito di raffreddamento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1970608c57aa7d847" w:history="1">
        <w:r>
          <w:rPr>
            <w:b/>
            <w:bCs/>
            <w:color w:val="0000FF"/>
            <w:sz w:val="20"/>
            <w:szCs w:val="20"/>
          </w:rPr>
          <w:t xml:space="preserve">Piedi motore (informazioni)</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76439970"/>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76439970"/>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76439970"/>
        </w:numPr>
        <w:spacing w:before="0" w:after="0" w:line="240" w:lineRule="auto"/>
        <w:jc w:val="left"/>
        <w:rPr>
          <w:color w:val="00274C"/>
          <w:sz w:val="20"/>
          <w:szCs w:val="20"/>
        </w:rPr>
      </w:pPr>
      <w:r>
        <w:rPr>
          <w:color w:val="00274C"/>
          <w:sz w:val="20"/>
          <w:szCs w:val="20"/>
        </w:rPr>
        <w:t xml:space="preserve">Nelle operazioni di montaggio ove necessario è indicato il riferimento dell'attrezzatura speciale, identificabile nella </w:t>
      </w:r>
      <w:hyperlink r:id="rId3291608c57aa7d8cd" w:history="1">
        <w:r>
          <w:rPr>
            <w:b/>
            <w:bCs/>
            <w:color w:val="0000FF"/>
            <w:sz w:val="20"/>
            <w:szCs w:val="20"/>
          </w:rPr>
          <w:t xml:space="preserve">Tab. 13.1 - 13.2</w:t>
        </w:r>
      </w:hyperlink>
      <w:r>
        <w:rPr>
          <w:color w:val="00274C"/>
          <w:sz w:val="20"/>
          <w:szCs w:val="20"/>
        </w:rPr>
        <w:t xml:space="preserve"> , qui di seguito nella </w:t>
      </w:r>
      <w:r>
        <w:rPr>
          <w:b/>
          <w:bCs/>
          <w:color w:val="00274C"/>
          <w:sz w:val="20"/>
          <w:szCs w:val="20"/>
        </w:rPr>
        <w:t xml:space="preserve">Tab. 9.1</w:t>
      </w:r>
      <w:r>
        <w:rPr>
          <w:color w:val="00274C"/>
          <w:sz w:val="20"/>
          <w:szCs w:val="20"/>
        </w:rPr>
        <w:t xml:space="preserve"> un esempio di attrezzo speciale ( </w:t>
      </w:r>
      <w:hyperlink r:id="rId7499608c57aa7d8ee" w:history="1">
        <w:r>
          <w:rPr>
            <w:b/>
            <w:bCs/>
            <w:color w:val="0000FF"/>
            <w:sz w:val="20"/>
            <w:szCs w:val="20"/>
            <w:u w:val="single"/>
          </w:rPr>
          <w:t xml:space="preserve">ST_05</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2640491" name="name1846608c57aa8cae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675608c57aa8cad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60197" name="name5380608c57aa9c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4608c57aa9cc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6439970"/>
        </w:numPr>
        <w:spacing w:before="0" w:after="0" w:line="240" w:lineRule="auto"/>
        <w:jc w:val="left"/>
        <w:rPr>
          <w:color w:val="00274C"/>
          <w:sz w:val="20"/>
          <w:szCs w:val="20"/>
        </w:rPr>
      </w:pPr>
      <w:r>
        <w:rPr>
          <w:color w:val="00274C"/>
          <w:sz w:val="20"/>
          <w:szCs w:val="20"/>
        </w:rPr>
        <w:t xml:space="preserve">Prima di eseguire le operazioni vedere il  </w:t>
      </w:r>
      <w:hyperlink r:id="rId3516608c57aa9d2a6" w:history="1">
        <w:r>
          <w:rPr>
            <w:b/>
            <w:bCs/>
            <w:color w:val="0000FF"/>
            <w:sz w:val="20"/>
            <w:szCs w:val="20"/>
          </w:rPr>
          <w:t xml:space="preserve">Par. 3.3.2</w:t>
        </w:r>
      </w:hyperlink>
      <w:r>
        <w:rPr>
          <w:color w:val="00274C"/>
          <w:sz w:val="20"/>
          <w:szCs w:val="20"/>
        </w:rPr>
        <w:t xml:space="preserve"> .</w:t>
      </w:r>
    </w:p>
    <w:p>
      <w:pPr>
        <w:numPr>
          <w:ilvl w:val="0"/>
          <w:numId w:val="76439970"/>
        </w:numPr>
        <w:spacing w:before="0" w:after="0" w:line="240" w:lineRule="auto"/>
        <w:jc w:val="left"/>
        <w:rPr>
          <w:color w:val="00274C"/>
          <w:sz w:val="20"/>
          <w:szCs w:val="20"/>
        </w:rPr>
      </w:pPr>
      <w:r>
        <w:rPr>
          <w:color w:val="00274C"/>
          <w:sz w:val="20"/>
          <w:szCs w:val="20"/>
        </w:rPr>
        <w:t xml:space="preserve">Per rintracciare facilmente gli argomenti di interesse specifico, consultare l’indice analitico o l'indice capitoli.</w:t>
      </w:r>
    </w:p>
    <w:p>
      <w:pPr>
        <w:numPr>
          <w:ilvl w:val="0"/>
          <w:numId w:val="76439970"/>
        </w:numPr>
        <w:spacing w:before="0" w:after="0" w:line="240" w:lineRule="auto"/>
        <w:jc w:val="left"/>
        <w:rPr>
          <w:color w:val="00274C"/>
          <w:sz w:val="20"/>
          <w:szCs w:val="20"/>
        </w:rPr>
      </w:pPr>
      <w:r>
        <w:rPr>
          <w:color w:val="00274C"/>
          <w:sz w:val="20"/>
          <w:szCs w:val="20"/>
        </w:rPr>
        <w:t xml:space="preserve">L'operatore deve verificare che:
</w:t>
      </w:r>
    </w:p>
    <w:p>
      <w:pPr>
        <w:numPr>
          <w:ilvl w:val="1"/>
          <w:numId w:val="76439970"/>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76439970"/>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76439970"/>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76439970"/>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76439970"/>
        </w:numPr>
        <w:spacing w:before="0" w:after="0" w:line="240" w:lineRule="auto"/>
        <w:jc w:val="left"/>
        <w:rPr>
          <w:color w:val="00274C"/>
          <w:sz w:val="20"/>
          <w:szCs w:val="20"/>
        </w:rPr>
      </w:pPr>
      <w:r>
        <w:rPr>
          <w:color w:val="00274C"/>
          <w:sz w:val="20"/>
          <w:szCs w:val="20"/>
        </w:rPr>
        <w:t xml:space="preserve">L'operatore deve effettuare:
</w:t>
      </w:r>
    </w:p>
    <w:p>
      <w:pPr>
        <w:numPr>
          <w:ilvl w:val="1"/>
          <w:numId w:val="76439970"/>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76439970"/>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76439970"/>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Semi cuscinetti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86567" name="name4203608c57aaae5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2608c57aaae5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le procedure al </w:t>
            </w:r>
            <w:hyperlink r:id="rId2335608c57aaaf09b"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76"/>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22041" name="name3718608c57aabd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5608c57aabd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76440077"/>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G</w:t>
            </w:r>
            <w:r>
              <w:rPr>
                <w:color w:val="00274C"/>
                <w:position w:val="-2"/>
                <w:sz w:val="20"/>
                <w:szCs w:val="20"/>
              </w:rPr>
              <w:t xml:space="preserve"> .</w:t>
            </w:r>
          </w:p>
          <w:p>
            <w:pPr>
              <w:numPr>
                <w:ilvl w:val="0"/>
                <w:numId w:val="76440077"/>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318400" cy="1497600"/>
                  <wp:docPr id="28741550" name="name9599608c57aad582f" descr="Fig.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jpg"/>
                          <pic:cNvPicPr/>
                        </pic:nvPicPr>
                        <pic:blipFill>
                          <a:blip r:embed="rId3022608c57aad5829" cstate="print"/>
                          <a:stretch>
                            <a:fillRect/>
                          </a:stretch>
                        </pic:blipFill>
                        <pic:spPr>
                          <a:xfrm>
                            <a:off x="0" y="0"/>
                            <a:ext cx="2318400" cy="1497600"/>
                          </a:xfrm>
                          <a:prstGeom prst="rect">
                            <a:avLst/>
                          </a:prstGeom>
                          <a:ln w="0">
                            <a:noFill/>
                          </a:ln>
                        </pic:spPr>
                      </pic:pic>
                    </a:graphicData>
                  </a:graphic>
                </wp:inline>
              </w:drawing>
            </w:r>
            <w:r>
              <w:rPr>
                <w:b/>
                <w:bCs/>
                <w:color w:val="00274C"/>
                <w:position w:val="0"/>
                <w:sz w:val="20"/>
                <w:szCs w:val="20"/>
              </w:rPr>
              <w:br/>
              <w:t xml:space="preserve">Fig 9.1</w:t>
            </w:r>
            <w:r>
              <w:rPr>
                <w:position w:val="-224"/>
              </w:rPr>
              <w:drawing>
                <wp:inline distT="0" distB="0" distL="0" distR="0">
                  <wp:extent cx="2181600" cy="1468800"/>
                  <wp:docPr id="25631623" name="name1471608c57aaed865" descr="Fig.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jpg"/>
                          <pic:cNvPicPr/>
                        </pic:nvPicPr>
                        <pic:blipFill>
                          <a:blip r:embed="rId5705608c57aaed85d"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76440078"/>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L</w:t>
            </w:r>
            <w:r>
              <w:rPr>
                <w:color w:val="00274C"/>
                <w:position w:val="-2"/>
                <w:sz w:val="20"/>
                <w:szCs w:val="20"/>
              </w:rPr>
              <w:t xml:space="preserve"> .</w:t>
            </w:r>
          </w:p>
          <w:p>
            <w:pPr>
              <w:numPr>
                <w:ilvl w:val="0"/>
                <w:numId w:val="76440078"/>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L</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20"/>
              </w:rPr>
              <w:drawing>
                <wp:inline distT="0" distB="0" distL="0" distR="0">
                  <wp:extent cx="2152800" cy="1447200"/>
                  <wp:docPr id="73344095" name="name3678608c57ab15bd9" descr="Fig.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jpg"/>
                          <pic:cNvPicPr/>
                        </pic:nvPicPr>
                        <pic:blipFill>
                          <a:blip r:embed="rId5937608c57ab15bd2"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76440079"/>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76440079"/>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 ( </w:t>
            </w:r>
            <w:hyperlink r:id="rId4024608c57ab17659" w:history="1">
              <w:r>
                <w:rPr>
                  <w:b/>
                  <w:bCs/>
                  <w:color w:val="0000FF"/>
                  <w:position w:val="-2"/>
                  <w:sz w:val="20"/>
                  <w:szCs w:val="20"/>
                  <w:u w:val="single"/>
                </w:rPr>
                <w:t xml:space="preserve">Par. 8.2.4 o Par. 8.2.6</w:t>
              </w:r>
            </w:hyperlink>
            <w:r>
              <w:rPr>
                <w:b/>
                <w:bCs/>
                <w:color w:val="00274C"/>
                <w:position w:val="-2"/>
                <w:sz w:val="20"/>
                <w:szCs w:val="20"/>
              </w:rPr>
              <w:t xml:space="preserve"> )</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79"/>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76440079"/>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76440079"/>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4"/>
              </w:rPr>
              <w:drawing>
                <wp:inline distT="0" distB="0" distL="0" distR="0">
                  <wp:extent cx="2246400" cy="1468800"/>
                  <wp:docPr id="47044659" name="name8981608c57ab2fd3e" descr="Fig.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jpg"/>
                          <pic:cNvPicPr/>
                        </pic:nvPicPr>
                        <pic:blipFill>
                          <a:blip r:embed="rId5228608c57ab2fd33"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Coperchio chiusura vano sfiato</w:t>
            </w:r>
          </w:p>
          <w:p/>
          <w:p/>
          <w:p>
            <w:pPr>
              <w:numPr>
                <w:ilvl w:val="0"/>
                <w:numId w:val="76440080"/>
              </w:numPr>
              <w:spacing w:before="0" w:after="0" w:line="262" w:lineRule="auto"/>
              <w:jc w:val="left"/>
              <w:rPr>
                <w:color w:val="00274C"/>
                <w:sz w:val="20"/>
                <w:szCs w:val="20"/>
              </w:rPr>
            </w:pPr>
            <w:r>
              <w:rPr>
                <w:color w:val="00274C"/>
                <w:position w:val="-2"/>
                <w:sz w:val="20"/>
                <w:szCs w:val="20"/>
              </w:rPr>
              <w:br/>
              <w:t xml:space="preserve">Tramite le viti </w:t>
            </w:r>
            <w:r>
              <w:rPr>
                <w:b/>
                <w:bCs/>
                <w:color w:val="00274C"/>
                <w:position w:val="-2"/>
                <w:sz w:val="20"/>
                <w:szCs w:val="20"/>
              </w:rPr>
              <w:t xml:space="preserve">CF</w:t>
            </w:r>
            <w:r>
              <w:rPr>
                <w:color w:val="00274C"/>
                <w:position w:val="-2"/>
                <w:sz w:val="20"/>
                <w:szCs w:val="20"/>
              </w:rPr>
              <w:t xml:space="preserve"> fissare il coperchio chiusura vano sfiato </w:t>
            </w:r>
            <w:r>
              <w:rPr>
                <w:b/>
                <w:bCs/>
                <w:color w:val="00274C"/>
                <w:position w:val="-2"/>
                <w:sz w:val="20"/>
                <w:szCs w:val="20"/>
              </w:rPr>
              <w:t xml:space="preserve">CG</w:t>
            </w:r>
            <w:r>
              <w:rPr>
                <w:color w:val="00274C"/>
                <w:position w:val="-2"/>
                <w:sz w:val="20"/>
                <w:szCs w:val="20"/>
              </w:rPr>
              <w:t xml:space="preserve"> interponendo la guarnizione </w:t>
            </w:r>
            <w:r>
              <w:rPr>
                <w:b/>
                <w:bCs/>
                <w:color w:val="00274C"/>
                <w:position w:val="-2"/>
                <w:sz w:val="20"/>
                <w:szCs w:val="20"/>
              </w:rPr>
              <w:t xml:space="preserve">CH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46400" cy="1468800"/>
                  <wp:docPr id="90005136" name="name7697608c57ab483e1" descr="Fig.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jpg"/>
                          <pic:cNvPicPr/>
                        </pic:nvPicPr>
                        <pic:blipFill>
                          <a:blip r:embed="rId7945608c57ab483d9"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1409" name="name5282608c57ab57a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8608c57ab57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Effettuare i controlli descritti al </w:t>
            </w:r>
            <w:hyperlink r:id="rId5024608c57ab58052"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76440081"/>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76440081"/>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76440081"/>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76440081"/>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94476" name="name7288608c57ab6707d"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885608c57ab67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00454" name="name9043608c57ab767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8608c57ab767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nel Par. 8.5.</w:t>
            </w:r>
          </w:p>
          <w:p/>
          <w:p/>
          <w:p>
            <w:pPr>
              <w:numPr>
                <w:ilvl w:val="0"/>
                <w:numId w:val="76440082"/>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76440082"/>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76440082"/>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p/>
          <w:p/>
          <w:p/>
          <w:p/>
          <w:p/>
          <w:p/>
          <w:p/>
          <w:p/>
          <w:p/>
          <w:p/>
          <w:p/>
          <w:p/>
          <w:p/>
          <w:p/>
          <w:p/>
        </w:tc>
        <w:tc>
          <w:tcPr>
            <w:tcMar>
              <w:top w:w="150" w:type="dxa"/>
              <w:bottom w:w="150" w:type="dxa"/>
            </w:tcMar>
            <w:vAlign w:val="top"/>
          </w:tcPr>
          <w:p>
            <w:r>
              <w:rPr>
                <w:position w:val="-224"/>
              </w:rPr>
              <w:drawing>
                <wp:inline distT="0" distB="0" distL="0" distR="0">
                  <wp:extent cx="2232000" cy="1476000"/>
                  <wp:docPr id="22280379" name="name4081608c57ab8b6dd"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466608c57ab8b6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76440083"/>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E</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76440083"/>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00407" name="name1741608c57ab9b0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6608c57ab9b0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tc>
        <w:tc>
          <w:tcPr>
            <w:tcMar>
              <w:top w:w="150" w:type="dxa"/>
              <w:bottom w:w="150" w:type="dxa"/>
            </w:tcMar>
            <w:vAlign w:val="top"/>
          </w:tcPr>
          <w:p>
            <w:r>
              <w:rPr>
                <w:position w:val="-218"/>
              </w:rPr>
              <w:drawing>
                <wp:inline distT="0" distB="0" distL="0" distR="0">
                  <wp:extent cx="2232000" cy="1432800"/>
                  <wp:docPr id="99842857" name="name7026608c57abb1328"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99608c57abb132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numPr>
                <w:ilvl w:val="0"/>
                <w:numId w:val="76440084"/>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w:t>
            </w:r>
            <w:r>
              <w:rPr>
                <w:b/>
                <w:bCs/>
                <w:color w:val="00274C"/>
                <w:position w:val="-2"/>
                <w:sz w:val="20"/>
                <w:szCs w:val="20"/>
              </w:rPr>
              <w:t xml:space="preserve">serraggio per 3 cilindri</w:t>
            </w:r>
            <w:r>
              <w:rPr>
                <w:color w:val="00274C"/>
                <w:position w:val="-2"/>
                <w:sz w:val="20"/>
                <w:szCs w:val="20"/>
              </w:rPr>
              <w:b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84"/>
              </w:numPr>
              <w:spacing w:before="0" w:after="0" w:line="262" w:lineRule="auto"/>
              <w:jc w:val="left"/>
              <w:rPr>
                <w:color w:val="00274C"/>
                <w:sz w:val="20"/>
                <w:szCs w:val="20"/>
              </w:rPr>
            </w:pPr>
            <w:r>
              <w:rPr>
                <w:color w:val="00274C"/>
                <w:position w:val="-2"/>
                <w:sz w:val="20"/>
                <w:szCs w:val="20"/>
              </w:rPr>
              <w:t xml:space="preserve">Eseguire i controlli descritti nel </w:t>
            </w:r>
            <w:hyperlink r:id="rId3465608c57abb2779" w:history="1">
              <w:r>
                <w:rPr>
                  <w:b/>
                  <w:bCs/>
                  <w:color w:val="0000FF"/>
                  <w:position w:val="-2"/>
                  <w:sz w:val="20"/>
                  <w:szCs w:val="20"/>
                </w:rPr>
                <w:t xml:space="preserve">Par. 8.4.2</w:t>
              </w:r>
            </w:hyperlink>
            <w:r>
              <w:rPr>
                <w:color w:val="00274C"/>
                <w:position w:val="-2"/>
                <w:sz w:val="20"/>
                <w:szCs w:val="20"/>
              </w:rPr>
              <w:t xml:space="preserve"> .</w:t>
            </w:r>
          </w:p>
          <w:p>
            <w:pPr>
              <w:numPr>
                <w:ilvl w:val="0"/>
                <w:numId w:val="76440084"/>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p/>
          <w:p/>
          <w:p/>
          <w:p/>
        </w:tc>
        <w:tc>
          <w:tcPr>
            <w:tcMar>
              <w:top w:w="150" w:type="dxa"/>
              <w:bottom w:w="150" w:type="dxa"/>
            </w:tcMar>
            <w:vAlign w:val="top"/>
          </w:tcPr>
          <w:p>
            <w:r>
              <w:rPr>
                <w:position w:val="-464"/>
              </w:rPr>
              <w:drawing>
                <wp:inline distT="0" distB="0" distL="0" distR="0">
                  <wp:extent cx="2217600" cy="2966400"/>
                  <wp:docPr id="37598289" name="name1853608c57abd1e0f"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583608c57abd1e07"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76440085"/>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85"/>
              </w:numPr>
              <w:spacing w:before="0" w:after="0" w:line="262" w:lineRule="auto"/>
              <w:jc w:val="left"/>
              <w:rPr>
                <w:color w:val="00274C"/>
                <w:sz w:val="20"/>
                <w:szCs w:val="20"/>
              </w:rPr>
            </w:pPr>
            <w:r>
              <w:rPr>
                <w:color w:val="00274C"/>
                <w:position w:val="-2"/>
                <w:sz w:val="20"/>
                <w:szCs w:val="20"/>
              </w:rPr>
              <w:t xml:space="preserve">Eseguire i controlli descritti nel </w:t>
            </w:r>
            <w:hyperlink r:id="rId5938608c57abd3982" w:history="1">
              <w:r>
                <w:rPr>
                  <w:b/>
                  <w:bCs/>
                  <w:color w:val="0000FF"/>
                  <w:position w:val="-2"/>
                  <w:sz w:val="20"/>
                  <w:szCs w:val="20"/>
                </w:rPr>
                <w:t xml:space="preserve">Par. 8.4.2</w:t>
              </w:r>
            </w:hyperlink>
            <w:r>
              <w:rPr>
                <w:color w:val="00274C"/>
                <w:position w:val="-2"/>
                <w:sz w:val="20"/>
                <w:szCs w:val="20"/>
              </w:rPr>
              <w:t xml:space="preserve"> .</w:t>
            </w:r>
          </w:p>
          <w:p>
            <w:pPr>
              <w:numPr>
                <w:ilvl w:val="0"/>
                <w:numId w:val="76440085"/>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27405" name="name1066608c57abe18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8608c57abe18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tc>
        <w:tc>
          <w:tcPr>
            <w:tcMar>
              <w:top w:w="150" w:type="dxa"/>
              <w:bottom w:w="150" w:type="dxa"/>
            </w:tcMar>
            <w:vAlign w:val="top"/>
          </w:tcPr>
          <w:p>
            <w:r>
              <w:rPr>
                <w:position w:val="-448"/>
              </w:rPr>
              <w:drawing>
                <wp:inline distT="0" distB="0" distL="0" distR="0">
                  <wp:extent cx="2152800" cy="2865600"/>
                  <wp:docPr id="52845987" name="name7732608c57ac0bf7e"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004608c57ac0bf76" cstate="print"/>
                          <a:stretch>
                            <a:fillRect/>
                          </a:stretch>
                        </pic:blipFill>
                        <pic:spPr>
                          <a:xfrm>
                            <a:off x="0" y="0"/>
                            <a:ext cx="2152800" cy="2865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76440086"/>
              </w:numPr>
              <w:spacing w:before="0" w:after="0" w:line="262" w:lineRule="auto"/>
              <w:jc w:val="left"/>
              <w:rPr>
                <w:color w:val="00274C"/>
                <w:sz w:val="20"/>
                <w:szCs w:val="20"/>
              </w:rPr>
            </w:pPr>
            <w:r>
              <w:rPr>
                <w:color w:val="00274C"/>
                <w:position w:val="-2"/>
                <w:sz w:val="20"/>
                <w:szCs w:val="20"/>
              </w:rPr>
              <w:t xml:space="preserve">Eseguire i controlli descritti al </w:t>
            </w:r>
            <w:hyperlink r:id="rId8145608c57ac0d698" w:history="1">
              <w:r>
                <w:rPr>
                  <w:b/>
                  <w:bCs/>
                  <w:color w:val="0000FF"/>
                  <w:position w:val="-2"/>
                  <w:sz w:val="20"/>
                  <w:szCs w:val="20"/>
                </w:rPr>
                <w:t xml:space="preserve">Par. 8.5.3</w:t>
              </w:r>
            </w:hyperlink>
            <w:r>
              <w:rPr>
                <w:color w:val="00274C"/>
                <w:position w:val="-2"/>
                <w:sz w:val="20"/>
                <w:szCs w:val="20"/>
              </w:rPr>
              <w:t xml:space="preserve"> .</w:t>
            </w:r>
          </w:p>
          <w:p>
            <w:pPr>
              <w:numPr>
                <w:ilvl w:val="0"/>
                <w:numId w:val="76440086"/>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76440086"/>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76440086"/>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5832971" name="name4620608c57ac1f64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141608c57ac1f63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76440087"/>
              </w:numPr>
              <w:spacing w:before="0" w:after="0" w:line="262" w:lineRule="auto"/>
              <w:jc w:val="left"/>
              <w:rPr>
                <w:color w:val="00274C"/>
                <w:sz w:val="20"/>
                <w:szCs w:val="20"/>
              </w:rPr>
            </w:pPr>
            <w:r>
              <w:rPr>
                <w:color w:val="00274C"/>
                <w:position w:val="-2"/>
                <w:sz w:val="20"/>
                <w:szCs w:val="20"/>
              </w:rPr>
              <w:t xml:space="preserve">Eseguire i controlli descritti al </w:t>
            </w:r>
            <w:hyperlink r:id="rId5278608c57ac20f7d" w:history="1">
              <w:r>
                <w:rPr>
                  <w:b/>
                  <w:bCs/>
                  <w:color w:val="0000FF"/>
                  <w:position w:val="-2"/>
                  <w:sz w:val="20"/>
                  <w:szCs w:val="20"/>
                </w:rPr>
                <w:t xml:space="preserve">Par. 8.5.4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inline distT="0" distB="0" distL="0" distR="0">
                  <wp:extent cx="360000" cy="309600"/>
                  <wp:docPr id="74664760" name="name3953608c57ac2ee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9608c57ac2edf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76439970"/>
              </w:numPr>
              <w:spacing w:before="0" w:after="0" w:line="262" w:lineRule="auto"/>
              <w:jc w:val="left"/>
              <w:rPr>
                <w:color w:val="00274C"/>
                <w:sz w:val="20"/>
                <w:szCs w:val="20"/>
              </w:rPr>
            </w:pPr>
            <w:r>
              <w:rPr>
                <w:color w:val="00274C"/>
                <w:position w:val="-2"/>
                <w:sz w:val="20"/>
                <w:szCs w:val="20"/>
              </w:rPr>
              <w:t xml:space="preserve"> I segmenti devono essere montati con la sigla di identificazione rivolta verso il cielo del pistone.</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w:t>
            </w:r>
          </w:p>
          <w:p>
            <w:pPr>
              <w:numPr>
                <w:ilvl w:val="0"/>
                <w:numId w:val="76440088"/>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88"/>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9328460" name="name9238608c57ac4091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416608c57ac409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 su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5593" name="name2542608c57ac51c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9608c57ac51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2226608c57ac528f4" w:history="1">
              <w:r>
                <w:rPr>
                  <w:b/>
                  <w:bCs/>
                  <w:color w:val="0000FF"/>
                  <w:position w:val="-2"/>
                  <w:sz w:val="20"/>
                  <w:szCs w:val="20"/>
                </w:rPr>
                <w:t xml:space="preserve">Par. 8.5.1</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2801608c57ac52a5a" w:history="1">
              <w:r>
                <w:rPr>
                  <w:b/>
                  <w:bCs/>
                  <w:color w:val="0000FF"/>
                  <w:position w:val="-2"/>
                  <w:sz w:val="20"/>
                  <w:szCs w:val="20"/>
                </w:rPr>
                <w:t xml:space="preserve">Par. 7.13.5</w:t>
              </w:r>
            </w:hyperlink>
            <w:r>
              <w:rPr>
                <w:color w:val="00274C"/>
                <w:position w:val="-2"/>
                <w:sz w:val="20"/>
                <w:szCs w:val="20"/>
              </w:rPr>
              <w:t xml:space="preserve"> .</w:t>
            </w:r>
          </w:p>
          <w:p>
            <w:pPr>
              <w:numPr>
                <w:ilvl w:val="0"/>
                <w:numId w:val="764400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76440089"/>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76440089"/>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76440089"/>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76440089"/>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3"/>
              </w:rPr>
              <w:drawing>
                <wp:inline distT="0" distB="0" distL="0" distR="0">
                  <wp:extent cx="3045600" cy="1483200"/>
                  <wp:docPr id="17167170" name="name4874608c57ac668bc"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857608c57ac668b8" cstate="print"/>
                          <a:stretch>
                            <a:fillRect/>
                          </a:stretch>
                        </pic:blipFill>
                        <pic:spPr>
                          <a:xfrm>
                            <a:off x="0" y="0"/>
                            <a:ext cx="3045600" cy="1483200"/>
                          </a:xfrm>
                          <a:prstGeom prst="rect">
                            <a:avLst/>
                          </a:prstGeom>
                          <a:ln w="0">
                            <a:noFill/>
                          </a:ln>
                        </pic:spPr>
                      </pic:pic>
                    </a:graphicData>
                  </a:graphic>
                </wp:inline>
              </w:drawing>
            </w:r>
            <w:r>
              <w:rPr>
                <w:b/>
                <w:bCs/>
                <w:color w:val="00274C"/>
                <w:position w:val="-2"/>
                <w:sz w:val="20"/>
                <w:szCs w:val="20"/>
              </w:rPr>
              <w:br/>
              <w:t xml:space="preserve">Fig 9.15- Fig 9.16</w:t>
            </w:r>
          </w:p>
        </w:tc>
        <w:tc>
          <w:tcPr>
            <w:tcMar>
              <w:top w:w="150" w:type="dxa"/>
              <w:bottom w:w="150" w:type="dxa"/>
            </w:tcMar>
            <w:vAlign w:val="top"/>
          </w:tcPr>
          <w:p>
            <w:r>
              <w:rPr>
                <w:position w:val="-220"/>
              </w:rPr>
              <w:drawing>
                <wp:inline distT="0" distB="0" distL="0" distR="0">
                  <wp:extent cx="2232000" cy="1447200"/>
                  <wp:docPr id="71275155" name="name7522608c57ac7b09f"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448608c57ac7b09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9.13 -</w:t>
            </w:r>
            <w:r>
              <w:rPr>
                <w:color w:val="00274C"/>
                <w:position w:val="0"/>
                <w:sz w:val="20"/>
                <w:szCs w:val="20"/>
              </w:rPr>
              <w:t xml:space="preserve"> </w:t>
            </w:r>
            <w:r>
              <w:rPr>
                <w:b/>
                <w:bCs/>
                <w:color w:val="00274C"/>
                <w:position w:val="0"/>
                <w:sz w:val="20"/>
                <w:szCs w:val="20"/>
              </w:rPr>
              <w:t xml:space="preserve">Fig 9.14</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30847" name="name7870608c57ac8d0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3608c57ac8d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Prima di procedere al montaggio del gruppo pistone e biella, eseguire i controlli descritti nel </w:t>
            </w:r>
            <w:hyperlink r:id="rId7804608c57ac8dca9" w:history="1">
              <w:r>
                <w:rPr>
                  <w:b/>
                  <w:bCs/>
                  <w:color w:val="0000FF"/>
                  <w:position w:val="-2"/>
                  <w:sz w:val="20"/>
                  <w:szCs w:val="20"/>
                </w:rPr>
                <w:t xml:space="preserve">Par. 8.5</w:t>
              </w:r>
            </w:hyperlink>
            <w:r>
              <w:rPr>
                <w:color w:val="00274C"/>
                <w:position w:val="-2"/>
                <w:sz w:val="20"/>
                <w:szCs w:val="20"/>
              </w:rPr>
              <w:t xml:space="preserve"> .</w:t>
            </w:r>
          </w:p>
          <w:p>
            <w:pPr>
              <w:numPr>
                <w:ilvl w:val="0"/>
                <w:numId w:val="76440090"/>
              </w:numPr>
              <w:spacing w:before="0" w:after="0" w:line="262" w:lineRule="auto"/>
              <w:jc w:val="left"/>
              <w:rPr>
                <w:color w:val="00274C"/>
                <w:sz w:val="20"/>
                <w:szCs w:val="20"/>
              </w:rPr>
            </w:pPr>
            <w:r>
              <w:rPr>
                <w:color w:val="00274C"/>
                <w:position w:val="-2"/>
                <w:sz w:val="20"/>
                <w:szCs w:val="20"/>
              </w:rPr>
              <w:br/>
              <w:b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p>
            <w:pPr>
              <w:numPr>
                <w:ilvl w:val="0"/>
                <w:numId w:val="7644009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76440090"/>
              </w:numPr>
              <w:spacing w:before="0" w:after="0" w:line="262" w:lineRule="auto"/>
              <w:jc w:val="left"/>
              <w:rPr>
                <w:color w:val="00274C"/>
                <w:sz w:val="20"/>
                <w:szCs w:val="20"/>
              </w:rPr>
            </w:pPr>
            <w:r>
              <w:rPr>
                <w:color w:val="00274C"/>
                <w:position w:val="-2"/>
                <w:sz w:val="20"/>
                <w:szCs w:val="20"/>
              </w:rPr>
              <w:t xml:space="preserve">Ruotare l'albero a gomito per inserire il cappello testa biella per i cilindri 1 e 4.</w:t>
            </w:r>
          </w:p>
          <w:p/>
          <w:p/>
        </w:tc>
        <w:tc>
          <w:tcPr>
            <w:tcMar>
              <w:top w:w="150" w:type="dxa"/>
              <w:bottom w:w="150" w:type="dxa"/>
            </w:tcMar>
            <w:vAlign w:val="top"/>
          </w:tcPr>
          <w:p>
            <w:r>
              <w:rPr>
                <w:position w:val="-258"/>
              </w:rPr>
              <w:drawing>
                <wp:inline distT="0" distB="0" distL="0" distR="0">
                  <wp:extent cx="2628000" cy="1684800"/>
                  <wp:docPr id="70781907" name="name4838608c57aca9368" descr="Fig._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7.jpg"/>
                          <pic:cNvPicPr/>
                        </pic:nvPicPr>
                        <pic:blipFill>
                          <a:blip r:embed="rId3255608c57aca9363" cstate="print"/>
                          <a:stretch>
                            <a:fillRect/>
                          </a:stretch>
                        </pic:blipFill>
                        <pic:spPr>
                          <a:xfrm>
                            <a:off x="0" y="0"/>
                            <a:ext cx="2628000" cy="1684800"/>
                          </a:xfrm>
                          <a:prstGeom prst="rect">
                            <a:avLst/>
                          </a:prstGeom>
                          <a:ln w="0">
                            <a:noFill/>
                          </a:ln>
                        </pic:spPr>
                      </pic:pic>
                    </a:graphicData>
                  </a:graphic>
                </wp:inline>
              </w:drawing>
            </w:r>
            <w:r>
              <w:rPr>
                <w:b/>
                <w:bCs/>
                <w:color w:val="00274C"/>
                <w:position w:val="0"/>
                <w:sz w:val="20"/>
                <w:szCs w:val="20"/>
              </w:rPr>
              <w:br/>
              <w:t xml:space="preserve">Fig 9.17</w:t>
            </w:r>
          </w:p>
        </w:tc>
      </w:tr>
      <w:tr>
        <w:trPr>
          <w:trHeight w:val="0" w:hRule="atLeast"/>
        </w:trPr>
        <w:tc>
          <w:tcPr>
            <w:tcMar>
              <w:top w:w="150" w:type="dxa"/>
              <w:bottom w:w="150" w:type="dxa"/>
            </w:tcMar>
            <w:vAlign w:val="center"/>
          </w:tcPr>
          <w:p>
            <w:pPr>
              <w:numPr>
                <w:ilvl w:val="0"/>
                <w:numId w:val="76440091"/>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02337" name="name9276608c57acba1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608c57acba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Essendo le bielle divise a rottura porre particolare attenzione all'accoppiamento del cappello sulla biella.</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prima di avvitare e serrare i bulloni che i piani di rottura coincidano perfettamente.</w:t>
            </w:r>
          </w:p>
          <w:p/>
          <w:p/>
          <w:p>
            <w:pPr>
              <w:numPr>
                <w:ilvl w:val="0"/>
                <w:numId w:val="76440092"/>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rispettandoi riferimenti fatti allo smontaggio ( </w:t>
            </w:r>
            <w:hyperlink r:id="rId7834608c57acbb06a" w:history="1">
              <w:r>
                <w:rPr>
                  <w:b/>
                  <w:bCs/>
                  <w:color w:val="0000FF"/>
                  <w:position w:val="-2"/>
                  <w:sz w:val="20"/>
                  <w:szCs w:val="20"/>
                  <w:u w:val="single"/>
                </w:rPr>
                <w:t xml:space="preserve">Par. 7.13.2</w:t>
              </w:r>
            </w:hyperlink>
            <w:r>
              <w:rPr>
                <w:color w:val="00274C"/>
                <w:position w:val="-2"/>
                <w:sz w:val="20"/>
                <w:szCs w:val="20"/>
              </w:rPr>
              <w:t xml:space="preserve"> ).</w:t>
            </w:r>
          </w:p>
          <w:p>
            <w:pPr>
              <w:numPr>
                <w:ilvl w:val="0"/>
                <w:numId w:val="76440092"/>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76440092"/>
              </w:numPr>
              <w:spacing w:before="0" w:after="0" w:line="262" w:lineRule="auto"/>
              <w:jc w:val="left"/>
              <w:rPr>
                <w:color w:val="00274C"/>
                <w:sz w:val="20"/>
                <w:szCs w:val="20"/>
              </w:rPr>
            </w:pPr>
            <w:r>
              <w:rPr>
                <w:color w:val="00274C"/>
                <w:position w:val="-2"/>
                <w:sz w:val="20"/>
                <w:szCs w:val="20"/>
              </w:rPr>
              <w:t xml:space="preserve">Rimettere il semi-basamento superiore in posizione orizzontale e ripetere le operazioni da 1 a 6 per i cilindri 2 e 3 .</w:t>
            </w:r>
          </w:p>
        </w:tc>
        <w:tc>
          <w:tcPr>
            <w:tcMar>
              <w:top w:w="150" w:type="dxa"/>
              <w:bottom w:w="150" w:type="dxa"/>
            </w:tcMar>
            <w:vAlign w:val="top"/>
          </w:tcPr>
          <w:p>
            <w:r>
              <w:rPr>
                <w:position w:val="-252"/>
              </w:rPr>
              <w:drawing>
                <wp:inline distT="0" distB="0" distL="0" distR="0">
                  <wp:extent cx="2448000" cy="1648800"/>
                  <wp:docPr id="66955001" name="name5363608c57acd0304" descr="Fig._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8.jpg"/>
                          <pic:cNvPicPr/>
                        </pic:nvPicPr>
                        <pic:blipFill>
                          <a:blip r:embed="rId3075608c57acd02fc" cstate="print"/>
                          <a:stretch>
                            <a:fillRect/>
                          </a:stretch>
                        </pic:blipFill>
                        <pic:spPr>
                          <a:xfrm>
                            <a:off x="0" y="0"/>
                            <a:ext cx="2448000" cy="16488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07927" name="name8032608c57ace3f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2608c57ace3f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Il mancato rispetto delle procedure di montaggio compromette la funzionalità del motore e può provocare danni a cose e persone.</w:t>
            </w:r>
          </w:p>
          <w:p/>
          <w:p/>
          <w:p>
            <w:pPr>
              <w:numPr>
                <w:ilvl w:val="0"/>
                <w:numId w:val="7644009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Sequenza di serraggio</w:t>
            </w:r>
            <w:r>
              <w:rPr>
                <w:color w:val="00274C"/>
                <w:position w:val="-2"/>
                <w:sz w:val="20"/>
                <w:szCs w:val="20"/>
              </w:rPr>
              <w:t xml:space="preserve"> Viti </w:t>
            </w:r>
            <w:r>
              <w:rPr>
                <w:b/>
                <w:bCs/>
                <w:color w:val="00274C"/>
                <w:position w:val="-2"/>
                <w:sz w:val="20"/>
                <w:szCs w:val="20"/>
              </w:rPr>
              <w:t xml:space="preserve">Torx M10x1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93"/>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8</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440800" cy="1641600"/>
                  <wp:docPr id="555404" name="name5533608c57ad05df6" descr="Fig.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9.jpg"/>
                          <pic:cNvPicPr/>
                        </pic:nvPicPr>
                        <pic:blipFill>
                          <a:blip r:embed="rId9977608c57ad05df0" cstate="print"/>
                          <a:stretch>
                            <a:fillRect/>
                          </a:stretch>
                        </pic:blipFill>
                        <pic:spPr>
                          <a:xfrm>
                            <a:off x="0" y="0"/>
                            <a:ext cx="2440800" cy="16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6734" name="name6636608c57ad193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2608c57ad193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94"/>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76440094"/>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7644009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76440094"/>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76440094"/>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76440094"/>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32942" name="name6208608c57ad2e409"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156608c57ad2e4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9.20</w:t>
            </w:r>
            <w:r>
              <w:rPr>
                <w:position w:val="-230"/>
              </w:rPr>
              <w:drawing>
                <wp:inline distT="0" distB="0" distL="0" distR="0">
                  <wp:extent cx="2232000" cy="1504800"/>
                  <wp:docPr id="84453065" name="name5983608c57ad418c2"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243608c57ad41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8298" name="name1860608c57ad55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7608c57ad55a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Pr>
              <w:widowControl w:val="on"/>
              <w:pBdr/>
              <w:spacing w:before="0" w:after="0" w:line="262" w:lineRule="auto"/>
              <w:ind w:left="0" w:right="0"/>
              <w:jc w:val="left"/>
              <w:textAlignment w:val="center"/>
            </w:pPr>
            <w:r>
              <w:rPr>
                <w:color w:val="00274C"/>
                <w:position w:val="-2"/>
                <w:sz w:val="20"/>
                <w:szCs w:val="20"/>
              </w:rPr>
              <w:t xml:space="preserve"> 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96273" name="name8950608c57ad6a1a8"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071608c57ad6a1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76440095"/>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76440095"/>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1600" cy="1468800"/>
                  <wp:docPr id="34133388" name="name8649608c57ad7ebe8" descr="Fig.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3.jpg"/>
                          <pic:cNvPicPr/>
                        </pic:nvPicPr>
                        <pic:blipFill>
                          <a:blip r:embed="rId3608608c57ad7ebe0"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32740" name="name7343608c57ad90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6608c57ad90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Pr>
              <w:numPr>
                <w:ilvl w:val="0"/>
                <w:numId w:val="76440096"/>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7644009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76000"/>
                  <wp:docPr id="83578706" name="name2454608c57adaf74c" descr="Fig._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4.jpg"/>
                          <pic:cNvPicPr/>
                        </pic:nvPicPr>
                        <pic:blipFill>
                          <a:blip r:embed="rId3220608c57adaf748" cstate="print"/>
                          <a:stretch>
                            <a:fillRect/>
                          </a:stretch>
                        </pic:blipFill>
                        <pic:spPr>
                          <a:xfrm>
                            <a:off x="0" y="0"/>
                            <a:ext cx="2188800" cy="1476000"/>
                          </a:xfrm>
                          <a:prstGeom prst="rect">
                            <a:avLst/>
                          </a:prstGeom>
                          <a:ln w="0">
                            <a:noFill/>
                          </a:ln>
                        </pic:spPr>
                      </pic:pic>
                    </a:graphicData>
                  </a:graphic>
                </wp:inline>
              </w:drawing>
            </w:r>
            <w:r>
              <w:rPr>
                <w:b/>
                <w:bCs/>
                <w:color w:val="00274C"/>
                <w:position w:val="0"/>
                <w:sz w:val="20"/>
                <w:szCs w:val="20"/>
              </w:rPr>
              <w:br/>
              <w:t xml:space="preserve">Fig 9.24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7644009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76440097"/>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76440097"/>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1969608c57adb03f5"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45266" name="name6787608c57adbfc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8608c57adbfc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09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098"/>
              </w:numPr>
              <w:spacing w:before="0" w:after="0" w:line="262" w:lineRule="auto"/>
              <w:jc w:val="left"/>
              <w:rPr>
                <w:color w:val="00274C"/>
                <w:sz w:val="20"/>
                <w:szCs w:val="20"/>
              </w:rPr>
            </w:pPr>
            <w:r>
              <w:rPr>
                <w:color w:val="00274C"/>
                <w:position w:val="-2"/>
                <w:sz w:val="20"/>
                <w:szCs w:val="20"/>
              </w:rPr>
              <w:t xml:space="preserve">Sostituire i 2 perni guida </w:t>
            </w:r>
            <w:hyperlink r:id="rId8007608c57adc03c1" w:history="1">
              <w:r>
                <w:rPr>
                  <w:b/>
                  <w:bCs/>
                  <w:color w:val="0000FF"/>
                  <w:position w:val="-2"/>
                  <w:sz w:val="20"/>
                  <w:szCs w:val="20"/>
                </w:rPr>
                <w:t xml:space="preserve">ST_18</w:t>
              </w:r>
            </w:hyperlink>
            <w:r>
              <w:rPr>
                <w:color w:val="00274C"/>
                <w:position w:val="-2"/>
                <w:sz w:val="20"/>
                <w:szCs w:val="20"/>
              </w:rPr>
              <w:t xml:space="preserve"> con le viti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098"/>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5</w:t>
            </w:r>
            <w:r>
              <w:rPr>
                <w:color w:val="00274C"/>
                <w:position w:val="-2"/>
                <w:sz w:val="20"/>
                <w:szCs w:val="20"/>
              </w:rPr>
              <w:t xml:space="preserve"> .</w:t>
            </w:r>
          </w:p>
          <w:p>
            <w:pPr>
              <w:numPr>
                <w:ilvl w:val="0"/>
                <w:numId w:val="76440098"/>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265630" name="name7754608c57add5d17"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540608c57add5d1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9.25</w:t>
            </w:r>
          </w:p>
        </w:tc>
      </w:tr>
      <w:tr>
        <w:trPr>
          <w:trHeight w:val="0" w:hRule="atLeast"/>
        </w:trPr>
        <w:tc>
          <w:tcPr>
            <w:gridSpan w:val="1"/>
            <w:vMerge w:val="continue"/>
          </w:tcPr>
          <w:p/>
        </w:tc>
        <w:tc>
          <w:tcPr>
            <w:tcMar>
              <w:top w:w="150" w:type="dxa"/>
              <w:bottom w:w="150" w:type="dxa"/>
            </w:tcMar>
            <w:vAlign w:val="center"/>
          </w:tcPr>
          <w:p>
            <w:r>
              <w:rPr>
                <w:position w:val="-110"/>
              </w:rPr>
              <w:drawing>
                <wp:inline distT="0" distB="0" distL="0" distR="0">
                  <wp:extent cx="2232000" cy="1447200"/>
                  <wp:docPr id="12273395" name="name1090608c57ade721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778608c57ade7217" cstate="print"/>
                          <a:stretch>
                            <a:fillRect/>
                          </a:stretch>
                        </pic:blipFill>
                        <pic:spPr>
                          <a:xfrm>
                            <a:off x="0" y="0"/>
                            <a:ext cx="2232000" cy="1447200"/>
                          </a:xfrm>
                          <a:prstGeom prst="rect">
                            <a:avLst/>
                          </a:prstGeom>
                          <a:ln w="0">
                            <a:noFill/>
                          </a:ln>
                        </pic:spPr>
                      </pic:pic>
                    </a:graphicData>
                  </a:graphic>
                </wp:inline>
              </w:drawing>
            </w:r>
            <w:r>
              <w:rPr>
                <w:b/>
                <w:bCs/>
                <w:color w:val="00274C"/>
                <w:position w:val="-2"/>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77508" name="name9887608c57ae039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16608c57ae039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76440099"/>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p/>
          <w:p/>
          <w:p/>
          <w:p/>
          <w:p/>
          <w:p/>
        </w:tc>
        <w:tc>
          <w:tcPr>
            <w:tcMar>
              <w:top w:w="150" w:type="dxa"/>
              <w:bottom w:w="150" w:type="dxa"/>
            </w:tcMar>
            <w:vAlign w:val="top"/>
          </w:tcPr>
          <w:p>
            <w:r>
              <w:rPr>
                <w:position w:val="-230"/>
              </w:rPr>
              <w:drawing>
                <wp:inline distT="0" distB="0" distL="0" distR="0">
                  <wp:extent cx="2232000" cy="1504800"/>
                  <wp:docPr id="93007255" name="name3223608c57ae171c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156608c57ae171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62658" name="name1886608c57ae2c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5608c57ae2c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76440100"/>
              </w:numPr>
              <w:spacing w:before="0" w:after="0" w:line="262" w:lineRule="auto"/>
              <w:jc w:val="left"/>
              <w:rPr>
                <w:color w:val="00274C"/>
                <w:sz w:val="20"/>
                <w:szCs w:val="20"/>
              </w:rPr>
            </w:pPr>
            <w:r>
              <w:rPr>
                <w:color w:val="00274C"/>
                <w:position w:val="-2"/>
                <w:sz w:val="20"/>
                <w:szCs w:val="20"/>
              </w:rPr>
              <w:t xml:space="preserve">Serrare le viti di fissaggio </w:t>
            </w:r>
            <w:r>
              <w:rPr>
                <w:b/>
                <w:bCs/>
                <w:color w:val="00274C"/>
                <w:position w:val="-2"/>
                <w:sz w:val="20"/>
                <w:szCs w:val="20"/>
              </w:rPr>
              <w:t xml:space="preserve">D</w:t>
            </w:r>
            <w:r>
              <w:rPr>
                <w:color w:val="00274C"/>
                <w:position w:val="-2"/>
                <w:sz w:val="20"/>
                <w:szCs w:val="20"/>
              </w:rPr>
              <w:t xml:space="preserve"> ,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1043385" name="name4366608c57ae3f6e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630608c57ae3f6e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99202" name="name1933608c57ae4d8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35608c57ae4d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76440101"/>
              </w:numPr>
              <w:spacing w:before="0" w:after="0" w:line="262" w:lineRule="auto"/>
              <w:jc w:val="left"/>
              <w:rPr>
                <w:color w:val="00274C"/>
                <w:sz w:val="20"/>
                <w:szCs w:val="20"/>
              </w:rPr>
            </w:pPr>
            <w:r>
              <w:rPr>
                <w:color w:val="00274C"/>
                <w:position w:val="-2"/>
                <w:sz w:val="20"/>
                <w:szCs w:val="20"/>
              </w:rPr>
              <w:t xml:space="preserve">Avvitare l'attrezzo speciale </w:t>
            </w:r>
            <w:hyperlink r:id="rId5176608c57ae4e9b4"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sul filetto più in alto ( </w:t>
            </w:r>
            <w:r>
              <w:rPr>
                <w:b/>
                <w:bCs/>
                <w:color w:val="00274C"/>
                <w:position w:val="-2"/>
                <w:sz w:val="20"/>
                <w:szCs w:val="20"/>
              </w:rPr>
              <w:t xml:space="preserve">Fig. 9.33</w:t>
            </w:r>
            <w:r>
              <w:rPr>
                <w:color w:val="00274C"/>
                <w:position w:val="-2"/>
                <w:sz w:val="20"/>
                <w:szCs w:val="20"/>
              </w:rPr>
              <w:t xml:space="preserve"> ).</w:t>
            </w:r>
          </w:p>
          <w:p>
            <w:pPr>
              <w:numPr>
                <w:ilvl w:val="0"/>
                <w:numId w:val="76440101"/>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3636608c57ae4eaf3" w:history="1">
              <w:r>
                <w:rPr>
                  <w:b/>
                  <w:bCs/>
                  <w:color w:val="0000FF"/>
                  <w:position w:val="-2"/>
                  <w:sz w:val="20"/>
                  <w:szCs w:val="20"/>
                </w:rPr>
                <w:t xml:space="preserve">ST_09</w:t>
              </w:r>
            </w:hyperlink>
            <w:r>
              <w:rPr>
                <w:color w:val="00274C"/>
                <w:position w:val="-2"/>
                <w:sz w:val="20"/>
                <w:szCs w:val="20"/>
              </w:rPr>
              <w:t xml:space="preserve"> e serrare manualmente tutte le viti </w:t>
            </w:r>
            <w:r>
              <w:rPr>
                <w:b/>
                <w:bCs/>
                <w:color w:val="00274C"/>
                <w:position w:val="-2"/>
                <w:sz w:val="20"/>
                <w:szCs w:val="20"/>
              </w:rPr>
              <w:t xml:space="preserve">G</w:t>
            </w:r>
            <w:r>
              <w:rPr>
                <w:color w:val="00274C"/>
                <w:position w:val="-2"/>
                <w:sz w:val="20"/>
                <w:szCs w:val="20"/>
              </w:rPr>
              <w:t xml:space="preserve"> (estrarre l'attrezzo </w:t>
            </w:r>
            <w:hyperlink r:id="rId5310608c57ae4eb48"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76440101"/>
              </w:numPr>
              <w:spacing w:before="0" w:after="0" w:line="262" w:lineRule="auto"/>
              <w:jc w:val="left"/>
              <w:rPr>
                <w:color w:val="00274C"/>
                <w:sz w:val="20"/>
                <w:szCs w:val="20"/>
              </w:rPr>
            </w:pPr>
            <w:r>
              <w:rPr>
                <w:color w:val="00274C"/>
                <w:position w:val="-2"/>
                <w:sz w:val="20"/>
                <w:szCs w:val="20"/>
              </w:rPr>
              <w:t xml:space="preserve">Per bloccare il volano montare l'attrezzo </w:t>
            </w:r>
            <w:hyperlink r:id="rId3550608c57ae4ebcf"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76440101"/>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55375387" name="name4835608c57ae6722e"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878608c57ae67229"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76440102"/>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7644010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7644010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76440102"/>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tc>
        <w:tc>
          <w:tcPr>
            <w:tcMar>
              <w:top w:w="150" w:type="dxa"/>
              <w:bottom w:w="150" w:type="dxa"/>
            </w:tcMar>
            <w:vAlign w:val="top"/>
          </w:tcPr>
          <w:p>
            <w:r>
              <w:rPr>
                <w:position w:val="-224"/>
              </w:rPr>
              <w:drawing>
                <wp:inline distT="0" distB="0" distL="0" distR="0">
                  <wp:extent cx="2260800" cy="1468800"/>
                  <wp:docPr id="63903972" name="name4458608c57ae866eb" descr="Fig.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0.jpg"/>
                          <pic:cNvPicPr/>
                        </pic:nvPicPr>
                        <pic:blipFill>
                          <a:blip r:embed="rId3355608c57ae866e3"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45807" name="name5369608c57ae99b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8608c57ae99b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7185608c57ae9a193"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76439970"/>
              </w:numPr>
              <w:spacing w:before="0" w:after="0" w:line="262" w:lineRule="auto"/>
              <w:jc w:val="left"/>
              <w:rPr>
                <w:color w:val="00274C"/>
                <w:sz w:val="20"/>
                <w:szCs w:val="20"/>
              </w:rPr>
            </w:pPr>
            <w:r>
              <w:rPr>
                <w:color w:val="00274C"/>
                <w:position w:val="-2"/>
                <w:sz w:val="20"/>
                <w:szCs w:val="20"/>
              </w:rPr>
              <w:br/>
              <w:br/>
              <w:t xml:space="preserve">Ruotare l'albero a gomito in senso orario tramite l'attrezzo </w:t>
            </w:r>
            <w:hyperlink r:id="rId9595608c57ae9a1d9"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
          <w:p/>
          <w:p/>
          <w:p>
            <w:pPr>
              <w:numPr>
                <w:ilvl w:val="0"/>
                <w:numId w:val="76440103"/>
              </w:numPr>
              <w:spacing w:before="0" w:after="0" w:line="262" w:lineRule="auto"/>
              <w:jc w:val="left"/>
              <w:rPr>
                <w:color w:val="00274C"/>
                <w:sz w:val="20"/>
                <w:szCs w:val="20"/>
              </w:rPr>
            </w:pPr>
            <w:r>
              <w:rPr>
                <w:color w:val="00274C"/>
                <w:position w:val="-2"/>
                <w:sz w:val="20"/>
                <w:szCs w:val="20"/>
              </w:rPr>
              <w:br/>
              <w:b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76440103"/>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76440103"/>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7644010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S, (Fig. 9.33)</w:t>
            </w:r>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5629168" name="name6636608c57aeb0efc"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8262608c57aeb0ef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78791" name="name4453608c57aec2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9608c57aec2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w:t>
            </w:r>
            <w:r>
              <w:rPr>
                <w:color w:val="00274C"/>
                <w:position w:val="-2"/>
                <w:sz w:val="20"/>
                <w:szCs w:val="20"/>
              </w:rPr>
              <w:t xml:space="preserve"> ed </w:t>
            </w:r>
            <w:r>
              <w:rPr>
                <w:b/>
                <w:bCs/>
                <w:color w:val="00274C"/>
                <w:position w:val="-2"/>
                <w:sz w:val="20"/>
                <w:szCs w:val="20"/>
              </w:rPr>
              <w:t xml:space="preserve">S</w:t>
            </w:r>
            <w:r>
              <w:rPr>
                <w:color w:val="00274C"/>
                <w:position w:val="-2"/>
                <w:sz w:val="20"/>
                <w:szCs w:val="20"/>
              </w:rPr>
              <w:t xml:space="preserve"> , provoca il malfunzionamento del motore e gravi danni.</w:t>
            </w:r>
          </w:p>
        </w:tc>
        <w:tc>
          <w:tcPr>
            <w:tcMar>
              <w:top w:w="150" w:type="dxa"/>
              <w:bottom w:w="150" w:type="dxa"/>
            </w:tcMar>
            <w:vAlign w:val="top"/>
          </w:tcPr>
          <w:p>
            <w:r>
              <w:rPr>
                <w:position w:val="-222"/>
              </w:rPr>
              <w:drawing>
                <wp:inline distT="0" distB="0" distL="0" distR="0">
                  <wp:extent cx="2232000" cy="1454400"/>
                  <wp:docPr id="24920285" name="name5759608c57aed28c1"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3062608c57aed28b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numPr>
                <w:ilvl w:val="0"/>
                <w:numId w:val="7644010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76440104"/>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9.30</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05259" name="name5971608c57aee65ca"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918608c57aee6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w:t>
            </w:r>
          </w:p>
          <w:p/>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84618" name="name7139608c57af03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608c57af03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 (Fig. 9.38)</w:t>
            </w:r>
            <w:r>
              <w:rPr>
                <w:color w:val="00274C"/>
                <w:position w:val="-2"/>
                <w:sz w:val="20"/>
                <w:szCs w:val="20"/>
              </w:rPr>
              <w:t xml:space="preserve"> sui filetti.</w:t>
            </w:r>
          </w:p>
          <w:p/>
          <w:p/>
          <w:p/>
          <w:p/>
          <w:p>
            <w:pPr>
              <w:numPr>
                <w:ilvl w:val="0"/>
                <w:numId w:val="76440105"/>
              </w:numPr>
              <w:spacing w:before="0" w:after="0" w:line="262" w:lineRule="auto"/>
              <w:jc w:val="left"/>
              <w:rPr>
                <w:color w:val="00274C"/>
                <w:sz w:val="20"/>
                <w:szCs w:val="20"/>
              </w:rPr>
            </w:pPr>
            <w:r>
              <w:rPr>
                <w:color w:val="00274C"/>
                <w:position w:val="-2"/>
                <w:sz w:val="20"/>
                <w:szCs w:val="20"/>
              </w:rPr>
              <w:t xml:space="preserve">Eseguire le operazioni descritte nell'avvertenza del </w:t>
            </w:r>
            <w:hyperlink r:id="rId3047608c57af04658"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76440105"/>
              </w:numPr>
              <w:spacing w:before="0" w:after="0" w:line="262" w:lineRule="auto"/>
              <w:jc w:val="left"/>
              <w:rPr>
                <w:color w:val="00274C"/>
                <w:sz w:val="20"/>
                <w:szCs w:val="20"/>
              </w:rPr>
            </w:pPr>
            <w:r>
              <w:rPr>
                <w:color w:val="00274C"/>
                <w:position w:val="-2"/>
                <w:sz w:val="20"/>
                <w:szCs w:val="20"/>
              </w:rPr>
              <w:t xml:space="preserve">Posizionare un comparatore sul pistone </w:t>
            </w:r>
            <w:r>
              <w:rPr>
                <w:b/>
                <w:bCs/>
                <w:color w:val="00274C"/>
                <w:position w:val="-2"/>
                <w:sz w:val="20"/>
                <w:szCs w:val="20"/>
              </w:rPr>
              <w:t xml:space="preserve">n° 1</w:t>
            </w:r>
            <w:r>
              <w:rPr>
                <w:color w:val="00274C"/>
                <w:position w:val="-2"/>
                <w:sz w:val="20"/>
                <w:szCs w:val="20"/>
              </w:rPr>
              <w:t xml:space="preserve"> per rilevare il PMS portando poi l'indicatore del comparatore sullo </w:t>
            </w:r>
            <w:r>
              <w:rPr>
                <w:b/>
                <w:bCs/>
                <w:color w:val="00274C"/>
                <w:position w:val="-2"/>
                <w:sz w:val="20"/>
                <w:szCs w:val="20"/>
              </w:rPr>
              <w:t xml:space="preserve">0</w:t>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 fase di rilevazione del PMS controllare che il cilindro </w:t>
            </w:r>
            <w:r>
              <w:rPr>
                <w:b/>
                <w:bCs/>
                <w:color w:val="00274C"/>
                <w:position w:val="-2"/>
                <w:sz w:val="20"/>
                <w:szCs w:val="20"/>
              </w:rPr>
              <w:t xml:space="preserve">n° 1</w:t>
            </w:r>
            <w:r>
              <w:rPr>
                <w:color w:val="00274C"/>
                <w:position w:val="-2"/>
                <w:sz w:val="20"/>
                <w:szCs w:val="20"/>
              </w:rPr>
              <w:t xml:space="preserve"> sia in fase di compressione (allineare le tacche </w:t>
            </w:r>
            <w:r>
              <w:rPr>
                <w:b/>
                <w:bCs/>
                <w:color w:val="00274C"/>
                <w:position w:val="-2"/>
                <w:sz w:val="20"/>
                <w:szCs w:val="20"/>
              </w:rPr>
              <w:t xml:space="preserve">W</w:t>
            </w:r>
            <w:r>
              <w:rPr>
                <w:color w:val="00274C"/>
                <w:position w:val="-2"/>
                <w:sz w:val="20"/>
                <w:szCs w:val="20"/>
              </w:rPr>
              <w:t xml:space="preserve"> come in </w:t>
            </w:r>
            <w:r>
              <w:rPr>
                <w:b/>
                <w:bCs/>
                <w:color w:val="00274C"/>
                <w:position w:val="-2"/>
                <w:sz w:val="20"/>
                <w:szCs w:val="20"/>
              </w:rPr>
              <w:t xml:space="preserve">Fig. 9.33</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86346421" name="name3543608c57af1a15c" descr="Fig._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4.jpg"/>
                          <pic:cNvPicPr/>
                        </pic:nvPicPr>
                        <pic:blipFill>
                          <a:blip r:embed="rId8093608c57af1a156"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9.34</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6440106"/>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76440106"/>
              </w:numPr>
              <w:spacing w:before="0" w:after="0" w:line="262" w:lineRule="auto"/>
              <w:jc w:val="left"/>
              <w:rPr>
                <w:color w:val="00274C"/>
                <w:sz w:val="20"/>
                <w:szCs w:val="20"/>
              </w:rPr>
            </w:pPr>
            <w:r>
              <w:rPr>
                <w:color w:val="00274C"/>
                <w:position w:val="-2"/>
                <w:sz w:val="20"/>
                <w:szCs w:val="20"/>
              </w:rPr>
              <w:t xml:space="preserve">Montare l'attrezzo </w:t>
            </w:r>
            <w:hyperlink r:id="rId3429608c57af1b5ae"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H (Fig. 9.29)</w:t>
            </w:r>
            <w:r>
              <w:rPr>
                <w:color w:val="00274C"/>
                <w:position w:val="-2"/>
                <w:sz w:val="20"/>
                <w:szCs w:val="20"/>
              </w:rPr>
              <w:t xml:space="preserve"> e fissarlo con le due viti di fissaggio motorino.</w:t>
            </w:r>
          </w:p>
          <w:p>
            <w:pPr>
              <w:numPr>
                <w:ilvl w:val="0"/>
                <w:numId w:val="76440106"/>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4393608c57af1b694" w:history="1">
              <w:r>
                <w:rPr>
                  <w:b/>
                  <w:bCs/>
                  <w:color w:val="0000FF"/>
                  <w:position w:val="-2"/>
                  <w:sz w:val="20"/>
                  <w:szCs w:val="20"/>
                  <w:u w:val="single"/>
                </w:rPr>
                <w:t xml:space="preserve">ST_03 - ST_34</w:t>
              </w:r>
            </w:hyperlink>
            <w:r>
              <w:rPr>
                <w:b/>
                <w:bCs/>
                <w:color w:val="00274C"/>
                <w:position w:val="-2"/>
                <w:sz w:val="20"/>
                <w:szCs w:val="20"/>
              </w:rPr>
              <w:t xml:space="preserve"> .</w:t>
            </w:r>
          </w:p>
          <w:p>
            <w:pPr>
              <w:numPr>
                <w:ilvl w:val="0"/>
                <w:numId w:val="76440106"/>
              </w:numPr>
              <w:spacing w:before="0" w:after="0" w:line="262" w:lineRule="auto"/>
              <w:jc w:val="left"/>
              <w:rPr>
                <w:color w:val="00274C"/>
                <w:sz w:val="20"/>
                <w:szCs w:val="20"/>
              </w:rPr>
            </w:pPr>
            <w:r>
              <w:rPr>
                <w:color w:val="00274C"/>
                <w:position w:val="-2"/>
                <w:sz w:val="20"/>
                <w:szCs w:val="20"/>
              </w:rPr>
              <w:t xml:space="preserve">Bloccare </w:t>
            </w:r>
            <w:hyperlink r:id="rId3052608c57af1b70f" w:history="1">
              <w:r>
                <w:rPr>
                  <w:b/>
                  <w:bCs/>
                  <w:color w:val="0000FF"/>
                  <w:position w:val="-2"/>
                  <w:sz w:val="20"/>
                  <w:szCs w:val="20"/>
                </w:rPr>
                <w:t xml:space="preserve">ST_34</w:t>
              </w:r>
            </w:hyperlink>
            <w:r>
              <w:rPr>
                <w:color w:val="00274C"/>
                <w:position w:val="-2"/>
                <w:sz w:val="20"/>
                <w:szCs w:val="20"/>
              </w:rPr>
              <w:t xml:space="preserve"> , accertarsi che l'albero a gomito non ruoti alterando il corretto valore di anticipo. Se ciò è avviene, ripetere le operazioni descritte ai punti </w:t>
            </w:r>
            <w:r>
              <w:rPr>
                <w:b/>
                <w:bCs/>
                <w:color w:val="00274C"/>
                <w:position w:val="-2"/>
                <w:sz w:val="20"/>
                <w:szCs w:val="20"/>
              </w:rPr>
              <w:t xml:space="preserve">4, 5 e 6.</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8000" cy="1526400"/>
                  <wp:docPr id="88411677" name="name5280608c57af2ee31" descr="Fig.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5.jpg"/>
                          <pic:cNvPicPr/>
                        </pic:nvPicPr>
                        <pic:blipFill>
                          <a:blip r:embed="rId9571608c57af2ee28" cstate="print"/>
                          <a:stretch>
                            <a:fillRect/>
                          </a:stretch>
                        </pic:blipFill>
                        <pic:spPr>
                          <a:xfrm>
                            <a:off x="0" y="0"/>
                            <a:ext cx="2268000" cy="1526400"/>
                          </a:xfrm>
                          <a:prstGeom prst="rect">
                            <a:avLst/>
                          </a:prstGeom>
                          <a:ln w="0">
                            <a:noFill/>
                          </a:ln>
                        </pic:spPr>
                      </pic:pic>
                    </a:graphicData>
                  </a:graphic>
                </wp:inline>
              </w:drawing>
            </w:r>
            <w:r>
              <w:rPr>
                <w:b/>
                <w:bCs/>
                <w:color w:val="00274C"/>
                <w:position w:val="0"/>
                <w:sz w:val="20"/>
                <w:szCs w:val="20"/>
              </w:rPr>
              <w:br/>
              <w:t xml:space="preserve">Fig 9.35</w:t>
            </w:r>
          </w:p>
        </w:tc>
      </w:tr>
      <w:tr>
        <w:trPr>
          <w:trHeight w:val="0" w:hRule="atLeast"/>
        </w:trPr>
        <w:tc>
          <w:tcPr>
            <w:tcMar>
              <w:top w:w="150" w:type="dxa"/>
              <w:bottom w:w="150" w:type="dxa"/>
            </w:tcMar>
            <w:vAlign w:val="center"/>
          </w:tcPr>
          <w:p>
            <w:pPr>
              <w:numPr>
                <w:ilvl w:val="0"/>
                <w:numId w:val="76440107"/>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107"/>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è necessario rispettare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w:t>
            </w:r>
            <w:r>
              <w:rPr>
                <w:color w:val="00274C"/>
                <w:position w:val="-2"/>
                <w:sz w:val="20"/>
                <w:szCs w:val="20"/>
              </w:rPr>
              <w:t xml:space="preserve"> (Fig. </w:t>
            </w:r>
            <w:r>
              <w:rPr>
                <w:b/>
                <w:bCs/>
                <w:color w:val="00274C"/>
                <w:position w:val="-2"/>
                <w:sz w:val="20"/>
                <w:szCs w:val="20"/>
              </w:rPr>
              <w:t xml:space="preserve">9.36</w:t>
            </w:r>
            <w:r>
              <w:rPr>
                <w:color w:val="00274C"/>
                <w:position w:val="-2"/>
                <w:sz w:val="20"/>
                <w:szCs w:val="20"/>
              </w:rPr>
              <w:t xml:space="preserve"> ).</w:t>
            </w:r>
          </w:p>
          <w:p/>
          <w:p/>
          <w:p>
            <w:pPr>
              <w:numPr>
                <w:ilvl w:val="0"/>
                <w:numId w:val="76440108"/>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U</w:t>
            </w:r>
            <w:r>
              <w:rPr>
                <w:color w:val="00274C"/>
                <w:position w:val="-2"/>
                <w:sz w:val="20"/>
                <w:szCs w:val="20"/>
              </w:rPr>
              <w:t xml:space="preserve"> e 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50353" name="name6115608c57af419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4608c57af41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In caso di montaggio della vite </w:t>
            </w:r>
            <w:r>
              <w:rPr>
                <w:b/>
                <w:bCs/>
                <w:color w:val="00274C"/>
                <w:position w:val="-2"/>
                <w:sz w:val="20"/>
                <w:szCs w:val="20"/>
              </w:rPr>
              <w:t xml:space="preserve">X1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In caso di montaggio delle viti </w:t>
            </w:r>
            <w:r>
              <w:rPr>
                <w:b/>
                <w:bCs/>
                <w:color w:val="00274C"/>
                <w:position w:val="-2"/>
                <w:sz w:val="20"/>
                <w:szCs w:val="20"/>
              </w:rPr>
              <w:t xml:space="preserve">X2</w:t>
            </w:r>
            <w:r>
              <w:rPr>
                <w:color w:val="00274C"/>
                <w:position w:val="-2"/>
                <w:sz w:val="20"/>
                <w:szCs w:val="20"/>
              </w:rPr>
              <w:t xml:space="preserve"> e </w:t>
            </w:r>
            <w:r>
              <w:rPr>
                <w:b/>
                <w:bCs/>
                <w:color w:val="00274C"/>
                <w:position w:val="-2"/>
                <w:sz w:val="20"/>
                <w:szCs w:val="20"/>
              </w:rPr>
              <w:t xml:space="preserve">X3</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7786608c57af426b8" w:history="1">
              <w:r>
                <w:rPr>
                  <w:position w:val="-234"/>
                </w:rPr>
                <w:drawing>
                  <wp:inline distT="0" distB="0" distL="0" distR="0">
                    <wp:extent cx="2296800" cy="1533600"/>
                    <wp:docPr id="33093376" name="name7481608c57af5e7da"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5669608c57af5e7d1" cstate="print"/>
                            <a:stretch>
                              <a:fillRect/>
                            </a:stretch>
                          </pic:blipFill>
                          <pic:spPr>
                            <a:xfrm>
                              <a:off x="0" y="0"/>
                              <a:ext cx="2296800" cy="1533600"/>
                            </a:xfrm>
                            <a:prstGeom prst="rect">
                              <a:avLst/>
                            </a:prstGeom>
                            <a:ln w="0">
                              <a:noFill/>
                            </a:ln>
                          </pic:spPr>
                        </pic:pic>
                      </a:graphicData>
                    </a:graphic>
                  </wp:inline>
                </w:drawing>
              </w:r>
            </w:hyperlink>
            <w:r>
              <w:rPr>
                <w:b/>
                <w:bCs/>
                <w:color w:val="00274C"/>
                <w:position w:val="0"/>
                <w:sz w:val="20"/>
                <w:szCs w:val="20"/>
              </w:rPr>
              <w:br/>
              <w:t xml:space="preserve">Fig 9.36</w:t>
            </w:r>
          </w:p>
          <w:p/>
          <w:p/>
          <w:p>
            <w:pPr>
              <w:widowControl w:val="on"/>
              <w:pBdr/>
              <w:spacing w:before="0" w:after="0" w:line="262" w:lineRule="auto"/>
              <w:ind w:left="0" w:right="0"/>
              <w:jc w:val="left"/>
              <w:textAlignment w:val="top"/>
            </w:pPr>
            <w:r>
              <w:rPr>
                <w:position w:val="-232"/>
              </w:rPr>
              <w:drawing>
                <wp:inline distT="0" distB="0" distL="0" distR="0">
                  <wp:extent cx="2260800" cy="1526400"/>
                  <wp:docPr id="51531762" name="name8806608c57af77715" descr="Fig._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7.jpg"/>
                          <pic:cNvPicPr/>
                        </pic:nvPicPr>
                        <pic:blipFill>
                          <a:blip r:embed="rId9895608c57af7770b" cstate="print"/>
                          <a:stretch>
                            <a:fillRect/>
                          </a:stretch>
                        </pic:blipFill>
                        <pic:spPr>
                          <a:xfrm>
                            <a:off x="0" y="0"/>
                            <a:ext cx="22608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09955" name="name2104608c57af881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0608c57af88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i controlli descritti al </w:t>
            </w:r>
            <w:hyperlink r:id="rId5361608c57af88761"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A ad ogni smontaggio.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Lubrificare con olio le guarnizioni A nella parte interna.</w:t>
            </w:r>
          </w:p>
          <w:p/>
          <w:p/>
          <w:p>
            <w:pPr>
              <w:numPr>
                <w:ilvl w:val="0"/>
                <w:numId w:val="76440109"/>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3166608c57af887f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2622853" name="name2763608c57af9bfe2" descr="Fig.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8.jpg"/>
                          <pic:cNvPicPr/>
                        </pic:nvPicPr>
                        <pic:blipFill>
                          <a:blip r:embed="rId6499608c57af9bfda"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iniettori</w:t>
            </w:r>
          </w:p>
          <w:p/>
          <w:p/>
          <w:p>
            <w:pPr>
              <w:numPr>
                <w:ilvl w:val="0"/>
                <w:numId w:val="76440110"/>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7644011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7644011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76440110"/>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10"/>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562894" name="name8138608c57afb4f58"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633608c57afb4f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iniettori</w:t>
            </w:r>
          </w:p>
          <w:p/>
          <w:p/>
          <w:p>
            <w:pPr>
              <w:numPr>
                <w:ilvl w:val="0"/>
                <w:numId w:val="76440111"/>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76440111"/>
              </w:numPr>
              <w:spacing w:before="0" w:after="0" w:line="262" w:lineRule="auto"/>
              <w:jc w:val="left"/>
              <w:rPr>
                <w:color w:val="00274C"/>
                <w:sz w:val="20"/>
                <w:szCs w:val="20"/>
              </w:rPr>
            </w:pPr>
            <w:r>
              <w:rPr>
                <w:color w:val="00274C"/>
                <w:position w:val="-2"/>
                <w:sz w:val="20"/>
                <w:szCs w:val="20"/>
              </w:rPr>
              <w:t xml:space="preserve">Montare la staffa di fissaggio 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76440111"/>
              </w:numPr>
              <w:spacing w:before="0" w:after="0" w:line="262" w:lineRule="auto"/>
              <w:jc w:val="left"/>
              <w:rPr>
                <w:color w:val="00274C"/>
                <w:sz w:val="20"/>
                <w:szCs w:val="20"/>
              </w:rPr>
            </w:pPr>
            <w:r>
              <w:rPr>
                <w:color w:val="00274C"/>
                <w:position w:val="-2"/>
                <w:sz w:val="20"/>
                <w:szCs w:val="20"/>
              </w:rPr>
              <w:t xml:space="preserve">Verificare la sporgenza iniettore tramite l'attrezzo </w:t>
            </w:r>
            <w:hyperlink r:id="rId2266608c57afb6b37" w:history="1">
              <w:r>
                <w:rPr>
                  <w:b/>
                  <w:bCs/>
                  <w:color w:val="0000FF"/>
                  <w:position w:val="-2"/>
                  <w:sz w:val="20"/>
                  <w:szCs w:val="20"/>
                  <w:u w:val="single"/>
                </w:rPr>
                <w:t xml:space="preserve">ST_03</w:t>
              </w:r>
            </w:hyperlink>
            <w:r>
              <w:rPr>
                <w:b/>
                <w:bCs/>
                <w:color w:val="00274C"/>
                <w:position w:val="-2"/>
                <w:sz w:val="20"/>
                <w:szCs w:val="20"/>
              </w:rPr>
              <w:t xml:space="preserve"> (Fig. 9.41)</w:t>
            </w:r>
            <w:r>
              <w:rPr>
                <w:color w:val="00274C"/>
                <w:position w:val="-2"/>
                <w:sz w:val="20"/>
                <w:szCs w:val="20"/>
              </w:rPr>
              <w:t xml:space="preserve"> , che deve essere compresa tra 2.137 mm e 2.917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22"/>
              </w:rPr>
              <w:drawing>
                <wp:inline distT="0" distB="0" distL="0" distR="0">
                  <wp:extent cx="2174400" cy="1461600"/>
                  <wp:docPr id="20715315" name="name4499608c57afcea60" descr="Fig._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0.jpg"/>
                          <pic:cNvPicPr/>
                        </pic:nvPicPr>
                        <pic:blipFill>
                          <a:blip r:embed="rId8780608c57afcea58"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9.40</w:t>
            </w:r>
            <w:r>
              <w:rPr>
                <w:position w:val="-216"/>
              </w:rPr>
              <w:drawing>
                <wp:inline distT="0" distB="0" distL="0" distR="0">
                  <wp:extent cx="2145600" cy="1418400"/>
                  <wp:docPr id="57789304" name="name4290608c57afe59f6" descr="Fig._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1.jpg"/>
                          <pic:cNvPicPr/>
                        </pic:nvPicPr>
                        <pic:blipFill>
                          <a:blip r:embed="rId9396608c57afe59f0" cstate="print"/>
                          <a:stretch>
                            <a:fillRect/>
                          </a:stretch>
                        </pic:blipFill>
                        <pic:spPr>
                          <a:xfrm>
                            <a:off x="0" y="0"/>
                            <a:ext cx="2145600" cy="1418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76440112"/>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3337608c57afe6d5c" w:history="1">
              <w:r>
                <w:rPr>
                  <w:b/>
                  <w:bCs/>
                  <w:color w:val="0000FF"/>
                  <w:position w:val="-2"/>
                  <w:sz w:val="20"/>
                  <w:szCs w:val="20"/>
                </w:rPr>
                <w:t xml:space="preserve">Par. 7.11.3.1</w:t>
              </w:r>
            </w:hyperlink>
            <w:r>
              <w:rPr>
                <w:color w:val="00274C"/>
                <w:position w:val="-2"/>
                <w:sz w:val="20"/>
                <w:szCs w:val="20"/>
              </w:rPr>
              <w:t xml:space="preserve"> .</w:t>
            </w:r>
          </w:p>
          <w:p>
            <w:pPr>
              <w:numPr>
                <w:ilvl w:val="0"/>
                <w:numId w:val="76440112"/>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76440112"/>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lo stelo della valvola </w:t>
            </w:r>
            <w:r>
              <w:rPr>
                <w:b/>
                <w:bCs/>
                <w:color w:val="00274C"/>
                <w:position w:val="-2"/>
                <w:sz w:val="20"/>
                <w:szCs w:val="20"/>
              </w:rPr>
              <w:t xml:space="preserve">X</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83528947" name="name3482608c57b00519d"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458608c57b0051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76440113"/>
              </w:numPr>
              <w:spacing w:before="0" w:after="0" w:line="262" w:lineRule="auto"/>
              <w:jc w:val="left"/>
              <w:rPr>
                <w:color w:val="00274C"/>
                <w:sz w:val="20"/>
                <w:szCs w:val="20"/>
              </w:rPr>
            </w:pPr>
            <w:r>
              <w:rPr>
                <w:color w:val="00274C"/>
                <w:position w:val="-2"/>
                <w:sz w:val="20"/>
                <w:szCs w:val="20"/>
              </w:rPr>
              <w:t xml:space="preserve">Montare l'attrezzo </w:t>
            </w:r>
            <w:hyperlink r:id="rId8547608c57b006a41"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13"/>
              </w:numPr>
              <w:spacing w:before="0" w:after="0" w:line="262" w:lineRule="auto"/>
              <w:jc w:val="left"/>
              <w:rPr>
                <w:color w:val="00274C"/>
                <w:sz w:val="20"/>
                <w:szCs w:val="20"/>
              </w:rPr>
            </w:pPr>
            <w:r>
              <w:rPr>
                <w:color w:val="00274C"/>
                <w:position w:val="-2"/>
                <w:sz w:val="20"/>
                <w:szCs w:val="20"/>
              </w:rPr>
              <w:t xml:space="preserve">Posizionare l'attrezzo </w:t>
            </w:r>
            <w:hyperlink r:id="rId6403608c57b006b97"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2"/>
              </w:rPr>
              <w:drawing>
                <wp:inline distT="0" distB="0" distL="0" distR="0">
                  <wp:extent cx="2232000" cy="1454400"/>
                  <wp:docPr id="44341046" name="name7877608c57b01b22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086608c57b01b2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numPr>
                <w:ilvl w:val="0"/>
                <w:numId w:val="76440114"/>
              </w:numPr>
              <w:spacing w:before="0" w:after="0" w:line="262" w:lineRule="auto"/>
              <w:jc w:val="left"/>
              <w:rPr>
                <w:color w:val="00274C"/>
                <w:sz w:val="20"/>
                <w:szCs w:val="20"/>
              </w:rPr>
            </w:pPr>
            <w:r>
              <w:rPr>
                <w:color w:val="00274C"/>
                <w:position w:val="-2"/>
                <w:sz w:val="20"/>
                <w:szCs w:val="20"/>
              </w:rPr>
              <w:t xml:space="preserve">Spingere la leva dell'attrezzo </w:t>
            </w:r>
            <w:hyperlink r:id="rId3534608c57b01cc3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76440114"/>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2510608c57b01cda1"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6474608c57b01ce5d"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3421652" name="name9113608c57b034c6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023608c57b034c5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76440115"/>
              </w:numPr>
              <w:spacing w:before="0" w:after="0" w:line="262" w:lineRule="auto"/>
              <w:jc w:val="left"/>
              <w:rPr>
                <w:color w:val="00274C"/>
                <w:sz w:val="20"/>
                <w:szCs w:val="20"/>
              </w:rPr>
            </w:pPr>
            <w:r>
              <w:rPr>
                <w:color w:val="00274C"/>
                <w:position w:val="-2"/>
                <w:sz w:val="20"/>
                <w:szCs w:val="20"/>
              </w:rPr>
              <w:t xml:space="preserve">Serrare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095327" name="name9562608c57b04a90c"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357608c57b04a9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tcMar>
              <w:top w:w="150" w:type="dxa"/>
              <w:bottom w:w="150" w:type="dxa"/>
            </w:tcMar>
            <w:vAlign w:val="center"/>
          </w:tcPr>
          <w:p>
            <w:pPr>
              <w:numPr>
                <w:ilvl w:val="0"/>
                <w:numId w:val="76440116"/>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76440116"/>
              </w:numPr>
              <w:spacing w:before="0" w:after="0" w:line="262" w:lineRule="auto"/>
              <w:jc w:val="left"/>
              <w:rPr>
                <w:color w:val="00274C"/>
                <w:sz w:val="20"/>
                <w:szCs w:val="20"/>
              </w:rPr>
            </w:pPr>
            <w:r>
              <w:rPr>
                <w:color w:val="00274C"/>
                <w:position w:val="-2"/>
                <w:sz w:val="20"/>
                <w:szCs w:val="20"/>
              </w:rPr>
              <w:t xml:space="preserve">Posizionare l'attrezzo </w:t>
            </w:r>
            <w:hyperlink r:id="rId2683608c57b04b515"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2756746" name="name8559608c57b05e1c8"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038608c57b05e1c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5008479" name="name4921608c57b0766f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682608c57b0766f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 </w:t>
                  </w:r>
                  <w:r>
                    <w:rPr>
                      <w:position w:val="-15"/>
                    </w:rPr>
                    <w:drawing>
                      <wp:inline distT="0" distB="0" distL="0" distR="0">
                        <wp:extent cx="864000" cy="266400"/>
                        <wp:docPr id="39676974" name="name3896608c57b08754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995608c57b087547"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8572168" name="name9731608c57b09cba9"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644608c57b09cb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9.46</w:t>
            </w:r>
          </w:p>
        </w:tc>
      </w:tr>
      <w:tr>
        <w:trPr>
          <w:trHeight w:val="0" w:hRule="atLeast"/>
        </w:trPr>
        <w:tc>
          <w:tcPr>
            <w:tcMar>
              <w:top w:w="150" w:type="dxa"/>
              <w:bottom w:w="150" w:type="dxa"/>
            </w:tcMar>
            <w:vAlign w:val="center"/>
          </w:tcPr>
          <w:p>
            <w:pPr>
              <w:numPr>
                <w:ilvl w:val="0"/>
                <w:numId w:val="76440117"/>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9.47</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7644011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74819" name="name1501608c57b0ad9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3608c57b0ad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Pr>
              <w:numPr>
                <w:ilvl w:val="0"/>
                <w:numId w:val="7644011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368800" cy="1533600"/>
                  <wp:docPr id="53461154" name="name9703608c57b0c8d09" descr="Fig._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7.jpg"/>
                          <pic:cNvPicPr/>
                        </pic:nvPicPr>
                        <pic:blipFill>
                          <a:blip r:embed="rId8768608c57b0c8d01" cstate="print"/>
                          <a:stretch>
                            <a:fillRect/>
                          </a:stretch>
                        </pic:blipFill>
                        <pic:spPr>
                          <a:xfrm>
                            <a:off x="0" y="0"/>
                            <a:ext cx="2368800" cy="1533600"/>
                          </a:xfrm>
                          <a:prstGeom prst="rect">
                            <a:avLst/>
                          </a:prstGeom>
                          <a:ln w="0">
                            <a:noFill/>
                          </a:ln>
                        </pic:spPr>
                      </pic:pic>
                    </a:graphicData>
                  </a:graphic>
                </wp:inline>
              </w:drawing>
            </w:r>
            <w:r>
              <w:rPr>
                <w:b/>
                <w:bCs/>
                <w:color w:val="00274C"/>
                <w:position w:val="0"/>
                <w:sz w:val="20"/>
                <w:szCs w:val="20"/>
              </w:rPr>
              <w:br/>
              <w:t xml:space="preserve">Fig 9.47</w:t>
            </w:r>
          </w:p>
        </w:tc>
      </w:tr>
      <w:tr>
        <w:trPr>
          <w:trHeight w:val="0" w:hRule="atLeast"/>
        </w:trPr>
        <w:tc>
          <w:tcPr>
            <w:tcMar>
              <w:top w:w="150" w:type="dxa"/>
              <w:bottom w:w="150" w:type="dxa"/>
            </w:tcMar>
            <w:vAlign w:val="center"/>
          </w:tcPr>
          <w:p>
            <w:pPr>
              <w:numPr>
                <w:ilvl w:val="0"/>
                <w:numId w:val="7644011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76440119"/>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33634" name="name4034608c57b0dd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6608c57b0dd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sostituite ad ogni montaggio.</w:t>
            </w:r>
          </w:p>
          <w:p/>
          <w:p/>
          <w:p>
            <w:pPr>
              <w:numPr>
                <w:ilvl w:val="0"/>
                <w:numId w:val="76440120"/>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9.49</w:t>
            </w:r>
            <w:r>
              <w:rPr>
                <w:color w:val="00274C"/>
                <w:position w:val="-2"/>
                <w:sz w:val="20"/>
                <w:szCs w:val="20"/>
              </w:rPr>
              <w:t xml:space="preserve"> o </w:t>
            </w:r>
            <w:r>
              <w:rPr>
                <w:b/>
                <w:bCs/>
                <w:color w:val="00274C"/>
                <w:position w:val="-2"/>
                <w:sz w:val="20"/>
                <w:szCs w:val="20"/>
              </w:rPr>
              <w:t xml:space="preserve">Fig. 9.50</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54400" cy="1548000"/>
                  <wp:docPr id="57831969" name="name7400608c57b0f09f3" descr="Fig._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8.jpg"/>
                          <pic:cNvPicPr/>
                        </pic:nvPicPr>
                        <pic:blipFill>
                          <a:blip r:embed="rId5841608c57b0f09eb" cstate="print"/>
                          <a:stretch>
                            <a:fillRect/>
                          </a:stretch>
                        </pic:blipFill>
                        <pic:spPr>
                          <a:xfrm>
                            <a:off x="0" y="0"/>
                            <a:ext cx="23544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16399" name="name8388608c57b10b7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9608c57b10b7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6439970"/>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M</w:t>
            </w:r>
            <w:r>
              <w:rPr>
                <w:color w:val="00274C"/>
                <w:position w:val="-2"/>
                <w:sz w:val="20"/>
                <w:szCs w:val="20"/>
              </w:rPr>
              <w:t xml:space="preserve"> : 8 viti </w:t>
            </w:r>
            <w:r>
              <w:rPr>
                <w:b/>
                <w:bCs/>
                <w:color w:val="00274C"/>
                <w:position w:val="-2"/>
                <w:sz w:val="20"/>
                <w:szCs w:val="20"/>
              </w:rPr>
              <w:t xml:space="preserve">Torx M12x1,25 (Fig. 9.49)</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w:t>
            </w:r>
            <w:r>
              <w:rPr>
                <w:color w:val="00274C"/>
                <w:position w:val="-2"/>
                <w:sz w:val="20"/>
                <w:szCs w:val="20"/>
              </w:rPr>
              <w:t xml:space="preserve"> </w:t>
            </w:r>
            <w:r>
              <w:rPr>
                <w:b/>
                <w:bCs/>
                <w:color w:val="00274C"/>
                <w:position w:val="-2"/>
                <w:sz w:val="20"/>
                <w:szCs w:val="20"/>
              </w:rPr>
              <w:t xml:space="preserve">4 M</w:t>
            </w:r>
            <w:r>
              <w:rPr>
                <w:color w:val="00274C"/>
                <w:position w:val="-2"/>
                <w:sz w:val="20"/>
                <w:szCs w:val="20"/>
              </w:rPr>
              <w:t xml:space="preserve"> : 10 viti </w:t>
            </w:r>
            <w:r>
              <w:rPr>
                <w:b/>
                <w:bCs/>
                <w:color w:val="00274C"/>
                <w:position w:val="-2"/>
                <w:sz w:val="20"/>
                <w:szCs w:val="20"/>
              </w:rPr>
              <w:t xml:space="preserve">Torx M12x1,25 (Fig. 9.50)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12"/>
              </w:rPr>
              <w:drawing>
                <wp:inline distT="0" distB="0" distL="0" distR="0">
                  <wp:extent cx="2160000" cy="1396800"/>
                  <wp:docPr id="21854505" name="name5842608c57b12119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973608c57b12118e" cstate="print"/>
                          <a:stretch>
                            <a:fillRect/>
                          </a:stretch>
                        </pic:blipFill>
                        <pic:spPr>
                          <a:xfrm>
                            <a:off x="0" y="0"/>
                            <a:ext cx="2160000" cy="139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0"/>
              </w:rPr>
              <w:drawing>
                <wp:inline distT="0" distB="0" distL="0" distR="0">
                  <wp:extent cx="2152800" cy="1447200"/>
                  <wp:docPr id="9080941" name="name4631608c57b13c144"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2778608c57b13c13e"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76440121"/>
              </w:numPr>
              <w:spacing w:before="0" w:after="0" w:line="262" w:lineRule="auto"/>
              <w:jc w:val="left"/>
              <w:rPr>
                <w:color w:val="00274C"/>
                <w:sz w:val="20"/>
                <w:szCs w:val="20"/>
              </w:rPr>
            </w:pPr>
            <w:r>
              <w:rPr>
                <w:color w:val="00274C"/>
                <w:position w:val="-2"/>
                <w:sz w:val="20"/>
                <w:szCs w:val="20"/>
              </w:rPr>
              <w:b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61771" name="name3346608c57b14db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1608c57b14d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84908976" name="name1446608c57b161d69"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796608c57b161d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
          <w:p>
            <w:pPr>
              <w:numPr>
                <w:ilvl w:val="0"/>
                <w:numId w:val="76440122"/>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04800"/>
                  <wp:docPr id="63209274" name="name4439608c57b179c87"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740608c57b179c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15105" name="name8726608c57b18b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608c57b18b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Fig.9.54</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23"/>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2763262" name="name5176608c57b19f0b9"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666608c57b19f0b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9.54</w:t>
            </w:r>
            <w:r>
              <w:rPr>
                <w:position w:val="-220"/>
              </w:rPr>
              <w:drawing>
                <wp:inline distT="0" distB="0" distL="0" distR="0">
                  <wp:extent cx="2232000" cy="1447200"/>
                  <wp:docPr id="2451466" name="name6093608c57b1b68a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104608c57b1b68a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11979" name="name2833608c57b1c78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5608c57b1c7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9.58a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9.58b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24"/>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76440124"/>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76440124"/>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9.57</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5879046" name="name5218608c57b1df47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552608c57b1df47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9.56</w:t>
            </w:r>
            <w:r>
              <w:rPr>
                <w:position w:val="-230"/>
              </w:rPr>
              <w:drawing>
                <wp:inline distT="0" distB="0" distL="0" distR="0">
                  <wp:extent cx="2232000" cy="1504800"/>
                  <wp:docPr id="59942345" name="name6667608c57b2002e0"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6520608c57b200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9.57</w:t>
            </w:r>
          </w:p>
        </w:tc>
      </w:tr>
      <w:tr>
        <w:trPr>
          <w:trHeight w:val="0" w:hRule="atLeast"/>
        </w:trPr>
        <w:tc>
          <w:tcPr>
            <w:tcMar>
              <w:top w:w="150" w:type="dxa"/>
              <w:bottom w:w="150" w:type="dxa"/>
            </w:tcMar>
            <w:vAlign w:val="center"/>
          </w:tcPr>
          <w:p>
            <w:r>
              <w:rPr>
                <w:position w:val="-104"/>
              </w:rPr>
              <w:drawing>
                <wp:inline distT="0" distB="0" distL="0" distR="0">
                  <wp:extent cx="2232000" cy="1368000"/>
                  <wp:docPr id="40229226" name="name5452608c57b211e70"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868608c57b211e6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9.58a</w:t>
            </w:r>
          </w:p>
        </w:tc>
        <w:tc>
          <w:tcPr>
            <w:tcMar>
              <w:top w:w="150" w:type="dxa"/>
              <w:bottom w:w="150" w:type="dxa"/>
            </w:tcMar>
            <w:vAlign w:val="top"/>
          </w:tcPr>
          <w:p>
            <w:r>
              <w:rPr>
                <w:position w:val="-228"/>
              </w:rPr>
              <w:drawing>
                <wp:inline distT="0" distB="0" distL="0" distR="0">
                  <wp:extent cx="2232000" cy="1490400"/>
                  <wp:docPr id="98542316" name="name8014608c57b2284ac" descr="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jpg"/>
                          <pic:cNvPicPr/>
                        </pic:nvPicPr>
                        <pic:blipFill>
                          <a:blip r:embed="rId3960608c57b2284a7"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9.58b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81766" name="name2021608c57b23a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2608c57b23a5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76439970"/>
              </w:numPr>
              <w:spacing w:before="0" w:after="0" w:line="262" w:lineRule="auto"/>
              <w:jc w:val="left"/>
              <w:rPr>
                <w:color w:val="00274C"/>
                <w:sz w:val="20"/>
                <w:szCs w:val="20"/>
              </w:rPr>
            </w:pPr>
            <w:r>
              <w:rPr>
                <w:color w:val="00274C"/>
                <w:position w:val="-2"/>
                <w:sz w:val="20"/>
                <w:szCs w:val="20"/>
              </w:rPr>
              <w:t xml:space="preserve">Rimuovere i tappi di protezione </w:t>
            </w:r>
            <w:hyperlink r:id="rId5645608c57b23b206" w:history="1">
              <w:r>
                <w:rPr>
                  <w:b/>
                  <w:bCs/>
                  <w:color w:val="0000FF"/>
                  <w:position w:val="-2"/>
                  <w:sz w:val="20"/>
                  <w:szCs w:val="20"/>
                </w:rPr>
                <w:t xml:space="preserve">(Par. 2.9.7)</w:t>
              </w:r>
            </w:hyperlink>
            <w:r>
              <w:rPr>
                <w:color w:val="00274C"/>
                <w:position w:val="-2"/>
                <w:sz w:val="20"/>
                <w:szCs w:val="20"/>
              </w:rPr>
              <w:t xml:space="preserve"> da tutti i componenti del circuito carburante solo al momento del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383464" name="name5702608c57b24a715" descr="Fig.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9.jpg"/>
                          <pic:cNvPicPr/>
                        </pic:nvPicPr>
                        <pic:blipFill>
                          <a:blip r:embed="rId8546608c57b24a7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Iniettori</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25"/>
              </w:numPr>
              <w:spacing w:before="0" w:after="0" w:line="262" w:lineRule="auto"/>
              <w:jc w:val="left"/>
              <w:rPr>
                <w:color w:val="00274C"/>
                <w:sz w:val="20"/>
                <w:szCs w:val="20"/>
              </w:rPr>
            </w:pPr>
            <w:r>
              <w:rPr>
                <w:b/>
                <w:bCs/>
                <w:color w:val="00274C"/>
                <w:position w:val="-2"/>
                <w:sz w:val="20"/>
                <w:szCs w:val="20"/>
              </w:rPr>
              <w:t xml:space="preserve"> </w:t>
            </w:r>
            <w:r>
              <w:rPr>
                <w:color w:val="00274C"/>
                <w:position w:val="-2"/>
                <w:sz w:val="20"/>
                <w:szCs w:val="20"/>
              </w:rPr>
              <w:t xml:space="preserve"> 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77145246" name="name2704608c57b2686bd" descr="Fig.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0.jpg"/>
                          <pic:cNvPicPr/>
                        </pic:nvPicPr>
                        <pic:blipFill>
                          <a:blip r:embed="rId4521608c57b2686b7"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2 .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40832226" name="name3079608c57b282791" descr="Fig.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1.jpg"/>
                          <pic:cNvPicPr/>
                        </pic:nvPicPr>
                        <pic:blipFill>
                          <a:blip r:embed="rId4965608c57b28278b"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6440126"/>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 Q, R</w:t>
            </w:r>
            <w:r>
              <w:rPr>
                <w:color w:val="00274C"/>
                <w:position w:val="-2"/>
                <w:sz w:val="20"/>
                <w:szCs w:val="20"/>
              </w:rPr>
              <w:t xml:space="preserve"> .</w:t>
            </w:r>
          </w:p>
          <w:p>
            <w:pPr>
              <w:numPr>
                <w:ilvl w:val="0"/>
                <w:numId w:val="76440126"/>
              </w:numPr>
              <w:spacing w:before="0" w:after="0" w:line="262" w:lineRule="auto"/>
              <w:jc w:val="left"/>
              <w:rPr>
                <w:color w:val="00274C"/>
                <w:sz w:val="20"/>
                <w:szCs w:val="20"/>
              </w:rPr>
            </w:pPr>
            <w:r>
              <w:rPr>
                <w:color w:val="00274C"/>
                <w:position w:val="-2"/>
                <w:sz w:val="20"/>
                <w:szCs w:val="20"/>
              </w:rPr>
              <w:t xml:space="preserve">Inserire i particolari cosi assemblati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47200" cy="1548000"/>
                  <wp:docPr id="88068976" name="name9042608c57b29983a" descr="Fig.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2.jpg"/>
                          <pic:cNvPicPr/>
                        </pic:nvPicPr>
                        <pic:blipFill>
                          <a:blip r:embed="rId3752608c57b299834" cstate="print"/>
                          <a:stretch>
                            <a:fillRect/>
                          </a:stretch>
                        </pic:blipFill>
                        <pic:spPr>
                          <a:xfrm>
                            <a:off x="0" y="0"/>
                            <a:ext cx="23472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6440127"/>
              </w:numPr>
              <w:spacing w:before="0" w:after="0" w:line="262" w:lineRule="auto"/>
              <w:jc w:val="left"/>
              <w:rPr>
                <w:color w:val="00274C"/>
                <w:sz w:val="20"/>
                <w:szCs w:val="20"/>
              </w:rPr>
            </w:pPr>
            <w:r>
              <w:rPr>
                <w:color w:val="00274C"/>
                <w:position w:val="-2"/>
                <w:sz w:val="20"/>
                <w:szCs w:val="20"/>
              </w:rPr>
              <w:t xml:space="preserve">Inserire l'attrezzo </w:t>
            </w:r>
            <w:hyperlink r:id="rId9465608c57b29b03b"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numPr>
                <w:ilvl w:val="0"/>
                <w:numId w:val="7644012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2927348" name="name7330608c57b2ac649"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2843608c57b2ac640"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.8.2 Tubo rifiuto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28"/>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 inserendo le guarnizioni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90400" cy="1576800"/>
                  <wp:docPr id="80365658" name="name6370608c57b2c59d4" descr="Fig.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4.jpg"/>
                          <pic:cNvPicPr/>
                        </pic:nvPicPr>
                        <pic:blipFill>
                          <a:blip r:embed="rId3916608c57b2c59cf" cstate="print"/>
                          <a:stretch>
                            <a:fillRect/>
                          </a:stretch>
                        </pic:blipFill>
                        <pic:spPr>
                          <a:xfrm>
                            <a:off x="0" y="0"/>
                            <a:ext cx="23904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6"/>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24000" cy="273600"/>
                  <wp:wrapSquare wrapText="bothSides"/>
                  <wp:docPr id="2143794" name="name4869608c57b2d62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4608c57b2d62ea" cstate="print"/>
                          <a:stretch>
                            <a:fillRect/>
                          </a:stretch>
                        </pic:blipFill>
                        <pic:spPr>
                          <a:xfrm>
                            <a:off x="0" y="0"/>
                            <a:ext cx="324000" cy="273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montaggio ( </w:t>
            </w:r>
            <w:hyperlink r:id="rId1244608c57b2d6803" w:history="1">
              <w:r>
                <w:rPr>
                  <w:b/>
                  <w:bCs/>
                  <w:color w:val="0000FF"/>
                  <w:position w:val="-2"/>
                  <w:sz w:val="20"/>
                  <w:szCs w:val="20"/>
                </w:rPr>
                <w:t xml:space="preserve">ST_36</w:t>
              </w:r>
            </w:hyperlink>
            <w:r>
              <w:rPr>
                <w:color w:val="00274C"/>
                <w:position w:val="-2"/>
                <w:sz w:val="20"/>
                <w:szCs w:val="20"/>
              </w:rPr>
              <w:t xml:space="preserve"> - inumidire con Loctite 480 le sedi sul cappello </w:t>
            </w:r>
            <w:r>
              <w:rPr>
                <w:b/>
                <w:bCs/>
                <w:color w:val="00274C"/>
                <w:position w:val="-2"/>
                <w:sz w:val="20"/>
                <w:szCs w:val="20"/>
              </w:rPr>
              <w:t xml:space="preserve">C</w:t>
            </w:r>
            <w:r>
              <w:rPr>
                <w:color w:val="00274C"/>
                <w:position w:val="-2"/>
                <w:sz w:val="20"/>
                <w:szCs w:val="20"/>
              </w:rPr>
              <w:t xml:space="preserve"> prima di montare le guarnizioni).</w:t>
            </w:r>
          </w:p>
          <w:p>
            <w:pPr>
              <w:numPr>
                <w:ilvl w:val="0"/>
                <w:numId w:val="76440129"/>
              </w:numPr>
              <w:spacing w:before="0" w:after="0" w:line="262" w:lineRule="auto"/>
              <w:jc w:val="left"/>
              <w:rPr>
                <w:color w:val="00274C"/>
                <w:sz w:val="20"/>
                <w:szCs w:val="20"/>
              </w:rPr>
            </w:pPr>
            <w:r>
              <w:rPr>
                <w:color w:val="00274C"/>
                <w:position w:val="-2"/>
                <w:sz w:val="20"/>
                <w:szCs w:val="20"/>
              </w:rPr>
              <w:t xml:space="preserve">Posizionare l'attrezzo </w:t>
            </w:r>
            <w:hyperlink r:id="rId1433608c57b2d6851"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w:t>
            </w:r>
            <w:r>
              <w:rPr>
                <w:color w:val="00274C"/>
                <w:position w:val="-2"/>
                <w:sz w:val="20"/>
                <w:szCs w:val="20"/>
              </w:rPr>
              <w:t xml:space="preserve"> 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Fig. 9.66 - 9.67</w:t>
            </w:r>
            <w:r>
              <w:rPr>
                <w:color w:val="00274C"/>
                <w:position w:val="-2"/>
                <w:sz w:val="20"/>
                <w:szCs w:val="20"/>
              </w:rPr>
              <w:t xml:space="preserve"> ).</w:t>
            </w:r>
          </w:p>
          <w:p>
            <w:pPr>
              <w:numPr>
                <w:ilvl w:val="0"/>
                <w:numId w:val="7644012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utilizzando l'attrezzo </w:t>
            </w:r>
            <w:hyperlink r:id="rId9060608c57b2d68c3" w:history="1">
              <w:r>
                <w:rPr>
                  <w:b/>
                  <w:bCs/>
                  <w:color w:val="0000FF"/>
                  <w:position w:val="-2"/>
                  <w:sz w:val="20"/>
                  <w:szCs w:val="20"/>
                </w:rPr>
                <w:t xml:space="preserve">ST_17</w:t>
              </w:r>
            </w:hyperlink>
            <w:r>
              <w:rPr>
                <w:color w:val="00274C"/>
                <w:position w:val="-2"/>
                <w:sz w:val="20"/>
                <w:szCs w:val="20"/>
              </w:rPr>
              <w:t xml:space="preserve"> come guida.</w:t>
            </w:r>
          </w:p>
          <w:p>
            <w:pPr>
              <w:numPr>
                <w:ilvl w:val="0"/>
                <w:numId w:val="76440129"/>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Fig. </w:t>
            </w:r>
            <w:r>
              <w:rPr>
                <w:b/>
                <w:bCs/>
                <w:color w:val="00274C"/>
                <w:position w:val="-2"/>
                <w:sz w:val="20"/>
                <w:szCs w:val="20"/>
              </w:rPr>
              <w:t xml:space="preserve">9.66</w:t>
            </w:r>
            <w:r>
              <w:rPr>
                <w:color w:val="00274C"/>
                <w:position w:val="-2"/>
                <w:sz w:val="20"/>
                <w:szCs w:val="20"/>
              </w:rPr>
              <w:t xml:space="preserve"> (KDI 1903 M) o Fig. </w:t>
            </w:r>
            <w:r>
              <w:rPr>
                <w:b/>
                <w:bCs/>
                <w:color w:val="00274C"/>
                <w:position w:val="-2"/>
                <w:sz w:val="20"/>
                <w:szCs w:val="20"/>
              </w:rPr>
              <w:t xml:space="preserve">9.67</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76440129"/>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AK</w:t>
            </w:r>
            <w:r>
              <w:rPr>
                <w:color w:val="00274C"/>
                <w:position w:val="-2"/>
                <w:sz w:val="20"/>
                <w:szCs w:val="20"/>
              </w:rPr>
              <w:t xml:space="preserve"> nella parte interna.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33"/>
              </w:rPr>
              <w:drawing>
                <wp:inline distT="0" distB="0" distL="0" distR="0">
                  <wp:extent cx="2570400" cy="1728000"/>
                  <wp:docPr id="11983999" name="name5239608c57b2eb914" descr="Fig._9.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a.jpg"/>
                          <pic:cNvPicPr/>
                        </pic:nvPicPr>
                        <pic:blipFill>
                          <a:blip r:embed="rId2912608c57b2eb90d"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9.66</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44"/>
              </w:rPr>
              <w:drawing>
                <wp:inline distT="0" distB="0" distL="0" distR="0">
                  <wp:extent cx="2397600" cy="1598400"/>
                  <wp:docPr id="30676606" name="name4212608c57b30fe0f" descr="09_MO_KDI_2504_TM_MONT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MO_KDI_2504_TM_MONTAGGIO.jpg"/>
                          <pic:cNvPicPr/>
                        </pic:nvPicPr>
                        <pic:blipFill>
                          <a:blip r:embed="rId7783608c57b30fe08" cstate="print"/>
                          <a:stretch>
                            <a:fillRect/>
                          </a:stretch>
                        </pic:blipFill>
                        <pic:spPr>
                          <a:xfrm>
                            <a:off x="0" y="0"/>
                            <a:ext cx="2397600" cy="159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p/>
          <w:p/>
          <w:p/>
          <w:p/>
          <w:p>
            <w:pPr>
              <w:widowControl w:val="on"/>
              <w:pBdr/>
              <w:spacing w:before="0" w:after="0" w:line="262" w:lineRule="auto"/>
              <w:ind w:left="0" w:right="0"/>
              <w:jc w:val="left"/>
              <w:textAlignment w:val="top"/>
            </w:pPr>
            <w:r>
              <w:rPr>
                <w:position w:val="-266"/>
              </w:rPr>
              <w:drawing>
                <wp:inline distT="0" distB="0" distL="0" distR="0">
                  <wp:extent cx="2570400" cy="1728000"/>
                  <wp:docPr id="57228729" name="name9874608c57b3274fa" descr="Fig._9.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b.jpg"/>
                          <pic:cNvPicPr/>
                        </pic:nvPicPr>
                        <pic:blipFill>
                          <a:blip r:embed="rId6216608c57b3274ee"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iniezione carburante (pompa iniezione /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03153" name="name5829608c57b33e1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9608c57b33e1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6439970"/>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30"/>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 e avvitare manualmente i dadi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senza serrarli</w:t>
            </w:r>
          </w:p>
          <w:p>
            <w:pPr>
              <w:numPr>
                <w:ilvl w:val="0"/>
                <w:numId w:val="7644013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130"/>
              </w:numPr>
              <w:spacing w:before="0" w:after="0" w:line="262" w:lineRule="auto"/>
              <w:jc w:val="left"/>
              <w:rPr>
                <w:color w:val="00274C"/>
                <w:sz w:val="20"/>
                <w:szCs w:val="20"/>
              </w:rPr>
            </w:pPr>
            <w:r>
              <w:rPr>
                <w:color w:val="00274C"/>
                <w:position w:val="-2"/>
                <w:sz w:val="20"/>
                <w:szCs w:val="20"/>
              </w:rPr>
              <w:t xml:space="preserve">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3206676" name="name9459608c57b3579f2" descr="Fig.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8.jpg"/>
                          <pic:cNvPicPr/>
                        </pic:nvPicPr>
                        <pic:blipFill>
                          <a:blip r:embed="rId2431608c57b3579ec"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br/>
              <w:t xml:space="preserve">9.8.5</w:t>
            </w:r>
            <w:r>
              <w:rPr>
                <w:color w:val="00274C"/>
                <w:position w:val="-2"/>
                <w:sz w:val="20"/>
                <w:szCs w:val="20"/>
              </w:rPr>
              <w:t xml:space="preserve"> </w:t>
            </w:r>
            <w:r>
              <w:rPr>
                <w:b/>
                <w:bCs/>
                <w:color w:val="00274C"/>
                <w:position w:val="-2"/>
                <w:sz w:val="20"/>
                <w:szCs w:val="20"/>
              </w:rPr>
              <w:t xml:space="preserve">Filtro carburante</w:t>
            </w:r>
          </w:p>
          <w:p/>
          <w:p/>
          <w:p>
            <w:pPr>
              <w:numPr>
                <w:ilvl w:val="0"/>
                <w:numId w:val="76440131"/>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J</w:t>
            </w:r>
            <w:r>
              <w:rPr>
                <w:color w:val="00274C"/>
                <w:position w:val="-2"/>
                <w:sz w:val="20"/>
                <w:szCs w:val="20"/>
              </w:rPr>
              <w:t xml:space="preserve"> con le viti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2558608c57b359215" w:history="1">
              <w:r>
                <w:rPr>
                  <w:b/>
                  <w:bCs/>
                  <w:color w:val="0000FF"/>
                  <w:position w:val="-2"/>
                  <w:sz w:val="20"/>
                  <w:szCs w:val="20"/>
                </w:rPr>
                <w:t xml:space="preserve">Par. 6.7.2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60800" cy="1519200"/>
                  <wp:docPr id="5578093" name="name6662608c57b37118a" descr="Fig._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9.jpg"/>
                          <pic:cNvPicPr/>
                        </pic:nvPicPr>
                        <pic:blipFill>
                          <a:blip r:embed="rId1130608c57b37118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14069" name="name8111608c57b3857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7608c57b385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76440132"/>
              </w:numPr>
              <w:spacing w:before="0" w:after="0" w:line="262" w:lineRule="auto"/>
              <w:jc w:val="left"/>
              <w:rPr>
                <w:color w:val="00274C"/>
                <w:sz w:val="20"/>
                <w:szCs w:val="20"/>
              </w:rPr>
            </w:pPr>
            <w:r>
              <w:rPr>
                <w:color w:val="00274C"/>
                <w:position w:val="-2"/>
                <w:sz w:val="20"/>
                <w:szCs w:val="20"/>
              </w:rPr>
              <w:t xml:space="preserve">Inserire l'attrezzo speciale </w:t>
            </w:r>
            <w:hyperlink r:id="rId3819608c57b385d42"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7644013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6440132"/>
              </w:numPr>
              <w:spacing w:before="0" w:after="0" w:line="262" w:lineRule="auto"/>
              <w:jc w:val="left"/>
              <w:rPr>
                <w:color w:val="00274C"/>
                <w:sz w:val="20"/>
                <w:szCs w:val="20"/>
              </w:rPr>
            </w:pPr>
            <w:r>
              <w:rPr>
                <w:color w:val="00274C"/>
                <w:position w:val="-2"/>
                <w:sz w:val="20"/>
                <w:szCs w:val="20"/>
              </w:rPr>
              <w:t xml:space="preserve">Montare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6440132"/>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50"/>
              </w:rPr>
              <w:drawing>
                <wp:inline distT="0" distB="0" distL="0" distR="0">
                  <wp:extent cx="2512800" cy="1627200"/>
                  <wp:docPr id="5846254" name="name6976608c57b39cb27" descr="Fig._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0.jpg"/>
                          <pic:cNvPicPr/>
                        </pic:nvPicPr>
                        <pic:blipFill>
                          <a:blip r:embed="rId2555608c57b39cb21" cstate="print"/>
                          <a:stretch>
                            <a:fillRect/>
                          </a:stretch>
                        </pic:blipFill>
                        <pic:spPr>
                          <a:xfrm>
                            <a:off x="0" y="0"/>
                            <a:ext cx="2512800" cy="1627200"/>
                          </a:xfrm>
                          <a:prstGeom prst="rect">
                            <a:avLst/>
                          </a:prstGeom>
                          <a:ln w="0">
                            <a:noFill/>
                          </a:ln>
                        </pic:spPr>
                      </pic:pic>
                    </a:graphicData>
                  </a:graphic>
                </wp:inline>
              </w:drawing>
            </w:r>
            <w:r>
              <w:rPr>
                <w:b/>
                <w:bCs/>
                <w:color w:val="00274C"/>
                <w:position w:val="0"/>
                <w:sz w:val="20"/>
                <w:szCs w:val="20"/>
              </w:rPr>
              <w:br/>
              <w:t xml:space="preserve">Fig 9.70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914" name="name5878608c57b3acc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2608c57b3ac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644013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7644013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76440133"/>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7644013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42"/>
              </w:rPr>
              <w:drawing>
                <wp:inline distT="0" distB="0" distL="0" distR="0">
                  <wp:extent cx="2347200" cy="1576800"/>
                  <wp:docPr id="95373907" name="name7685608c57b3c4bca" descr="Fig.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1.jpg"/>
                          <pic:cNvPicPr/>
                        </pic:nvPicPr>
                        <pic:blipFill>
                          <a:blip r:embed="rId2818608c57b3c4bc2"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9.71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.1 Filtro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0653" name="name8509608c57b3d6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6608c57b3d6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 fissare (coppia di serraggio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3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76440134"/>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18088497" name="name2735608c57b3f08dc" descr="Fig._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2.jpg"/>
                          <pic:cNvPicPr/>
                        </pic:nvPicPr>
                        <pic:blipFill>
                          <a:blip r:embed="rId7438608c57b3f08d4"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7585608c57b4007b3"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35"/>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76440135"/>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w:t>
            </w:r>
            <w:r>
              <w:rPr>
                <w:color w:val="00274C"/>
                <w:position w:val="-2"/>
                <w:sz w:val="20"/>
                <w:szCs w:val="20"/>
              </w:rPr>
              <w:t xml:space="preserve"> e </w:t>
            </w:r>
            <w:r>
              <w:rPr>
                <w:b/>
                <w:bCs/>
                <w:color w:val="00274C"/>
                <w:position w:val="-2"/>
                <w:sz w:val="20"/>
                <w:szCs w:val="20"/>
              </w:rPr>
              <w:t xml:space="preserve">AN</w:t>
            </w:r>
            <w:r>
              <w:rPr>
                <w:color w:val="00274C"/>
                <w:position w:val="-2"/>
                <w:sz w:val="20"/>
                <w:szCs w:val="20"/>
              </w:rPr>
              <w:t xml:space="preserve"> ).</w:t>
            </w:r>
          </w:p>
          <w:p>
            <w:pPr>
              <w:numPr>
                <w:ilvl w:val="0"/>
                <w:numId w:val="76440135"/>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76440135"/>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2398608c57b4008f9" w:history="1">
              <w:r>
                <w:rPr>
                  <w:b/>
                  <w:bCs/>
                  <w:color w:val="0000FF"/>
                  <w:position w:val="-2"/>
                  <w:sz w:val="20"/>
                  <w:szCs w:val="20"/>
                </w:rPr>
                <w:t xml:space="preserve">Par. 2.10.2</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40945785" name="name5165608c57b415ec3" descr="Fig.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3.jpg"/>
                          <pic:cNvPicPr/>
                        </pic:nvPicPr>
                        <pic:blipFill>
                          <a:blip r:embed="rId9830608c57b415ebb"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numPr>
                <w:ilvl w:val="0"/>
                <w:numId w:val="7644013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76440136"/>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76440136"/>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332800" cy="1497600"/>
                  <wp:docPr id="84411881" name="name5107608c57b42e2c2" descr="Fig._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4.jpg"/>
                          <pic:cNvPicPr/>
                        </pic:nvPicPr>
                        <pic:blipFill>
                          <a:blip r:embed="rId9753608c57b42e2bb" cstate="print"/>
                          <a:stretch>
                            <a:fillRect/>
                          </a:stretch>
                        </pic:blipFill>
                        <pic:spPr>
                          <a:xfrm>
                            <a:off x="0" y="0"/>
                            <a:ext cx="2332800" cy="1497600"/>
                          </a:xfrm>
                          <a:prstGeom prst="rect">
                            <a:avLst/>
                          </a:prstGeom>
                          <a:ln w="0">
                            <a:noFill/>
                          </a:ln>
                        </pic:spPr>
                      </pic:pic>
                    </a:graphicData>
                  </a:graphic>
                </wp:inline>
              </w:drawing>
            </w:r>
            <w:r>
              <w:rPr>
                <w:b/>
                <w:bCs/>
                <w:color w:val="00274C"/>
                <w:position w:val="0"/>
                <w:sz w:val="20"/>
                <w:szCs w:val="20"/>
              </w:rPr>
              <w:br/>
              <w:t xml:space="preserve">Fig 9.74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2246" name="name5488608c57b4412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7608c57b441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 ( </w:t>
            </w:r>
            <w:hyperlink r:id="rId1390608c57b44182e" w:history="1">
              <w:r>
                <w:rPr>
                  <w:b/>
                  <w:bCs/>
                  <w:color w:val="0000FF"/>
                  <w:position w:val="-2"/>
                  <w:sz w:val="20"/>
                  <w:szCs w:val="20"/>
                </w:rPr>
                <w:t xml:space="preserve">ST_14</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76440137"/>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1mm,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p>
          <w:p>
            <w:pPr>
              <w:numPr>
                <w:ilvl w:val="0"/>
                <w:numId w:val="76440137"/>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w:t>
            </w:r>
            <w:r>
              <w:rPr>
                <w:color w:val="00274C"/>
                <w:position w:val="-2"/>
                <w:sz w:val="20"/>
                <w:szCs w:val="20"/>
              </w:rPr>
              <w:t xml:space="preserve"> </w:t>
            </w:r>
            <w:r>
              <w:rPr>
                <w:b/>
                <w:bCs/>
                <w:color w:val="00274C"/>
                <w:position w:val="-2"/>
                <w:sz w:val="20"/>
                <w:szCs w:val="20"/>
              </w:rPr>
              <w:t xml:space="preserve">Fig. 9.76</w:t>
            </w:r>
            <w:r>
              <w:rPr>
                <w:b/>
                <w:bCs/>
                <w:color w:val="00274C"/>
                <w:position w:val="-2"/>
                <w:sz w:val="20"/>
                <w:szCs w:val="20"/>
              </w:rPr>
              <w:t xml:space="preserve"> )</w:t>
            </w:r>
            <w:r>
              <w:rPr>
                <w:color w:val="00274C"/>
                <w:position w:val="-2"/>
                <w:sz w:val="20"/>
                <w:szCs w:val="20"/>
              </w:rPr>
              <w:t xml:space="preserve"> sia inserita correttamente sull'albero a gomito e che sia rivolta verso l'alto.</w:t>
            </w:r>
          </w:p>
          <w:p>
            <w:pPr>
              <w:numPr>
                <w:ilvl w:val="0"/>
                <w:numId w:val="76440137"/>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75200" cy="1512000"/>
                  <wp:docPr id="42735407" name="name7028608c57b45ad3a" descr="Fig.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5.jpg"/>
                          <pic:cNvPicPr/>
                        </pic:nvPicPr>
                        <pic:blipFill>
                          <a:blip r:embed="rId5368608c57b45ad32" cstate="print"/>
                          <a:stretch>
                            <a:fillRect/>
                          </a:stretch>
                        </pic:blipFill>
                        <pic:spPr>
                          <a:xfrm>
                            <a:off x="0" y="0"/>
                            <a:ext cx="2275200" cy="1512000"/>
                          </a:xfrm>
                          <a:prstGeom prst="rect">
                            <a:avLst/>
                          </a:prstGeom>
                          <a:ln w="0">
                            <a:noFill/>
                          </a:ln>
                        </pic:spPr>
                      </pic:pic>
                    </a:graphicData>
                  </a:graphic>
                </wp:inline>
              </w:drawing>
            </w:r>
            <w:r>
              <w:rPr>
                <w:b/>
                <w:bCs/>
                <w:color w:val="00274C"/>
                <w:position w:val="0"/>
                <w:sz w:val="20"/>
                <w:szCs w:val="20"/>
              </w:rPr>
              <w:br/>
              <w:t xml:space="preserve">Fig 9.75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numPr>
                <w:ilvl w:val="0"/>
                <w:numId w:val="76440138"/>
              </w:numPr>
              <w:spacing w:before="0" w:after="0" w:line="262" w:lineRule="auto"/>
              <w:jc w:val="left"/>
              <w:rPr>
                <w:color w:val="00274C"/>
                <w:sz w:val="20"/>
                <w:szCs w:val="20"/>
              </w:rPr>
            </w:pPr>
            <w:r>
              <w:rPr>
                <w:color w:val="00274C"/>
                <w:position w:val="-2"/>
                <w:sz w:val="20"/>
                <w:szCs w:val="20"/>
              </w:rPr>
              <w:t xml:space="preserve">Avvitare l'attrezzo </w:t>
            </w:r>
            <w:hyperlink r:id="rId6745608c57b45ca13"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76440138"/>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76440138"/>
              </w:numPr>
              <w:spacing w:before="0" w:after="0" w:line="262" w:lineRule="auto"/>
              <w:jc w:val="left"/>
              <w:rPr>
                <w:color w:val="00274C"/>
                <w:sz w:val="20"/>
                <w:szCs w:val="20"/>
              </w:rPr>
            </w:pPr>
            <w:r>
              <w:rPr>
                <w:color w:val="00274C"/>
                <w:position w:val="-2"/>
                <w:sz w:val="20"/>
                <w:szCs w:val="20"/>
              </w:rPr>
              <w:t xml:space="preserve">Lubrificare la guanizione  </w:t>
            </w:r>
            <w:r>
              <w:rPr>
                <w:b/>
                <w:bCs/>
                <w:color w:val="00274C"/>
                <w:position w:val="-2"/>
                <w:sz w:val="20"/>
                <w:szCs w:val="20"/>
              </w:rPr>
              <w:t xml:space="preserve">J</w:t>
            </w:r>
            <w:r>
              <w:rPr>
                <w:color w:val="00274C"/>
                <w:position w:val="-2"/>
                <w:sz w:val="20"/>
                <w:szCs w:val="20"/>
              </w:rPr>
              <w:t xml:space="preserve"> con olio e posizionare il carter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b/>
                <w:bCs/>
                <w:color w:val="00274C"/>
                <w:position w:val="-2"/>
                <w:sz w:val="20"/>
                <w:szCs w:val="20"/>
              </w:rPr>
              <w:t xml:space="preserve"> ,</w:t>
            </w:r>
            <w:r>
              <w:rPr>
                <w:color w:val="00274C"/>
                <w:position w:val="-2"/>
                <w:sz w:val="20"/>
                <w:szCs w:val="20"/>
              </w:rPr>
              <w:t xml:space="preserve">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 </w:t>
            </w:r>
          </w:p>
          <w:p/>
        </w:tc>
        <w:tc>
          <w:tcPr>
            <w:tcMar>
              <w:top w:w="150" w:type="dxa"/>
              <w:bottom w:w="150" w:type="dxa"/>
            </w:tcMar>
            <w:vAlign w:val="top"/>
          </w:tcPr>
          <w:p>
            <w:r>
              <w:rPr>
                <w:position w:val="-224"/>
              </w:rPr>
              <w:drawing>
                <wp:inline distT="0" distB="0" distL="0" distR="0">
                  <wp:extent cx="2196000" cy="1476000"/>
                  <wp:docPr id="66994135" name="name6611608c57b471fb6" descr="Fig._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6.jpg"/>
                          <pic:cNvPicPr/>
                        </pic:nvPicPr>
                        <pic:blipFill>
                          <a:blip r:embed="rId5019608c57b471fae"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9.76</w:t>
            </w:r>
          </w:p>
        </w:tc>
      </w:tr>
      <w:tr>
        <w:trPr>
          <w:trHeight w:val="0" w:hRule="atLeast"/>
        </w:trPr>
        <w:tc>
          <w:tcPr>
            <w:tcMar>
              <w:top w:w="150" w:type="dxa"/>
              <w:bottom w:w="150" w:type="dxa"/>
            </w:tcMar>
            <w:vAlign w:val="center"/>
          </w:tcPr>
          <w:p>
            <w:pPr>
              <w:numPr>
                <w:ilvl w:val="0"/>
                <w:numId w:val="7644013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600510" name="name6509608c57b48b1cd"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299608c57b48b1c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Flangia rifornimento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37700" name="name2034608c57b49f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2608c57b49f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7644014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76440140"/>
              </w:numPr>
              <w:spacing w:before="0" w:after="0" w:line="262" w:lineRule="auto"/>
              <w:jc w:val="left"/>
              <w:rPr>
                <w:color w:val="00274C"/>
                <w:sz w:val="20"/>
                <w:szCs w:val="20"/>
              </w:rPr>
            </w:pPr>
            <w:r>
              <w:rPr>
                <w:color w:val="00274C"/>
                <w:position w:val="-2"/>
                <w:sz w:val="20"/>
                <w:szCs w:val="20"/>
              </w:rPr>
              <w:t xml:space="preserve">Serrare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759608c57b4a039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96638504" name="name4169608c57b4b9815" descr="Fig._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8.jpg"/>
                          <pic:cNvPicPr/>
                        </pic:nvPicPr>
                        <pic:blipFill>
                          <a:blip r:embed="rId2562608c57b4b980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9.78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Valvola pressione olio</w:t>
            </w:r>
          </w:p>
          <w:p/>
          <w:p/>
          <w:p>
            <w:pPr>
              <w:numPr>
                <w:ilvl w:val="0"/>
                <w:numId w:val="76440141"/>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7644014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91008" name="name9584608c57b4ccb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3608c57b4cc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7644014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76440142"/>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1511716" name="name9752608c57b4ebf39" descr="Fig.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9.jpg"/>
                          <pic:cNvPicPr/>
                        </pic:nvPicPr>
                        <pic:blipFill>
                          <a:blip r:embed="rId2844608c57b4ebf30"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9.79</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143"/>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correttamente montata sull'albero a gomito </w:t>
            </w:r>
            <w:r>
              <w:rPr>
                <w:b/>
                <w:bCs/>
                <w:color w:val="00274C"/>
                <w:position w:val="-2"/>
                <w:sz w:val="20"/>
                <w:szCs w:val="20"/>
              </w:rPr>
              <w:t xml:space="preserve">V</w:t>
            </w:r>
            <w:r>
              <w:rPr>
                <w:color w:val="00274C"/>
                <w:position w:val="-2"/>
                <w:sz w:val="20"/>
                <w:szCs w:val="20"/>
              </w:rPr>
              <w:t xml:space="preserve"> .</w:t>
            </w:r>
          </w:p>
          <w:p>
            <w:pPr>
              <w:numPr>
                <w:ilvl w:val="0"/>
                <w:numId w:val="76440143"/>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T</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76440143"/>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Z</w:t>
            </w:r>
            <w:r>
              <w:rPr>
                <w:color w:val="00274C"/>
                <w:position w:val="-2"/>
                <w:sz w:val="20"/>
                <w:szCs w:val="20"/>
              </w:rPr>
              <w:t xml:space="preserve"> .</w:t>
            </w:r>
          </w:p>
          <w:p>
            <w:pPr>
              <w:numPr>
                <w:ilvl w:val="0"/>
                <w:numId w:val="76440143"/>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7782608c57b4ee92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9.29)</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90930432" name="name1662608c57b5104bd" descr="Fig.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0.jpg"/>
                          <pic:cNvPicPr/>
                        </pic:nvPicPr>
                        <pic:blipFill>
                          <a:blip r:embed="rId9778608c57b5104b8"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63466" name="name3375608c57b5218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5608c57b5218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44"/>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76440144"/>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76440144"/>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60800" cy="1512000"/>
                  <wp:docPr id="50103018" name="name7358608c57b53e717" descr="Fig.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1.jpg"/>
                          <pic:cNvPicPr/>
                        </pic:nvPicPr>
                        <pic:blipFill>
                          <a:blip r:embed="rId3781608c57b53e710"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55511" name="name9739608c57b554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5608c57b5540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4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5597944" name="name4499608c57b56c1ea" descr="Fig.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2.jpg"/>
                          <pic:cNvPicPr/>
                        </pic:nvPicPr>
                        <pic:blipFill>
                          <a:blip r:embed="rId1617608c57b56c1e3"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9.82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9.14.1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9.14.1.1 Sensore temperatura refrigerante</w:t>
            </w:r>
          </w:p>
          <w:p/>
          <w:p/>
          <w:p>
            <w:pPr>
              <w:numPr>
                <w:ilvl w:val="0"/>
                <w:numId w:val="76440146"/>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78871295" name="name1704608c57b582999" descr="Fig.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3.jpg"/>
                          <pic:cNvPicPr/>
                        </pic:nvPicPr>
                        <pic:blipFill>
                          <a:blip r:embed="rId6427608c57b582991"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9.14.1.2 Interruttore pressione olio</w:t>
            </w:r>
          </w:p>
          <w:p/>
          <w:p/>
          <w:p>
            <w:pPr>
              <w:numPr>
                <w:ilvl w:val="0"/>
                <w:numId w:val="76440147"/>
              </w:numPr>
              <w:spacing w:before="0" w:after="0" w:line="262" w:lineRule="auto"/>
              <w:jc w:val="left"/>
              <w:rPr>
                <w:color w:val="00274C"/>
                <w:sz w:val="20"/>
                <w:szCs w:val="20"/>
              </w:rPr>
            </w:pPr>
            <w:r>
              <w:rPr>
                <w:color w:val="00274C"/>
                <w:position w:val="-2"/>
                <w:sz w:val="20"/>
                <w:szCs w:val="20"/>
              </w:rPr>
              <w:br/>
              <w:t xml:space="preserve">Serrare il pressostato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63035652" name="name5666608c57b5a1549" descr="Fig._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4.jpg"/>
                          <pic:cNvPicPr/>
                        </pic:nvPicPr>
                        <pic:blipFill>
                          <a:blip r:embed="rId7785608c57b5a1541"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9.14.1.3 Sensore presenza acqua nel filtro carburante</w:t>
            </w:r>
          </w:p>
          <w:p/>
          <w:p/>
          <w:p>
            <w:pPr>
              <w:numPr>
                <w:ilvl w:val="0"/>
                <w:numId w:val="7644014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76440148"/>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84575040" name="name6448608c57b5badb5" descr="Fig._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5.jpg"/>
                          <pic:cNvPicPr/>
                        </pic:nvPicPr>
                        <pic:blipFill>
                          <a:blip r:embed="rId7581608c57b5badaf" cstate="print"/>
                          <a:stretch>
                            <a:fillRect/>
                          </a:stretch>
                        </pic:blipFill>
                        <pic:spPr>
                          <a:xfrm>
                            <a:off x="0" y="0"/>
                            <a:ext cx="22464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Alternatore</w:t>
            </w:r>
          </w:p>
          <w:p/>
          <w:p/>
          <w:p>
            <w:pPr>
              <w:numPr>
                <w:ilvl w:val="0"/>
                <w:numId w:val="76440149"/>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N</w:t>
            </w:r>
            <w:r>
              <w:rPr>
                <w:color w:val="00274C"/>
                <w:position w:val="-2"/>
                <w:sz w:val="20"/>
                <w:szCs w:val="20"/>
              </w:rPr>
              <w:t xml:space="preserve"> tramite vite </w:t>
            </w:r>
            <w:r>
              <w:rPr>
                <w:b/>
                <w:bCs/>
                <w:color w:val="00274C"/>
                <w:position w:val="-2"/>
                <w:sz w:val="20"/>
                <w:szCs w:val="20"/>
              </w:rPr>
              <w:t xml:space="preserve">H</w:t>
            </w:r>
            <w:r>
              <w:rPr>
                <w:color w:val="00274C"/>
                <w:position w:val="-2"/>
                <w:sz w:val="20"/>
                <w:szCs w:val="20"/>
              </w:rPr>
              <w:t xml:space="preserve"> e relativa rondella, senza serrarla.</w:t>
            </w:r>
          </w:p>
          <w:p>
            <w:pPr>
              <w:numPr>
                <w:ilvl w:val="0"/>
                <w:numId w:val="76440149"/>
              </w:numPr>
              <w:spacing w:before="0" w:after="0" w:line="262" w:lineRule="auto"/>
              <w:jc w:val="left"/>
              <w:rPr>
                <w:color w:val="00274C"/>
                <w:sz w:val="20"/>
                <w:szCs w:val="20"/>
              </w:rPr>
            </w:pPr>
            <w:r>
              <w:rPr>
                <w:color w:val="00274C"/>
                <w:position w:val="-2"/>
                <w:sz w:val="20"/>
                <w:szCs w:val="20"/>
              </w:rPr>
              <w:t xml:space="preserve">Montare sull'alternatore la vite </w:t>
            </w:r>
            <w:r>
              <w:rPr>
                <w:b/>
                <w:bCs/>
                <w:color w:val="00274C"/>
                <w:position w:val="-2"/>
                <w:sz w:val="20"/>
                <w:szCs w:val="20"/>
              </w:rPr>
              <w:t xml:space="preserve">A</w:t>
            </w:r>
            <w:r>
              <w:rPr>
                <w:color w:val="00274C"/>
                <w:position w:val="-2"/>
                <w:sz w:val="20"/>
                <w:szCs w:val="20"/>
              </w:rPr>
              <w:t xml:space="preserve"> con relativa rondella e distanziale </w:t>
            </w:r>
            <w:r>
              <w:rPr>
                <w:b/>
                <w:bCs/>
                <w:color w:val="00274C"/>
                <w:position w:val="-2"/>
                <w:sz w:val="20"/>
                <w:szCs w:val="20"/>
              </w:rPr>
              <w:t xml:space="preserve">B</w:t>
            </w:r>
            <w:r>
              <w:rPr>
                <w:color w:val="00274C"/>
                <w:position w:val="-2"/>
                <w:sz w:val="20"/>
                <w:szCs w:val="20"/>
              </w:rPr>
              <w:t xml:space="preserve"> .</w:t>
            </w:r>
          </w:p>
          <w:p>
            <w:pPr>
              <w:numPr>
                <w:ilvl w:val="0"/>
                <w:numId w:val="76440149"/>
              </w:numPr>
              <w:spacing w:before="0" w:after="0" w:line="262" w:lineRule="auto"/>
              <w:jc w:val="left"/>
              <w:rPr>
                <w:color w:val="00274C"/>
                <w:sz w:val="20"/>
                <w:szCs w:val="20"/>
              </w:rPr>
            </w:pPr>
            <w:r>
              <w:rPr>
                <w:color w:val="00274C"/>
                <w:position w:val="-2"/>
                <w:sz w:val="20"/>
                <w:szCs w:val="20"/>
              </w:rPr>
              <w:t xml:space="preserve">Montare l'alternatore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avvitando il dado </w:t>
            </w:r>
            <w:r>
              <w:rPr>
                <w:b/>
                <w:bCs/>
                <w:color w:val="00274C"/>
                <w:position w:val="-2"/>
                <w:sz w:val="20"/>
                <w:szCs w:val="20"/>
              </w:rPr>
              <w:t xml:space="preserve">R</w:t>
            </w:r>
            <w:r>
              <w:rPr>
                <w:color w:val="00274C"/>
                <w:position w:val="-2"/>
                <w:sz w:val="20"/>
                <w:szCs w:val="20"/>
              </w:rPr>
              <w:t xml:space="preserve">  fino a battuta senza serrarlo.</w:t>
            </w:r>
          </w:p>
          <w:p>
            <w:pPr>
              <w:numPr>
                <w:ilvl w:val="0"/>
                <w:numId w:val="76440149"/>
              </w:numPr>
              <w:spacing w:before="0" w:after="0" w:line="262" w:lineRule="auto"/>
              <w:jc w:val="left"/>
              <w:rPr>
                <w:color w:val="00274C"/>
                <w:sz w:val="20"/>
                <w:szCs w:val="20"/>
              </w:rPr>
            </w:pPr>
            <w:r>
              <w:rPr>
                <w:color w:val="00274C"/>
                <w:position w:val="-2"/>
                <w:sz w:val="20"/>
                <w:szCs w:val="20"/>
              </w:rPr>
              <w:t xml:space="preserve">Montare la vite </w:t>
            </w:r>
            <w:r>
              <w:rPr>
                <w:b/>
                <w:bCs/>
                <w:color w:val="00274C"/>
                <w:position w:val="-2"/>
                <w:sz w:val="20"/>
                <w:szCs w:val="20"/>
              </w:rPr>
              <w:t xml:space="preserve">L</w:t>
            </w:r>
            <w:r>
              <w:rPr>
                <w:color w:val="00274C"/>
                <w:position w:val="-2"/>
                <w:sz w:val="20"/>
                <w:szCs w:val="20"/>
              </w:rPr>
              <w:t xml:space="preserve"> e relativa rondella sull'alternatore </w:t>
            </w:r>
            <w:r>
              <w:rPr>
                <w:b/>
                <w:bCs/>
                <w:color w:val="00274C"/>
                <w:position w:val="-2"/>
                <w:sz w:val="20"/>
                <w:szCs w:val="20"/>
              </w:rPr>
              <w:t xml:space="preserve">C</w:t>
            </w:r>
            <w:r>
              <w:rPr>
                <w:color w:val="00274C"/>
                <w:position w:val="-2"/>
                <w:sz w:val="20"/>
                <w:szCs w:val="20"/>
              </w:rPr>
              <w:t xml:space="preserve"> , senza serrarla.</w:t>
            </w:r>
          </w:p>
          <w:p>
            <w:pPr>
              <w:numPr>
                <w:ilvl w:val="0"/>
                <w:numId w:val="76440149"/>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2262642" name="name5414608c57b5d8a79"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6070608c57b5d8a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8712356" name="name9443608c57b5ec2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1608c57b5ec24d"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76439970"/>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S</w:t>
            </w:r>
            <w:r>
              <w:rPr>
                <w:color w:val="00274C"/>
                <w:position w:val="-2"/>
                <w:sz w:val="20"/>
                <w:szCs w:val="20"/>
              </w:rPr>
              <w:t xml:space="preserve"> deve essere tassativamente sostituita, ad ogni montaggio, anche se non ha raggiunto le ore previste per la sostituzione.</w:t>
            </w:r>
          </w:p>
          <w:p/>
          <w:p/>
          <w:p/>
          <w:p/>
          <w:p/>
          <w:p/>
          <w:p>
            <w:pPr>
              <w:numPr>
                <w:ilvl w:val="0"/>
                <w:numId w:val="76440150"/>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S</w:t>
            </w:r>
            <w:r>
              <w:rPr>
                <w:color w:val="00274C"/>
                <w:position w:val="-2"/>
                <w:sz w:val="20"/>
                <w:szCs w:val="20"/>
              </w:rPr>
              <w:t xml:space="preserve">  sulle pulegge </w:t>
            </w:r>
            <w:r>
              <w:rPr>
                <w:b/>
                <w:bCs/>
                <w:color w:val="00274C"/>
                <w:position w:val="-2"/>
                <w:sz w:val="20"/>
                <w:szCs w:val="20"/>
              </w:rPr>
              <w:t xml:space="preserve">T</w:t>
            </w:r>
            <w:r>
              <w:rPr>
                <w:color w:val="00274C"/>
                <w:position w:val="-2"/>
                <w:sz w:val="20"/>
                <w:szCs w:val="20"/>
              </w:rPr>
              <w:t xml:space="preserve"> .</w:t>
            </w:r>
          </w:p>
          <w:p>
            <w:pPr>
              <w:numPr>
                <w:ilvl w:val="0"/>
                <w:numId w:val="7644015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J</w:t>
            </w:r>
            <w:r>
              <w:rPr>
                <w:color w:val="00274C"/>
                <w:position w:val="-2"/>
                <w:sz w:val="20"/>
                <w:szCs w:val="20"/>
              </w:rPr>
              <w:t xml:space="preserve"> .</w:t>
            </w:r>
          </w:p>
          <w:p>
            <w:pPr>
              <w:numPr>
                <w:ilvl w:val="0"/>
                <w:numId w:val="76440150"/>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76440150"/>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S</w:t>
            </w:r>
            <w:r>
              <w:rPr>
                <w:color w:val="00274C"/>
                <w:position w:val="-2"/>
                <w:sz w:val="20"/>
                <w:szCs w:val="20"/>
              </w:rPr>
              <w:t xml:space="preserve">  con lo strumento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w:t>
            </w:r>
            <w:r>
              <w:rPr>
                <w:color w:val="00274C"/>
                <w:position w:val="-2"/>
                <w:sz w:val="20"/>
                <w:szCs w:val="20"/>
              </w:rPr>
              <w:t xml:space="preserve"> e </w:t>
            </w:r>
            <w:r>
              <w:rPr>
                <w:b/>
                <w:bCs/>
                <w:color w:val="00274C"/>
                <w:position w:val="-2"/>
                <w:sz w:val="20"/>
                <w:szCs w:val="20"/>
              </w:rPr>
              <w:t xml:space="preserve">230 Nm</w:t>
            </w:r>
            <w:r>
              <w:rPr>
                <w:color w:val="00274C"/>
                <w:position w:val="-2"/>
                <w:sz w:val="20"/>
                <w:szCs w:val="20"/>
              </w:rPr>
              <w:t xml:space="preserve"> )</w:t>
            </w:r>
          </w:p>
          <w:p>
            <w:pPr>
              <w:numPr>
                <w:ilvl w:val="0"/>
                <w:numId w:val="76440150"/>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quindi ripetere le operazioni </w:t>
            </w:r>
            <w:r>
              <w:rPr>
                <w:b/>
                <w:bCs/>
                <w:color w:val="00274C"/>
                <w:position w:val="-2"/>
                <w:sz w:val="20"/>
                <w:szCs w:val="20"/>
              </w:rPr>
              <w:t xml:space="preserve">7,8,9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438209" name="name4392608c57b610674"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5998608c57b6106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31814" name="name2884608c57b6241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7608c57b624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Rimuovere l'attrezzo </w:t>
            </w:r>
            <w:hyperlink r:id="rId1193608c57b6250b2"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76440151"/>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sulla campana di flangiatura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7600"/>
                  <wp:docPr id="37946997" name="name5970608c57b63b29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829608c57b63b289" cstate="print"/>
                          <a:stretch>
                            <a:fillRect/>
                          </a:stretch>
                        </pic:blipFill>
                        <pic:spPr>
                          <a:xfrm>
                            <a:off x="0" y="0"/>
                            <a:ext cx="2246400" cy="1497600"/>
                          </a:xfrm>
                          <a:prstGeom prst="rect">
                            <a:avLst/>
                          </a:prstGeom>
                          <a:ln w="0">
                            <a:noFill/>
                          </a:ln>
                        </pic:spPr>
                      </pic:pic>
                    </a:graphicData>
                  </a:graphic>
                </wp:inline>
              </w:drawing>
            </w:r>
            <w:r>
              <w:rPr>
                <w:b/>
                <w:bCs/>
                <w:color w:val="00274C"/>
                <w:position w:val="0"/>
                <w:sz w:val="20"/>
                <w:szCs w:val="20"/>
              </w:rPr>
              <w:br/>
              <w:t xml:space="preserve">Fig 9.88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chiusura vano vapori olio (lato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raccordo rifiuto su testa/raccordo dritto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mandata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rifiuto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 pompa iniezione (su vite forata rifiuto)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vapori olio (su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PULEGGIA ALBERO A GOMITO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termostato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COMANDI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acceleratore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scaldiglia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12992" name="name6522608c57b6910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8608c57b691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48608c57b691c7c" w:history="1">
              <w:r>
                <w:rPr>
                  <w:b/>
                  <w:bCs/>
                  <w:color w:val="0000FF"/>
                  <w:position w:val="-2"/>
                  <w:sz w:val="20"/>
                  <w:szCs w:val="20"/>
                </w:rPr>
                <w:t xml:space="preserve">Par. 3.3.2</w:t>
              </w:r>
            </w:hyperlink>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Non utilizzare il motore con il livello dell'olio al di sotto del minimo.</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6440152"/>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76440152"/>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5268608c57b694f84" w:history="1">
              <w:r>
                <w:rPr>
                  <w:b/>
                  <w:bCs/>
                  <w:color w:val="0000FF"/>
                  <w:position w:val="-2"/>
                  <w:sz w:val="20"/>
                  <w:szCs w:val="20"/>
                </w:rPr>
                <w:t xml:space="preserve">Tab. 2.2</w:t>
              </w:r>
            </w:hyperlink>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91403641" name="name2850608c57b6aeb2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229608c57b6aeb1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10.1</w:t>
            </w:r>
          </w:p>
        </w:tc>
      </w:tr>
      <w:tr>
        <w:trPr>
          <w:trHeight w:val="0" w:hRule="atLeast"/>
        </w:trPr>
        <w:tc>
          <w:tcPr>
            <w:tcMar>
              <w:top w:w="150" w:type="dxa"/>
              <w:bottom w:w="150" w:type="dxa"/>
            </w:tcMar>
            <w:vAlign w:val="center"/>
          </w:tcPr>
          <w:p>
            <w:pPr>
              <w:numPr>
                <w:ilvl w:val="0"/>
                <w:numId w:val="76440153"/>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76440153"/>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76440153"/>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9902608c57b6b0bd3"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6"/>
              </w:rPr>
              <w:drawing>
                <wp:inline distT="0" distB="0" distL="0" distR="0">
                  <wp:extent cx="2232000" cy="1483200"/>
                  <wp:docPr id="82794419" name="name7385608c57b6c60b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634608c57b6c60b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94494" name="name3634608c57b6d72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6608c57b6d72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146608c57b6d7e9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6440154"/>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480397" name="name7430608c57b700f7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053608c57b700f74"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644015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E</w:t>
            </w:r>
            <w:r>
              <w:rPr>
                <w:color w:val="00274C"/>
                <w:position w:val="-2"/>
                <w:sz w:val="20"/>
                <w:szCs w:val="20"/>
              </w:rPr>
              <w:t xml:space="preserve"> , sostituendo la guarnizione in rame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37355" name="name7678608c57b71c8bb"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638608c57b71c8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10.4</w:t>
            </w:r>
          </w:p>
          <w:p/>
        </w:tc>
      </w:tr>
      <w:tr>
        <w:trPr>
          <w:trHeight w:val="0" w:hRule="atLeast"/>
        </w:trPr>
        <w:tc>
          <w:tcPr>
            <w:tcMar>
              <w:top w:w="150" w:type="dxa"/>
              <w:bottom w:w="150" w:type="dxa"/>
            </w:tcMar>
            <w:vAlign w:val="center"/>
          </w:tcPr>
          <w:p>
            <w:pPr>
              <w:numPr>
                <w:ilvl w:val="0"/>
                <w:numId w:val="76440156"/>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6574608c57b71d8d2"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76440156"/>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76440156"/>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76440156"/>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76440156"/>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89885289" name="name2312608c57b731f37" descr="Fig.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5.jpg"/>
                          <pic:cNvPicPr/>
                        </pic:nvPicPr>
                        <pic:blipFill>
                          <a:blip r:embed="rId3669608c57b731f30"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76440157"/>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76440157"/>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76440157"/>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76440157"/>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7644015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B</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02913" name="name7207608c57b74751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68608c57b7475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76440158"/>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r>
              <w:rPr>
                <w:position w:val="-254"/>
              </w:rPr>
              <w:drawing>
                <wp:inline distT="0" distB="0" distL="0" distR="0">
                  <wp:extent cx="2232000" cy="1663200"/>
                  <wp:docPr id="18256505" name="name6038608c57b7610bb" de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png"/>
                          <pic:cNvPicPr/>
                        </pic:nvPicPr>
                        <pic:blipFill>
                          <a:blip r:embed="rId5843608c57b7610b3" cstate="print"/>
                          <a:stretch>
                            <a:fillRect/>
                          </a:stretch>
                        </pic:blipFill>
                        <pic:spPr>
                          <a:xfrm>
                            <a:off x="0" y="0"/>
                            <a:ext cx="2232000" cy="166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13764657" name="name6700608c57b7841a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927608c57b78419b" cstate="print"/>
                          <a:stretch>
                            <a:fillRect/>
                          </a:stretch>
                        </pic:blipFill>
                        <pic:spPr>
                          <a:xfrm>
                            <a:off x="0" y="0"/>
                            <a:ext cx="5544000" cy="1792800"/>
                          </a:xfrm>
                          <a:prstGeom prst="rect">
                            <a:avLst/>
                          </a:prstGeom>
                          <a:ln w="0">
                            <a:noFill/>
                          </a:ln>
                        </pic:spPr>
                      </pic:pic>
                    </a:graphicData>
                  </a:graphic>
                </wp:inline>
              </w:drawing>
            </w:r>
            <w:r>
              <w:rPr>
                <w:b/>
                <w:bCs/>
                <w:color w:val="00274C"/>
                <w:position w:val="-2"/>
                <w:sz w:val="20"/>
                <w:szCs w:val="20"/>
              </w:rPr>
              <w:br/>
              <w:t xml:space="preserve">Fig 10.7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85585" name="name8997608c57b7949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9608c57b794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813608c57b79573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76440159"/>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76440159"/>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36"/>
              </w:rPr>
              <w:drawing>
                <wp:inline distT="0" distB="0" distL="0" distR="0">
                  <wp:extent cx="2311200" cy="1548000"/>
                  <wp:docPr id="53372632" name="name2059608c57b7afdf6" descr="Fig.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jpg"/>
                          <pic:cNvPicPr/>
                        </pic:nvPicPr>
                        <pic:blipFill>
                          <a:blip r:embed="rId4852608c57b7afded"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7644016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76440160"/>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22942496" name="name1767608c57b7cc7d5" descr="Fig.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jpg"/>
                          <pic:cNvPicPr/>
                        </pic:nvPicPr>
                        <pic:blipFill>
                          <a:blip r:embed="rId8144608c57b7cc7c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79245" name="name3885608c57b7dd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5608c57b7dd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7644016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76440161"/>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61600" cy="1562400"/>
                  <wp:docPr id="3330914" name="name8545608c57b7f3162" descr="Fig.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jpg"/>
                          <pic:cNvPicPr/>
                        </pic:nvPicPr>
                        <pic:blipFill>
                          <a:blip r:embed="rId8783608c57b7f315d" cstate="print"/>
                          <a:stretch>
                            <a:fillRect/>
                          </a:stretch>
                        </pic:blipFill>
                        <pic:spPr>
                          <a:xfrm>
                            <a:off x="0" y="0"/>
                            <a:ext cx="2361600" cy="15624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6440162"/>
              </w:numPr>
              <w:spacing w:before="0" w:after="0" w:line="262" w:lineRule="auto"/>
              <w:jc w:val="left"/>
              <w:rPr>
                <w:color w:val="00274C"/>
                <w:sz w:val="20"/>
                <w:szCs w:val="20"/>
              </w:rPr>
            </w:pPr>
            <w:r>
              <w:rPr>
                <w:color w:val="00274C"/>
                <w:position w:val="-2"/>
                <w:sz w:val="20"/>
                <w:szCs w:val="20"/>
              </w:rPr>
              <w:t xml:space="preserve"> 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0"/>
              </w:rPr>
              <w:drawing>
                <wp:inline distT="0" distB="0" distL="0" distR="0">
                  <wp:extent cx="2332800" cy="1569600"/>
                  <wp:docPr id="6817767" name="name8921608c57b815e2d" descr="Fig.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jpg"/>
                          <pic:cNvPicPr/>
                        </pic:nvPicPr>
                        <pic:blipFill>
                          <a:blip r:embed="rId2308608c57b815e28" cstate="print"/>
                          <a:stretch>
                            <a:fillRect/>
                          </a:stretch>
                        </pic:blipFill>
                        <pic:spPr>
                          <a:xfrm>
                            <a:off x="0" y="0"/>
                            <a:ext cx="2332800" cy="156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
          <w:p>
            <w:pPr>
              <w:numPr>
                <w:ilvl w:val="0"/>
                <w:numId w:val="76440163"/>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46"/>
              </w:rPr>
              <w:drawing>
                <wp:inline distT="0" distB="0" distL="0" distR="0">
                  <wp:extent cx="2390400" cy="1605600"/>
                  <wp:docPr id="54360983" name="name6841608c57b833054" descr="Fig.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jpg"/>
                          <pic:cNvPicPr/>
                        </pic:nvPicPr>
                        <pic:blipFill>
                          <a:blip r:embed="rId6376608c57b83304d" cstate="print"/>
                          <a:stretch>
                            <a:fillRect/>
                          </a:stretch>
                        </pic:blipFill>
                        <pic:spPr>
                          <a:xfrm>
                            <a:off x="0" y="0"/>
                            <a:ext cx="2390400" cy="16056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69578" name="name9394608c57b844a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0608c57b844a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58608c57b8455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7644016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7644016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76440164"/>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181600" cy="1447200"/>
                  <wp:docPr id="40584824" name="name9674608c57b86186b" descr="Fig.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jpg"/>
                          <pic:cNvPicPr/>
                        </pic:nvPicPr>
                        <pic:blipFill>
                          <a:blip r:embed="rId3509608c57b861863" cstate="print"/>
                          <a:stretch>
                            <a:fillRect/>
                          </a:stretch>
                        </pic:blipFill>
                        <pic:spPr>
                          <a:xfrm>
                            <a:off x="0" y="0"/>
                            <a:ext cx="2181600" cy="14472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91644" name="name8817608c57b874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2608c57b8746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65"/>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7644016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76440165"/>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81600" cy="1461600"/>
                  <wp:docPr id="94664698" name="name6650608c57b89c8e0" descr="Fig._11.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_M.jpg"/>
                          <pic:cNvPicPr/>
                        </pic:nvPicPr>
                        <pic:blipFill>
                          <a:blip r:embed="rId5315608c57b89c8dc" cstate="print"/>
                          <a:stretch>
                            <a:fillRect/>
                          </a:stretch>
                        </pic:blipFill>
                        <pic:spPr>
                          <a:xfrm>
                            <a:off x="0" y="0"/>
                            <a:ext cx="2181600" cy="14616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16043" name="name2142608c57b8ab1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9608c57b8ab0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10608c57b8ab61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6440166"/>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7725388" name="name2086608c57b8be738"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008608c57b8be73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7644016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7644016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537603" name="name1293608c57b8d3dd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985608c57b8d3d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786482" name="name8575608c57b8e9f74"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806608c57b8e9f6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7644016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6474361" name="name4492608c57b90eb42"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922608c57b90eb39"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7644016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76440169"/>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76440169"/>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76440169"/>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9046683" name="name8585608c57b943f6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9358608c57b943f6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75703" name="name3168608c57b95a4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4608c57b95a4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32608c57b95ab1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76440170"/>
              </w:numPr>
              <w:spacing w:before="0" w:after="0" w:line="262" w:lineRule="auto"/>
              <w:jc w:val="left"/>
              <w:rPr>
                <w:color w:val="00274C"/>
                <w:sz w:val="20"/>
                <w:szCs w:val="20"/>
              </w:rPr>
            </w:pPr>
            <w:r>
              <w:rPr>
                <w:color w:val="00274C"/>
                <w:position w:val="-2"/>
                <w:sz w:val="20"/>
                <w:szCs w:val="20"/>
              </w:rPr>
              <w:t xml:space="preserve">Eseguire le operazioni dal </w:t>
            </w:r>
            <w:hyperlink r:id="rId1475608c57b95cd1f"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76440170"/>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1747608c57b95cd72"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76440170"/>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76440170"/>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952808" name="name1135608c57b972bbe"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682608c57b972bb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764401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12110" name="name9325608c57b9890f7"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890608c57b989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64401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6394807" name="name8765608c57b99bda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322608c57b99bd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64401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51031" name="name1103608c57b9b1288"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430608c57b9b1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76440174"/>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781921" name="name4894608c57b9c029e"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395608c57b9c02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7644017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76440175"/>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76440175"/>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76440175"/>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321726" name="name7801608c57b9d34f3"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085608c57b9d34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76440176"/>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76440176"/>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76440176"/>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737156" name="name4814608c57b9e827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694608c57b9e82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7644017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76440177"/>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77"/>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7644017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76440177"/>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7475137" name="name8763608c57ba0732d"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924608c57ba07325"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29669" name="name1220608c57ba1d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1608c57ba1d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39608c57ba1da1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7644017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5788535" name="name3729608c57ba34939"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894608c57ba349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3.   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7320074" name="name7641608c57ba4e4a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1908608c57ba4e49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76440179"/>
              </w:numPr>
              <w:spacing w:before="0" w:after="0" w:line="262" w:lineRule="auto"/>
              <w:jc w:val="left"/>
              <w:rPr>
                <w:color w:val="00274C"/>
                <w:sz w:val="20"/>
                <w:szCs w:val="20"/>
              </w:rPr>
            </w:pPr>
            <w:r>
              <w:rPr>
                <w:color w:val="00274C"/>
                <w:position w:val="-2"/>
                <w:sz w:val="20"/>
                <w:szCs w:val="20"/>
              </w:rP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76440179"/>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9412367" name="name9292608c57ba6575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454608c57ba6574c"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06263" name="name8919608c57ba7ae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4608c57ba7a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180"/>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76440180"/>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consultare la circolare tecnica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38480460" name="name3117608c57ba911dd" descr="Fi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1.jpg"/>
                          <pic:cNvPicPr/>
                        </pic:nvPicPr>
                        <pic:blipFill>
                          <a:blip r:embed="rId3921608c57ba911d8"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6672317" name="name4151608c57baa9060"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9010608c57baa905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55452" name="name3172608c57babab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4608c57babab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816608c57babb73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764401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37057289" name="name6452608c57bad17b7"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3518608c57bad17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6440182"/>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764401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134090" name="name1674608c57bae7fa5"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775608c57bae7f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6440183"/>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76440183"/>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723454" name="name4480608c57bb140a9"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8260608c57bb140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76440184"/>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76440184"/>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03558" name="name8966608c57bb2661e"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104608c57bb26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87851" name="name7944608c57bb366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1608c57bb36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p>
          <w:p/>
          <w:p/>
          <w:p>
            <w:pPr>
              <w:numPr>
                <w:ilvl w:val="0"/>
                <w:numId w:val="76440185"/>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76440185"/>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7644018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35662" name="name8766608c57bb469e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234608c57bb46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30376423" name="name6102608c57bb5b64d"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8846608c57bb5b645"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7644018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81667" name="name2272608c57bb6a4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4608c57bb6a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 e Q</w:t>
            </w:r>
            <w:r>
              <w:rPr>
                <w:color w:val="00274C"/>
                <w:position w:val="-2"/>
                <w:sz w:val="20"/>
                <w:szCs w:val="20"/>
              </w:rPr>
              <w:t xml:space="preserve"> ad ogni montaggio.</w:t>
            </w:r>
          </w:p>
          <w:p/>
          <w:p/>
          <w:p>
            <w:pPr>
              <w:numPr>
                <w:ilvl w:val="0"/>
                <w:numId w:val="76440187"/>
              </w:numPr>
              <w:spacing w:before="0" w:after="0" w:line="262" w:lineRule="auto"/>
              <w:jc w:val="left"/>
              <w:rPr>
                <w:color w:val="00274C"/>
                <w:sz w:val="20"/>
                <w:szCs w:val="20"/>
              </w:rPr>
            </w:pPr>
            <w:r>
              <w:rPr>
                <w:color w:val="00274C"/>
                <w:position w:val="-2"/>
                <w:sz w:val="20"/>
                <w:szCs w:val="20"/>
              </w:rPr>
              <w:t xml:space="preserve">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1263817" name="name1644608c57bb820f0"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6916608c57bb820ea"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11.19</w:t>
            </w:r>
          </w:p>
        </w:tc>
      </w:tr>
      <w:tr>
        <w:trPr>
          <w:trHeight w:val="0" w:hRule="atLeast"/>
        </w:trPr>
        <w:tc>
          <w:tcPr>
            <w:tcMar>
              <w:top w:w="150" w:type="dxa"/>
              <w:bottom w:w="150" w:type="dxa"/>
            </w:tcMar>
            <w:vAlign w:val="center"/>
          </w:tcPr>
          <w:p>
            <w:pPr>
              <w:numPr>
                <w:ilvl w:val="0"/>
                <w:numId w:val="76440188"/>
              </w:numPr>
              <w:spacing w:before="0" w:after="0" w:line="262" w:lineRule="auto"/>
              <w:jc w:val="left"/>
              <w:rPr>
                <w:color w:val="00274C"/>
                <w:sz w:val="20"/>
                <w:szCs w:val="20"/>
              </w:rPr>
            </w:pPr>
            <w:r>
              <w:rPr>
                <w:color w:val="00274C"/>
                <w:position w:val="-2"/>
                <w:sz w:val="20"/>
                <w:szCs w:val="20"/>
              </w:rPr>
              <w:t xml:space="preserve">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p>
          <w:p>
            <w:pPr>
              <w:numPr>
                <w:ilvl w:val="0"/>
                <w:numId w:val="76440188"/>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4121315" name="name4083608c57bb97b95"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2768608c57bb97b8a"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2184231" name="name6162608c57bbaf5c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137608c57bbaf5c1"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5535" name="name9738608c57bbc40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5608c57bbc40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376608c57bbc46a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764401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8965490" name="name7008608c57bbdbe23"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413608c57bbdbe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764401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4835902" name="name8087608c57bc070b3"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846608c57bc070a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76440191"/>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8419927" name="name4591608c57bc2191c"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5900608c57bc21913"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76440192"/>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2080403" name="name7963608c57bc38937"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527608c57bc38930"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76440193"/>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7644019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72879" name="name1964608c57bc4f204"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822608c57bc4f1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65902" name="name3610608c57bc62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3608c57bc62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76439970"/>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7861608c57bc62cec"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76440194"/>
              </w:numPr>
              <w:spacing w:before="0" w:after="0" w:line="262" w:lineRule="auto"/>
              <w:jc w:val="left"/>
              <w:rPr>
                <w:color w:val="00274C"/>
                <w:sz w:val="20"/>
                <w:szCs w:val="20"/>
              </w:rPr>
            </w:pPr>
            <w:r>
              <w:rPr>
                <w:color w:val="00274C"/>
                <w:position w:val="-2"/>
                <w:sz w:val="20"/>
                <w:szCs w:val="20"/>
              </w:rPr>
              <w:br/>
              <w:b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7644019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57492301" name="name2245608c57bc74e46"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3956608c57bc74e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7644019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Fig. 11.28</w:t>
            </w:r>
            <w:r>
              <w:rPr>
                <w:color w:val="00274C"/>
                <w:position w:val="-2"/>
                <w:sz w:val="20"/>
                <w:szCs w:val="20"/>
              </w:rPr>
              <w:t xml:space="preserve"> ).</w:t>
            </w:r>
          </w:p>
          <w:p>
            <w:pPr>
              <w:numPr>
                <w:ilvl w:val="0"/>
                <w:numId w:val="7644019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7873510" name="name1035608c57bc96064"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127608c57bc9605c"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41863" name="name8059608c57bcaca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3608c57bcaca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Pr>
              <w:numPr>
                <w:ilvl w:val="0"/>
                <w:numId w:val="7644019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7644019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9068173" name="name8310608c57bcc32b3"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255608c57bcc32a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60029" name="name3935608c57bcd87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4608c57bcd87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Pr>
              <w:numPr>
                <w:ilvl w:val="0"/>
                <w:numId w:val="76440198"/>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086533" name="name9120608c57bcf07d2"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4827608c57bcf07c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26850" name="name8227608c57bd0a5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1608c57bd0a5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7644019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7644019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0717222" name="name4386608c57bd228eb"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3760608c57bd228e2"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89375234" name="name6394608c57bd4494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142608c57bd4493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11.32</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 </w:t>
            </w:r>
            <w:r>
              <w:rPr>
                <w:color w:val="00274C"/>
                <w:position w:val="3"/>
                <w:sz w:val="17"/>
                <w:szCs w:val="17"/>
                <w:vertAlign w:val="superscript"/>
              </w:rPr>
              <w:t xml:space="preserve">a</w:t>
            </w:r>
            <w:r>
              <w:rPr>
                <w:color w:val="00274C"/>
                <w:position w:val="-2"/>
                <w:sz w:val="20"/>
                <w:szCs w:val="20"/>
              </w:rPr>
              <w:t xml:space="preserve"> e la 4 </w:t>
            </w:r>
            <w:r>
              <w:rPr>
                <w:color w:val="00274C"/>
                <w:position w:val="3"/>
                <w:sz w:val="17"/>
                <w:szCs w:val="17"/>
                <w:vertAlign w:val="superscript"/>
              </w:rPr>
              <w:t xml:space="preserve">a</w:t>
            </w:r>
            <w:r>
              <w:rPr>
                <w:color w:val="00274C"/>
                <w:position w:val="-2"/>
                <w:sz w:val="20"/>
                <w:szCs w:val="20"/>
              </w:rPr>
              <w:t xml:space="preserve">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 </w:t>
            </w:r>
            <w:r>
              <w:rPr>
                <w:color w:val="00274C"/>
                <w:position w:val="3"/>
                <w:sz w:val="17"/>
                <w:szCs w:val="17"/>
                <w:vertAlign w:val="superscript"/>
              </w:rPr>
              <w:t xml:space="preserve">a</w:t>
            </w:r>
            <w:r>
              <w:rPr>
                <w:color w:val="00274C"/>
                <w:position w:val="-2"/>
                <w:sz w:val="20"/>
                <w:szCs w:val="20"/>
              </w:rPr>
              <w:t xml:space="preserve">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2595" name="name6968608c57bd59d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08c57bd59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5125608c57bd5a5db" w:history="1">
              <w:r>
                <w:rPr>
                  <w:b/>
                  <w:bCs/>
                  <w:color w:val="0000FF"/>
                  <w:position w:val="-2"/>
                  <w:sz w:val="20"/>
                  <w:szCs w:val="20"/>
                  <w:u w:val="single"/>
                </w:rPr>
                <w:t xml:space="preserve">Par. 11.5</w:t>
              </w:r>
            </w:hyperlink>
            <w:r>
              <w:rPr>
                <w:b/>
                <w:bCs/>
                <w:color w:val="00274C"/>
                <w:position w:val="-2"/>
                <w:sz w:val="20"/>
                <w:szCs w:val="20"/>
              </w:rPr>
              <w:t xml:space="preserve"> , </w:t>
            </w:r>
            <w:hyperlink r:id="rId1024608c57bd5a5fa" w:history="1">
              <w:r>
                <w:rPr>
                  <w:b/>
                  <w:bCs/>
                  <w:color w:val="0000FF"/>
                  <w:position w:val="-2"/>
                  <w:sz w:val="20"/>
                  <w:szCs w:val="20"/>
                  <w:u w:val="single"/>
                </w:rPr>
                <w:t xml:space="preserve">Par. 11.6</w:t>
              </w:r>
            </w:hyperlink>
            <w:r>
              <w:rPr>
                <w:b/>
                <w:bCs/>
                <w:color w:val="00274C"/>
                <w:position w:val="-2"/>
                <w:sz w:val="20"/>
                <w:szCs w:val="20"/>
              </w:rPr>
              <w:t xml:space="preserve"> e </w:t>
            </w:r>
            <w:hyperlink r:id="rId9243608c57bd5a619"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9731345" name="name8207608c57bd72ecf"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912608c57bd72ec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22050" name="name3389608c57bd8a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8608c57bd8ae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31608c57bd8ba1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76440200"/>
              </w:numPr>
              <w:spacing w:before="0" w:after="0" w:line="262" w:lineRule="auto"/>
              <w:jc w:val="left"/>
              <w:rPr>
                <w:color w:val="00274C"/>
                <w:sz w:val="20"/>
                <w:szCs w:val="20"/>
              </w:rPr>
            </w:pPr>
            <w:r>
              <w:rPr>
                <w:color w:val="00274C"/>
                <w:position w:val="-2"/>
                <w:sz w:val="20"/>
                <w:szCs w:val="20"/>
              </w:rPr>
              <w:t xml:space="preserve">Eseguire le operazioni descritte al </w:t>
            </w:r>
            <w:hyperlink r:id="rId5390608c57bd8f81f" w:history="1">
              <w:r>
                <w:rPr>
                  <w:b/>
                  <w:bCs/>
                  <w:color w:val="0000FF"/>
                  <w:position w:val="-2"/>
                  <w:sz w:val="20"/>
                  <w:szCs w:val="20"/>
                </w:rPr>
                <w:t xml:space="preserve">Par. 5.2</w:t>
              </w:r>
            </w:hyperlink>
            <w:r>
              <w:rPr>
                <w:color w:val="00274C"/>
                <w:position w:val="-2"/>
                <w:sz w:val="20"/>
                <w:szCs w:val="20"/>
              </w:rPr>
              <w:t xml:space="preserve"> .</w:t>
            </w:r>
          </w:p>
          <w:p>
            <w:pPr>
              <w:numPr>
                <w:ilvl w:val="0"/>
                <w:numId w:val="764402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r>
              <w:rPr>
                <w:position w:val="-228"/>
              </w:rPr>
              <w:drawing>
                <wp:inline distT="0" distB="0" distL="0" distR="0">
                  <wp:extent cx="2217600" cy="1490400"/>
                  <wp:docPr id="82665962" name="name2036608c57bdaa408" descr="Fi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4.jpg"/>
                          <pic:cNvPicPr/>
                        </pic:nvPicPr>
                        <pic:blipFill>
                          <a:blip r:embed="rId7614608c57bdaa3fd"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764402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25537558" name="name9558608c57bdbf667" descr="Fi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5.jpg"/>
                          <pic:cNvPicPr/>
                        </pic:nvPicPr>
                        <pic:blipFill>
                          <a:blip r:embed="rId4445608c57bdbf65b"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764402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1289002" name="name6420608c57bde04a9" descr="Fi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6.jpg"/>
                          <pic:cNvPicPr/>
                        </pic:nvPicPr>
                        <pic:blipFill>
                          <a:blip r:embed="rId6195608c57bde04a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764402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11131" name="name6633608c57bdf3a73"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796608c57bdf3a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76440204"/>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8288" name="name9771608c57be116b3"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476608c57be11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
          <w:p>
            <w:pPr>
              <w:numPr>
                <w:ilvl w:val="0"/>
                <w:numId w:val="76440205"/>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76440205"/>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38808794" name="name3414608c57be2853c"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346608c57be285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76440206"/>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rispettano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19478" name="name8884608c57be3f695"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797608c57be3f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76440207"/>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73603" name="name4843608c57be53f2a"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7662608c57be53f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numPr>
                <w:ilvl w:val="0"/>
                <w:numId w:val="76440208"/>
              </w:numPr>
              <w:spacing w:before="0" w:after="0" w:line="262" w:lineRule="auto"/>
              <w:jc w:val="left"/>
              <w:rPr>
                <w:color w:val="00274C"/>
                <w:sz w:val="20"/>
                <w:szCs w:val="20"/>
              </w:rPr>
            </w:pPr>
            <w:r>
              <w:rPr>
                <w:color w:val="00274C"/>
                <w:position w:val="-2"/>
                <w:sz w:val="20"/>
                <w:szCs w:val="20"/>
              </w:rPr>
              <w:t xml:space="preserve">Avvitare manualmente la vite </w:t>
            </w:r>
            <w:hyperlink r:id="rId8353608c57be55231"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centrando il foro sullo stesso con l' </w:t>
            </w:r>
            <w:hyperlink r:id="rId8863608c57be5528c"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13484771" name="name3012608c57be6888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724608c57be688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numPr>
                <w:ilvl w:val="0"/>
                <w:numId w:val="76440209"/>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7683608c57be6a055"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164"/>
              </w:rPr>
              <w:drawing>
                <wp:inline distT="0" distB="0" distL="0" distR="0">
                  <wp:extent cx="2548800" cy="1101600"/>
                  <wp:docPr id="19875839" name="name4716608c57be82806"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147608c57be82800" cstate="print"/>
                          <a:stretch>
                            <a:fillRect/>
                          </a:stretch>
                        </pic:blipFill>
                        <pic:spPr>
                          <a:xfrm>
                            <a:off x="0" y="0"/>
                            <a:ext cx="2548800" cy="11016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numPr>
                <w:ilvl w:val="0"/>
                <w:numId w:val="76440210"/>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76440210"/>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76440210"/>
              </w:numPr>
              <w:spacing w:before="0" w:after="0" w:line="262" w:lineRule="auto"/>
              <w:jc w:val="left"/>
              <w:rPr>
                <w:color w:val="00274C"/>
                <w:sz w:val="20"/>
                <w:szCs w:val="20"/>
              </w:rPr>
            </w:pPr>
            <w:r>
              <w:rPr>
                <w:color w:val="00274C"/>
                <w:position w:val="-2"/>
                <w:sz w:val="20"/>
                <w:szCs w:val="20"/>
              </w:rPr>
              <w:t xml:space="preserve">Rimuovere la vite di fermo </w:t>
            </w:r>
            <w:hyperlink r:id="rId3879608c57be83ef6"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25600" cy="1512000"/>
                  <wp:docPr id="35790633" name="name3607608c57be9c6df" descr="Fig._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4.jpg"/>
                          <pic:cNvPicPr/>
                        </pic:nvPicPr>
                        <pic:blipFill>
                          <a:blip r:embed="rId7357608c57be9c6d8" cstate="print"/>
                          <a:stretch>
                            <a:fillRect/>
                          </a:stretch>
                        </pic:blipFill>
                        <pic:spPr>
                          <a:xfrm>
                            <a:off x="0" y="0"/>
                            <a:ext cx="2325600" cy="1512000"/>
                          </a:xfrm>
                          <a:prstGeom prst="rect">
                            <a:avLst/>
                          </a:prstGeom>
                          <a:ln w="0">
                            <a:noFill/>
                          </a:ln>
                        </pic:spPr>
                      </pic:pic>
                    </a:graphicData>
                  </a:graphic>
                </wp:inline>
              </w:drawing>
            </w:r>
            <w:r>
              <w:rPr>
                <w:b/>
                <w:bCs/>
                <w:color w:val="00274C"/>
                <w:position w:val="0"/>
                <w:sz w:val="20"/>
                <w:szCs w:val="20"/>
              </w:rPr>
              <w:br/>
              <w:t xml:space="preserve">Fig 11.44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29827" name="name6887608c57beaba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8608c57beab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che la vite di fermo </w:t>
            </w:r>
            <w:hyperlink r:id="rId4358608c57beac761" w:history="1">
              <w:r>
                <w:rPr>
                  <w:b/>
                  <w:bCs/>
                  <w:color w:val="0000FF"/>
                  <w:position w:val="-2"/>
                  <w:sz w:val="20"/>
                  <w:szCs w:val="20"/>
                  <w:u w:val="single"/>
                </w:rPr>
                <w:t xml:space="preserve">ST_15</w:t>
              </w:r>
            </w:hyperlink>
            <w:r>
              <w:rPr>
                <w:b/>
                <w:bCs/>
                <w:color w:val="00274C"/>
                <w:position w:val="-2"/>
                <w:sz w:val="20"/>
                <w:szCs w:val="20"/>
              </w:rPr>
              <w:t xml:space="preserve"> (Fig. 11.42)</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76439970"/>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w:t>
            </w:r>
          </w:p>
          <w:p/>
          <w:p/>
          <w:p>
            <w:pPr>
              <w:numPr>
                <w:ilvl w:val="0"/>
                <w:numId w:val="7644021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76440211"/>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p>
          <w:p>
            <w:pPr>
              <w:numPr>
                <w:ilvl w:val="0"/>
                <w:numId w:val="76440211"/>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1297608c57beaca67"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6"/>
              </w:rPr>
              <w:drawing>
                <wp:inline distT="0" distB="0" distL="0" distR="0">
                  <wp:extent cx="2296800" cy="1540800"/>
                  <wp:docPr id="98924111" name="name5132608c57bed1014" descr="Fig._11.4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5_M.jpg"/>
                          <pic:cNvPicPr/>
                        </pic:nvPicPr>
                        <pic:blipFill>
                          <a:blip r:embed="rId7885608c57bed100c"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11.45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62576" name="name4221608c57bee70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1608c57bee7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22608c57bee76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6440212"/>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76440212"/>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23468290" name="name3092608c57bf0c06f" descr="Fi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6.jpg"/>
                          <pic:cNvPicPr/>
                        </pic:nvPicPr>
                        <pic:blipFill>
                          <a:blip r:embed="rId6351608c57bf0c067"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11.46</w:t>
            </w:r>
          </w:p>
        </w:tc>
      </w:tr>
      <w:tr>
        <w:trPr>
          <w:trHeight w:val="0" w:hRule="atLeast"/>
        </w:trPr>
        <w:tc>
          <w:tcPr>
            <w:tcMar>
              <w:top w:w="150" w:type="dxa"/>
              <w:bottom w:w="150" w:type="dxa"/>
            </w:tcMar>
            <w:vAlign w:val="center"/>
          </w:tcPr>
          <w:p>
            <w:pPr>
              <w:numPr>
                <w:ilvl w:val="0"/>
                <w:numId w:val="76440213"/>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7644021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80932054" name="name7319608c57bf2667f" descr="Fi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7.jpg"/>
                          <pic:cNvPicPr/>
                        </pic:nvPicPr>
                        <pic:blipFill>
                          <a:blip r:embed="rId4307608c57bf26677"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76440214"/>
              </w:numPr>
              <w:spacing w:before="0" w:after="0" w:line="262" w:lineRule="auto"/>
              <w:jc w:val="left"/>
              <w:rPr>
                <w:color w:val="00274C"/>
                <w:sz w:val="20"/>
                <w:szCs w:val="20"/>
              </w:rPr>
            </w:pPr>
            <w:r>
              <w:rPr>
                <w:color w:val="00274C"/>
                <w:position w:val="-2"/>
                <w:sz w:val="20"/>
                <w:szCs w:val="20"/>
              </w:rPr>
              <w:t xml:space="preserve">Eseguire le operazioni descritte al </w:t>
            </w:r>
            <w:hyperlink r:id="rId9334608c57bf29e9a"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50032" name="name6015608c57bf3b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3608c57bf3b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313608c57bf3c940" w:history="1">
              <w:r>
                <w:rPr>
                  <w:b/>
                  <w:bCs/>
                  <w:color w:val="0000FF"/>
                  <w:position w:val="-2"/>
                  <w:sz w:val="20"/>
                  <w:szCs w:val="20"/>
                </w:rPr>
                <w:t xml:space="preserve">Par. 3.3.2</w:t>
              </w:r>
            </w:hyperlink>
            <w:r>
              <w:rPr>
                <w:color w:val="00274C"/>
                <w:position w:val="-2"/>
                <w:sz w:val="20"/>
                <w:szCs w:val="20"/>
              </w:rPr>
              <w:t xml:space="preserve"> .</w:t>
            </w:r>
          </w:p>
          <w:p>
            <w:pPr>
              <w:numPr>
                <w:ilvl w:val="1"/>
                <w:numId w:val="76439970"/>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6 (Par. 11.9.1) e 2 (Par. 11.9.2)</w:t>
            </w:r>
            <w:r>
              <w:rPr>
                <w:color w:val="00274C"/>
                <w:position w:val="-2"/>
                <w:sz w:val="20"/>
                <w:szCs w:val="20"/>
              </w:rPr>
              <w:t xml:space="preserve"> .</w:t>
            </w:r>
          </w:p>
          <w:p>
            <w:pPr>
              <w:numPr>
                <w:ilvl w:val="1"/>
                <w:numId w:val="76439970"/>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11.49) e L (Fig. 11.50)</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7644021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0202921" name="name5777608c57bf560d5" descr="Fi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8.jpg"/>
                          <pic:cNvPicPr/>
                        </pic:nvPicPr>
                        <pic:blipFill>
                          <a:blip r:embed="rId4941608c57bf560c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76440216"/>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76440216"/>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K</w:t>
            </w:r>
            <w:r>
              <w:rPr>
                <w:color w:val="00274C"/>
                <w:position w:val="-2"/>
                <w:sz w:val="20"/>
                <w:szCs w:val="20"/>
              </w:rPr>
              <w:t xml:space="preserve"> insieme alla sua guarnizione in rame e rimuovere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81502024" name="name2265608c57bf7237a" descr="Fi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9.jpg"/>
                          <pic:cNvPicPr/>
                        </pic:nvPicPr>
                        <pic:blipFill>
                          <a:blip r:embed="rId1006608c57bf7237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7644021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76440217"/>
              </w:numPr>
              <w:spacing w:before="0" w:after="0" w:line="262" w:lineRule="auto"/>
              <w:jc w:val="left"/>
              <w:rPr>
                <w:color w:val="00274C"/>
                <w:sz w:val="20"/>
                <w:szCs w:val="20"/>
              </w:rPr>
            </w:pPr>
            <w:r>
              <w:rPr>
                <w:color w:val="00274C"/>
                <w:position w:val="-2"/>
                <w:sz w:val="20"/>
                <w:szCs w:val="20"/>
              </w:rPr>
              <w:t xml:space="preserve">Svitare la </w:t>
            </w:r>
            <w:r>
              <w:rPr>
                <w:b/>
                <w:bCs/>
                <w:color w:val="00274C"/>
                <w:position w:val="-2"/>
                <w:sz w:val="20"/>
                <w:szCs w:val="20"/>
              </w:rPr>
              <w:t xml:space="preserve">cartuccia 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25600" cy="1519200"/>
                  <wp:docPr id="52195000" name="name3958608c57bf8b272" descr="Fi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0.jpg"/>
                          <pic:cNvPicPr/>
                        </pic:nvPicPr>
                        <pic:blipFill>
                          <a:blip r:embed="rId5682608c57bf8b26c" cstate="print"/>
                          <a:stretch>
                            <a:fillRect/>
                          </a:stretch>
                        </pic:blipFill>
                        <pic:spPr>
                          <a:xfrm>
                            <a:off x="0" y="0"/>
                            <a:ext cx="23256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63650" name="name8761608c57bf9f3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3608c57bf9f3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7644021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7644021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39107" name="name3233608c57bfac5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6608c57bfac5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Sostituire sempre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e </w:t>
            </w:r>
            <w:r>
              <w:rPr>
                <w:b/>
                <w:bCs/>
                <w:color w:val="00274C"/>
                <w:position w:val="-2"/>
                <w:sz w:val="20"/>
                <w:szCs w:val="20"/>
              </w:rPr>
              <w:t xml:space="preserve">U</w:t>
            </w:r>
            <w:r>
              <w:rPr>
                <w:color w:val="00274C"/>
                <w:position w:val="-2"/>
                <w:sz w:val="20"/>
                <w:szCs w:val="20"/>
              </w:rPr>
              <w:t xml:space="preserve"> ad ogni montaggio.</w:t>
            </w:r>
            <w:r>
              <w:rPr>
                <w:color w:val="00274C"/>
                <w:position w:val="-2"/>
                <w:sz w:val="20"/>
                <w:szCs w:val="20"/>
              </w:rPr>
              <w:br/>
              <w:t xml:space="preserve">• Lubrificare con olio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prima di effettuare il montaggio.</w:t>
            </w:r>
          </w:p>
          <w:p/>
          <w:p/>
          <w:p/>
          <w:p/>
          <w:p>
            <w:pPr>
              <w:numPr>
                <w:ilvl w:val="0"/>
                <w:numId w:val="7644021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76440219"/>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7644021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sul filetto).</w:t>
            </w:r>
          </w:p>
          <w:p>
            <w:pPr>
              <w:numPr>
                <w:ilvl w:val="0"/>
                <w:numId w:val="7644021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flangia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04000" cy="1519200"/>
                  <wp:docPr id="50338070" name="name4229608c57bfc375b" descr="Fi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1.jpg"/>
                          <pic:cNvPicPr/>
                        </pic:nvPicPr>
                        <pic:blipFill>
                          <a:blip r:embed="rId1736608c57bfc3753" cstate="print"/>
                          <a:stretch>
                            <a:fillRect/>
                          </a:stretch>
                        </pic:blipFill>
                        <pic:spPr>
                          <a:xfrm>
                            <a:off x="0" y="0"/>
                            <a:ext cx="23040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11.51</w:t>
            </w:r>
          </w:p>
        </w:tc>
      </w:tr>
      <w:tr>
        <w:trPr>
          <w:trHeight w:val="0" w:hRule="atLeast"/>
        </w:trPr>
        <w:tc>
          <w:tcPr>
            <w:tcMar>
              <w:top w:w="150" w:type="dxa"/>
              <w:bottom w:w="150" w:type="dxa"/>
            </w:tcMar>
            <w:vAlign w:val="center"/>
          </w:tcPr>
          <w:p>
            <w:pPr>
              <w:numPr>
                <w:ilvl w:val="0"/>
                <w:numId w:val="76440220"/>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76440220"/>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7644022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numPr>
                <w:ilvl w:val="0"/>
                <w:numId w:val="7644022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8113" name="name6901608c57bfd5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608c57bfd5d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11.51)</w:t>
            </w:r>
            <w:r>
              <w:rPr>
                <w:color w:val="00274C"/>
                <w:position w:val="-2"/>
                <w:sz w:val="20"/>
                <w:szCs w:val="20"/>
              </w:rPr>
              <w:t xml:space="preserve"> e </w:t>
            </w:r>
            <w:r>
              <w:rPr>
                <w:b/>
                <w:bCs/>
                <w:color w:val="00274C"/>
                <w:position w:val="-2"/>
                <w:sz w:val="20"/>
                <w:szCs w:val="20"/>
              </w:rPr>
              <w:t xml:space="preserve">L (Fig. 11.52)</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75200" cy="1526400"/>
                  <wp:docPr id="51891106" name="name6965608c57bff4147" descr="Fi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2.jpg"/>
                          <pic:cNvPicPr/>
                        </pic:nvPicPr>
                        <pic:blipFill>
                          <a:blip r:embed="rId5224608c57bff4141"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11.52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04974" name="name4449608c57c0130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6608c57c0130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305608c57c0138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11.10.1 Smontaggio filtro aria</w:t>
            </w:r>
          </w:p>
          <w:p/>
          <w:p/>
          <w:p>
            <w:pPr>
              <w:numPr>
                <w:ilvl w:val="0"/>
                <w:numId w:val="7644022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B</w:t>
            </w:r>
            <w:r>
              <w:rPr>
                <w:color w:val="00274C"/>
                <w:position w:val="-2"/>
                <w:sz w:val="20"/>
                <w:szCs w:val="20"/>
              </w:rPr>
              <w:t xml:space="preserve"> .</w:t>
            </w:r>
          </w:p>
          <w:p>
            <w:pPr>
              <w:numPr>
                <w:ilvl w:val="0"/>
                <w:numId w:val="764402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filtro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40000" cy="1562400"/>
                  <wp:docPr id="33649604" name="name9400608c57c02f95e" descr="Fi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3.jpg"/>
                          <pic:cNvPicPr/>
                        </pic:nvPicPr>
                        <pic:blipFill>
                          <a:blip r:embed="rId9441608c57c02f953" cstate="print"/>
                          <a:stretch>
                            <a:fillRect/>
                          </a:stretch>
                        </pic:blipFill>
                        <pic:spPr>
                          <a:xfrm>
                            <a:off x="0" y="0"/>
                            <a:ext cx="2340000" cy="156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11.10.2 Smontaggio manicotto filtro aria</w:t>
            </w:r>
          </w:p>
          <w:p/>
          <w:p/>
          <w:p>
            <w:pPr>
              <w:numPr>
                <w:ilvl w:val="0"/>
                <w:numId w:val="7644022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6440222"/>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E</w:t>
            </w:r>
            <w:r>
              <w:rPr>
                <w:color w:val="00274C"/>
                <w:position w:val="-2"/>
                <w:sz w:val="20"/>
                <w:szCs w:val="20"/>
              </w:rPr>
              <w:t xml:space="preserve"> .</w:t>
            </w:r>
          </w:p>
          <w:p>
            <w:pPr>
              <w:numPr>
                <w:ilvl w:val="0"/>
                <w:numId w:val="764402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piastra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419200" cy="1584000"/>
                  <wp:docPr id="92852093" name="name8550608c57c046ba1" descr="Fi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4.jpg"/>
                          <pic:cNvPicPr/>
                        </pic:nvPicPr>
                        <pic:blipFill>
                          <a:blip r:embed="rId3467608c57c046b98" cstate="print"/>
                          <a:stretch>
                            <a:fillRect/>
                          </a:stretch>
                        </pic:blipFill>
                        <pic:spPr>
                          <a:xfrm>
                            <a:off x="0" y="0"/>
                            <a:ext cx="2419200" cy="158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11.10.3 Montaggio manicotto filtro aria</w:t>
            </w:r>
          </w:p>
          <w:p/>
          <w:p/>
          <w:p>
            <w:pPr>
              <w:numPr>
                <w:ilvl w:val="0"/>
                <w:numId w:val="76440223"/>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7644022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D</w:t>
            </w:r>
            <w:r>
              <w:rPr>
                <w:color w:val="00274C"/>
                <w:position w:val="-2"/>
                <w:sz w:val="20"/>
                <w:szCs w:val="20"/>
              </w:rPr>
              <w:t xml:space="preserve"> .</w:t>
            </w:r>
          </w:p>
          <w:p>
            <w:pPr>
              <w:numPr>
                <w:ilvl w:val="0"/>
                <w:numId w:val="76440223"/>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17989042" name="name4777608c57c0601fd" descr="Fi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5.jpg"/>
                          <pic:cNvPicPr/>
                        </pic:nvPicPr>
                        <pic:blipFill>
                          <a:blip r:embed="rId6654608c57c0601f5"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11.10.4 Montaggio filtro aria</w:t>
            </w:r>
          </w:p>
          <w:p/>
          <w:p/>
          <w:p>
            <w:pPr>
              <w:numPr>
                <w:ilvl w:val="0"/>
                <w:numId w:val="76440224"/>
              </w:numPr>
              <w:spacing w:before="0" w:after="0" w:line="262" w:lineRule="auto"/>
              <w:jc w:val="left"/>
              <w:rPr>
                <w:color w:val="00274C"/>
                <w:sz w:val="20"/>
                <w:szCs w:val="20"/>
              </w:rPr>
            </w:pPr>
            <w:r>
              <w:rPr>
                <w:color w:val="00274C"/>
                <w:position w:val="-2"/>
                <w:sz w:val="20"/>
                <w:szCs w:val="20"/>
              </w:rPr>
              <w:t xml:space="preserve">Inserire il filtro </w:t>
            </w:r>
            <w:r>
              <w:rPr>
                <w:b/>
                <w:bCs/>
                <w:color w:val="00274C"/>
                <w:position w:val="-2"/>
                <w:sz w:val="20"/>
                <w:szCs w:val="20"/>
              </w:rPr>
              <w:t xml:space="preserve">C</w:t>
            </w:r>
            <w:r>
              <w:rPr>
                <w:color w:val="00274C"/>
                <w:position w:val="-2"/>
                <w:sz w:val="20"/>
                <w:szCs w:val="20"/>
              </w:rPr>
              <w:t xml:space="preserve"> nel manicotto </w:t>
            </w:r>
            <w:r>
              <w:rPr>
                <w:b/>
                <w:bCs/>
                <w:color w:val="00274C"/>
                <w:position w:val="-2"/>
                <w:sz w:val="20"/>
                <w:szCs w:val="20"/>
              </w:rPr>
              <w:t xml:space="preserve">E</w:t>
            </w:r>
            <w:r>
              <w:rPr>
                <w:color w:val="00274C"/>
                <w:position w:val="-2"/>
                <w:sz w:val="20"/>
                <w:szCs w:val="20"/>
              </w:rPr>
              <w:t xml:space="preserve"> .</w:t>
            </w:r>
          </w:p>
          <w:p>
            <w:pPr>
              <w:numPr>
                <w:ilvl w:val="0"/>
                <w:numId w:val="76440224"/>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B</w:t>
            </w:r>
            <w:r>
              <w:rPr>
                <w:color w:val="00274C"/>
                <w:position w:val="-2"/>
                <w:sz w:val="20"/>
                <w:szCs w:val="20"/>
              </w:rPr>
              <w:t xml:space="preserve"> .</w:t>
            </w:r>
          </w:p>
          <w:p>
            <w:pPr>
              <w:numPr>
                <w:ilvl w:val="0"/>
                <w:numId w:val="7644022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512800" cy="1648800"/>
                  <wp:docPr id="99822291" name="name6939608c57c079cad" descr="Fi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6.jpg"/>
                          <pic:cNvPicPr/>
                        </pic:nvPicPr>
                        <pic:blipFill>
                          <a:blip r:embed="rId4154608c57c079ca5" cstate="print"/>
                          <a:stretch>
                            <a:fillRect/>
                          </a:stretch>
                        </pic:blipFill>
                        <pic:spPr>
                          <a:xfrm>
                            <a:off x="0" y="0"/>
                            <a:ext cx="2512800" cy="164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Marmitta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53697" name="name6562608c57c08cf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4608c57c08cf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812608c57c08d71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Smontaggio</w:t>
            </w:r>
          </w:p>
          <w:p/>
          <w:p/>
          <w:p>
            <w:pPr>
              <w:numPr>
                <w:ilvl w:val="0"/>
                <w:numId w:val="7644022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w:t>
            </w:r>
          </w:p>
          <w:p>
            <w:pPr>
              <w:numPr>
                <w:ilvl w:val="0"/>
                <w:numId w:val="7644022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B</w:t>
            </w:r>
            <w:r>
              <w:rPr>
                <w:color w:val="00274C"/>
                <w:position w:val="-2"/>
                <w:sz w:val="20"/>
                <w:szCs w:val="20"/>
              </w:rPr>
              <w:t xml:space="preserve"> .</w:t>
            </w:r>
          </w:p>
          <w:p>
            <w:pPr>
              <w:numPr>
                <w:ilvl w:val="0"/>
                <w:numId w:val="76440225"/>
              </w:numPr>
              <w:spacing w:before="0" w:after="0" w:line="262" w:lineRule="auto"/>
              <w:jc w:val="left"/>
              <w:rPr>
                <w:color w:val="00274C"/>
                <w:sz w:val="20"/>
                <w:szCs w:val="20"/>
              </w:rPr>
            </w:pPr>
            <w:r>
              <w:rPr>
                <w:color w:val="00274C"/>
                <w:position w:val="-2"/>
                <w:sz w:val="20"/>
                <w:szCs w:val="20"/>
              </w:rPr>
              <w:t xml:space="preserve">Rimuovere la marmitta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419200" cy="1627200"/>
                  <wp:docPr id="97697529" name="name4233608c57c0a89de" descr="Fi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7.jpg"/>
                          <pic:cNvPicPr/>
                        </pic:nvPicPr>
                        <pic:blipFill>
                          <a:blip r:embed="rId3336608c57c0a89d6" cstate="print"/>
                          <a:stretch>
                            <a:fillRect/>
                          </a:stretch>
                        </pic:blipFill>
                        <pic:spPr>
                          <a:xfrm>
                            <a:off x="0" y="0"/>
                            <a:ext cx="2419200" cy="162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 Montaggio</w:t>
            </w:r>
          </w:p>
          <w:p/>
          <w:p/>
          <w:p>
            <w:pPr>
              <w:numPr>
                <w:ilvl w:val="0"/>
                <w:numId w:val="7644022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D</w:t>
            </w:r>
            <w:r>
              <w:rPr>
                <w:color w:val="00274C"/>
                <w:position w:val="-2"/>
                <w:sz w:val="20"/>
                <w:szCs w:val="20"/>
              </w:rPr>
              <w:t xml:space="preserve"> e la marmitta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76440226"/>
              </w:numPr>
              <w:spacing w:before="0" w:after="0" w:line="262" w:lineRule="auto"/>
              <w:jc w:val="left"/>
              <w:rPr>
                <w:color w:val="00274C"/>
                <w:sz w:val="20"/>
                <w:szCs w:val="20"/>
              </w:rPr>
            </w:pPr>
            <w:r>
              <w:rPr>
                <w:color w:val="00274C"/>
                <w:position w:val="-2"/>
                <w:sz w:val="20"/>
                <w:szCs w:val="20"/>
              </w:rPr>
              <w:t xml:space="preserve">Posizionare la marmitta </w:t>
            </w:r>
            <w:r>
              <w:rPr>
                <w:b/>
                <w:bCs/>
                <w:color w:val="00274C"/>
                <w:position w:val="-2"/>
                <w:sz w:val="20"/>
                <w:szCs w:val="20"/>
              </w:rPr>
              <w:t xml:space="preserve">C</w:t>
            </w:r>
            <w:r>
              <w:rPr>
                <w:color w:val="00274C"/>
                <w:position w:val="-2"/>
                <w:sz w:val="20"/>
                <w:szCs w:val="20"/>
              </w:rPr>
              <w:t xml:space="preserve"> sulla staffa </w:t>
            </w:r>
            <w:r>
              <w:rPr>
                <w:b/>
                <w:bCs/>
                <w:color w:val="00274C"/>
                <w:position w:val="-2"/>
                <w:sz w:val="20"/>
                <w:szCs w:val="20"/>
              </w:rPr>
              <w:t xml:space="preserve">F</w:t>
            </w:r>
            <w:r>
              <w:rPr>
                <w:color w:val="00274C"/>
                <w:position w:val="-2"/>
                <w:sz w:val="20"/>
                <w:szCs w:val="20"/>
              </w:rPr>
              <w:t xml:space="preserve">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22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26587032" name="name8766608c57c0c3bd0" descr="Fi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8.jpg"/>
                          <pic:cNvPicPr/>
                        </pic:nvPicPr>
                        <pic:blipFill>
                          <a:blip r:embed="rId9531608c57c0c3bcc"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88724" name="name7600608c57c0d10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8608c57c0d10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25608c57c0d18e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radiatore</w:t>
            </w:r>
          </w:p>
          <w:p/>
          <w:p/>
          <w:p>
            <w:pPr>
              <w:numPr>
                <w:ilvl w:val="0"/>
                <w:numId w:val="7644022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6440227"/>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51037710" name="name3891608c57c0e8b3b" descr="Fi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9.jpg"/>
                          <pic:cNvPicPr/>
                        </pic:nvPicPr>
                        <pic:blipFill>
                          <a:blip r:embed="rId4387608c57c0e8b34"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11.59</w:t>
            </w:r>
          </w:p>
        </w:tc>
      </w:tr>
      <w:tr>
        <w:trPr>
          <w:trHeight w:val="0" w:hRule="atLeast"/>
        </w:trPr>
        <w:tc>
          <w:tcPr>
            <w:tcMar>
              <w:top w:w="150" w:type="dxa"/>
              <w:bottom w:w="150" w:type="dxa"/>
            </w:tcMar>
            <w:vAlign w:val="center"/>
          </w:tcPr>
          <w:p>
            <w:pPr>
              <w:numPr>
                <w:ilvl w:val="0"/>
                <w:numId w:val="76440228"/>
              </w:numPr>
              <w:spacing w:before="0" w:after="0" w:line="262" w:lineRule="auto"/>
              <w:jc w:val="left"/>
              <w:rPr>
                <w:color w:val="00274C"/>
                <w:sz w:val="20"/>
                <w:szCs w:val="20"/>
              </w:rPr>
            </w:pPr>
            <w:r>
              <w:rPr>
                <w:color w:val="00274C"/>
                <w:position w:val="-2"/>
                <w:sz w:val="20"/>
                <w:szCs w:val="20"/>
              </w:rPr>
              <w:t xml:space="preserve">Svitare le 4 viti </w:t>
            </w:r>
            <w:r>
              <w:rPr>
                <w:b/>
                <w:bCs/>
                <w:color w:val="00274C"/>
                <w:position w:val="-2"/>
                <w:sz w:val="20"/>
                <w:szCs w:val="20"/>
              </w:rPr>
              <w:t xml:space="preserve">C</w:t>
            </w:r>
            <w:r>
              <w:rPr>
                <w:color w:val="00274C"/>
                <w:position w:val="-2"/>
                <w:sz w:val="20"/>
                <w:szCs w:val="20"/>
              </w:rPr>
              <w:t xml:space="preserve"> e la vite </w:t>
            </w:r>
            <w:r>
              <w:rPr>
                <w:b/>
                <w:bCs/>
                <w:color w:val="00274C"/>
                <w:position w:val="-2"/>
                <w:sz w:val="20"/>
                <w:szCs w:val="20"/>
              </w:rPr>
              <w:t xml:space="preserve">E.</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92377212" name="name7103608c57c110a8e" descr="Fi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0.jpg"/>
                          <pic:cNvPicPr/>
                        </pic:nvPicPr>
                        <pic:blipFill>
                          <a:blip r:embed="rId8224608c57c110a86"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11.60</w:t>
            </w:r>
          </w:p>
        </w:tc>
      </w:tr>
      <w:tr>
        <w:trPr>
          <w:trHeight w:val="0" w:hRule="atLeast"/>
        </w:trPr>
        <w:tc>
          <w:tcPr>
            <w:tcMar>
              <w:top w:w="150" w:type="dxa"/>
              <w:bottom w:w="150" w:type="dxa"/>
            </w:tcMar>
            <w:vAlign w:val="center"/>
          </w:tcPr>
          <w:p>
            <w:pPr>
              <w:numPr>
                <w:ilvl w:val="0"/>
                <w:numId w:val="76440229"/>
              </w:numPr>
              <w:spacing w:before="0" w:after="0" w:line="262" w:lineRule="auto"/>
              <w:jc w:val="left"/>
              <w:rPr>
                <w:color w:val="00274C"/>
                <w:sz w:val="20"/>
                <w:szCs w:val="20"/>
              </w:rPr>
            </w:pPr>
            <w:r>
              <w:rPr>
                <w:color w:val="00274C"/>
                <w:position w:val="-2"/>
                <w:sz w:val="20"/>
                <w:szCs w:val="20"/>
              </w:rPr>
              <w:t xml:space="preserve">Rimuovere la protezione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80888860" name="name9878608c57c12d2e7" descr="Fi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1.jpg"/>
                          <pic:cNvPicPr/>
                        </pic:nvPicPr>
                        <pic:blipFill>
                          <a:blip r:embed="rId4259608c57c12d2de"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11.61</w:t>
            </w:r>
          </w:p>
        </w:tc>
      </w:tr>
      <w:tr>
        <w:trPr>
          <w:trHeight w:val="0" w:hRule="atLeast"/>
        </w:trPr>
        <w:tc>
          <w:tcPr>
            <w:tcMar>
              <w:top w:w="150" w:type="dxa"/>
              <w:bottom w:w="150" w:type="dxa"/>
            </w:tcMar>
            <w:vAlign w:val="center"/>
          </w:tcPr>
          <w:p>
            <w:pPr>
              <w:numPr>
                <w:ilvl w:val="0"/>
                <w:numId w:val="7644023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H</w:t>
            </w:r>
            <w:r>
              <w:rPr>
                <w:color w:val="00274C"/>
                <w:position w:val="-2"/>
                <w:sz w:val="20"/>
                <w:szCs w:val="20"/>
              </w:rPr>
              <w:t xml:space="preserve"> .</w:t>
            </w:r>
          </w:p>
          <w:p>
            <w:pPr>
              <w:numPr>
                <w:ilvl w:val="0"/>
                <w:numId w:val="76440230"/>
              </w:numPr>
              <w:spacing w:before="0" w:after="0" w:line="262" w:lineRule="auto"/>
              <w:jc w:val="left"/>
              <w:rPr>
                <w:color w:val="00274C"/>
                <w:sz w:val="20"/>
                <w:szCs w:val="20"/>
              </w:rPr>
            </w:pPr>
            <w:r>
              <w:rPr>
                <w:color w:val="00274C"/>
                <w:position w:val="-2"/>
                <w:sz w:val="20"/>
                <w:szCs w:val="20"/>
              </w:rPr>
              <w:t xml:space="preserve">Sganciare il tubo </w:t>
            </w:r>
            <w:r>
              <w:rPr>
                <w:b/>
                <w:bCs/>
                <w:color w:val="00274C"/>
                <w:position w:val="-2"/>
                <w:sz w:val="20"/>
                <w:szCs w:val="20"/>
              </w:rPr>
              <w:t xml:space="preserve">L</w:t>
            </w:r>
            <w:r>
              <w:rPr>
                <w:color w:val="00274C"/>
                <w:position w:val="-2"/>
                <w:sz w:val="20"/>
                <w:szCs w:val="20"/>
              </w:rPr>
              <w:t xml:space="preserve"> dal radiatore </w:t>
            </w:r>
            <w:r>
              <w:rPr>
                <w:b/>
                <w:bCs/>
                <w:color w:val="00274C"/>
                <w:position w:val="-2"/>
                <w:sz w:val="20"/>
                <w:szCs w:val="20"/>
              </w:rPr>
              <w:t xml:space="preserve">M</w:t>
            </w:r>
            <w:r>
              <w:rPr>
                <w:color w:val="00274C"/>
                <w:position w:val="-2"/>
                <w:sz w:val="20"/>
                <w:szCs w:val="20"/>
              </w:rPr>
              <w:t xml:space="preserve"> . </w:t>
            </w:r>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12162029" name="name5649608c57c144e8e" descr="Fi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2.jpg"/>
                          <pic:cNvPicPr/>
                        </pic:nvPicPr>
                        <pic:blipFill>
                          <a:blip r:embed="rId7316608c57c144e86"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11.62</w:t>
            </w:r>
          </w:p>
        </w:tc>
      </w:tr>
      <w:tr>
        <w:trPr>
          <w:trHeight w:val="0" w:hRule="atLeast"/>
        </w:trPr>
        <w:tc>
          <w:tcPr>
            <w:tcMar>
              <w:top w:w="150" w:type="dxa"/>
              <w:bottom w:w="150" w:type="dxa"/>
            </w:tcMar>
            <w:vAlign w:val="center"/>
          </w:tcPr>
          <w:p>
            <w:pPr>
              <w:numPr>
                <w:ilvl w:val="0"/>
                <w:numId w:val="7644023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N</w:t>
            </w:r>
            <w:r>
              <w:rPr>
                <w:color w:val="00274C"/>
                <w:position w:val="-2"/>
                <w:sz w:val="20"/>
                <w:szCs w:val="20"/>
              </w:rPr>
              <w:t xml:space="preserve"> e rimuovere il radiatore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99136677" name="name6799608c57c15c3aa" descr="Fi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3.jpg"/>
                          <pic:cNvPicPr/>
                        </pic:nvPicPr>
                        <pic:blipFill>
                          <a:blip r:embed="rId8418608c57c15c3a6"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Smontaggio ventola</w:t>
            </w:r>
          </w:p>
          <w:p/>
          <w:p/>
          <w:p>
            <w:pPr>
              <w:numPr>
                <w:ilvl w:val="0"/>
                <w:numId w:val="764402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piastrina </w:t>
            </w:r>
            <w:r>
              <w:rPr>
                <w:b/>
                <w:bCs/>
                <w:color w:val="00274C"/>
                <w:position w:val="-2"/>
                <w:sz w:val="20"/>
                <w:szCs w:val="20"/>
              </w:rPr>
              <w:t xml:space="preserve">Q</w:t>
            </w:r>
            <w:r>
              <w:rPr>
                <w:color w:val="00274C"/>
                <w:position w:val="-2"/>
                <w:sz w:val="20"/>
                <w:szCs w:val="20"/>
              </w:rPr>
              <w:t xml:space="preserve"> dalla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15236835" name="name4601608c57c173f4e" descr="Fig.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4.jpg"/>
                          <pic:cNvPicPr/>
                        </pic:nvPicPr>
                        <pic:blipFill>
                          <a:blip r:embed="rId1055608c57c173f46"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11.12.3 Montaggio ventola</w:t>
            </w:r>
          </w:p>
          <w:p/>
          <w:p/>
          <w:p>
            <w:pPr>
              <w:numPr>
                <w:ilvl w:val="0"/>
                <w:numId w:val="76440233"/>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76440233"/>
              </w:numPr>
              <w:spacing w:before="0" w:after="0" w:line="262" w:lineRule="auto"/>
              <w:jc w:val="left"/>
              <w:rPr>
                <w:color w:val="00274C"/>
                <w:sz w:val="20"/>
                <w:szCs w:val="20"/>
              </w:rPr>
            </w:pPr>
            <w:r>
              <w:rPr>
                <w:color w:val="00274C"/>
                <w:position w:val="-2"/>
                <w:sz w:val="20"/>
                <w:szCs w:val="20"/>
              </w:rPr>
              <w:t xml:space="preserve">Posizionare la piastrina </w:t>
            </w:r>
            <w:r>
              <w:rPr>
                <w:b/>
                <w:bCs/>
                <w:color w:val="00274C"/>
                <w:position w:val="-2"/>
                <w:sz w:val="20"/>
                <w:szCs w:val="20"/>
              </w:rPr>
              <w:t xml:space="preserve">Q</w:t>
            </w:r>
            <w:r>
              <w:rPr>
                <w:color w:val="00274C"/>
                <w:position w:val="-2"/>
                <w:sz w:val="20"/>
                <w:szCs w:val="20"/>
              </w:rPr>
              <w:t xml:space="preserve"> sulla ventola </w:t>
            </w:r>
            <w:r>
              <w:rPr>
                <w:b/>
                <w:bCs/>
                <w:color w:val="00274C"/>
                <w:position w:val="-2"/>
                <w:sz w:val="20"/>
                <w:szCs w:val="20"/>
              </w:rPr>
              <w:t xml:space="preserve">R</w:t>
            </w:r>
            <w:r>
              <w:rPr>
                <w:color w:val="00274C"/>
                <w:position w:val="-2"/>
                <w:sz w:val="20"/>
                <w:szCs w:val="20"/>
              </w:rPr>
              <w:t xml:space="preserve"> .</w:t>
            </w:r>
          </w:p>
          <w:p>
            <w:pPr>
              <w:numPr>
                <w:ilvl w:val="0"/>
                <w:numId w:val="76440233"/>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interponendo le rondelle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49087278" name="name8759608c57c18bbfe" descr="Fi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5.jpg"/>
                          <pic:cNvPicPr/>
                        </pic:nvPicPr>
                        <pic:blipFill>
                          <a:blip r:embed="rId1668608c57c18bbf7"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radiatore</w:t>
            </w:r>
          </w:p>
          <w:p/>
          <w:p/>
          <w:p>
            <w:pPr>
              <w:numPr>
                <w:ilvl w:val="0"/>
                <w:numId w:val="76440234"/>
              </w:numPr>
              <w:spacing w:before="0" w:after="0" w:line="262" w:lineRule="auto"/>
              <w:jc w:val="left"/>
              <w:rPr>
                <w:color w:val="00274C"/>
                <w:sz w:val="20"/>
                <w:szCs w:val="20"/>
              </w:rPr>
            </w:pPr>
            <w:r>
              <w:rPr>
                <w:color w:val="00274C"/>
                <w:position w:val="-2"/>
                <w:sz w:val="20"/>
                <w:szCs w:val="20"/>
              </w:rPr>
              <w:t xml:space="preserve">Posizionare il radiatore sul supporto </w:t>
            </w:r>
            <w:r>
              <w:rPr>
                <w:b/>
                <w:bCs/>
                <w:color w:val="00274C"/>
                <w:position w:val="-2"/>
                <w:sz w:val="20"/>
                <w:szCs w:val="20"/>
              </w:rPr>
              <w:t xml:space="preserve">V.</w:t>
            </w:r>
          </w:p>
          <w:p>
            <w:pPr>
              <w:numPr>
                <w:ilvl w:val="0"/>
                <w:numId w:val="76440234"/>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tramite i dadi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304000" cy="1512000"/>
                  <wp:docPr id="33962346" name="name6950608c57c19c8be" descr="Fi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6.jpg"/>
                          <pic:cNvPicPr/>
                        </pic:nvPicPr>
                        <pic:blipFill>
                          <a:blip r:embed="rId1100608c57c19c8b5" cstate="print"/>
                          <a:stretch>
                            <a:fillRect/>
                          </a:stretch>
                        </pic:blipFill>
                        <pic:spPr>
                          <a:xfrm>
                            <a:off x="0" y="0"/>
                            <a:ext cx="2304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11.66</w:t>
            </w:r>
          </w:p>
        </w:tc>
      </w:tr>
      <w:tr>
        <w:trPr>
          <w:trHeight w:val="0" w:hRule="atLeast"/>
        </w:trPr>
        <w:tc>
          <w:tcPr>
            <w:tcMar>
              <w:top w:w="150" w:type="dxa"/>
              <w:bottom w:w="150" w:type="dxa"/>
            </w:tcMar>
            <w:vAlign w:val="center"/>
          </w:tcPr>
          <w:p>
            <w:pPr>
              <w:numPr>
                <w:ilvl w:val="0"/>
                <w:numId w:val="76440235"/>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w:t>
            </w:r>
          </w:p>
          <w:p>
            <w:pPr>
              <w:numPr>
                <w:ilvl w:val="0"/>
                <w:numId w:val="76440235"/>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47814404" name="name6931608c57c1b3347" descr="Fi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7.jpg"/>
                          <pic:cNvPicPr/>
                        </pic:nvPicPr>
                        <pic:blipFill>
                          <a:blip r:embed="rId4119608c57c1b3342"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11.67</w:t>
            </w:r>
          </w:p>
        </w:tc>
      </w:tr>
      <w:tr>
        <w:trPr>
          <w:trHeight w:val="0" w:hRule="atLeast"/>
        </w:trPr>
        <w:tc>
          <w:tcPr>
            <w:tcMar>
              <w:top w:w="150" w:type="dxa"/>
              <w:bottom w:w="150" w:type="dxa"/>
            </w:tcMar>
            <w:vAlign w:val="center"/>
          </w:tcPr>
          <w:p>
            <w:pPr>
              <w:numPr>
                <w:ilvl w:val="0"/>
                <w:numId w:val="76440236"/>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D</w:t>
            </w:r>
            <w:r>
              <w:rPr>
                <w:color w:val="00274C"/>
                <w:position w:val="-2"/>
                <w:sz w:val="20"/>
                <w:szCs w:val="20"/>
              </w:rPr>
              <w:t xml:space="preserve"> sul convogliatore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71551142" name="name7957608c57c1cadf3" descr="Fi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8.jpg"/>
                          <pic:cNvPicPr/>
                        </pic:nvPicPr>
                        <pic:blipFill>
                          <a:blip r:embed="rId9957608c57c1cadeb"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tc>
      </w:tr>
      <w:tr>
        <w:trPr>
          <w:trHeight w:val="0" w:hRule="atLeast"/>
        </w:trPr>
        <w:tc>
          <w:tcPr>
            <w:tcMar>
              <w:top w:w="150" w:type="dxa"/>
              <w:bottom w:w="150" w:type="dxa"/>
            </w:tcMar>
            <w:vAlign w:val="center"/>
          </w:tcPr>
          <w:p>
            <w:pPr>
              <w:numPr>
                <w:ilvl w:val="0"/>
                <w:numId w:val="76440237"/>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G</w:t>
            </w:r>
            <w:r>
              <w:rPr>
                <w:color w:val="00274C"/>
                <w:position w:val="-2"/>
                <w:sz w:val="20"/>
                <w:szCs w:val="20"/>
              </w:rPr>
              <w:t xml:space="preserve"> tramite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6440237"/>
              </w:numPr>
              <w:spacing w:before="0" w:after="0" w:line="262" w:lineRule="auto"/>
              <w:jc w:val="left"/>
              <w:rPr>
                <w:color w:val="00274C"/>
                <w:sz w:val="20"/>
                <w:szCs w:val="20"/>
              </w:rPr>
            </w:pPr>
            <w:r>
              <w:rPr>
                <w:color w:val="00274C"/>
                <w:position w:val="-2"/>
                <w:sz w:val="20"/>
                <w:szCs w:val="20"/>
              </w:rPr>
              <w:t xml:space="preserve">Fissare la protezione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11200" cy="1555200"/>
                  <wp:docPr id="32331622" name="name5749608c57c1e8444" descr="Fi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9.jpg"/>
                          <pic:cNvPicPr/>
                        </pic:nvPicPr>
                        <pic:blipFill>
                          <a:blip r:embed="rId3782608c57c1e843f" cstate="print"/>
                          <a:stretch>
                            <a:fillRect/>
                          </a:stretch>
                        </pic:blipFill>
                        <pic:spPr>
                          <a:xfrm>
                            <a:off x="0" y="0"/>
                            <a:ext cx="23112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tc>
      </w:tr>
      <w:tr>
        <w:trPr>
          <w:trHeight w:val="0" w:hRule="atLeast"/>
        </w:trPr>
        <w:tc>
          <w:tcPr>
            <w:tcMar>
              <w:top w:w="150" w:type="dxa"/>
              <w:bottom w:w="150" w:type="dxa"/>
            </w:tcMar>
            <w:vAlign w:val="center"/>
          </w:tcPr>
          <w:p>
            <w:pPr>
              <w:numPr>
                <w:ilvl w:val="0"/>
                <w:numId w:val="76440238"/>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B</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e del coperchio termostato </w:t>
            </w:r>
            <w:r>
              <w:rPr>
                <w:b/>
                <w:bCs/>
                <w:color w:val="00274C"/>
                <w:position w:val="-2"/>
                <w:sz w:val="20"/>
                <w:szCs w:val="20"/>
              </w:rPr>
              <w:t xml:space="preserve">Y</w:t>
            </w:r>
            <w:r>
              <w:rPr>
                <w:color w:val="00274C"/>
                <w:position w:val="-2"/>
                <w:sz w:val="20"/>
                <w:szCs w:val="20"/>
              </w:rPr>
              <w:t xml:space="preserve"> .</w:t>
            </w:r>
          </w:p>
          <w:p>
            <w:pPr>
              <w:numPr>
                <w:ilvl w:val="0"/>
                <w:numId w:val="76440238"/>
              </w:numPr>
              <w:spacing w:before="0" w:after="0" w:line="262" w:lineRule="auto"/>
              <w:jc w:val="left"/>
              <w:rPr>
                <w:color w:val="00274C"/>
                <w:sz w:val="20"/>
                <w:szCs w:val="20"/>
              </w:rPr>
            </w:pPr>
            <w:r>
              <w:rPr>
                <w:color w:val="00274C"/>
                <w:position w:val="-2"/>
                <w:sz w:val="20"/>
                <w:szCs w:val="20"/>
              </w:rPr>
              <w:t xml:space="preserve">Serrare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44952550" name="name6123608c57c20ab56" descr="Fi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0.jpg"/>
                          <pic:cNvPicPr/>
                        </pic:nvPicPr>
                        <pic:blipFill>
                          <a:blip r:embed="rId4343608c57c20ab51"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Piedi motore (informazioni)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 La rappresentazione del motore è puramente indicativa.</w:t>
            </w:r>
          </w:p>
          <w:p/>
          <w:p/>
          <w:p>
            <w:pPr>
              <w:widowControl w:val="on"/>
              <w:pBdr/>
              <w:spacing w:before="0" w:after="0" w:line="262" w:lineRule="auto"/>
              <w:ind w:left="0" w:right="0"/>
              <w:jc w:val="left"/>
              <w:textAlignment w:val="center"/>
            </w:pPr>
            <w:r>
              <w:rPr>
                <w:position w:val="-18"/>
              </w:rPr>
              <w:drawing>
                <wp:inline distT="0" distB="0" distL="0" distR="0">
                  <wp:extent cx="360000" cy="309600"/>
                  <wp:docPr id="54082211" name="name8883608c57c2180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9608c57c2180b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76439970"/>
              </w:numPr>
              <w:spacing w:before="0" w:after="0" w:line="262" w:lineRule="auto"/>
              <w:jc w:val="left"/>
              <w:rPr>
                <w:color w:val="00274C"/>
                <w:sz w:val="20"/>
                <w:szCs w:val="20"/>
              </w:rPr>
            </w:pPr>
            <w:r>
              <w:rPr>
                <w:color w:val="00274C"/>
                <w:position w:val="-2"/>
                <w:sz w:val="20"/>
                <w:szCs w:val="20"/>
              </w:rPr>
              <w:t xml:space="preserve">I supporti motore </w:t>
            </w:r>
            <w:r>
              <w:rPr>
                <w:b/>
                <w:bCs/>
                <w:color w:val="00274C"/>
                <w:position w:val="-2"/>
                <w:sz w:val="20"/>
                <w:szCs w:val="20"/>
              </w:rPr>
              <w:t xml:space="preserve">A</w:t>
            </w:r>
            <w:r>
              <w:rPr>
                <w:color w:val="00274C"/>
                <w:position w:val="-2"/>
                <w:sz w:val="20"/>
                <w:szCs w:val="20"/>
              </w:rPr>
              <w:t xml:space="preserve"> possono essere montati sulla campana </w:t>
            </w:r>
            <w:r>
              <w:rPr>
                <w:b/>
                <w:bCs/>
                <w:color w:val="00274C"/>
                <w:position w:val="-2"/>
                <w:sz w:val="20"/>
                <w:szCs w:val="20"/>
              </w:rPr>
              <w:t xml:space="preserve">B </w:t>
            </w:r>
            <w:r>
              <w:rPr>
                <w:color w:val="00274C"/>
                <w:position w:val="-2"/>
                <w:sz w:val="20"/>
                <w:szCs w:val="20"/>
              </w:rPr>
              <w:t xml:space="preserve"> o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54400"/>
                  <wp:docPr id="26335054" name="name3558608c57c22e8de" descr="Fi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1.jpg"/>
                          <pic:cNvPicPr/>
                        </pic:nvPicPr>
                        <pic:blipFill>
                          <a:blip r:embed="rId2623608c57c22e8d6" cstate="print"/>
                          <a:stretch>
                            <a:fillRect/>
                          </a:stretch>
                        </pic:blipFill>
                        <pic:spPr>
                          <a:xfrm>
                            <a:off x="0" y="0"/>
                            <a:ext cx="2167200" cy="145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11.14.1 Smontaggio volano (J)</w:t>
            </w:r>
          </w:p>
          <w:p/>
          <w:p/>
          <w:p>
            <w:pPr>
              <w:numPr>
                <w:ilvl w:val="0"/>
                <w:numId w:val="76440239"/>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5787608c57c233b5d" w:history="1">
              <w:r>
                <w:rPr>
                  <w:b/>
                  <w:bCs/>
                  <w:color w:val="0000FF"/>
                  <w:position w:val="-2"/>
                  <w:sz w:val="20"/>
                  <w:szCs w:val="20"/>
                  <w:u w:val="single"/>
                </w:rPr>
                <w:t xml:space="preserve">Par. 7.10.1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11.14.2 Smontaggio piastra/campana di flangiatura (L)</w:t>
            </w:r>
          </w:p>
          <w:p/>
          <w:p/>
          <w:p>
            <w:pPr>
              <w:numPr>
                <w:ilvl w:val="0"/>
                <w:numId w:val="76440240"/>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6440240"/>
              </w:numPr>
              <w:spacing w:before="0" w:after="0" w:line="262" w:lineRule="auto"/>
              <w:jc w:val="left"/>
              <w:rPr>
                <w:color w:val="00274C"/>
                <w:sz w:val="20"/>
                <w:szCs w:val="20"/>
              </w:rPr>
            </w:pPr>
            <w:r>
              <w:rPr>
                <w:color w:val="00274C"/>
                <w:position w:val="-2"/>
                <w:sz w:val="20"/>
                <w:szCs w:val="20"/>
              </w:rPr>
              <w:t xml:space="preserve">Eseguire le operazioni descritte al  </w:t>
            </w:r>
            <w:hyperlink r:id="rId4830608c57c233bec" w:history="1">
              <w:r>
                <w:rPr>
                  <w:b/>
                  <w:bCs/>
                  <w:color w:val="0000FF"/>
                  <w:position w:val="-2"/>
                  <w:sz w:val="20"/>
                  <w:szCs w:val="20"/>
                </w:rPr>
                <w:t xml:space="preserve">Par. 7.10.2</w:t>
              </w:r>
            </w:hyperlink>
            <w:r>
              <w:rPr>
                <w:color w:val="00274C"/>
                <w:position w:val="-2"/>
                <w:sz w:val="20"/>
                <w:szCs w:val="20"/>
              </w:rPr>
              <w:t xml:space="preserve"> .</w:t>
            </w:r>
          </w:p>
          <w:p>
            <w:pPr>
              <w:numPr>
                <w:ilvl w:val="0"/>
                <w:numId w:val="76440240"/>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6218761" name="name9125608c57c246706"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428608c57c2466f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11.14.3 Smontaggio coppa olio</w:t>
            </w:r>
          </w:p>
          <w:p/>
          <w:p/>
          <w:p>
            <w:pPr>
              <w:numPr>
                <w:ilvl w:val="0"/>
                <w:numId w:val="76440241"/>
              </w:numPr>
              <w:spacing w:before="0" w:after="0" w:line="262" w:lineRule="auto"/>
              <w:jc w:val="left"/>
              <w:rPr>
                <w:color w:val="00274C"/>
                <w:sz w:val="20"/>
                <w:szCs w:val="20"/>
              </w:rPr>
            </w:pPr>
            <w:r>
              <w:rPr>
                <w:color w:val="00274C"/>
                <w:position w:val="-2"/>
                <w:sz w:val="20"/>
                <w:szCs w:val="20"/>
              </w:rPr>
              <w:t xml:space="preserve">Eseguire le operazioni descritte al </w:t>
            </w:r>
            <w:hyperlink r:id="rId3877608c57c24b121" w:history="1">
              <w:r>
                <w:rPr>
                  <w:b/>
                  <w:bCs/>
                  <w:color w:val="0000FF"/>
                  <w:position w:val="-2"/>
                  <w:sz w:val="20"/>
                  <w:szCs w:val="20"/>
                </w:rPr>
                <w:t xml:space="preserve">Par. 5.2</w:t>
              </w:r>
            </w:hyperlink>
            <w:r>
              <w:rPr>
                <w:color w:val="00274C"/>
                <w:position w:val="-2"/>
                <w:sz w:val="20"/>
                <w:szCs w:val="20"/>
              </w:rPr>
              <w:t xml:space="preserve"> .</w:t>
            </w:r>
          </w:p>
          <w:p>
            <w:pPr>
              <w:numPr>
                <w:ilvl w:val="0"/>
                <w:numId w:val="7644024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7644024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8570478" name="name8865608c57c262a40" descr="11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jpg"/>
                          <pic:cNvPicPr/>
                        </pic:nvPicPr>
                        <pic:blipFill>
                          <a:blip r:embed="rId5488608c57c262a3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11.14.4 Montaggio coppa olio</w:t>
            </w:r>
          </w:p>
          <w:p/>
          <w:p/>
          <w:p>
            <w:pPr>
              <w:numPr>
                <w:ilvl w:val="0"/>
                <w:numId w:val="7644024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76440242"/>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76440242"/>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3547608c57c2690d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7925006" name="name1302608c57c27bb2c"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684608c57c27bb2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8744486" name="name3316608c57c2974e9" descr="1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jpg"/>
                          <pic:cNvPicPr/>
                        </pic:nvPicPr>
                        <pic:blipFill>
                          <a:blip r:embed="rId3007608c57c2974e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243"/>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764402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76440243"/>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7644024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644024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1109084" name="name7750608c57c2b48c1"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2099608c57c2b48b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8465261" name="name7624608c57c2d5724" descr="11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jpg"/>
                          <pic:cNvPicPr/>
                        </pic:nvPicPr>
                        <pic:blipFill>
                          <a:blip r:embed="rId6180608c57c2d571f"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11.77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24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64402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11.76</w:t>
            </w:r>
            <w:r>
              <w:rPr>
                <w:color w:val="00274C"/>
                <w:position w:val="-2"/>
                <w:sz w:val="20"/>
                <w:szCs w:val="20"/>
              </w:rPr>
              <w:t xml:space="preserve"> ).</w:t>
            </w:r>
          </w:p>
          <w:p>
            <w:pPr>
              <w:numPr>
                <w:ilvl w:val="0"/>
                <w:numId w:val="7644024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1 </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9476843" name="name9272608c57c2ef8fa"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828608c57c2ef8f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24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76440245"/>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5871058" name="name2805608c57c316dfa" descr="11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9.jpg"/>
                          <pic:cNvPicPr/>
                        </pic:nvPicPr>
                        <pic:blipFill>
                          <a:blip r:embed="rId5147608c57c316df5"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11.14.5 Montaggio piastra/campana di flangiatura</w:t>
            </w:r>
          </w:p>
          <w:p/>
          <w:p/>
          <w:p>
            <w:pPr>
              <w:numPr>
                <w:ilvl w:val="0"/>
                <w:numId w:val="7644024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11.14.4</w:t>
            </w:r>
            <w:r>
              <w:rPr>
                <w:color w:val="00274C"/>
                <w:position w:val="-2"/>
                <w:sz w:val="20"/>
                <w:szCs w:val="20"/>
              </w:rPr>
              <w:t xml:space="preserve"> .</w:t>
            </w:r>
          </w:p>
          <w:p>
            <w:pPr>
              <w:numPr>
                <w:ilvl w:val="0"/>
                <w:numId w:val="7644024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11.79</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7644024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11.14.6 Montaggio volano</w:t>
            </w:r>
          </w:p>
          <w:p/>
          <w:p/>
          <w:p>
            <w:pPr>
              <w:numPr>
                <w:ilvl w:val="0"/>
                <w:numId w:val="76440247"/>
              </w:numPr>
              <w:spacing w:before="0" w:after="0" w:line="262" w:lineRule="auto"/>
              <w:jc w:val="left"/>
              <w:rPr>
                <w:color w:val="00274C"/>
                <w:sz w:val="20"/>
                <w:szCs w:val="20"/>
              </w:rPr>
            </w:pPr>
            <w:r>
              <w:rPr>
                <w:color w:val="00274C"/>
                <w:position w:val="-2"/>
                <w:sz w:val="20"/>
                <w:szCs w:val="20"/>
              </w:rPr>
              <w:t xml:space="preserve">Eseguire le operazioni descritte al </w:t>
            </w:r>
            <w:hyperlink r:id="rId6002608c57c31a568"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4848986" name="name8888608c57c337d3d"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057608c57c337d3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05757" name="name7689608c57c34a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3608c57c34a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27608c57c34bc8c"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76440248"/>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76440248"/>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188"/>
              </w:rPr>
              <w:drawing>
                <wp:inline distT="0" distB="0" distL="0" distR="0">
                  <wp:extent cx="1836000" cy="1245600"/>
                  <wp:docPr id="53779859" name="name1206608c57c35e946" descr="Fig.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1.jpg"/>
                          <pic:cNvPicPr/>
                        </pic:nvPicPr>
                        <pic:blipFill>
                          <a:blip r:embed="rId9158608c57c35e93f" cstate="print"/>
                          <a:stretch>
                            <a:fillRect/>
                          </a:stretch>
                        </pic:blipFill>
                        <pic:spPr>
                          <a:xfrm>
                            <a:off x="0" y="0"/>
                            <a:ext cx="1836000" cy="1245600"/>
                          </a:xfrm>
                          <a:prstGeom prst="rect">
                            <a:avLst/>
                          </a:prstGeom>
                          <a:ln w="0">
                            <a:noFill/>
                          </a:ln>
                        </pic:spPr>
                      </pic:pic>
                    </a:graphicData>
                  </a:graphic>
                </wp:inline>
              </w:drawing>
            </w:r>
            <w:r>
              <w:rPr>
                <w:b/>
                <w:bCs/>
                <w:color w:val="00274C"/>
                <w:position w:val="0"/>
                <w:sz w:val="20"/>
                <w:szCs w:val="20"/>
              </w:rPr>
              <w:br/>
              <w:t xml:space="preserve">Fig 12.1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20261" name="name8647608c57c3752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6608c57c375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34608c57c3758be"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Il controllo si effettua esercitando un leggero schiacciamento o flessione, lungo tutto il percorso del tubo/manicotto ed in prossimità delle fascette di fissaggio.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componenti devono essere sostituiti se presentano screpolature, crepe, tagli, perdite o se sono privi di elasticità.
</w:t>
            </w:r>
          </w:p>
          <w:p>
            <w:pPr>
              <w:numPr>
                <w:ilvl w:val="0"/>
                <w:numId w:val="76440249"/>
              </w:numPr>
              <w:spacing w:before="0" w:after="0" w:line="262" w:lineRule="auto"/>
              <w:jc w:val="left"/>
              <w:rPr>
                <w:color w:val="00274C"/>
                <w:sz w:val="20"/>
                <w:szCs w:val="20"/>
              </w:rPr>
            </w:pPr>
            <w:r>
              <w:rPr>
                <w:color w:val="00274C"/>
                <w:position w:val="-2"/>
                <w:sz w:val="20"/>
                <w:szCs w:val="20"/>
              </w:rPr>
              <w:t xml:space="preserve">Controllare lo stato di tutti i manicotti/tubi in gomma </w:t>
            </w:r>
            <w:r>
              <w:rPr>
                <w:b/>
                <w:bCs/>
                <w:color w:val="00274C"/>
                <w:position w:val="-2"/>
                <w:sz w:val="20"/>
                <w:szCs w:val="20"/>
              </w:rPr>
              <w:t xml:space="preserve">A</w:t>
            </w:r>
            <w:r>
              <w:rPr>
                <w:color w:val="00274C"/>
                <w:position w:val="-2"/>
                <w:sz w:val="20"/>
                <w:szCs w:val="20"/>
              </w:rPr>
              <w:t xml:space="preserve"> .</w:t>
            </w:r>
          </w:p>
          <w:p>
            <w:pPr>
              <w:numPr>
                <w:ilvl w:val="0"/>
                <w:numId w:val="76440249"/>
              </w:numPr>
              <w:spacing w:before="0" w:after="0" w:line="262" w:lineRule="auto"/>
              <w:jc w:val="left"/>
              <w:rPr>
                <w:color w:val="00274C"/>
                <w:sz w:val="20"/>
                <w:szCs w:val="20"/>
              </w:rPr>
            </w:pPr>
            <w:r>
              <w:rPr>
                <w:color w:val="00274C"/>
                <w:position w:val="-2"/>
                <w:sz w:val="20"/>
                <w:szCs w:val="20"/>
              </w:rPr>
              <w:t xml:space="preserve">Verificare se ci sono perdite di aria, acqua, olio o carburante in prossimità dei loro fissaggi.</w:t>
            </w:r>
          </w:p>
        </w:tc>
        <w:tc>
          <w:tcPr>
            <w:tcMar>
              <w:top w:w="150" w:type="dxa"/>
              <w:bottom w:w="150" w:type="dxa"/>
            </w:tcMar>
            <w:vAlign w:val="top"/>
          </w:tcPr>
          <w:p>
            <w:r>
              <w:rPr>
                <w:position w:val="-216"/>
              </w:rPr>
              <w:drawing>
                <wp:inline distT="0" distB="0" distL="0" distR="0">
                  <wp:extent cx="2102400" cy="1425600"/>
                  <wp:docPr id="7403417" name="name4079608c57c38ec37" descr="Fig.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2.jpg"/>
                          <pic:cNvPicPr/>
                        </pic:nvPicPr>
                        <pic:blipFill>
                          <a:blip r:embed="rId7506608c57c38ec30" cstate="print"/>
                          <a:stretch>
                            <a:fillRect/>
                          </a:stretch>
                        </pic:blipFill>
                        <pic:spPr>
                          <a:xfrm>
                            <a:off x="0" y="0"/>
                            <a:ext cx="2102400" cy="1425600"/>
                          </a:xfrm>
                          <a:prstGeom prst="rect">
                            <a:avLst/>
                          </a:prstGeom>
                          <a:ln w="0">
                            <a:noFill/>
                          </a:ln>
                        </pic:spPr>
                      </pic:pic>
                    </a:graphicData>
                  </a:graphic>
                </wp:inline>
              </w:drawing>
            </w:r>
            <w:r>
              <w:rPr>
                <w:b/>
                <w:bCs/>
                <w:color w:val="00274C"/>
                <w:position w:val="0"/>
                <w:sz w:val="20"/>
                <w:szCs w:val="20"/>
              </w:rPr>
              <w:br/>
              <w:t xml:space="preserve">Fig 12.2</w:t>
            </w:r>
            <w:r>
              <w:rPr>
                <w:position w:val="-216"/>
              </w:rPr>
              <w:drawing>
                <wp:inline distT="0" distB="0" distL="0" distR="0">
                  <wp:extent cx="2109600" cy="1425600"/>
                  <wp:docPr id="88386881" name="name6594608c57c3a25b1" descr="Fig.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3.jpg"/>
                          <pic:cNvPicPr/>
                        </pic:nvPicPr>
                        <pic:blipFill>
                          <a:blip r:embed="rId9929608c57c3a25ac" cstate="print"/>
                          <a:stretch>
                            <a:fillRect/>
                          </a:stretch>
                        </pic:blipFill>
                        <pic:spPr>
                          <a:xfrm>
                            <a:off x="0" y="0"/>
                            <a:ext cx="2109600" cy="1425600"/>
                          </a:xfrm>
                          <a:prstGeom prst="rect">
                            <a:avLst/>
                          </a:prstGeom>
                          <a:ln w="0">
                            <a:noFill/>
                          </a:ln>
                        </pic:spPr>
                      </pic:pic>
                    </a:graphicData>
                  </a:graphic>
                </wp:inline>
              </w:drawing>
            </w:r>
            <w:r>
              <w:rPr>
                <w:b/>
                <w:bCs/>
                <w:color w:val="00274C"/>
                <w:position w:val="0"/>
                <w:sz w:val="20"/>
                <w:szCs w:val="20"/>
              </w:rPr>
              <w:br/>
              <w:b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78475" name="name6183608c57c3b3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5608c57c3b3f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3997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17608c57c3b4b54"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w:t>
            </w:r>
          </w:p>
          <w:p/>
          <w:p/>
          <w:p>
            <w:pPr>
              <w:numPr>
                <w:ilvl w:val="0"/>
                <w:numId w:val="76440250"/>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76440250"/>
              </w:numPr>
              <w:spacing w:before="0" w:after="0" w:line="262" w:lineRule="auto"/>
              <w:jc w:val="left"/>
              <w:rPr>
                <w:color w:val="00274C"/>
                <w:sz w:val="20"/>
                <w:szCs w:val="20"/>
              </w:rPr>
            </w:pPr>
            <w:r>
              <w:rPr>
                <w:color w:val="00274C"/>
                <w:position w:val="-2"/>
                <w:sz w:val="20"/>
                <w:szCs w:val="20"/>
              </w:rPr>
              <w:t xml:space="preserve">E' comunque necessario verificare anche la tenuta su tutti i componenti principali e i loro piani di contatto quali:</w:t>
            </w:r>
            <w:r>
              <w:rPr>
                <w:color w:val="00274C"/>
                <w:position w:val="-2"/>
                <w:sz w:val="20"/>
                <w:szCs w:val="20"/>
              </w:rPr>
              <w:br/>
              <w:t xml:space="preserve">- semi basamenti e guarnizione (su </w:t>
            </w:r>
            <w:r>
              <w:rPr>
                <w:b/>
                <w:bCs/>
                <w:color w:val="00274C"/>
                <w:position w:val="-2"/>
                <w:sz w:val="20"/>
                <w:szCs w:val="20"/>
              </w:rPr>
              <w:t xml:space="preserve">1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 (su </w:t>
            </w:r>
            <w:r>
              <w:rPr>
                <w:b/>
                <w:bCs/>
                <w:color w:val="00274C"/>
                <w:position w:val="-2"/>
                <w:sz w:val="20"/>
                <w:szCs w:val="20"/>
              </w:rPr>
              <w:t xml:space="preserve">2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w:t>
            </w:r>
            <w:r>
              <w:rPr>
                <w:color w:val="00274C"/>
                <w:position w:val="-2"/>
                <w:sz w:val="20"/>
                <w:szCs w:val="20"/>
              </w:rPr>
              <w:br/>
              <w:t xml:space="preserve">- alloggiamento asta livello olio o tubo supporto asta.</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08"/>
              </w:rPr>
              <w:drawing>
                <wp:inline distT="0" distB="0" distL="0" distR="0">
                  <wp:extent cx="2059200" cy="1368000"/>
                  <wp:docPr id="82011535" name="name6357608c57c3c3b3b" descr="Fig.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4.jpg"/>
                          <pic:cNvPicPr/>
                        </pic:nvPicPr>
                        <pic:blipFill>
                          <a:blip r:embed="rId5364608c57c3c3b36" cstate="print"/>
                          <a:stretch>
                            <a:fillRect/>
                          </a:stretch>
                        </pic:blipFill>
                        <pic:spPr>
                          <a:xfrm>
                            <a:off x="0" y="0"/>
                            <a:ext cx="2059200" cy="1368000"/>
                          </a:xfrm>
                          <a:prstGeom prst="rect">
                            <a:avLst/>
                          </a:prstGeom>
                          <a:ln w="0">
                            <a:noFill/>
                          </a:ln>
                        </pic:spPr>
                      </pic:pic>
                    </a:graphicData>
                  </a:graphic>
                </wp:inline>
              </w:drawing>
            </w:r>
            <w:r>
              <w:rPr>
                <w:b/>
                <w:bCs/>
                <w:color w:val="00274C"/>
                <w:position w:val="0"/>
                <w:sz w:val="20"/>
                <w:szCs w:val="20"/>
              </w:rPr>
              <w:br/>
              <w:t xml:space="preserve">Fig 12.4</w:t>
            </w:r>
            <w:r>
              <w:rPr>
                <w:position w:val="-200"/>
              </w:rPr>
              <w:drawing>
                <wp:inline distT="0" distB="0" distL="0" distR="0">
                  <wp:extent cx="2001600" cy="1324800"/>
                  <wp:docPr id="58287771" name="name5381608c57c3d63f9" descr="Fig.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5.jpg"/>
                          <pic:cNvPicPr/>
                        </pic:nvPicPr>
                        <pic:blipFill>
                          <a:blip r:embed="rId1372608c57c3d63f2" cstate="print"/>
                          <a:stretch>
                            <a:fillRect/>
                          </a:stretch>
                        </pic:blipFill>
                        <pic:spPr>
                          <a:xfrm>
                            <a:off x="0" y="0"/>
                            <a:ext cx="2001600" cy="13248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6440251"/>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6440251"/>
              </w:numPr>
              <w:spacing w:before="0" w:after="0" w:line="262" w:lineRule="auto"/>
              <w:jc w:val="left"/>
              <w:rPr>
                <w:color w:val="00274C"/>
                <w:sz w:val="20"/>
                <w:szCs w:val="20"/>
              </w:rPr>
            </w:pPr>
            <w:r>
              <w:rPr>
                <w:color w:val="00274C"/>
                <w:position w:val="-2"/>
                <w:sz w:val="20"/>
                <w:szCs w:val="20"/>
              </w:rPr>
              <w:t xml:space="preserve">Svitare e rimuovere l'interruttore pressione olio B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6440251"/>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Pr>
              <w:numPr>
                <w:ilvl w:val="0"/>
                <w:numId w:val="76440252"/>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9696629" name="name6527608c57c3ed02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308608c57c3ed024"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415979" name="name9460608c57c41040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497608c57c4104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593068" name="name2065608c57c4290b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800608c57c4290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Informazione sull'attrezzatura specifica</w:t>
      </w:r>
    </w:p>
    <w:p/>
    <w:p>
      <w:pPr>
        <w:widowControl w:val="on"/>
        <w:pBdr/>
        <w:spacing w:before="0" w:after="0" w:line="262" w:lineRule="auto"/>
        <w:ind w:left="0" w:right="0"/>
        <w:jc w:val="left"/>
      </w:pPr>
      <w:r>
        <w:rPr>
          <w:color w:val="00274C"/>
          <w:sz w:val="20"/>
          <w:szCs w:val="20"/>
        </w:rPr>
        <w:t xml:space="preserve">Nelle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4042" name="name8333608c57c43bd9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94608c57c43bd9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nelle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0261831" name="name9126608c57c452c2a"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571608c57c452c23"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89067045" name="name7554608c57c46721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8607608c57c46720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8231059" name="name8926608c57c4792d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948608c57c4792d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9528556" name="name3470608c57c48ae6b"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113608c57c48ae66"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0889257" name="name1914608c57c4a599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226608c57c4a598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1093110" name="name2195608c57c4ba56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341608c57c4ba55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5180062" name="name4940608c57c4cc1e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162608c57c4cc1e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3329475" name="name2552608c57c4de8d8"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578608c57c4de8d0"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60101173" name="name5793608c57c4f3ef1"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855608c57c4f3ee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9118247" name="name3388608c57c51319b"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6442608c57c51319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3455532" name="name2397608c57c52715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742608c57c527149"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6311917" name="name6893608c57c53a1e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022608c57c53a1e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16835737" name="name3618608c57c549ca5"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607608c57c549c9e"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4728412" name="name4112608c57c55e6e2"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945608c57c55e6da"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65476020" name="name6596608c57c57129d"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8824608c57c57129a"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60022244" name="name6058608c57c58685c"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1164608c57c586857"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ED0014604310-S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4498538" name="name3224608c57c5a1f6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122608c57c5a1f63"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8952822" name="name3204608c57c5b5b7c"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322608c57c5b5b74"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76440253"/>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76440253"/>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76440253"/>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76440253"/>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76440253"/>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67781" name="name4192608c57c5c66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17608c57c5c66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6439970"/>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76439970"/>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40048053" name="name5123608c57c605fde"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5871608c57c605fd7"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9177608c57c61355d" w:history="1">
              <w:r>
                <w:rPr>
                  <w:b/>
                  <w:bCs/>
                  <w:color w:val="0000FF"/>
                  <w:position w:val="0"/>
                  <w:sz w:val="20"/>
                  <w:szCs w:val="20"/>
                  <w:u w:val="single"/>
                </w:rPr>
                <w:t xml:space="preserve">Par. 1.3</w:t>
              </w:r>
            </w:hyperlink>
            <w:r>
              <w:rPr>
                <w:b/>
                <w:bCs/>
                <w:color w:val="00274C"/>
                <w:position w:val="0"/>
                <w:sz w:val="20"/>
                <w:szCs w:val="20"/>
              </w:rPr>
              <w:t xml:space="preserve"> - </w:t>
            </w:r>
            <w:hyperlink r:id="rId8839608c57c613583" w:history="1">
              <w:r>
                <w:rPr>
                  <w:b/>
                  <w:bCs/>
                  <w:color w:val="0000FF"/>
                  <w:position w:val="0"/>
                  <w:sz w:val="20"/>
                  <w:szCs w:val="20"/>
                  <w:u w:val="single"/>
                </w:rPr>
                <w:t xml:space="preserve">1.4</w:t>
              </w:r>
            </w:hyperlink>
            <w:r>
              <w:rPr>
                <w:color w:val="00274C"/>
                <w:position w:val="0"/>
                <w:sz w:val="20"/>
                <w:szCs w:val="20"/>
              </w:rPr>
              <w:t xml:space="preserve"> </w:t>
            </w:r>
            <w:hyperlink r:id="rId4287608c57c61359c"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 </w:t>
            </w:r>
            <w:r>
              <w:rPr>
                <w:i/>
                <w:iCs/>
                <w:color w:val="00274C"/>
                <w:position w:val="0"/>
                <w:sz w:val="20"/>
                <w:szCs w:val="20"/>
              </w:rPr>
              <w:t xml:space="preserve">Albero a gomito - Bielle - Pistoni</w:t>
            </w:r>
            <w:r>
              <w:rPr>
                <w:color w:val="00274C"/>
                <w:position w:val="0"/>
                <w:sz w:val="20"/>
                <w:szCs w:val="20"/>
              </w:rPr>
              <w:t xml:space="preserve"> )</w:t>
            </w:r>
          </w:p>
        </w:tc>
      </w:tr>
    </w:tbl>
    <w:p>
      <w:pPr>
        <w:widowControl w:val="on"/>
        <w:pBdr/>
        <w:spacing w:before="0" w:after="0" w:line="262" w:lineRule="auto"/>
        <w:ind w:left="0" w:right="0"/>
        <w:jc w:val="left"/>
      </w:pPr>
      <w:r>
        <w:rPr>
          <w:i/>
          <w:iCs/>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1967160" name="name5654608c57c66738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724608c57c66738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3938385" name="name2325608c57c67418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06608c57c67418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6440253">
    <w:multiLevelType w:val="hybridMultilevel"/>
    <w:lvl w:ilvl="0" w:tplc="49790513">
      <w:start w:val="1"/>
      <w:numFmt w:val="decimal"/>
      <w:lvlText w:val="%1."/>
      <w:lvlJc w:val="left"/>
      <w:pPr>
        <w:ind w:left="720" w:hanging="360"/>
      </w:pPr>
    </w:lvl>
    <w:lvl w:ilvl="1" w:tplc="49790513" w:tentative="1">
      <w:start w:val="1"/>
      <w:numFmt w:val="lowerLetter"/>
      <w:lvlText w:val="%2."/>
      <w:lvlJc w:val="left"/>
      <w:pPr>
        <w:ind w:left="1440" w:hanging="360"/>
      </w:pPr>
    </w:lvl>
    <w:lvl w:ilvl="2" w:tplc="49790513" w:tentative="1">
      <w:start w:val="1"/>
      <w:numFmt w:val="lowerRoman"/>
      <w:lvlText w:val="%3."/>
      <w:lvlJc w:val="right"/>
      <w:pPr>
        <w:ind w:left="2160" w:hanging="180"/>
      </w:pPr>
    </w:lvl>
    <w:lvl w:ilvl="3" w:tplc="49790513" w:tentative="1">
      <w:start w:val="1"/>
      <w:numFmt w:val="decimal"/>
      <w:lvlText w:val="%4."/>
      <w:lvlJc w:val="left"/>
      <w:pPr>
        <w:ind w:left="2880" w:hanging="360"/>
      </w:pPr>
    </w:lvl>
    <w:lvl w:ilvl="4" w:tplc="49790513" w:tentative="1">
      <w:start w:val="1"/>
      <w:numFmt w:val="lowerLetter"/>
      <w:lvlText w:val="%5."/>
      <w:lvlJc w:val="left"/>
      <w:pPr>
        <w:ind w:left="3600" w:hanging="360"/>
      </w:pPr>
    </w:lvl>
    <w:lvl w:ilvl="5" w:tplc="49790513" w:tentative="1">
      <w:start w:val="1"/>
      <w:numFmt w:val="lowerRoman"/>
      <w:lvlText w:val="%6."/>
      <w:lvlJc w:val="right"/>
      <w:pPr>
        <w:ind w:left="4320" w:hanging="180"/>
      </w:pPr>
    </w:lvl>
    <w:lvl w:ilvl="6" w:tplc="49790513" w:tentative="1">
      <w:start w:val="1"/>
      <w:numFmt w:val="decimal"/>
      <w:lvlText w:val="%7."/>
      <w:lvlJc w:val="left"/>
      <w:pPr>
        <w:ind w:left="5040" w:hanging="360"/>
      </w:pPr>
    </w:lvl>
    <w:lvl w:ilvl="7" w:tplc="49790513" w:tentative="1">
      <w:start w:val="1"/>
      <w:numFmt w:val="lowerLetter"/>
      <w:lvlText w:val="%8."/>
      <w:lvlJc w:val="left"/>
      <w:pPr>
        <w:ind w:left="5760" w:hanging="360"/>
      </w:pPr>
    </w:lvl>
    <w:lvl w:ilvl="8" w:tplc="49790513" w:tentative="1">
      <w:start w:val="1"/>
      <w:numFmt w:val="lowerRoman"/>
      <w:lvlText w:val="%9."/>
      <w:lvlJc w:val="right"/>
      <w:pPr>
        <w:ind w:left="6480" w:hanging="180"/>
      </w:pPr>
    </w:lvl>
  </w:abstractNum>
  <w:abstractNum w:abstractNumId="76440252">
    <w:multiLevelType w:val="hybridMultilevel"/>
    <w:lvl w:ilvl="0" w:tplc="11212253">
      <w:start w:val="1"/>
      <w:numFmt w:val="decimal"/>
      <w:lvlText w:val="%1."/>
      <w:lvlJc w:val="left"/>
      <w:pPr>
        <w:ind w:left="720" w:hanging="360"/>
      </w:pPr>
    </w:lvl>
    <w:lvl w:ilvl="1" w:tplc="11212253" w:tentative="1">
      <w:start w:val="1"/>
      <w:numFmt w:val="lowerLetter"/>
      <w:lvlText w:val="%2."/>
      <w:lvlJc w:val="left"/>
      <w:pPr>
        <w:ind w:left="1440" w:hanging="360"/>
      </w:pPr>
    </w:lvl>
    <w:lvl w:ilvl="2" w:tplc="11212253" w:tentative="1">
      <w:start w:val="1"/>
      <w:numFmt w:val="lowerRoman"/>
      <w:lvlText w:val="%3."/>
      <w:lvlJc w:val="right"/>
      <w:pPr>
        <w:ind w:left="2160" w:hanging="180"/>
      </w:pPr>
    </w:lvl>
    <w:lvl w:ilvl="3" w:tplc="11212253" w:tentative="1">
      <w:start w:val="1"/>
      <w:numFmt w:val="decimal"/>
      <w:lvlText w:val="%4."/>
      <w:lvlJc w:val="left"/>
      <w:pPr>
        <w:ind w:left="2880" w:hanging="360"/>
      </w:pPr>
    </w:lvl>
    <w:lvl w:ilvl="4" w:tplc="11212253" w:tentative="1">
      <w:start w:val="1"/>
      <w:numFmt w:val="lowerLetter"/>
      <w:lvlText w:val="%5."/>
      <w:lvlJc w:val="left"/>
      <w:pPr>
        <w:ind w:left="3600" w:hanging="360"/>
      </w:pPr>
    </w:lvl>
    <w:lvl w:ilvl="5" w:tplc="11212253" w:tentative="1">
      <w:start w:val="1"/>
      <w:numFmt w:val="lowerRoman"/>
      <w:lvlText w:val="%6."/>
      <w:lvlJc w:val="right"/>
      <w:pPr>
        <w:ind w:left="4320" w:hanging="180"/>
      </w:pPr>
    </w:lvl>
    <w:lvl w:ilvl="6" w:tplc="11212253" w:tentative="1">
      <w:start w:val="1"/>
      <w:numFmt w:val="decimal"/>
      <w:lvlText w:val="%7."/>
      <w:lvlJc w:val="left"/>
      <w:pPr>
        <w:ind w:left="5040" w:hanging="360"/>
      </w:pPr>
    </w:lvl>
    <w:lvl w:ilvl="7" w:tplc="11212253" w:tentative="1">
      <w:start w:val="1"/>
      <w:numFmt w:val="lowerLetter"/>
      <w:lvlText w:val="%8."/>
      <w:lvlJc w:val="left"/>
      <w:pPr>
        <w:ind w:left="5760" w:hanging="360"/>
      </w:pPr>
    </w:lvl>
    <w:lvl w:ilvl="8" w:tplc="11212253" w:tentative="1">
      <w:start w:val="1"/>
      <w:numFmt w:val="lowerRoman"/>
      <w:lvlText w:val="%9."/>
      <w:lvlJc w:val="right"/>
      <w:pPr>
        <w:ind w:left="6480" w:hanging="180"/>
      </w:pPr>
    </w:lvl>
  </w:abstractNum>
  <w:abstractNum w:abstractNumId="76440251">
    <w:multiLevelType w:val="hybridMultilevel"/>
    <w:lvl w:ilvl="0" w:tplc="44418482">
      <w:start w:val="1"/>
      <w:numFmt w:val="decimal"/>
      <w:lvlText w:val="%1."/>
      <w:lvlJc w:val="left"/>
      <w:pPr>
        <w:ind w:left="720" w:hanging="360"/>
      </w:pPr>
    </w:lvl>
    <w:lvl w:ilvl="1" w:tplc="44418482" w:tentative="1">
      <w:start w:val="1"/>
      <w:numFmt w:val="lowerLetter"/>
      <w:lvlText w:val="%2."/>
      <w:lvlJc w:val="left"/>
      <w:pPr>
        <w:ind w:left="1440" w:hanging="360"/>
      </w:pPr>
    </w:lvl>
    <w:lvl w:ilvl="2" w:tplc="44418482" w:tentative="1">
      <w:start w:val="1"/>
      <w:numFmt w:val="lowerRoman"/>
      <w:lvlText w:val="%3."/>
      <w:lvlJc w:val="right"/>
      <w:pPr>
        <w:ind w:left="2160" w:hanging="180"/>
      </w:pPr>
    </w:lvl>
    <w:lvl w:ilvl="3" w:tplc="44418482" w:tentative="1">
      <w:start w:val="1"/>
      <w:numFmt w:val="decimal"/>
      <w:lvlText w:val="%4."/>
      <w:lvlJc w:val="left"/>
      <w:pPr>
        <w:ind w:left="2880" w:hanging="360"/>
      </w:pPr>
    </w:lvl>
    <w:lvl w:ilvl="4" w:tplc="44418482" w:tentative="1">
      <w:start w:val="1"/>
      <w:numFmt w:val="lowerLetter"/>
      <w:lvlText w:val="%5."/>
      <w:lvlJc w:val="left"/>
      <w:pPr>
        <w:ind w:left="3600" w:hanging="360"/>
      </w:pPr>
    </w:lvl>
    <w:lvl w:ilvl="5" w:tplc="44418482" w:tentative="1">
      <w:start w:val="1"/>
      <w:numFmt w:val="lowerRoman"/>
      <w:lvlText w:val="%6."/>
      <w:lvlJc w:val="right"/>
      <w:pPr>
        <w:ind w:left="4320" w:hanging="180"/>
      </w:pPr>
    </w:lvl>
    <w:lvl w:ilvl="6" w:tplc="44418482" w:tentative="1">
      <w:start w:val="1"/>
      <w:numFmt w:val="decimal"/>
      <w:lvlText w:val="%7."/>
      <w:lvlJc w:val="left"/>
      <w:pPr>
        <w:ind w:left="5040" w:hanging="360"/>
      </w:pPr>
    </w:lvl>
    <w:lvl w:ilvl="7" w:tplc="44418482" w:tentative="1">
      <w:start w:val="1"/>
      <w:numFmt w:val="lowerLetter"/>
      <w:lvlText w:val="%8."/>
      <w:lvlJc w:val="left"/>
      <w:pPr>
        <w:ind w:left="5760" w:hanging="360"/>
      </w:pPr>
    </w:lvl>
    <w:lvl w:ilvl="8" w:tplc="44418482" w:tentative="1">
      <w:start w:val="1"/>
      <w:numFmt w:val="lowerRoman"/>
      <w:lvlText w:val="%9."/>
      <w:lvlJc w:val="right"/>
      <w:pPr>
        <w:ind w:left="6480" w:hanging="180"/>
      </w:pPr>
    </w:lvl>
  </w:abstractNum>
  <w:abstractNum w:abstractNumId="76440250">
    <w:multiLevelType w:val="hybridMultilevel"/>
    <w:lvl w:ilvl="0" w:tplc="62596955">
      <w:start w:val="1"/>
      <w:numFmt w:val="decimal"/>
      <w:lvlText w:val="%1."/>
      <w:lvlJc w:val="left"/>
      <w:pPr>
        <w:ind w:left="720" w:hanging="360"/>
      </w:pPr>
    </w:lvl>
    <w:lvl w:ilvl="1" w:tplc="62596955" w:tentative="1">
      <w:start w:val="1"/>
      <w:numFmt w:val="lowerLetter"/>
      <w:lvlText w:val="%2."/>
      <w:lvlJc w:val="left"/>
      <w:pPr>
        <w:ind w:left="1440" w:hanging="360"/>
      </w:pPr>
    </w:lvl>
    <w:lvl w:ilvl="2" w:tplc="62596955" w:tentative="1">
      <w:start w:val="1"/>
      <w:numFmt w:val="lowerRoman"/>
      <w:lvlText w:val="%3."/>
      <w:lvlJc w:val="right"/>
      <w:pPr>
        <w:ind w:left="2160" w:hanging="180"/>
      </w:pPr>
    </w:lvl>
    <w:lvl w:ilvl="3" w:tplc="62596955" w:tentative="1">
      <w:start w:val="1"/>
      <w:numFmt w:val="decimal"/>
      <w:lvlText w:val="%4."/>
      <w:lvlJc w:val="left"/>
      <w:pPr>
        <w:ind w:left="2880" w:hanging="360"/>
      </w:pPr>
    </w:lvl>
    <w:lvl w:ilvl="4" w:tplc="62596955" w:tentative="1">
      <w:start w:val="1"/>
      <w:numFmt w:val="lowerLetter"/>
      <w:lvlText w:val="%5."/>
      <w:lvlJc w:val="left"/>
      <w:pPr>
        <w:ind w:left="3600" w:hanging="360"/>
      </w:pPr>
    </w:lvl>
    <w:lvl w:ilvl="5" w:tplc="62596955" w:tentative="1">
      <w:start w:val="1"/>
      <w:numFmt w:val="lowerRoman"/>
      <w:lvlText w:val="%6."/>
      <w:lvlJc w:val="right"/>
      <w:pPr>
        <w:ind w:left="4320" w:hanging="180"/>
      </w:pPr>
    </w:lvl>
    <w:lvl w:ilvl="6" w:tplc="62596955" w:tentative="1">
      <w:start w:val="1"/>
      <w:numFmt w:val="decimal"/>
      <w:lvlText w:val="%7."/>
      <w:lvlJc w:val="left"/>
      <w:pPr>
        <w:ind w:left="5040" w:hanging="360"/>
      </w:pPr>
    </w:lvl>
    <w:lvl w:ilvl="7" w:tplc="62596955" w:tentative="1">
      <w:start w:val="1"/>
      <w:numFmt w:val="lowerLetter"/>
      <w:lvlText w:val="%8."/>
      <w:lvlJc w:val="left"/>
      <w:pPr>
        <w:ind w:left="5760" w:hanging="360"/>
      </w:pPr>
    </w:lvl>
    <w:lvl w:ilvl="8" w:tplc="62596955" w:tentative="1">
      <w:start w:val="1"/>
      <w:numFmt w:val="lowerRoman"/>
      <w:lvlText w:val="%9."/>
      <w:lvlJc w:val="right"/>
      <w:pPr>
        <w:ind w:left="6480" w:hanging="180"/>
      </w:pPr>
    </w:lvl>
  </w:abstractNum>
  <w:abstractNum w:abstractNumId="76440249">
    <w:multiLevelType w:val="hybridMultilevel"/>
    <w:lvl w:ilvl="0" w:tplc="65343124">
      <w:start w:val="1"/>
      <w:numFmt w:val="decimal"/>
      <w:lvlText w:val="%1."/>
      <w:lvlJc w:val="left"/>
      <w:pPr>
        <w:ind w:left="720" w:hanging="360"/>
      </w:pPr>
    </w:lvl>
    <w:lvl w:ilvl="1" w:tplc="65343124" w:tentative="1">
      <w:start w:val="1"/>
      <w:numFmt w:val="lowerLetter"/>
      <w:lvlText w:val="%2."/>
      <w:lvlJc w:val="left"/>
      <w:pPr>
        <w:ind w:left="1440" w:hanging="360"/>
      </w:pPr>
    </w:lvl>
    <w:lvl w:ilvl="2" w:tplc="65343124" w:tentative="1">
      <w:start w:val="1"/>
      <w:numFmt w:val="lowerRoman"/>
      <w:lvlText w:val="%3."/>
      <w:lvlJc w:val="right"/>
      <w:pPr>
        <w:ind w:left="2160" w:hanging="180"/>
      </w:pPr>
    </w:lvl>
    <w:lvl w:ilvl="3" w:tplc="65343124" w:tentative="1">
      <w:start w:val="1"/>
      <w:numFmt w:val="decimal"/>
      <w:lvlText w:val="%4."/>
      <w:lvlJc w:val="left"/>
      <w:pPr>
        <w:ind w:left="2880" w:hanging="360"/>
      </w:pPr>
    </w:lvl>
    <w:lvl w:ilvl="4" w:tplc="65343124" w:tentative="1">
      <w:start w:val="1"/>
      <w:numFmt w:val="lowerLetter"/>
      <w:lvlText w:val="%5."/>
      <w:lvlJc w:val="left"/>
      <w:pPr>
        <w:ind w:left="3600" w:hanging="360"/>
      </w:pPr>
    </w:lvl>
    <w:lvl w:ilvl="5" w:tplc="65343124" w:tentative="1">
      <w:start w:val="1"/>
      <w:numFmt w:val="lowerRoman"/>
      <w:lvlText w:val="%6."/>
      <w:lvlJc w:val="right"/>
      <w:pPr>
        <w:ind w:left="4320" w:hanging="180"/>
      </w:pPr>
    </w:lvl>
    <w:lvl w:ilvl="6" w:tplc="65343124" w:tentative="1">
      <w:start w:val="1"/>
      <w:numFmt w:val="decimal"/>
      <w:lvlText w:val="%7."/>
      <w:lvlJc w:val="left"/>
      <w:pPr>
        <w:ind w:left="5040" w:hanging="360"/>
      </w:pPr>
    </w:lvl>
    <w:lvl w:ilvl="7" w:tplc="65343124" w:tentative="1">
      <w:start w:val="1"/>
      <w:numFmt w:val="lowerLetter"/>
      <w:lvlText w:val="%8."/>
      <w:lvlJc w:val="left"/>
      <w:pPr>
        <w:ind w:left="5760" w:hanging="360"/>
      </w:pPr>
    </w:lvl>
    <w:lvl w:ilvl="8" w:tplc="65343124" w:tentative="1">
      <w:start w:val="1"/>
      <w:numFmt w:val="lowerRoman"/>
      <w:lvlText w:val="%9."/>
      <w:lvlJc w:val="right"/>
      <w:pPr>
        <w:ind w:left="6480" w:hanging="180"/>
      </w:pPr>
    </w:lvl>
  </w:abstractNum>
  <w:abstractNum w:abstractNumId="76440248">
    <w:multiLevelType w:val="hybridMultilevel"/>
    <w:lvl w:ilvl="0" w:tplc="16850960">
      <w:start w:val="1"/>
      <w:numFmt w:val="decimal"/>
      <w:lvlText w:val="%1."/>
      <w:lvlJc w:val="left"/>
      <w:pPr>
        <w:ind w:left="720" w:hanging="360"/>
      </w:pPr>
    </w:lvl>
    <w:lvl w:ilvl="1" w:tplc="16850960" w:tentative="1">
      <w:start w:val="1"/>
      <w:numFmt w:val="lowerLetter"/>
      <w:lvlText w:val="%2."/>
      <w:lvlJc w:val="left"/>
      <w:pPr>
        <w:ind w:left="1440" w:hanging="360"/>
      </w:pPr>
    </w:lvl>
    <w:lvl w:ilvl="2" w:tplc="16850960" w:tentative="1">
      <w:start w:val="1"/>
      <w:numFmt w:val="lowerRoman"/>
      <w:lvlText w:val="%3."/>
      <w:lvlJc w:val="right"/>
      <w:pPr>
        <w:ind w:left="2160" w:hanging="180"/>
      </w:pPr>
    </w:lvl>
    <w:lvl w:ilvl="3" w:tplc="16850960" w:tentative="1">
      <w:start w:val="1"/>
      <w:numFmt w:val="decimal"/>
      <w:lvlText w:val="%4."/>
      <w:lvlJc w:val="left"/>
      <w:pPr>
        <w:ind w:left="2880" w:hanging="360"/>
      </w:pPr>
    </w:lvl>
    <w:lvl w:ilvl="4" w:tplc="16850960" w:tentative="1">
      <w:start w:val="1"/>
      <w:numFmt w:val="lowerLetter"/>
      <w:lvlText w:val="%5."/>
      <w:lvlJc w:val="left"/>
      <w:pPr>
        <w:ind w:left="3600" w:hanging="360"/>
      </w:pPr>
    </w:lvl>
    <w:lvl w:ilvl="5" w:tplc="16850960" w:tentative="1">
      <w:start w:val="1"/>
      <w:numFmt w:val="lowerRoman"/>
      <w:lvlText w:val="%6."/>
      <w:lvlJc w:val="right"/>
      <w:pPr>
        <w:ind w:left="4320" w:hanging="180"/>
      </w:pPr>
    </w:lvl>
    <w:lvl w:ilvl="6" w:tplc="16850960" w:tentative="1">
      <w:start w:val="1"/>
      <w:numFmt w:val="decimal"/>
      <w:lvlText w:val="%7."/>
      <w:lvlJc w:val="left"/>
      <w:pPr>
        <w:ind w:left="5040" w:hanging="360"/>
      </w:pPr>
    </w:lvl>
    <w:lvl w:ilvl="7" w:tplc="16850960" w:tentative="1">
      <w:start w:val="1"/>
      <w:numFmt w:val="lowerLetter"/>
      <w:lvlText w:val="%8."/>
      <w:lvlJc w:val="left"/>
      <w:pPr>
        <w:ind w:left="5760" w:hanging="360"/>
      </w:pPr>
    </w:lvl>
    <w:lvl w:ilvl="8" w:tplc="16850960" w:tentative="1">
      <w:start w:val="1"/>
      <w:numFmt w:val="lowerRoman"/>
      <w:lvlText w:val="%9."/>
      <w:lvlJc w:val="right"/>
      <w:pPr>
        <w:ind w:left="6480" w:hanging="180"/>
      </w:pPr>
    </w:lvl>
  </w:abstractNum>
  <w:abstractNum w:abstractNumId="76440247">
    <w:multiLevelType w:val="hybridMultilevel"/>
    <w:lvl w:ilvl="0" w:tplc="58647691">
      <w:start w:val="1"/>
      <w:numFmt w:val="decimal"/>
      <w:lvlText w:val="%1."/>
      <w:lvlJc w:val="left"/>
      <w:pPr>
        <w:ind w:left="720" w:hanging="360"/>
      </w:pPr>
    </w:lvl>
    <w:lvl w:ilvl="1" w:tplc="58647691" w:tentative="1">
      <w:start w:val="1"/>
      <w:numFmt w:val="lowerLetter"/>
      <w:lvlText w:val="%2."/>
      <w:lvlJc w:val="left"/>
      <w:pPr>
        <w:ind w:left="1440" w:hanging="360"/>
      </w:pPr>
    </w:lvl>
    <w:lvl w:ilvl="2" w:tplc="58647691" w:tentative="1">
      <w:start w:val="1"/>
      <w:numFmt w:val="lowerRoman"/>
      <w:lvlText w:val="%3."/>
      <w:lvlJc w:val="right"/>
      <w:pPr>
        <w:ind w:left="2160" w:hanging="180"/>
      </w:pPr>
    </w:lvl>
    <w:lvl w:ilvl="3" w:tplc="58647691" w:tentative="1">
      <w:start w:val="1"/>
      <w:numFmt w:val="decimal"/>
      <w:lvlText w:val="%4."/>
      <w:lvlJc w:val="left"/>
      <w:pPr>
        <w:ind w:left="2880" w:hanging="360"/>
      </w:pPr>
    </w:lvl>
    <w:lvl w:ilvl="4" w:tplc="58647691" w:tentative="1">
      <w:start w:val="1"/>
      <w:numFmt w:val="lowerLetter"/>
      <w:lvlText w:val="%5."/>
      <w:lvlJc w:val="left"/>
      <w:pPr>
        <w:ind w:left="3600" w:hanging="360"/>
      </w:pPr>
    </w:lvl>
    <w:lvl w:ilvl="5" w:tplc="58647691" w:tentative="1">
      <w:start w:val="1"/>
      <w:numFmt w:val="lowerRoman"/>
      <w:lvlText w:val="%6."/>
      <w:lvlJc w:val="right"/>
      <w:pPr>
        <w:ind w:left="4320" w:hanging="180"/>
      </w:pPr>
    </w:lvl>
    <w:lvl w:ilvl="6" w:tplc="58647691" w:tentative="1">
      <w:start w:val="1"/>
      <w:numFmt w:val="decimal"/>
      <w:lvlText w:val="%7."/>
      <w:lvlJc w:val="left"/>
      <w:pPr>
        <w:ind w:left="5040" w:hanging="360"/>
      </w:pPr>
    </w:lvl>
    <w:lvl w:ilvl="7" w:tplc="58647691" w:tentative="1">
      <w:start w:val="1"/>
      <w:numFmt w:val="lowerLetter"/>
      <w:lvlText w:val="%8."/>
      <w:lvlJc w:val="left"/>
      <w:pPr>
        <w:ind w:left="5760" w:hanging="360"/>
      </w:pPr>
    </w:lvl>
    <w:lvl w:ilvl="8" w:tplc="58647691" w:tentative="1">
      <w:start w:val="1"/>
      <w:numFmt w:val="lowerRoman"/>
      <w:lvlText w:val="%9."/>
      <w:lvlJc w:val="right"/>
      <w:pPr>
        <w:ind w:left="6480" w:hanging="180"/>
      </w:pPr>
    </w:lvl>
  </w:abstractNum>
  <w:abstractNum w:abstractNumId="76440246">
    <w:multiLevelType w:val="hybridMultilevel"/>
    <w:lvl w:ilvl="0" w:tplc="21160997">
      <w:start w:val="1"/>
      <w:numFmt w:val="decimal"/>
      <w:lvlText w:val="%1."/>
      <w:lvlJc w:val="left"/>
      <w:pPr>
        <w:ind w:left="720" w:hanging="360"/>
      </w:pPr>
    </w:lvl>
    <w:lvl w:ilvl="1" w:tplc="21160997" w:tentative="1">
      <w:start w:val="1"/>
      <w:numFmt w:val="lowerLetter"/>
      <w:lvlText w:val="%2."/>
      <w:lvlJc w:val="left"/>
      <w:pPr>
        <w:ind w:left="1440" w:hanging="360"/>
      </w:pPr>
    </w:lvl>
    <w:lvl w:ilvl="2" w:tplc="21160997" w:tentative="1">
      <w:start w:val="1"/>
      <w:numFmt w:val="lowerRoman"/>
      <w:lvlText w:val="%3."/>
      <w:lvlJc w:val="right"/>
      <w:pPr>
        <w:ind w:left="2160" w:hanging="180"/>
      </w:pPr>
    </w:lvl>
    <w:lvl w:ilvl="3" w:tplc="21160997" w:tentative="1">
      <w:start w:val="1"/>
      <w:numFmt w:val="decimal"/>
      <w:lvlText w:val="%4."/>
      <w:lvlJc w:val="left"/>
      <w:pPr>
        <w:ind w:left="2880" w:hanging="360"/>
      </w:pPr>
    </w:lvl>
    <w:lvl w:ilvl="4" w:tplc="21160997" w:tentative="1">
      <w:start w:val="1"/>
      <w:numFmt w:val="lowerLetter"/>
      <w:lvlText w:val="%5."/>
      <w:lvlJc w:val="left"/>
      <w:pPr>
        <w:ind w:left="3600" w:hanging="360"/>
      </w:pPr>
    </w:lvl>
    <w:lvl w:ilvl="5" w:tplc="21160997" w:tentative="1">
      <w:start w:val="1"/>
      <w:numFmt w:val="lowerRoman"/>
      <w:lvlText w:val="%6."/>
      <w:lvlJc w:val="right"/>
      <w:pPr>
        <w:ind w:left="4320" w:hanging="180"/>
      </w:pPr>
    </w:lvl>
    <w:lvl w:ilvl="6" w:tplc="21160997" w:tentative="1">
      <w:start w:val="1"/>
      <w:numFmt w:val="decimal"/>
      <w:lvlText w:val="%7."/>
      <w:lvlJc w:val="left"/>
      <w:pPr>
        <w:ind w:left="5040" w:hanging="360"/>
      </w:pPr>
    </w:lvl>
    <w:lvl w:ilvl="7" w:tplc="21160997" w:tentative="1">
      <w:start w:val="1"/>
      <w:numFmt w:val="lowerLetter"/>
      <w:lvlText w:val="%8."/>
      <w:lvlJc w:val="left"/>
      <w:pPr>
        <w:ind w:left="5760" w:hanging="360"/>
      </w:pPr>
    </w:lvl>
    <w:lvl w:ilvl="8" w:tplc="21160997" w:tentative="1">
      <w:start w:val="1"/>
      <w:numFmt w:val="lowerRoman"/>
      <w:lvlText w:val="%9."/>
      <w:lvlJc w:val="right"/>
      <w:pPr>
        <w:ind w:left="6480" w:hanging="180"/>
      </w:pPr>
    </w:lvl>
  </w:abstractNum>
  <w:abstractNum w:abstractNumId="76440245">
    <w:multiLevelType w:val="hybridMultilevel"/>
    <w:lvl w:ilvl="0" w:tplc="33750519">
      <w:start w:val="1"/>
      <w:numFmt w:val="decimal"/>
      <w:lvlText w:val="%1."/>
      <w:lvlJc w:val="left"/>
      <w:pPr>
        <w:ind w:left="720" w:hanging="360"/>
      </w:pPr>
    </w:lvl>
    <w:lvl w:ilvl="1" w:tplc="33750519" w:tentative="1">
      <w:start w:val="1"/>
      <w:numFmt w:val="lowerLetter"/>
      <w:lvlText w:val="%2."/>
      <w:lvlJc w:val="left"/>
      <w:pPr>
        <w:ind w:left="1440" w:hanging="360"/>
      </w:pPr>
    </w:lvl>
    <w:lvl w:ilvl="2" w:tplc="33750519" w:tentative="1">
      <w:start w:val="1"/>
      <w:numFmt w:val="lowerRoman"/>
      <w:lvlText w:val="%3."/>
      <w:lvlJc w:val="right"/>
      <w:pPr>
        <w:ind w:left="2160" w:hanging="180"/>
      </w:pPr>
    </w:lvl>
    <w:lvl w:ilvl="3" w:tplc="33750519" w:tentative="1">
      <w:start w:val="1"/>
      <w:numFmt w:val="decimal"/>
      <w:lvlText w:val="%4."/>
      <w:lvlJc w:val="left"/>
      <w:pPr>
        <w:ind w:left="2880" w:hanging="360"/>
      </w:pPr>
    </w:lvl>
    <w:lvl w:ilvl="4" w:tplc="33750519" w:tentative="1">
      <w:start w:val="1"/>
      <w:numFmt w:val="lowerLetter"/>
      <w:lvlText w:val="%5."/>
      <w:lvlJc w:val="left"/>
      <w:pPr>
        <w:ind w:left="3600" w:hanging="360"/>
      </w:pPr>
    </w:lvl>
    <w:lvl w:ilvl="5" w:tplc="33750519" w:tentative="1">
      <w:start w:val="1"/>
      <w:numFmt w:val="lowerRoman"/>
      <w:lvlText w:val="%6."/>
      <w:lvlJc w:val="right"/>
      <w:pPr>
        <w:ind w:left="4320" w:hanging="180"/>
      </w:pPr>
    </w:lvl>
    <w:lvl w:ilvl="6" w:tplc="33750519" w:tentative="1">
      <w:start w:val="1"/>
      <w:numFmt w:val="decimal"/>
      <w:lvlText w:val="%7."/>
      <w:lvlJc w:val="left"/>
      <w:pPr>
        <w:ind w:left="5040" w:hanging="360"/>
      </w:pPr>
    </w:lvl>
    <w:lvl w:ilvl="7" w:tplc="33750519" w:tentative="1">
      <w:start w:val="1"/>
      <w:numFmt w:val="lowerLetter"/>
      <w:lvlText w:val="%8."/>
      <w:lvlJc w:val="left"/>
      <w:pPr>
        <w:ind w:left="5760" w:hanging="360"/>
      </w:pPr>
    </w:lvl>
    <w:lvl w:ilvl="8" w:tplc="33750519" w:tentative="1">
      <w:start w:val="1"/>
      <w:numFmt w:val="lowerRoman"/>
      <w:lvlText w:val="%9."/>
      <w:lvlJc w:val="right"/>
      <w:pPr>
        <w:ind w:left="6480" w:hanging="180"/>
      </w:pPr>
    </w:lvl>
  </w:abstractNum>
  <w:abstractNum w:abstractNumId="76440244">
    <w:multiLevelType w:val="hybridMultilevel"/>
    <w:lvl w:ilvl="0" w:tplc="24281063">
      <w:start w:val="1"/>
      <w:numFmt w:val="decimal"/>
      <w:lvlText w:val="%1."/>
      <w:lvlJc w:val="left"/>
      <w:pPr>
        <w:ind w:left="720" w:hanging="360"/>
      </w:pPr>
    </w:lvl>
    <w:lvl w:ilvl="1" w:tplc="24281063" w:tentative="1">
      <w:start w:val="1"/>
      <w:numFmt w:val="lowerLetter"/>
      <w:lvlText w:val="%2."/>
      <w:lvlJc w:val="left"/>
      <w:pPr>
        <w:ind w:left="1440" w:hanging="360"/>
      </w:pPr>
    </w:lvl>
    <w:lvl w:ilvl="2" w:tplc="24281063" w:tentative="1">
      <w:start w:val="1"/>
      <w:numFmt w:val="lowerRoman"/>
      <w:lvlText w:val="%3."/>
      <w:lvlJc w:val="right"/>
      <w:pPr>
        <w:ind w:left="2160" w:hanging="180"/>
      </w:pPr>
    </w:lvl>
    <w:lvl w:ilvl="3" w:tplc="24281063" w:tentative="1">
      <w:start w:val="1"/>
      <w:numFmt w:val="decimal"/>
      <w:lvlText w:val="%4."/>
      <w:lvlJc w:val="left"/>
      <w:pPr>
        <w:ind w:left="2880" w:hanging="360"/>
      </w:pPr>
    </w:lvl>
    <w:lvl w:ilvl="4" w:tplc="24281063" w:tentative="1">
      <w:start w:val="1"/>
      <w:numFmt w:val="lowerLetter"/>
      <w:lvlText w:val="%5."/>
      <w:lvlJc w:val="left"/>
      <w:pPr>
        <w:ind w:left="3600" w:hanging="360"/>
      </w:pPr>
    </w:lvl>
    <w:lvl w:ilvl="5" w:tplc="24281063" w:tentative="1">
      <w:start w:val="1"/>
      <w:numFmt w:val="lowerRoman"/>
      <w:lvlText w:val="%6."/>
      <w:lvlJc w:val="right"/>
      <w:pPr>
        <w:ind w:left="4320" w:hanging="180"/>
      </w:pPr>
    </w:lvl>
    <w:lvl w:ilvl="6" w:tplc="24281063" w:tentative="1">
      <w:start w:val="1"/>
      <w:numFmt w:val="decimal"/>
      <w:lvlText w:val="%7."/>
      <w:lvlJc w:val="left"/>
      <w:pPr>
        <w:ind w:left="5040" w:hanging="360"/>
      </w:pPr>
    </w:lvl>
    <w:lvl w:ilvl="7" w:tplc="24281063" w:tentative="1">
      <w:start w:val="1"/>
      <w:numFmt w:val="lowerLetter"/>
      <w:lvlText w:val="%8."/>
      <w:lvlJc w:val="left"/>
      <w:pPr>
        <w:ind w:left="5760" w:hanging="360"/>
      </w:pPr>
    </w:lvl>
    <w:lvl w:ilvl="8" w:tplc="24281063" w:tentative="1">
      <w:start w:val="1"/>
      <w:numFmt w:val="lowerRoman"/>
      <w:lvlText w:val="%9."/>
      <w:lvlJc w:val="right"/>
      <w:pPr>
        <w:ind w:left="6480" w:hanging="180"/>
      </w:pPr>
    </w:lvl>
  </w:abstractNum>
  <w:abstractNum w:abstractNumId="76440243">
    <w:multiLevelType w:val="hybridMultilevel"/>
    <w:lvl w:ilvl="0" w:tplc="36058661">
      <w:start w:val="1"/>
      <w:numFmt w:val="decimal"/>
      <w:lvlText w:val="%1."/>
      <w:lvlJc w:val="left"/>
      <w:pPr>
        <w:ind w:left="720" w:hanging="360"/>
      </w:pPr>
    </w:lvl>
    <w:lvl w:ilvl="1" w:tplc="36058661" w:tentative="1">
      <w:start w:val="1"/>
      <w:numFmt w:val="lowerLetter"/>
      <w:lvlText w:val="%2."/>
      <w:lvlJc w:val="left"/>
      <w:pPr>
        <w:ind w:left="1440" w:hanging="360"/>
      </w:pPr>
    </w:lvl>
    <w:lvl w:ilvl="2" w:tplc="36058661" w:tentative="1">
      <w:start w:val="1"/>
      <w:numFmt w:val="lowerRoman"/>
      <w:lvlText w:val="%3."/>
      <w:lvlJc w:val="right"/>
      <w:pPr>
        <w:ind w:left="2160" w:hanging="180"/>
      </w:pPr>
    </w:lvl>
    <w:lvl w:ilvl="3" w:tplc="36058661" w:tentative="1">
      <w:start w:val="1"/>
      <w:numFmt w:val="decimal"/>
      <w:lvlText w:val="%4."/>
      <w:lvlJc w:val="left"/>
      <w:pPr>
        <w:ind w:left="2880" w:hanging="360"/>
      </w:pPr>
    </w:lvl>
    <w:lvl w:ilvl="4" w:tplc="36058661" w:tentative="1">
      <w:start w:val="1"/>
      <w:numFmt w:val="lowerLetter"/>
      <w:lvlText w:val="%5."/>
      <w:lvlJc w:val="left"/>
      <w:pPr>
        <w:ind w:left="3600" w:hanging="360"/>
      </w:pPr>
    </w:lvl>
    <w:lvl w:ilvl="5" w:tplc="36058661" w:tentative="1">
      <w:start w:val="1"/>
      <w:numFmt w:val="lowerRoman"/>
      <w:lvlText w:val="%6."/>
      <w:lvlJc w:val="right"/>
      <w:pPr>
        <w:ind w:left="4320" w:hanging="180"/>
      </w:pPr>
    </w:lvl>
    <w:lvl w:ilvl="6" w:tplc="36058661" w:tentative="1">
      <w:start w:val="1"/>
      <w:numFmt w:val="decimal"/>
      <w:lvlText w:val="%7."/>
      <w:lvlJc w:val="left"/>
      <w:pPr>
        <w:ind w:left="5040" w:hanging="360"/>
      </w:pPr>
    </w:lvl>
    <w:lvl w:ilvl="7" w:tplc="36058661" w:tentative="1">
      <w:start w:val="1"/>
      <w:numFmt w:val="lowerLetter"/>
      <w:lvlText w:val="%8."/>
      <w:lvlJc w:val="left"/>
      <w:pPr>
        <w:ind w:left="5760" w:hanging="360"/>
      </w:pPr>
    </w:lvl>
    <w:lvl w:ilvl="8" w:tplc="36058661" w:tentative="1">
      <w:start w:val="1"/>
      <w:numFmt w:val="lowerRoman"/>
      <w:lvlText w:val="%9."/>
      <w:lvlJc w:val="right"/>
      <w:pPr>
        <w:ind w:left="6480" w:hanging="180"/>
      </w:pPr>
    </w:lvl>
  </w:abstractNum>
  <w:abstractNum w:abstractNumId="76440242">
    <w:multiLevelType w:val="hybridMultilevel"/>
    <w:lvl w:ilvl="0" w:tplc="96788927">
      <w:start w:val="1"/>
      <w:numFmt w:val="decimal"/>
      <w:lvlText w:val="%1."/>
      <w:lvlJc w:val="left"/>
      <w:pPr>
        <w:ind w:left="720" w:hanging="360"/>
      </w:pPr>
    </w:lvl>
    <w:lvl w:ilvl="1" w:tplc="96788927" w:tentative="1">
      <w:start w:val="1"/>
      <w:numFmt w:val="lowerLetter"/>
      <w:lvlText w:val="%2."/>
      <w:lvlJc w:val="left"/>
      <w:pPr>
        <w:ind w:left="1440" w:hanging="360"/>
      </w:pPr>
    </w:lvl>
    <w:lvl w:ilvl="2" w:tplc="96788927" w:tentative="1">
      <w:start w:val="1"/>
      <w:numFmt w:val="lowerRoman"/>
      <w:lvlText w:val="%3."/>
      <w:lvlJc w:val="right"/>
      <w:pPr>
        <w:ind w:left="2160" w:hanging="180"/>
      </w:pPr>
    </w:lvl>
    <w:lvl w:ilvl="3" w:tplc="96788927" w:tentative="1">
      <w:start w:val="1"/>
      <w:numFmt w:val="decimal"/>
      <w:lvlText w:val="%4."/>
      <w:lvlJc w:val="left"/>
      <w:pPr>
        <w:ind w:left="2880" w:hanging="360"/>
      </w:pPr>
    </w:lvl>
    <w:lvl w:ilvl="4" w:tplc="96788927" w:tentative="1">
      <w:start w:val="1"/>
      <w:numFmt w:val="lowerLetter"/>
      <w:lvlText w:val="%5."/>
      <w:lvlJc w:val="left"/>
      <w:pPr>
        <w:ind w:left="3600" w:hanging="360"/>
      </w:pPr>
    </w:lvl>
    <w:lvl w:ilvl="5" w:tplc="96788927" w:tentative="1">
      <w:start w:val="1"/>
      <w:numFmt w:val="lowerRoman"/>
      <w:lvlText w:val="%6."/>
      <w:lvlJc w:val="right"/>
      <w:pPr>
        <w:ind w:left="4320" w:hanging="180"/>
      </w:pPr>
    </w:lvl>
    <w:lvl w:ilvl="6" w:tplc="96788927" w:tentative="1">
      <w:start w:val="1"/>
      <w:numFmt w:val="decimal"/>
      <w:lvlText w:val="%7."/>
      <w:lvlJc w:val="left"/>
      <w:pPr>
        <w:ind w:left="5040" w:hanging="360"/>
      </w:pPr>
    </w:lvl>
    <w:lvl w:ilvl="7" w:tplc="96788927" w:tentative="1">
      <w:start w:val="1"/>
      <w:numFmt w:val="lowerLetter"/>
      <w:lvlText w:val="%8."/>
      <w:lvlJc w:val="left"/>
      <w:pPr>
        <w:ind w:left="5760" w:hanging="360"/>
      </w:pPr>
    </w:lvl>
    <w:lvl w:ilvl="8" w:tplc="96788927" w:tentative="1">
      <w:start w:val="1"/>
      <w:numFmt w:val="lowerRoman"/>
      <w:lvlText w:val="%9."/>
      <w:lvlJc w:val="right"/>
      <w:pPr>
        <w:ind w:left="6480" w:hanging="180"/>
      </w:pPr>
    </w:lvl>
  </w:abstractNum>
  <w:abstractNum w:abstractNumId="76440241">
    <w:multiLevelType w:val="hybridMultilevel"/>
    <w:lvl w:ilvl="0" w:tplc="66740479">
      <w:start w:val="1"/>
      <w:numFmt w:val="decimal"/>
      <w:lvlText w:val="%1."/>
      <w:lvlJc w:val="left"/>
      <w:pPr>
        <w:ind w:left="720" w:hanging="360"/>
      </w:pPr>
    </w:lvl>
    <w:lvl w:ilvl="1" w:tplc="66740479" w:tentative="1">
      <w:start w:val="1"/>
      <w:numFmt w:val="lowerLetter"/>
      <w:lvlText w:val="%2."/>
      <w:lvlJc w:val="left"/>
      <w:pPr>
        <w:ind w:left="1440" w:hanging="360"/>
      </w:pPr>
    </w:lvl>
    <w:lvl w:ilvl="2" w:tplc="66740479" w:tentative="1">
      <w:start w:val="1"/>
      <w:numFmt w:val="lowerRoman"/>
      <w:lvlText w:val="%3."/>
      <w:lvlJc w:val="right"/>
      <w:pPr>
        <w:ind w:left="2160" w:hanging="180"/>
      </w:pPr>
    </w:lvl>
    <w:lvl w:ilvl="3" w:tplc="66740479" w:tentative="1">
      <w:start w:val="1"/>
      <w:numFmt w:val="decimal"/>
      <w:lvlText w:val="%4."/>
      <w:lvlJc w:val="left"/>
      <w:pPr>
        <w:ind w:left="2880" w:hanging="360"/>
      </w:pPr>
    </w:lvl>
    <w:lvl w:ilvl="4" w:tplc="66740479" w:tentative="1">
      <w:start w:val="1"/>
      <w:numFmt w:val="lowerLetter"/>
      <w:lvlText w:val="%5."/>
      <w:lvlJc w:val="left"/>
      <w:pPr>
        <w:ind w:left="3600" w:hanging="360"/>
      </w:pPr>
    </w:lvl>
    <w:lvl w:ilvl="5" w:tplc="66740479" w:tentative="1">
      <w:start w:val="1"/>
      <w:numFmt w:val="lowerRoman"/>
      <w:lvlText w:val="%6."/>
      <w:lvlJc w:val="right"/>
      <w:pPr>
        <w:ind w:left="4320" w:hanging="180"/>
      </w:pPr>
    </w:lvl>
    <w:lvl w:ilvl="6" w:tplc="66740479" w:tentative="1">
      <w:start w:val="1"/>
      <w:numFmt w:val="decimal"/>
      <w:lvlText w:val="%7."/>
      <w:lvlJc w:val="left"/>
      <w:pPr>
        <w:ind w:left="5040" w:hanging="360"/>
      </w:pPr>
    </w:lvl>
    <w:lvl w:ilvl="7" w:tplc="66740479" w:tentative="1">
      <w:start w:val="1"/>
      <w:numFmt w:val="lowerLetter"/>
      <w:lvlText w:val="%8."/>
      <w:lvlJc w:val="left"/>
      <w:pPr>
        <w:ind w:left="5760" w:hanging="360"/>
      </w:pPr>
    </w:lvl>
    <w:lvl w:ilvl="8" w:tplc="66740479" w:tentative="1">
      <w:start w:val="1"/>
      <w:numFmt w:val="lowerRoman"/>
      <w:lvlText w:val="%9."/>
      <w:lvlJc w:val="right"/>
      <w:pPr>
        <w:ind w:left="6480" w:hanging="180"/>
      </w:pPr>
    </w:lvl>
  </w:abstractNum>
  <w:abstractNum w:abstractNumId="76440240">
    <w:multiLevelType w:val="hybridMultilevel"/>
    <w:lvl w:ilvl="0" w:tplc="41483601">
      <w:start w:val="1"/>
      <w:numFmt w:val="decimal"/>
      <w:lvlText w:val="%1."/>
      <w:lvlJc w:val="left"/>
      <w:pPr>
        <w:ind w:left="720" w:hanging="360"/>
      </w:pPr>
    </w:lvl>
    <w:lvl w:ilvl="1" w:tplc="41483601" w:tentative="1">
      <w:start w:val="1"/>
      <w:numFmt w:val="lowerLetter"/>
      <w:lvlText w:val="%2."/>
      <w:lvlJc w:val="left"/>
      <w:pPr>
        <w:ind w:left="1440" w:hanging="360"/>
      </w:pPr>
    </w:lvl>
    <w:lvl w:ilvl="2" w:tplc="41483601" w:tentative="1">
      <w:start w:val="1"/>
      <w:numFmt w:val="lowerRoman"/>
      <w:lvlText w:val="%3."/>
      <w:lvlJc w:val="right"/>
      <w:pPr>
        <w:ind w:left="2160" w:hanging="180"/>
      </w:pPr>
    </w:lvl>
    <w:lvl w:ilvl="3" w:tplc="41483601" w:tentative="1">
      <w:start w:val="1"/>
      <w:numFmt w:val="decimal"/>
      <w:lvlText w:val="%4."/>
      <w:lvlJc w:val="left"/>
      <w:pPr>
        <w:ind w:left="2880" w:hanging="360"/>
      </w:pPr>
    </w:lvl>
    <w:lvl w:ilvl="4" w:tplc="41483601" w:tentative="1">
      <w:start w:val="1"/>
      <w:numFmt w:val="lowerLetter"/>
      <w:lvlText w:val="%5."/>
      <w:lvlJc w:val="left"/>
      <w:pPr>
        <w:ind w:left="3600" w:hanging="360"/>
      </w:pPr>
    </w:lvl>
    <w:lvl w:ilvl="5" w:tplc="41483601" w:tentative="1">
      <w:start w:val="1"/>
      <w:numFmt w:val="lowerRoman"/>
      <w:lvlText w:val="%6."/>
      <w:lvlJc w:val="right"/>
      <w:pPr>
        <w:ind w:left="4320" w:hanging="180"/>
      </w:pPr>
    </w:lvl>
    <w:lvl w:ilvl="6" w:tplc="41483601" w:tentative="1">
      <w:start w:val="1"/>
      <w:numFmt w:val="decimal"/>
      <w:lvlText w:val="%7."/>
      <w:lvlJc w:val="left"/>
      <w:pPr>
        <w:ind w:left="5040" w:hanging="360"/>
      </w:pPr>
    </w:lvl>
    <w:lvl w:ilvl="7" w:tplc="41483601" w:tentative="1">
      <w:start w:val="1"/>
      <w:numFmt w:val="lowerLetter"/>
      <w:lvlText w:val="%8."/>
      <w:lvlJc w:val="left"/>
      <w:pPr>
        <w:ind w:left="5760" w:hanging="360"/>
      </w:pPr>
    </w:lvl>
    <w:lvl w:ilvl="8" w:tplc="41483601" w:tentative="1">
      <w:start w:val="1"/>
      <w:numFmt w:val="lowerRoman"/>
      <w:lvlText w:val="%9."/>
      <w:lvlJc w:val="right"/>
      <w:pPr>
        <w:ind w:left="6480" w:hanging="180"/>
      </w:pPr>
    </w:lvl>
  </w:abstractNum>
  <w:abstractNum w:abstractNumId="76440239">
    <w:multiLevelType w:val="hybridMultilevel"/>
    <w:lvl w:ilvl="0" w:tplc="80532598">
      <w:start w:val="1"/>
      <w:numFmt w:val="decimal"/>
      <w:lvlText w:val="%1."/>
      <w:lvlJc w:val="left"/>
      <w:pPr>
        <w:ind w:left="720" w:hanging="360"/>
      </w:pPr>
    </w:lvl>
    <w:lvl w:ilvl="1" w:tplc="80532598" w:tentative="1">
      <w:start w:val="1"/>
      <w:numFmt w:val="lowerLetter"/>
      <w:lvlText w:val="%2."/>
      <w:lvlJc w:val="left"/>
      <w:pPr>
        <w:ind w:left="1440" w:hanging="360"/>
      </w:pPr>
    </w:lvl>
    <w:lvl w:ilvl="2" w:tplc="80532598" w:tentative="1">
      <w:start w:val="1"/>
      <w:numFmt w:val="lowerRoman"/>
      <w:lvlText w:val="%3."/>
      <w:lvlJc w:val="right"/>
      <w:pPr>
        <w:ind w:left="2160" w:hanging="180"/>
      </w:pPr>
    </w:lvl>
    <w:lvl w:ilvl="3" w:tplc="80532598" w:tentative="1">
      <w:start w:val="1"/>
      <w:numFmt w:val="decimal"/>
      <w:lvlText w:val="%4."/>
      <w:lvlJc w:val="left"/>
      <w:pPr>
        <w:ind w:left="2880" w:hanging="360"/>
      </w:pPr>
    </w:lvl>
    <w:lvl w:ilvl="4" w:tplc="80532598" w:tentative="1">
      <w:start w:val="1"/>
      <w:numFmt w:val="lowerLetter"/>
      <w:lvlText w:val="%5."/>
      <w:lvlJc w:val="left"/>
      <w:pPr>
        <w:ind w:left="3600" w:hanging="360"/>
      </w:pPr>
    </w:lvl>
    <w:lvl w:ilvl="5" w:tplc="80532598" w:tentative="1">
      <w:start w:val="1"/>
      <w:numFmt w:val="lowerRoman"/>
      <w:lvlText w:val="%6."/>
      <w:lvlJc w:val="right"/>
      <w:pPr>
        <w:ind w:left="4320" w:hanging="180"/>
      </w:pPr>
    </w:lvl>
    <w:lvl w:ilvl="6" w:tplc="80532598" w:tentative="1">
      <w:start w:val="1"/>
      <w:numFmt w:val="decimal"/>
      <w:lvlText w:val="%7."/>
      <w:lvlJc w:val="left"/>
      <w:pPr>
        <w:ind w:left="5040" w:hanging="360"/>
      </w:pPr>
    </w:lvl>
    <w:lvl w:ilvl="7" w:tplc="80532598" w:tentative="1">
      <w:start w:val="1"/>
      <w:numFmt w:val="lowerLetter"/>
      <w:lvlText w:val="%8."/>
      <w:lvlJc w:val="left"/>
      <w:pPr>
        <w:ind w:left="5760" w:hanging="360"/>
      </w:pPr>
    </w:lvl>
    <w:lvl w:ilvl="8" w:tplc="80532598" w:tentative="1">
      <w:start w:val="1"/>
      <w:numFmt w:val="lowerRoman"/>
      <w:lvlText w:val="%9."/>
      <w:lvlJc w:val="right"/>
      <w:pPr>
        <w:ind w:left="6480" w:hanging="180"/>
      </w:pPr>
    </w:lvl>
  </w:abstractNum>
  <w:abstractNum w:abstractNumId="76440238">
    <w:multiLevelType w:val="hybridMultilevel"/>
    <w:lvl w:ilvl="0" w:tplc="55535838">
      <w:start w:val="1"/>
      <w:numFmt w:val="decimal"/>
      <w:lvlText w:val="%1."/>
      <w:lvlJc w:val="left"/>
      <w:pPr>
        <w:ind w:left="720" w:hanging="360"/>
      </w:pPr>
    </w:lvl>
    <w:lvl w:ilvl="1" w:tplc="55535838" w:tentative="1">
      <w:start w:val="1"/>
      <w:numFmt w:val="lowerLetter"/>
      <w:lvlText w:val="%2."/>
      <w:lvlJc w:val="left"/>
      <w:pPr>
        <w:ind w:left="1440" w:hanging="360"/>
      </w:pPr>
    </w:lvl>
    <w:lvl w:ilvl="2" w:tplc="55535838" w:tentative="1">
      <w:start w:val="1"/>
      <w:numFmt w:val="lowerRoman"/>
      <w:lvlText w:val="%3."/>
      <w:lvlJc w:val="right"/>
      <w:pPr>
        <w:ind w:left="2160" w:hanging="180"/>
      </w:pPr>
    </w:lvl>
    <w:lvl w:ilvl="3" w:tplc="55535838" w:tentative="1">
      <w:start w:val="1"/>
      <w:numFmt w:val="decimal"/>
      <w:lvlText w:val="%4."/>
      <w:lvlJc w:val="left"/>
      <w:pPr>
        <w:ind w:left="2880" w:hanging="360"/>
      </w:pPr>
    </w:lvl>
    <w:lvl w:ilvl="4" w:tplc="55535838" w:tentative="1">
      <w:start w:val="1"/>
      <w:numFmt w:val="lowerLetter"/>
      <w:lvlText w:val="%5."/>
      <w:lvlJc w:val="left"/>
      <w:pPr>
        <w:ind w:left="3600" w:hanging="360"/>
      </w:pPr>
    </w:lvl>
    <w:lvl w:ilvl="5" w:tplc="55535838" w:tentative="1">
      <w:start w:val="1"/>
      <w:numFmt w:val="lowerRoman"/>
      <w:lvlText w:val="%6."/>
      <w:lvlJc w:val="right"/>
      <w:pPr>
        <w:ind w:left="4320" w:hanging="180"/>
      </w:pPr>
    </w:lvl>
    <w:lvl w:ilvl="6" w:tplc="55535838" w:tentative="1">
      <w:start w:val="1"/>
      <w:numFmt w:val="decimal"/>
      <w:lvlText w:val="%7."/>
      <w:lvlJc w:val="left"/>
      <w:pPr>
        <w:ind w:left="5040" w:hanging="360"/>
      </w:pPr>
    </w:lvl>
    <w:lvl w:ilvl="7" w:tplc="55535838" w:tentative="1">
      <w:start w:val="1"/>
      <w:numFmt w:val="lowerLetter"/>
      <w:lvlText w:val="%8."/>
      <w:lvlJc w:val="left"/>
      <w:pPr>
        <w:ind w:left="5760" w:hanging="360"/>
      </w:pPr>
    </w:lvl>
    <w:lvl w:ilvl="8" w:tplc="55535838" w:tentative="1">
      <w:start w:val="1"/>
      <w:numFmt w:val="lowerRoman"/>
      <w:lvlText w:val="%9."/>
      <w:lvlJc w:val="right"/>
      <w:pPr>
        <w:ind w:left="6480" w:hanging="180"/>
      </w:pPr>
    </w:lvl>
  </w:abstractNum>
  <w:abstractNum w:abstractNumId="76440237">
    <w:multiLevelType w:val="hybridMultilevel"/>
    <w:lvl w:ilvl="0" w:tplc="34250908">
      <w:start w:val="1"/>
      <w:numFmt w:val="decimal"/>
      <w:lvlText w:val="%1."/>
      <w:lvlJc w:val="left"/>
      <w:pPr>
        <w:ind w:left="720" w:hanging="360"/>
      </w:pPr>
    </w:lvl>
    <w:lvl w:ilvl="1" w:tplc="34250908" w:tentative="1">
      <w:start w:val="1"/>
      <w:numFmt w:val="lowerLetter"/>
      <w:lvlText w:val="%2."/>
      <w:lvlJc w:val="left"/>
      <w:pPr>
        <w:ind w:left="1440" w:hanging="360"/>
      </w:pPr>
    </w:lvl>
    <w:lvl w:ilvl="2" w:tplc="34250908" w:tentative="1">
      <w:start w:val="1"/>
      <w:numFmt w:val="lowerRoman"/>
      <w:lvlText w:val="%3."/>
      <w:lvlJc w:val="right"/>
      <w:pPr>
        <w:ind w:left="2160" w:hanging="180"/>
      </w:pPr>
    </w:lvl>
    <w:lvl w:ilvl="3" w:tplc="34250908" w:tentative="1">
      <w:start w:val="1"/>
      <w:numFmt w:val="decimal"/>
      <w:lvlText w:val="%4."/>
      <w:lvlJc w:val="left"/>
      <w:pPr>
        <w:ind w:left="2880" w:hanging="360"/>
      </w:pPr>
    </w:lvl>
    <w:lvl w:ilvl="4" w:tplc="34250908" w:tentative="1">
      <w:start w:val="1"/>
      <w:numFmt w:val="lowerLetter"/>
      <w:lvlText w:val="%5."/>
      <w:lvlJc w:val="left"/>
      <w:pPr>
        <w:ind w:left="3600" w:hanging="360"/>
      </w:pPr>
    </w:lvl>
    <w:lvl w:ilvl="5" w:tplc="34250908" w:tentative="1">
      <w:start w:val="1"/>
      <w:numFmt w:val="lowerRoman"/>
      <w:lvlText w:val="%6."/>
      <w:lvlJc w:val="right"/>
      <w:pPr>
        <w:ind w:left="4320" w:hanging="180"/>
      </w:pPr>
    </w:lvl>
    <w:lvl w:ilvl="6" w:tplc="34250908" w:tentative="1">
      <w:start w:val="1"/>
      <w:numFmt w:val="decimal"/>
      <w:lvlText w:val="%7."/>
      <w:lvlJc w:val="left"/>
      <w:pPr>
        <w:ind w:left="5040" w:hanging="360"/>
      </w:pPr>
    </w:lvl>
    <w:lvl w:ilvl="7" w:tplc="34250908" w:tentative="1">
      <w:start w:val="1"/>
      <w:numFmt w:val="lowerLetter"/>
      <w:lvlText w:val="%8."/>
      <w:lvlJc w:val="left"/>
      <w:pPr>
        <w:ind w:left="5760" w:hanging="360"/>
      </w:pPr>
    </w:lvl>
    <w:lvl w:ilvl="8" w:tplc="34250908" w:tentative="1">
      <w:start w:val="1"/>
      <w:numFmt w:val="lowerRoman"/>
      <w:lvlText w:val="%9."/>
      <w:lvlJc w:val="right"/>
      <w:pPr>
        <w:ind w:left="6480" w:hanging="180"/>
      </w:pPr>
    </w:lvl>
  </w:abstractNum>
  <w:abstractNum w:abstractNumId="76440236">
    <w:multiLevelType w:val="hybridMultilevel"/>
    <w:lvl w:ilvl="0" w:tplc="39557250">
      <w:start w:val="1"/>
      <w:numFmt w:val="decimal"/>
      <w:lvlText w:val="%1."/>
      <w:lvlJc w:val="left"/>
      <w:pPr>
        <w:ind w:left="720" w:hanging="360"/>
      </w:pPr>
    </w:lvl>
    <w:lvl w:ilvl="1" w:tplc="39557250" w:tentative="1">
      <w:start w:val="1"/>
      <w:numFmt w:val="lowerLetter"/>
      <w:lvlText w:val="%2."/>
      <w:lvlJc w:val="left"/>
      <w:pPr>
        <w:ind w:left="1440" w:hanging="360"/>
      </w:pPr>
    </w:lvl>
    <w:lvl w:ilvl="2" w:tplc="39557250" w:tentative="1">
      <w:start w:val="1"/>
      <w:numFmt w:val="lowerRoman"/>
      <w:lvlText w:val="%3."/>
      <w:lvlJc w:val="right"/>
      <w:pPr>
        <w:ind w:left="2160" w:hanging="180"/>
      </w:pPr>
    </w:lvl>
    <w:lvl w:ilvl="3" w:tplc="39557250" w:tentative="1">
      <w:start w:val="1"/>
      <w:numFmt w:val="decimal"/>
      <w:lvlText w:val="%4."/>
      <w:lvlJc w:val="left"/>
      <w:pPr>
        <w:ind w:left="2880" w:hanging="360"/>
      </w:pPr>
    </w:lvl>
    <w:lvl w:ilvl="4" w:tplc="39557250" w:tentative="1">
      <w:start w:val="1"/>
      <w:numFmt w:val="lowerLetter"/>
      <w:lvlText w:val="%5."/>
      <w:lvlJc w:val="left"/>
      <w:pPr>
        <w:ind w:left="3600" w:hanging="360"/>
      </w:pPr>
    </w:lvl>
    <w:lvl w:ilvl="5" w:tplc="39557250" w:tentative="1">
      <w:start w:val="1"/>
      <w:numFmt w:val="lowerRoman"/>
      <w:lvlText w:val="%6."/>
      <w:lvlJc w:val="right"/>
      <w:pPr>
        <w:ind w:left="4320" w:hanging="180"/>
      </w:pPr>
    </w:lvl>
    <w:lvl w:ilvl="6" w:tplc="39557250" w:tentative="1">
      <w:start w:val="1"/>
      <w:numFmt w:val="decimal"/>
      <w:lvlText w:val="%7."/>
      <w:lvlJc w:val="left"/>
      <w:pPr>
        <w:ind w:left="5040" w:hanging="360"/>
      </w:pPr>
    </w:lvl>
    <w:lvl w:ilvl="7" w:tplc="39557250" w:tentative="1">
      <w:start w:val="1"/>
      <w:numFmt w:val="lowerLetter"/>
      <w:lvlText w:val="%8."/>
      <w:lvlJc w:val="left"/>
      <w:pPr>
        <w:ind w:left="5760" w:hanging="360"/>
      </w:pPr>
    </w:lvl>
    <w:lvl w:ilvl="8" w:tplc="39557250" w:tentative="1">
      <w:start w:val="1"/>
      <w:numFmt w:val="lowerRoman"/>
      <w:lvlText w:val="%9."/>
      <w:lvlJc w:val="right"/>
      <w:pPr>
        <w:ind w:left="6480" w:hanging="180"/>
      </w:pPr>
    </w:lvl>
  </w:abstractNum>
  <w:abstractNum w:abstractNumId="76440235">
    <w:multiLevelType w:val="hybridMultilevel"/>
    <w:lvl w:ilvl="0" w:tplc="68421184">
      <w:start w:val="1"/>
      <w:numFmt w:val="decimal"/>
      <w:lvlText w:val="%1."/>
      <w:lvlJc w:val="left"/>
      <w:pPr>
        <w:ind w:left="720" w:hanging="360"/>
      </w:pPr>
    </w:lvl>
    <w:lvl w:ilvl="1" w:tplc="68421184" w:tentative="1">
      <w:start w:val="1"/>
      <w:numFmt w:val="lowerLetter"/>
      <w:lvlText w:val="%2."/>
      <w:lvlJc w:val="left"/>
      <w:pPr>
        <w:ind w:left="1440" w:hanging="360"/>
      </w:pPr>
    </w:lvl>
    <w:lvl w:ilvl="2" w:tplc="68421184" w:tentative="1">
      <w:start w:val="1"/>
      <w:numFmt w:val="lowerRoman"/>
      <w:lvlText w:val="%3."/>
      <w:lvlJc w:val="right"/>
      <w:pPr>
        <w:ind w:left="2160" w:hanging="180"/>
      </w:pPr>
    </w:lvl>
    <w:lvl w:ilvl="3" w:tplc="68421184" w:tentative="1">
      <w:start w:val="1"/>
      <w:numFmt w:val="decimal"/>
      <w:lvlText w:val="%4."/>
      <w:lvlJc w:val="left"/>
      <w:pPr>
        <w:ind w:left="2880" w:hanging="360"/>
      </w:pPr>
    </w:lvl>
    <w:lvl w:ilvl="4" w:tplc="68421184" w:tentative="1">
      <w:start w:val="1"/>
      <w:numFmt w:val="lowerLetter"/>
      <w:lvlText w:val="%5."/>
      <w:lvlJc w:val="left"/>
      <w:pPr>
        <w:ind w:left="3600" w:hanging="360"/>
      </w:pPr>
    </w:lvl>
    <w:lvl w:ilvl="5" w:tplc="68421184" w:tentative="1">
      <w:start w:val="1"/>
      <w:numFmt w:val="lowerRoman"/>
      <w:lvlText w:val="%6."/>
      <w:lvlJc w:val="right"/>
      <w:pPr>
        <w:ind w:left="4320" w:hanging="180"/>
      </w:pPr>
    </w:lvl>
    <w:lvl w:ilvl="6" w:tplc="68421184" w:tentative="1">
      <w:start w:val="1"/>
      <w:numFmt w:val="decimal"/>
      <w:lvlText w:val="%7."/>
      <w:lvlJc w:val="left"/>
      <w:pPr>
        <w:ind w:left="5040" w:hanging="360"/>
      </w:pPr>
    </w:lvl>
    <w:lvl w:ilvl="7" w:tplc="68421184" w:tentative="1">
      <w:start w:val="1"/>
      <w:numFmt w:val="lowerLetter"/>
      <w:lvlText w:val="%8."/>
      <w:lvlJc w:val="left"/>
      <w:pPr>
        <w:ind w:left="5760" w:hanging="360"/>
      </w:pPr>
    </w:lvl>
    <w:lvl w:ilvl="8" w:tplc="68421184" w:tentative="1">
      <w:start w:val="1"/>
      <w:numFmt w:val="lowerRoman"/>
      <w:lvlText w:val="%9."/>
      <w:lvlJc w:val="right"/>
      <w:pPr>
        <w:ind w:left="6480" w:hanging="180"/>
      </w:pPr>
    </w:lvl>
  </w:abstractNum>
  <w:abstractNum w:abstractNumId="76440234">
    <w:multiLevelType w:val="hybridMultilevel"/>
    <w:lvl w:ilvl="0" w:tplc="28371715">
      <w:start w:val="1"/>
      <w:numFmt w:val="decimal"/>
      <w:lvlText w:val="%1."/>
      <w:lvlJc w:val="left"/>
      <w:pPr>
        <w:ind w:left="720" w:hanging="360"/>
      </w:pPr>
    </w:lvl>
    <w:lvl w:ilvl="1" w:tplc="28371715" w:tentative="1">
      <w:start w:val="1"/>
      <w:numFmt w:val="lowerLetter"/>
      <w:lvlText w:val="%2."/>
      <w:lvlJc w:val="left"/>
      <w:pPr>
        <w:ind w:left="1440" w:hanging="360"/>
      </w:pPr>
    </w:lvl>
    <w:lvl w:ilvl="2" w:tplc="28371715" w:tentative="1">
      <w:start w:val="1"/>
      <w:numFmt w:val="lowerRoman"/>
      <w:lvlText w:val="%3."/>
      <w:lvlJc w:val="right"/>
      <w:pPr>
        <w:ind w:left="2160" w:hanging="180"/>
      </w:pPr>
    </w:lvl>
    <w:lvl w:ilvl="3" w:tplc="28371715" w:tentative="1">
      <w:start w:val="1"/>
      <w:numFmt w:val="decimal"/>
      <w:lvlText w:val="%4."/>
      <w:lvlJc w:val="left"/>
      <w:pPr>
        <w:ind w:left="2880" w:hanging="360"/>
      </w:pPr>
    </w:lvl>
    <w:lvl w:ilvl="4" w:tplc="28371715" w:tentative="1">
      <w:start w:val="1"/>
      <w:numFmt w:val="lowerLetter"/>
      <w:lvlText w:val="%5."/>
      <w:lvlJc w:val="left"/>
      <w:pPr>
        <w:ind w:left="3600" w:hanging="360"/>
      </w:pPr>
    </w:lvl>
    <w:lvl w:ilvl="5" w:tplc="28371715" w:tentative="1">
      <w:start w:val="1"/>
      <w:numFmt w:val="lowerRoman"/>
      <w:lvlText w:val="%6."/>
      <w:lvlJc w:val="right"/>
      <w:pPr>
        <w:ind w:left="4320" w:hanging="180"/>
      </w:pPr>
    </w:lvl>
    <w:lvl w:ilvl="6" w:tplc="28371715" w:tentative="1">
      <w:start w:val="1"/>
      <w:numFmt w:val="decimal"/>
      <w:lvlText w:val="%7."/>
      <w:lvlJc w:val="left"/>
      <w:pPr>
        <w:ind w:left="5040" w:hanging="360"/>
      </w:pPr>
    </w:lvl>
    <w:lvl w:ilvl="7" w:tplc="28371715" w:tentative="1">
      <w:start w:val="1"/>
      <w:numFmt w:val="lowerLetter"/>
      <w:lvlText w:val="%8."/>
      <w:lvlJc w:val="left"/>
      <w:pPr>
        <w:ind w:left="5760" w:hanging="360"/>
      </w:pPr>
    </w:lvl>
    <w:lvl w:ilvl="8" w:tplc="28371715" w:tentative="1">
      <w:start w:val="1"/>
      <w:numFmt w:val="lowerRoman"/>
      <w:lvlText w:val="%9."/>
      <w:lvlJc w:val="right"/>
      <w:pPr>
        <w:ind w:left="6480" w:hanging="180"/>
      </w:pPr>
    </w:lvl>
  </w:abstractNum>
  <w:abstractNum w:abstractNumId="76440233">
    <w:multiLevelType w:val="hybridMultilevel"/>
    <w:lvl w:ilvl="0" w:tplc="34024518">
      <w:start w:val="1"/>
      <w:numFmt w:val="decimal"/>
      <w:lvlText w:val="%1."/>
      <w:lvlJc w:val="left"/>
      <w:pPr>
        <w:ind w:left="720" w:hanging="360"/>
      </w:pPr>
    </w:lvl>
    <w:lvl w:ilvl="1" w:tplc="34024518" w:tentative="1">
      <w:start w:val="1"/>
      <w:numFmt w:val="lowerLetter"/>
      <w:lvlText w:val="%2."/>
      <w:lvlJc w:val="left"/>
      <w:pPr>
        <w:ind w:left="1440" w:hanging="360"/>
      </w:pPr>
    </w:lvl>
    <w:lvl w:ilvl="2" w:tplc="34024518" w:tentative="1">
      <w:start w:val="1"/>
      <w:numFmt w:val="lowerRoman"/>
      <w:lvlText w:val="%3."/>
      <w:lvlJc w:val="right"/>
      <w:pPr>
        <w:ind w:left="2160" w:hanging="180"/>
      </w:pPr>
    </w:lvl>
    <w:lvl w:ilvl="3" w:tplc="34024518" w:tentative="1">
      <w:start w:val="1"/>
      <w:numFmt w:val="decimal"/>
      <w:lvlText w:val="%4."/>
      <w:lvlJc w:val="left"/>
      <w:pPr>
        <w:ind w:left="2880" w:hanging="360"/>
      </w:pPr>
    </w:lvl>
    <w:lvl w:ilvl="4" w:tplc="34024518" w:tentative="1">
      <w:start w:val="1"/>
      <w:numFmt w:val="lowerLetter"/>
      <w:lvlText w:val="%5."/>
      <w:lvlJc w:val="left"/>
      <w:pPr>
        <w:ind w:left="3600" w:hanging="360"/>
      </w:pPr>
    </w:lvl>
    <w:lvl w:ilvl="5" w:tplc="34024518" w:tentative="1">
      <w:start w:val="1"/>
      <w:numFmt w:val="lowerRoman"/>
      <w:lvlText w:val="%6."/>
      <w:lvlJc w:val="right"/>
      <w:pPr>
        <w:ind w:left="4320" w:hanging="180"/>
      </w:pPr>
    </w:lvl>
    <w:lvl w:ilvl="6" w:tplc="34024518" w:tentative="1">
      <w:start w:val="1"/>
      <w:numFmt w:val="decimal"/>
      <w:lvlText w:val="%7."/>
      <w:lvlJc w:val="left"/>
      <w:pPr>
        <w:ind w:left="5040" w:hanging="360"/>
      </w:pPr>
    </w:lvl>
    <w:lvl w:ilvl="7" w:tplc="34024518" w:tentative="1">
      <w:start w:val="1"/>
      <w:numFmt w:val="lowerLetter"/>
      <w:lvlText w:val="%8."/>
      <w:lvlJc w:val="left"/>
      <w:pPr>
        <w:ind w:left="5760" w:hanging="360"/>
      </w:pPr>
    </w:lvl>
    <w:lvl w:ilvl="8" w:tplc="34024518" w:tentative="1">
      <w:start w:val="1"/>
      <w:numFmt w:val="lowerRoman"/>
      <w:lvlText w:val="%9."/>
      <w:lvlJc w:val="right"/>
      <w:pPr>
        <w:ind w:left="6480" w:hanging="180"/>
      </w:pPr>
    </w:lvl>
  </w:abstractNum>
  <w:abstractNum w:abstractNumId="76440232">
    <w:multiLevelType w:val="hybridMultilevel"/>
    <w:lvl w:ilvl="0" w:tplc="30299600">
      <w:start w:val="1"/>
      <w:numFmt w:val="decimal"/>
      <w:lvlText w:val="%1."/>
      <w:lvlJc w:val="left"/>
      <w:pPr>
        <w:ind w:left="720" w:hanging="360"/>
      </w:pPr>
    </w:lvl>
    <w:lvl w:ilvl="1" w:tplc="30299600" w:tentative="1">
      <w:start w:val="1"/>
      <w:numFmt w:val="lowerLetter"/>
      <w:lvlText w:val="%2."/>
      <w:lvlJc w:val="left"/>
      <w:pPr>
        <w:ind w:left="1440" w:hanging="360"/>
      </w:pPr>
    </w:lvl>
    <w:lvl w:ilvl="2" w:tplc="30299600" w:tentative="1">
      <w:start w:val="1"/>
      <w:numFmt w:val="lowerRoman"/>
      <w:lvlText w:val="%3."/>
      <w:lvlJc w:val="right"/>
      <w:pPr>
        <w:ind w:left="2160" w:hanging="180"/>
      </w:pPr>
    </w:lvl>
    <w:lvl w:ilvl="3" w:tplc="30299600" w:tentative="1">
      <w:start w:val="1"/>
      <w:numFmt w:val="decimal"/>
      <w:lvlText w:val="%4."/>
      <w:lvlJc w:val="left"/>
      <w:pPr>
        <w:ind w:left="2880" w:hanging="360"/>
      </w:pPr>
    </w:lvl>
    <w:lvl w:ilvl="4" w:tplc="30299600" w:tentative="1">
      <w:start w:val="1"/>
      <w:numFmt w:val="lowerLetter"/>
      <w:lvlText w:val="%5."/>
      <w:lvlJc w:val="left"/>
      <w:pPr>
        <w:ind w:left="3600" w:hanging="360"/>
      </w:pPr>
    </w:lvl>
    <w:lvl w:ilvl="5" w:tplc="30299600" w:tentative="1">
      <w:start w:val="1"/>
      <w:numFmt w:val="lowerRoman"/>
      <w:lvlText w:val="%6."/>
      <w:lvlJc w:val="right"/>
      <w:pPr>
        <w:ind w:left="4320" w:hanging="180"/>
      </w:pPr>
    </w:lvl>
    <w:lvl w:ilvl="6" w:tplc="30299600" w:tentative="1">
      <w:start w:val="1"/>
      <w:numFmt w:val="decimal"/>
      <w:lvlText w:val="%7."/>
      <w:lvlJc w:val="left"/>
      <w:pPr>
        <w:ind w:left="5040" w:hanging="360"/>
      </w:pPr>
    </w:lvl>
    <w:lvl w:ilvl="7" w:tplc="30299600" w:tentative="1">
      <w:start w:val="1"/>
      <w:numFmt w:val="lowerLetter"/>
      <w:lvlText w:val="%8."/>
      <w:lvlJc w:val="left"/>
      <w:pPr>
        <w:ind w:left="5760" w:hanging="360"/>
      </w:pPr>
    </w:lvl>
    <w:lvl w:ilvl="8" w:tplc="30299600" w:tentative="1">
      <w:start w:val="1"/>
      <w:numFmt w:val="lowerRoman"/>
      <w:lvlText w:val="%9."/>
      <w:lvlJc w:val="right"/>
      <w:pPr>
        <w:ind w:left="6480" w:hanging="180"/>
      </w:pPr>
    </w:lvl>
  </w:abstractNum>
  <w:abstractNum w:abstractNumId="76440231">
    <w:multiLevelType w:val="hybridMultilevel"/>
    <w:lvl w:ilvl="0" w:tplc="32612893">
      <w:start w:val="1"/>
      <w:numFmt w:val="decimal"/>
      <w:lvlText w:val="%1."/>
      <w:lvlJc w:val="left"/>
      <w:pPr>
        <w:ind w:left="720" w:hanging="360"/>
      </w:pPr>
    </w:lvl>
    <w:lvl w:ilvl="1" w:tplc="32612893" w:tentative="1">
      <w:start w:val="1"/>
      <w:numFmt w:val="lowerLetter"/>
      <w:lvlText w:val="%2."/>
      <w:lvlJc w:val="left"/>
      <w:pPr>
        <w:ind w:left="1440" w:hanging="360"/>
      </w:pPr>
    </w:lvl>
    <w:lvl w:ilvl="2" w:tplc="32612893" w:tentative="1">
      <w:start w:val="1"/>
      <w:numFmt w:val="lowerRoman"/>
      <w:lvlText w:val="%3."/>
      <w:lvlJc w:val="right"/>
      <w:pPr>
        <w:ind w:left="2160" w:hanging="180"/>
      </w:pPr>
    </w:lvl>
    <w:lvl w:ilvl="3" w:tplc="32612893" w:tentative="1">
      <w:start w:val="1"/>
      <w:numFmt w:val="decimal"/>
      <w:lvlText w:val="%4."/>
      <w:lvlJc w:val="left"/>
      <w:pPr>
        <w:ind w:left="2880" w:hanging="360"/>
      </w:pPr>
    </w:lvl>
    <w:lvl w:ilvl="4" w:tplc="32612893" w:tentative="1">
      <w:start w:val="1"/>
      <w:numFmt w:val="lowerLetter"/>
      <w:lvlText w:val="%5."/>
      <w:lvlJc w:val="left"/>
      <w:pPr>
        <w:ind w:left="3600" w:hanging="360"/>
      </w:pPr>
    </w:lvl>
    <w:lvl w:ilvl="5" w:tplc="32612893" w:tentative="1">
      <w:start w:val="1"/>
      <w:numFmt w:val="lowerRoman"/>
      <w:lvlText w:val="%6."/>
      <w:lvlJc w:val="right"/>
      <w:pPr>
        <w:ind w:left="4320" w:hanging="180"/>
      </w:pPr>
    </w:lvl>
    <w:lvl w:ilvl="6" w:tplc="32612893" w:tentative="1">
      <w:start w:val="1"/>
      <w:numFmt w:val="decimal"/>
      <w:lvlText w:val="%7."/>
      <w:lvlJc w:val="left"/>
      <w:pPr>
        <w:ind w:left="5040" w:hanging="360"/>
      </w:pPr>
    </w:lvl>
    <w:lvl w:ilvl="7" w:tplc="32612893" w:tentative="1">
      <w:start w:val="1"/>
      <w:numFmt w:val="lowerLetter"/>
      <w:lvlText w:val="%8."/>
      <w:lvlJc w:val="left"/>
      <w:pPr>
        <w:ind w:left="5760" w:hanging="360"/>
      </w:pPr>
    </w:lvl>
    <w:lvl w:ilvl="8" w:tplc="32612893" w:tentative="1">
      <w:start w:val="1"/>
      <w:numFmt w:val="lowerRoman"/>
      <w:lvlText w:val="%9."/>
      <w:lvlJc w:val="right"/>
      <w:pPr>
        <w:ind w:left="6480" w:hanging="180"/>
      </w:pPr>
    </w:lvl>
  </w:abstractNum>
  <w:abstractNum w:abstractNumId="76440230">
    <w:multiLevelType w:val="hybridMultilevel"/>
    <w:lvl w:ilvl="0" w:tplc="68139645">
      <w:start w:val="1"/>
      <w:numFmt w:val="decimal"/>
      <w:lvlText w:val="%1."/>
      <w:lvlJc w:val="left"/>
      <w:pPr>
        <w:ind w:left="720" w:hanging="360"/>
      </w:pPr>
    </w:lvl>
    <w:lvl w:ilvl="1" w:tplc="68139645" w:tentative="1">
      <w:start w:val="1"/>
      <w:numFmt w:val="lowerLetter"/>
      <w:lvlText w:val="%2."/>
      <w:lvlJc w:val="left"/>
      <w:pPr>
        <w:ind w:left="1440" w:hanging="360"/>
      </w:pPr>
    </w:lvl>
    <w:lvl w:ilvl="2" w:tplc="68139645" w:tentative="1">
      <w:start w:val="1"/>
      <w:numFmt w:val="lowerRoman"/>
      <w:lvlText w:val="%3."/>
      <w:lvlJc w:val="right"/>
      <w:pPr>
        <w:ind w:left="2160" w:hanging="180"/>
      </w:pPr>
    </w:lvl>
    <w:lvl w:ilvl="3" w:tplc="68139645" w:tentative="1">
      <w:start w:val="1"/>
      <w:numFmt w:val="decimal"/>
      <w:lvlText w:val="%4."/>
      <w:lvlJc w:val="left"/>
      <w:pPr>
        <w:ind w:left="2880" w:hanging="360"/>
      </w:pPr>
    </w:lvl>
    <w:lvl w:ilvl="4" w:tplc="68139645" w:tentative="1">
      <w:start w:val="1"/>
      <w:numFmt w:val="lowerLetter"/>
      <w:lvlText w:val="%5."/>
      <w:lvlJc w:val="left"/>
      <w:pPr>
        <w:ind w:left="3600" w:hanging="360"/>
      </w:pPr>
    </w:lvl>
    <w:lvl w:ilvl="5" w:tplc="68139645" w:tentative="1">
      <w:start w:val="1"/>
      <w:numFmt w:val="lowerRoman"/>
      <w:lvlText w:val="%6."/>
      <w:lvlJc w:val="right"/>
      <w:pPr>
        <w:ind w:left="4320" w:hanging="180"/>
      </w:pPr>
    </w:lvl>
    <w:lvl w:ilvl="6" w:tplc="68139645" w:tentative="1">
      <w:start w:val="1"/>
      <w:numFmt w:val="decimal"/>
      <w:lvlText w:val="%7."/>
      <w:lvlJc w:val="left"/>
      <w:pPr>
        <w:ind w:left="5040" w:hanging="360"/>
      </w:pPr>
    </w:lvl>
    <w:lvl w:ilvl="7" w:tplc="68139645" w:tentative="1">
      <w:start w:val="1"/>
      <w:numFmt w:val="lowerLetter"/>
      <w:lvlText w:val="%8."/>
      <w:lvlJc w:val="left"/>
      <w:pPr>
        <w:ind w:left="5760" w:hanging="360"/>
      </w:pPr>
    </w:lvl>
    <w:lvl w:ilvl="8" w:tplc="68139645" w:tentative="1">
      <w:start w:val="1"/>
      <w:numFmt w:val="lowerRoman"/>
      <w:lvlText w:val="%9."/>
      <w:lvlJc w:val="right"/>
      <w:pPr>
        <w:ind w:left="6480" w:hanging="180"/>
      </w:pPr>
    </w:lvl>
  </w:abstractNum>
  <w:abstractNum w:abstractNumId="76440229">
    <w:multiLevelType w:val="hybridMultilevel"/>
    <w:lvl w:ilvl="0" w:tplc="59250357">
      <w:start w:val="1"/>
      <w:numFmt w:val="decimal"/>
      <w:lvlText w:val="%1."/>
      <w:lvlJc w:val="left"/>
      <w:pPr>
        <w:ind w:left="720" w:hanging="360"/>
      </w:pPr>
    </w:lvl>
    <w:lvl w:ilvl="1" w:tplc="59250357" w:tentative="1">
      <w:start w:val="1"/>
      <w:numFmt w:val="lowerLetter"/>
      <w:lvlText w:val="%2."/>
      <w:lvlJc w:val="left"/>
      <w:pPr>
        <w:ind w:left="1440" w:hanging="360"/>
      </w:pPr>
    </w:lvl>
    <w:lvl w:ilvl="2" w:tplc="59250357" w:tentative="1">
      <w:start w:val="1"/>
      <w:numFmt w:val="lowerRoman"/>
      <w:lvlText w:val="%3."/>
      <w:lvlJc w:val="right"/>
      <w:pPr>
        <w:ind w:left="2160" w:hanging="180"/>
      </w:pPr>
    </w:lvl>
    <w:lvl w:ilvl="3" w:tplc="59250357" w:tentative="1">
      <w:start w:val="1"/>
      <w:numFmt w:val="decimal"/>
      <w:lvlText w:val="%4."/>
      <w:lvlJc w:val="left"/>
      <w:pPr>
        <w:ind w:left="2880" w:hanging="360"/>
      </w:pPr>
    </w:lvl>
    <w:lvl w:ilvl="4" w:tplc="59250357" w:tentative="1">
      <w:start w:val="1"/>
      <w:numFmt w:val="lowerLetter"/>
      <w:lvlText w:val="%5."/>
      <w:lvlJc w:val="left"/>
      <w:pPr>
        <w:ind w:left="3600" w:hanging="360"/>
      </w:pPr>
    </w:lvl>
    <w:lvl w:ilvl="5" w:tplc="59250357" w:tentative="1">
      <w:start w:val="1"/>
      <w:numFmt w:val="lowerRoman"/>
      <w:lvlText w:val="%6."/>
      <w:lvlJc w:val="right"/>
      <w:pPr>
        <w:ind w:left="4320" w:hanging="180"/>
      </w:pPr>
    </w:lvl>
    <w:lvl w:ilvl="6" w:tplc="59250357" w:tentative="1">
      <w:start w:val="1"/>
      <w:numFmt w:val="decimal"/>
      <w:lvlText w:val="%7."/>
      <w:lvlJc w:val="left"/>
      <w:pPr>
        <w:ind w:left="5040" w:hanging="360"/>
      </w:pPr>
    </w:lvl>
    <w:lvl w:ilvl="7" w:tplc="59250357" w:tentative="1">
      <w:start w:val="1"/>
      <w:numFmt w:val="lowerLetter"/>
      <w:lvlText w:val="%8."/>
      <w:lvlJc w:val="left"/>
      <w:pPr>
        <w:ind w:left="5760" w:hanging="360"/>
      </w:pPr>
    </w:lvl>
    <w:lvl w:ilvl="8" w:tplc="59250357" w:tentative="1">
      <w:start w:val="1"/>
      <w:numFmt w:val="lowerRoman"/>
      <w:lvlText w:val="%9."/>
      <w:lvlJc w:val="right"/>
      <w:pPr>
        <w:ind w:left="6480" w:hanging="180"/>
      </w:pPr>
    </w:lvl>
  </w:abstractNum>
  <w:abstractNum w:abstractNumId="76440228">
    <w:multiLevelType w:val="hybridMultilevel"/>
    <w:lvl w:ilvl="0" w:tplc="40555899">
      <w:start w:val="1"/>
      <w:numFmt w:val="decimal"/>
      <w:lvlText w:val="%1."/>
      <w:lvlJc w:val="left"/>
      <w:pPr>
        <w:ind w:left="720" w:hanging="360"/>
      </w:pPr>
    </w:lvl>
    <w:lvl w:ilvl="1" w:tplc="40555899" w:tentative="1">
      <w:start w:val="1"/>
      <w:numFmt w:val="lowerLetter"/>
      <w:lvlText w:val="%2."/>
      <w:lvlJc w:val="left"/>
      <w:pPr>
        <w:ind w:left="1440" w:hanging="360"/>
      </w:pPr>
    </w:lvl>
    <w:lvl w:ilvl="2" w:tplc="40555899" w:tentative="1">
      <w:start w:val="1"/>
      <w:numFmt w:val="lowerRoman"/>
      <w:lvlText w:val="%3."/>
      <w:lvlJc w:val="right"/>
      <w:pPr>
        <w:ind w:left="2160" w:hanging="180"/>
      </w:pPr>
    </w:lvl>
    <w:lvl w:ilvl="3" w:tplc="40555899" w:tentative="1">
      <w:start w:val="1"/>
      <w:numFmt w:val="decimal"/>
      <w:lvlText w:val="%4."/>
      <w:lvlJc w:val="left"/>
      <w:pPr>
        <w:ind w:left="2880" w:hanging="360"/>
      </w:pPr>
    </w:lvl>
    <w:lvl w:ilvl="4" w:tplc="40555899" w:tentative="1">
      <w:start w:val="1"/>
      <w:numFmt w:val="lowerLetter"/>
      <w:lvlText w:val="%5."/>
      <w:lvlJc w:val="left"/>
      <w:pPr>
        <w:ind w:left="3600" w:hanging="360"/>
      </w:pPr>
    </w:lvl>
    <w:lvl w:ilvl="5" w:tplc="40555899" w:tentative="1">
      <w:start w:val="1"/>
      <w:numFmt w:val="lowerRoman"/>
      <w:lvlText w:val="%6."/>
      <w:lvlJc w:val="right"/>
      <w:pPr>
        <w:ind w:left="4320" w:hanging="180"/>
      </w:pPr>
    </w:lvl>
    <w:lvl w:ilvl="6" w:tplc="40555899" w:tentative="1">
      <w:start w:val="1"/>
      <w:numFmt w:val="decimal"/>
      <w:lvlText w:val="%7."/>
      <w:lvlJc w:val="left"/>
      <w:pPr>
        <w:ind w:left="5040" w:hanging="360"/>
      </w:pPr>
    </w:lvl>
    <w:lvl w:ilvl="7" w:tplc="40555899" w:tentative="1">
      <w:start w:val="1"/>
      <w:numFmt w:val="lowerLetter"/>
      <w:lvlText w:val="%8."/>
      <w:lvlJc w:val="left"/>
      <w:pPr>
        <w:ind w:left="5760" w:hanging="360"/>
      </w:pPr>
    </w:lvl>
    <w:lvl w:ilvl="8" w:tplc="40555899" w:tentative="1">
      <w:start w:val="1"/>
      <w:numFmt w:val="lowerRoman"/>
      <w:lvlText w:val="%9."/>
      <w:lvlJc w:val="right"/>
      <w:pPr>
        <w:ind w:left="6480" w:hanging="180"/>
      </w:pPr>
    </w:lvl>
  </w:abstractNum>
  <w:abstractNum w:abstractNumId="76440227">
    <w:multiLevelType w:val="hybridMultilevel"/>
    <w:lvl w:ilvl="0" w:tplc="96040565">
      <w:start w:val="1"/>
      <w:numFmt w:val="decimal"/>
      <w:lvlText w:val="%1."/>
      <w:lvlJc w:val="left"/>
      <w:pPr>
        <w:ind w:left="720" w:hanging="360"/>
      </w:pPr>
    </w:lvl>
    <w:lvl w:ilvl="1" w:tplc="96040565" w:tentative="1">
      <w:start w:val="1"/>
      <w:numFmt w:val="lowerLetter"/>
      <w:lvlText w:val="%2."/>
      <w:lvlJc w:val="left"/>
      <w:pPr>
        <w:ind w:left="1440" w:hanging="360"/>
      </w:pPr>
    </w:lvl>
    <w:lvl w:ilvl="2" w:tplc="96040565" w:tentative="1">
      <w:start w:val="1"/>
      <w:numFmt w:val="lowerRoman"/>
      <w:lvlText w:val="%3."/>
      <w:lvlJc w:val="right"/>
      <w:pPr>
        <w:ind w:left="2160" w:hanging="180"/>
      </w:pPr>
    </w:lvl>
    <w:lvl w:ilvl="3" w:tplc="96040565" w:tentative="1">
      <w:start w:val="1"/>
      <w:numFmt w:val="decimal"/>
      <w:lvlText w:val="%4."/>
      <w:lvlJc w:val="left"/>
      <w:pPr>
        <w:ind w:left="2880" w:hanging="360"/>
      </w:pPr>
    </w:lvl>
    <w:lvl w:ilvl="4" w:tplc="96040565" w:tentative="1">
      <w:start w:val="1"/>
      <w:numFmt w:val="lowerLetter"/>
      <w:lvlText w:val="%5."/>
      <w:lvlJc w:val="left"/>
      <w:pPr>
        <w:ind w:left="3600" w:hanging="360"/>
      </w:pPr>
    </w:lvl>
    <w:lvl w:ilvl="5" w:tplc="96040565" w:tentative="1">
      <w:start w:val="1"/>
      <w:numFmt w:val="lowerRoman"/>
      <w:lvlText w:val="%6."/>
      <w:lvlJc w:val="right"/>
      <w:pPr>
        <w:ind w:left="4320" w:hanging="180"/>
      </w:pPr>
    </w:lvl>
    <w:lvl w:ilvl="6" w:tplc="96040565" w:tentative="1">
      <w:start w:val="1"/>
      <w:numFmt w:val="decimal"/>
      <w:lvlText w:val="%7."/>
      <w:lvlJc w:val="left"/>
      <w:pPr>
        <w:ind w:left="5040" w:hanging="360"/>
      </w:pPr>
    </w:lvl>
    <w:lvl w:ilvl="7" w:tplc="96040565" w:tentative="1">
      <w:start w:val="1"/>
      <w:numFmt w:val="lowerLetter"/>
      <w:lvlText w:val="%8."/>
      <w:lvlJc w:val="left"/>
      <w:pPr>
        <w:ind w:left="5760" w:hanging="360"/>
      </w:pPr>
    </w:lvl>
    <w:lvl w:ilvl="8" w:tplc="96040565" w:tentative="1">
      <w:start w:val="1"/>
      <w:numFmt w:val="lowerRoman"/>
      <w:lvlText w:val="%9."/>
      <w:lvlJc w:val="right"/>
      <w:pPr>
        <w:ind w:left="6480" w:hanging="180"/>
      </w:pPr>
    </w:lvl>
  </w:abstractNum>
  <w:abstractNum w:abstractNumId="76440226">
    <w:multiLevelType w:val="hybridMultilevel"/>
    <w:lvl w:ilvl="0" w:tplc="78587095">
      <w:start w:val="1"/>
      <w:numFmt w:val="decimal"/>
      <w:lvlText w:val="%1."/>
      <w:lvlJc w:val="left"/>
      <w:pPr>
        <w:ind w:left="720" w:hanging="360"/>
      </w:pPr>
    </w:lvl>
    <w:lvl w:ilvl="1" w:tplc="78587095" w:tentative="1">
      <w:start w:val="1"/>
      <w:numFmt w:val="lowerLetter"/>
      <w:lvlText w:val="%2."/>
      <w:lvlJc w:val="left"/>
      <w:pPr>
        <w:ind w:left="1440" w:hanging="360"/>
      </w:pPr>
    </w:lvl>
    <w:lvl w:ilvl="2" w:tplc="78587095" w:tentative="1">
      <w:start w:val="1"/>
      <w:numFmt w:val="lowerRoman"/>
      <w:lvlText w:val="%3."/>
      <w:lvlJc w:val="right"/>
      <w:pPr>
        <w:ind w:left="2160" w:hanging="180"/>
      </w:pPr>
    </w:lvl>
    <w:lvl w:ilvl="3" w:tplc="78587095" w:tentative="1">
      <w:start w:val="1"/>
      <w:numFmt w:val="decimal"/>
      <w:lvlText w:val="%4."/>
      <w:lvlJc w:val="left"/>
      <w:pPr>
        <w:ind w:left="2880" w:hanging="360"/>
      </w:pPr>
    </w:lvl>
    <w:lvl w:ilvl="4" w:tplc="78587095" w:tentative="1">
      <w:start w:val="1"/>
      <w:numFmt w:val="lowerLetter"/>
      <w:lvlText w:val="%5."/>
      <w:lvlJc w:val="left"/>
      <w:pPr>
        <w:ind w:left="3600" w:hanging="360"/>
      </w:pPr>
    </w:lvl>
    <w:lvl w:ilvl="5" w:tplc="78587095" w:tentative="1">
      <w:start w:val="1"/>
      <w:numFmt w:val="lowerRoman"/>
      <w:lvlText w:val="%6."/>
      <w:lvlJc w:val="right"/>
      <w:pPr>
        <w:ind w:left="4320" w:hanging="180"/>
      </w:pPr>
    </w:lvl>
    <w:lvl w:ilvl="6" w:tplc="78587095" w:tentative="1">
      <w:start w:val="1"/>
      <w:numFmt w:val="decimal"/>
      <w:lvlText w:val="%7."/>
      <w:lvlJc w:val="left"/>
      <w:pPr>
        <w:ind w:left="5040" w:hanging="360"/>
      </w:pPr>
    </w:lvl>
    <w:lvl w:ilvl="7" w:tplc="78587095" w:tentative="1">
      <w:start w:val="1"/>
      <w:numFmt w:val="lowerLetter"/>
      <w:lvlText w:val="%8."/>
      <w:lvlJc w:val="left"/>
      <w:pPr>
        <w:ind w:left="5760" w:hanging="360"/>
      </w:pPr>
    </w:lvl>
    <w:lvl w:ilvl="8" w:tplc="78587095" w:tentative="1">
      <w:start w:val="1"/>
      <w:numFmt w:val="lowerRoman"/>
      <w:lvlText w:val="%9."/>
      <w:lvlJc w:val="right"/>
      <w:pPr>
        <w:ind w:left="6480" w:hanging="180"/>
      </w:pPr>
    </w:lvl>
  </w:abstractNum>
  <w:abstractNum w:abstractNumId="76440225">
    <w:multiLevelType w:val="hybridMultilevel"/>
    <w:lvl w:ilvl="0" w:tplc="34045081">
      <w:start w:val="1"/>
      <w:numFmt w:val="decimal"/>
      <w:lvlText w:val="%1."/>
      <w:lvlJc w:val="left"/>
      <w:pPr>
        <w:ind w:left="720" w:hanging="360"/>
      </w:pPr>
    </w:lvl>
    <w:lvl w:ilvl="1" w:tplc="34045081" w:tentative="1">
      <w:start w:val="1"/>
      <w:numFmt w:val="lowerLetter"/>
      <w:lvlText w:val="%2."/>
      <w:lvlJc w:val="left"/>
      <w:pPr>
        <w:ind w:left="1440" w:hanging="360"/>
      </w:pPr>
    </w:lvl>
    <w:lvl w:ilvl="2" w:tplc="34045081" w:tentative="1">
      <w:start w:val="1"/>
      <w:numFmt w:val="lowerRoman"/>
      <w:lvlText w:val="%3."/>
      <w:lvlJc w:val="right"/>
      <w:pPr>
        <w:ind w:left="2160" w:hanging="180"/>
      </w:pPr>
    </w:lvl>
    <w:lvl w:ilvl="3" w:tplc="34045081" w:tentative="1">
      <w:start w:val="1"/>
      <w:numFmt w:val="decimal"/>
      <w:lvlText w:val="%4."/>
      <w:lvlJc w:val="left"/>
      <w:pPr>
        <w:ind w:left="2880" w:hanging="360"/>
      </w:pPr>
    </w:lvl>
    <w:lvl w:ilvl="4" w:tplc="34045081" w:tentative="1">
      <w:start w:val="1"/>
      <w:numFmt w:val="lowerLetter"/>
      <w:lvlText w:val="%5."/>
      <w:lvlJc w:val="left"/>
      <w:pPr>
        <w:ind w:left="3600" w:hanging="360"/>
      </w:pPr>
    </w:lvl>
    <w:lvl w:ilvl="5" w:tplc="34045081" w:tentative="1">
      <w:start w:val="1"/>
      <w:numFmt w:val="lowerRoman"/>
      <w:lvlText w:val="%6."/>
      <w:lvlJc w:val="right"/>
      <w:pPr>
        <w:ind w:left="4320" w:hanging="180"/>
      </w:pPr>
    </w:lvl>
    <w:lvl w:ilvl="6" w:tplc="34045081" w:tentative="1">
      <w:start w:val="1"/>
      <w:numFmt w:val="decimal"/>
      <w:lvlText w:val="%7."/>
      <w:lvlJc w:val="left"/>
      <w:pPr>
        <w:ind w:left="5040" w:hanging="360"/>
      </w:pPr>
    </w:lvl>
    <w:lvl w:ilvl="7" w:tplc="34045081" w:tentative="1">
      <w:start w:val="1"/>
      <w:numFmt w:val="lowerLetter"/>
      <w:lvlText w:val="%8."/>
      <w:lvlJc w:val="left"/>
      <w:pPr>
        <w:ind w:left="5760" w:hanging="360"/>
      </w:pPr>
    </w:lvl>
    <w:lvl w:ilvl="8" w:tplc="34045081" w:tentative="1">
      <w:start w:val="1"/>
      <w:numFmt w:val="lowerRoman"/>
      <w:lvlText w:val="%9."/>
      <w:lvlJc w:val="right"/>
      <w:pPr>
        <w:ind w:left="6480" w:hanging="180"/>
      </w:pPr>
    </w:lvl>
  </w:abstractNum>
  <w:abstractNum w:abstractNumId="76440224">
    <w:multiLevelType w:val="hybridMultilevel"/>
    <w:lvl w:ilvl="0" w:tplc="29170712">
      <w:start w:val="1"/>
      <w:numFmt w:val="decimal"/>
      <w:lvlText w:val="%1."/>
      <w:lvlJc w:val="left"/>
      <w:pPr>
        <w:ind w:left="720" w:hanging="360"/>
      </w:pPr>
    </w:lvl>
    <w:lvl w:ilvl="1" w:tplc="29170712" w:tentative="1">
      <w:start w:val="1"/>
      <w:numFmt w:val="lowerLetter"/>
      <w:lvlText w:val="%2."/>
      <w:lvlJc w:val="left"/>
      <w:pPr>
        <w:ind w:left="1440" w:hanging="360"/>
      </w:pPr>
    </w:lvl>
    <w:lvl w:ilvl="2" w:tplc="29170712" w:tentative="1">
      <w:start w:val="1"/>
      <w:numFmt w:val="lowerRoman"/>
      <w:lvlText w:val="%3."/>
      <w:lvlJc w:val="right"/>
      <w:pPr>
        <w:ind w:left="2160" w:hanging="180"/>
      </w:pPr>
    </w:lvl>
    <w:lvl w:ilvl="3" w:tplc="29170712" w:tentative="1">
      <w:start w:val="1"/>
      <w:numFmt w:val="decimal"/>
      <w:lvlText w:val="%4."/>
      <w:lvlJc w:val="left"/>
      <w:pPr>
        <w:ind w:left="2880" w:hanging="360"/>
      </w:pPr>
    </w:lvl>
    <w:lvl w:ilvl="4" w:tplc="29170712" w:tentative="1">
      <w:start w:val="1"/>
      <w:numFmt w:val="lowerLetter"/>
      <w:lvlText w:val="%5."/>
      <w:lvlJc w:val="left"/>
      <w:pPr>
        <w:ind w:left="3600" w:hanging="360"/>
      </w:pPr>
    </w:lvl>
    <w:lvl w:ilvl="5" w:tplc="29170712" w:tentative="1">
      <w:start w:val="1"/>
      <w:numFmt w:val="lowerRoman"/>
      <w:lvlText w:val="%6."/>
      <w:lvlJc w:val="right"/>
      <w:pPr>
        <w:ind w:left="4320" w:hanging="180"/>
      </w:pPr>
    </w:lvl>
    <w:lvl w:ilvl="6" w:tplc="29170712" w:tentative="1">
      <w:start w:val="1"/>
      <w:numFmt w:val="decimal"/>
      <w:lvlText w:val="%7."/>
      <w:lvlJc w:val="left"/>
      <w:pPr>
        <w:ind w:left="5040" w:hanging="360"/>
      </w:pPr>
    </w:lvl>
    <w:lvl w:ilvl="7" w:tplc="29170712" w:tentative="1">
      <w:start w:val="1"/>
      <w:numFmt w:val="lowerLetter"/>
      <w:lvlText w:val="%8."/>
      <w:lvlJc w:val="left"/>
      <w:pPr>
        <w:ind w:left="5760" w:hanging="360"/>
      </w:pPr>
    </w:lvl>
    <w:lvl w:ilvl="8" w:tplc="29170712" w:tentative="1">
      <w:start w:val="1"/>
      <w:numFmt w:val="lowerRoman"/>
      <w:lvlText w:val="%9."/>
      <w:lvlJc w:val="right"/>
      <w:pPr>
        <w:ind w:left="6480" w:hanging="180"/>
      </w:pPr>
    </w:lvl>
  </w:abstractNum>
  <w:abstractNum w:abstractNumId="76440223">
    <w:multiLevelType w:val="hybridMultilevel"/>
    <w:lvl w:ilvl="0" w:tplc="24521916">
      <w:start w:val="1"/>
      <w:numFmt w:val="decimal"/>
      <w:lvlText w:val="%1."/>
      <w:lvlJc w:val="left"/>
      <w:pPr>
        <w:ind w:left="720" w:hanging="360"/>
      </w:pPr>
    </w:lvl>
    <w:lvl w:ilvl="1" w:tplc="24521916" w:tentative="1">
      <w:start w:val="1"/>
      <w:numFmt w:val="lowerLetter"/>
      <w:lvlText w:val="%2."/>
      <w:lvlJc w:val="left"/>
      <w:pPr>
        <w:ind w:left="1440" w:hanging="360"/>
      </w:pPr>
    </w:lvl>
    <w:lvl w:ilvl="2" w:tplc="24521916" w:tentative="1">
      <w:start w:val="1"/>
      <w:numFmt w:val="lowerRoman"/>
      <w:lvlText w:val="%3."/>
      <w:lvlJc w:val="right"/>
      <w:pPr>
        <w:ind w:left="2160" w:hanging="180"/>
      </w:pPr>
    </w:lvl>
    <w:lvl w:ilvl="3" w:tplc="24521916" w:tentative="1">
      <w:start w:val="1"/>
      <w:numFmt w:val="decimal"/>
      <w:lvlText w:val="%4."/>
      <w:lvlJc w:val="left"/>
      <w:pPr>
        <w:ind w:left="2880" w:hanging="360"/>
      </w:pPr>
    </w:lvl>
    <w:lvl w:ilvl="4" w:tplc="24521916" w:tentative="1">
      <w:start w:val="1"/>
      <w:numFmt w:val="lowerLetter"/>
      <w:lvlText w:val="%5."/>
      <w:lvlJc w:val="left"/>
      <w:pPr>
        <w:ind w:left="3600" w:hanging="360"/>
      </w:pPr>
    </w:lvl>
    <w:lvl w:ilvl="5" w:tplc="24521916" w:tentative="1">
      <w:start w:val="1"/>
      <w:numFmt w:val="lowerRoman"/>
      <w:lvlText w:val="%6."/>
      <w:lvlJc w:val="right"/>
      <w:pPr>
        <w:ind w:left="4320" w:hanging="180"/>
      </w:pPr>
    </w:lvl>
    <w:lvl w:ilvl="6" w:tplc="24521916" w:tentative="1">
      <w:start w:val="1"/>
      <w:numFmt w:val="decimal"/>
      <w:lvlText w:val="%7."/>
      <w:lvlJc w:val="left"/>
      <w:pPr>
        <w:ind w:left="5040" w:hanging="360"/>
      </w:pPr>
    </w:lvl>
    <w:lvl w:ilvl="7" w:tplc="24521916" w:tentative="1">
      <w:start w:val="1"/>
      <w:numFmt w:val="lowerLetter"/>
      <w:lvlText w:val="%8."/>
      <w:lvlJc w:val="left"/>
      <w:pPr>
        <w:ind w:left="5760" w:hanging="360"/>
      </w:pPr>
    </w:lvl>
    <w:lvl w:ilvl="8" w:tplc="24521916" w:tentative="1">
      <w:start w:val="1"/>
      <w:numFmt w:val="lowerRoman"/>
      <w:lvlText w:val="%9."/>
      <w:lvlJc w:val="right"/>
      <w:pPr>
        <w:ind w:left="6480" w:hanging="180"/>
      </w:pPr>
    </w:lvl>
  </w:abstractNum>
  <w:abstractNum w:abstractNumId="76440222">
    <w:multiLevelType w:val="hybridMultilevel"/>
    <w:lvl w:ilvl="0" w:tplc="89267338">
      <w:start w:val="1"/>
      <w:numFmt w:val="decimal"/>
      <w:lvlText w:val="%1."/>
      <w:lvlJc w:val="left"/>
      <w:pPr>
        <w:ind w:left="720" w:hanging="360"/>
      </w:pPr>
    </w:lvl>
    <w:lvl w:ilvl="1" w:tplc="89267338" w:tentative="1">
      <w:start w:val="1"/>
      <w:numFmt w:val="lowerLetter"/>
      <w:lvlText w:val="%2."/>
      <w:lvlJc w:val="left"/>
      <w:pPr>
        <w:ind w:left="1440" w:hanging="360"/>
      </w:pPr>
    </w:lvl>
    <w:lvl w:ilvl="2" w:tplc="89267338" w:tentative="1">
      <w:start w:val="1"/>
      <w:numFmt w:val="lowerRoman"/>
      <w:lvlText w:val="%3."/>
      <w:lvlJc w:val="right"/>
      <w:pPr>
        <w:ind w:left="2160" w:hanging="180"/>
      </w:pPr>
    </w:lvl>
    <w:lvl w:ilvl="3" w:tplc="89267338" w:tentative="1">
      <w:start w:val="1"/>
      <w:numFmt w:val="decimal"/>
      <w:lvlText w:val="%4."/>
      <w:lvlJc w:val="left"/>
      <w:pPr>
        <w:ind w:left="2880" w:hanging="360"/>
      </w:pPr>
    </w:lvl>
    <w:lvl w:ilvl="4" w:tplc="89267338" w:tentative="1">
      <w:start w:val="1"/>
      <w:numFmt w:val="lowerLetter"/>
      <w:lvlText w:val="%5."/>
      <w:lvlJc w:val="left"/>
      <w:pPr>
        <w:ind w:left="3600" w:hanging="360"/>
      </w:pPr>
    </w:lvl>
    <w:lvl w:ilvl="5" w:tplc="89267338" w:tentative="1">
      <w:start w:val="1"/>
      <w:numFmt w:val="lowerRoman"/>
      <w:lvlText w:val="%6."/>
      <w:lvlJc w:val="right"/>
      <w:pPr>
        <w:ind w:left="4320" w:hanging="180"/>
      </w:pPr>
    </w:lvl>
    <w:lvl w:ilvl="6" w:tplc="89267338" w:tentative="1">
      <w:start w:val="1"/>
      <w:numFmt w:val="decimal"/>
      <w:lvlText w:val="%7."/>
      <w:lvlJc w:val="left"/>
      <w:pPr>
        <w:ind w:left="5040" w:hanging="360"/>
      </w:pPr>
    </w:lvl>
    <w:lvl w:ilvl="7" w:tplc="89267338" w:tentative="1">
      <w:start w:val="1"/>
      <w:numFmt w:val="lowerLetter"/>
      <w:lvlText w:val="%8."/>
      <w:lvlJc w:val="left"/>
      <w:pPr>
        <w:ind w:left="5760" w:hanging="360"/>
      </w:pPr>
    </w:lvl>
    <w:lvl w:ilvl="8" w:tplc="89267338" w:tentative="1">
      <w:start w:val="1"/>
      <w:numFmt w:val="lowerRoman"/>
      <w:lvlText w:val="%9."/>
      <w:lvlJc w:val="right"/>
      <w:pPr>
        <w:ind w:left="6480" w:hanging="180"/>
      </w:pPr>
    </w:lvl>
  </w:abstractNum>
  <w:abstractNum w:abstractNumId="76440221">
    <w:multiLevelType w:val="hybridMultilevel"/>
    <w:lvl w:ilvl="0" w:tplc="66846171">
      <w:start w:val="1"/>
      <w:numFmt w:val="decimal"/>
      <w:lvlText w:val="%1."/>
      <w:lvlJc w:val="left"/>
      <w:pPr>
        <w:ind w:left="720" w:hanging="360"/>
      </w:pPr>
    </w:lvl>
    <w:lvl w:ilvl="1" w:tplc="66846171" w:tentative="1">
      <w:start w:val="1"/>
      <w:numFmt w:val="lowerLetter"/>
      <w:lvlText w:val="%2."/>
      <w:lvlJc w:val="left"/>
      <w:pPr>
        <w:ind w:left="1440" w:hanging="360"/>
      </w:pPr>
    </w:lvl>
    <w:lvl w:ilvl="2" w:tplc="66846171" w:tentative="1">
      <w:start w:val="1"/>
      <w:numFmt w:val="lowerRoman"/>
      <w:lvlText w:val="%3."/>
      <w:lvlJc w:val="right"/>
      <w:pPr>
        <w:ind w:left="2160" w:hanging="180"/>
      </w:pPr>
    </w:lvl>
    <w:lvl w:ilvl="3" w:tplc="66846171" w:tentative="1">
      <w:start w:val="1"/>
      <w:numFmt w:val="decimal"/>
      <w:lvlText w:val="%4."/>
      <w:lvlJc w:val="left"/>
      <w:pPr>
        <w:ind w:left="2880" w:hanging="360"/>
      </w:pPr>
    </w:lvl>
    <w:lvl w:ilvl="4" w:tplc="66846171" w:tentative="1">
      <w:start w:val="1"/>
      <w:numFmt w:val="lowerLetter"/>
      <w:lvlText w:val="%5."/>
      <w:lvlJc w:val="left"/>
      <w:pPr>
        <w:ind w:left="3600" w:hanging="360"/>
      </w:pPr>
    </w:lvl>
    <w:lvl w:ilvl="5" w:tplc="66846171" w:tentative="1">
      <w:start w:val="1"/>
      <w:numFmt w:val="lowerRoman"/>
      <w:lvlText w:val="%6."/>
      <w:lvlJc w:val="right"/>
      <w:pPr>
        <w:ind w:left="4320" w:hanging="180"/>
      </w:pPr>
    </w:lvl>
    <w:lvl w:ilvl="6" w:tplc="66846171" w:tentative="1">
      <w:start w:val="1"/>
      <w:numFmt w:val="decimal"/>
      <w:lvlText w:val="%7."/>
      <w:lvlJc w:val="left"/>
      <w:pPr>
        <w:ind w:left="5040" w:hanging="360"/>
      </w:pPr>
    </w:lvl>
    <w:lvl w:ilvl="7" w:tplc="66846171" w:tentative="1">
      <w:start w:val="1"/>
      <w:numFmt w:val="lowerLetter"/>
      <w:lvlText w:val="%8."/>
      <w:lvlJc w:val="left"/>
      <w:pPr>
        <w:ind w:left="5760" w:hanging="360"/>
      </w:pPr>
    </w:lvl>
    <w:lvl w:ilvl="8" w:tplc="66846171" w:tentative="1">
      <w:start w:val="1"/>
      <w:numFmt w:val="lowerRoman"/>
      <w:lvlText w:val="%9."/>
      <w:lvlJc w:val="right"/>
      <w:pPr>
        <w:ind w:left="6480" w:hanging="180"/>
      </w:pPr>
    </w:lvl>
  </w:abstractNum>
  <w:abstractNum w:abstractNumId="76440220">
    <w:multiLevelType w:val="hybridMultilevel"/>
    <w:lvl w:ilvl="0" w:tplc="70868538">
      <w:start w:val="1"/>
      <w:numFmt w:val="decimal"/>
      <w:lvlText w:val="%1."/>
      <w:lvlJc w:val="left"/>
      <w:pPr>
        <w:ind w:left="720" w:hanging="360"/>
      </w:pPr>
    </w:lvl>
    <w:lvl w:ilvl="1" w:tplc="70868538" w:tentative="1">
      <w:start w:val="1"/>
      <w:numFmt w:val="lowerLetter"/>
      <w:lvlText w:val="%2."/>
      <w:lvlJc w:val="left"/>
      <w:pPr>
        <w:ind w:left="1440" w:hanging="360"/>
      </w:pPr>
    </w:lvl>
    <w:lvl w:ilvl="2" w:tplc="70868538" w:tentative="1">
      <w:start w:val="1"/>
      <w:numFmt w:val="lowerRoman"/>
      <w:lvlText w:val="%3."/>
      <w:lvlJc w:val="right"/>
      <w:pPr>
        <w:ind w:left="2160" w:hanging="180"/>
      </w:pPr>
    </w:lvl>
    <w:lvl w:ilvl="3" w:tplc="70868538" w:tentative="1">
      <w:start w:val="1"/>
      <w:numFmt w:val="decimal"/>
      <w:lvlText w:val="%4."/>
      <w:lvlJc w:val="left"/>
      <w:pPr>
        <w:ind w:left="2880" w:hanging="360"/>
      </w:pPr>
    </w:lvl>
    <w:lvl w:ilvl="4" w:tplc="70868538" w:tentative="1">
      <w:start w:val="1"/>
      <w:numFmt w:val="lowerLetter"/>
      <w:lvlText w:val="%5."/>
      <w:lvlJc w:val="left"/>
      <w:pPr>
        <w:ind w:left="3600" w:hanging="360"/>
      </w:pPr>
    </w:lvl>
    <w:lvl w:ilvl="5" w:tplc="70868538" w:tentative="1">
      <w:start w:val="1"/>
      <w:numFmt w:val="lowerRoman"/>
      <w:lvlText w:val="%6."/>
      <w:lvlJc w:val="right"/>
      <w:pPr>
        <w:ind w:left="4320" w:hanging="180"/>
      </w:pPr>
    </w:lvl>
    <w:lvl w:ilvl="6" w:tplc="70868538" w:tentative="1">
      <w:start w:val="1"/>
      <w:numFmt w:val="decimal"/>
      <w:lvlText w:val="%7."/>
      <w:lvlJc w:val="left"/>
      <w:pPr>
        <w:ind w:left="5040" w:hanging="360"/>
      </w:pPr>
    </w:lvl>
    <w:lvl w:ilvl="7" w:tplc="70868538" w:tentative="1">
      <w:start w:val="1"/>
      <w:numFmt w:val="lowerLetter"/>
      <w:lvlText w:val="%8."/>
      <w:lvlJc w:val="left"/>
      <w:pPr>
        <w:ind w:left="5760" w:hanging="360"/>
      </w:pPr>
    </w:lvl>
    <w:lvl w:ilvl="8" w:tplc="70868538" w:tentative="1">
      <w:start w:val="1"/>
      <w:numFmt w:val="lowerRoman"/>
      <w:lvlText w:val="%9."/>
      <w:lvlJc w:val="right"/>
      <w:pPr>
        <w:ind w:left="6480" w:hanging="180"/>
      </w:pPr>
    </w:lvl>
  </w:abstractNum>
  <w:abstractNum w:abstractNumId="76440219">
    <w:multiLevelType w:val="hybridMultilevel"/>
    <w:lvl w:ilvl="0" w:tplc="34931765">
      <w:start w:val="1"/>
      <w:numFmt w:val="decimal"/>
      <w:lvlText w:val="%1."/>
      <w:lvlJc w:val="left"/>
      <w:pPr>
        <w:ind w:left="720" w:hanging="360"/>
      </w:pPr>
    </w:lvl>
    <w:lvl w:ilvl="1" w:tplc="34931765" w:tentative="1">
      <w:start w:val="1"/>
      <w:numFmt w:val="lowerLetter"/>
      <w:lvlText w:val="%2."/>
      <w:lvlJc w:val="left"/>
      <w:pPr>
        <w:ind w:left="1440" w:hanging="360"/>
      </w:pPr>
    </w:lvl>
    <w:lvl w:ilvl="2" w:tplc="34931765" w:tentative="1">
      <w:start w:val="1"/>
      <w:numFmt w:val="lowerRoman"/>
      <w:lvlText w:val="%3."/>
      <w:lvlJc w:val="right"/>
      <w:pPr>
        <w:ind w:left="2160" w:hanging="180"/>
      </w:pPr>
    </w:lvl>
    <w:lvl w:ilvl="3" w:tplc="34931765" w:tentative="1">
      <w:start w:val="1"/>
      <w:numFmt w:val="decimal"/>
      <w:lvlText w:val="%4."/>
      <w:lvlJc w:val="left"/>
      <w:pPr>
        <w:ind w:left="2880" w:hanging="360"/>
      </w:pPr>
    </w:lvl>
    <w:lvl w:ilvl="4" w:tplc="34931765" w:tentative="1">
      <w:start w:val="1"/>
      <w:numFmt w:val="lowerLetter"/>
      <w:lvlText w:val="%5."/>
      <w:lvlJc w:val="left"/>
      <w:pPr>
        <w:ind w:left="3600" w:hanging="360"/>
      </w:pPr>
    </w:lvl>
    <w:lvl w:ilvl="5" w:tplc="34931765" w:tentative="1">
      <w:start w:val="1"/>
      <w:numFmt w:val="lowerRoman"/>
      <w:lvlText w:val="%6."/>
      <w:lvlJc w:val="right"/>
      <w:pPr>
        <w:ind w:left="4320" w:hanging="180"/>
      </w:pPr>
    </w:lvl>
    <w:lvl w:ilvl="6" w:tplc="34931765" w:tentative="1">
      <w:start w:val="1"/>
      <w:numFmt w:val="decimal"/>
      <w:lvlText w:val="%7."/>
      <w:lvlJc w:val="left"/>
      <w:pPr>
        <w:ind w:left="5040" w:hanging="360"/>
      </w:pPr>
    </w:lvl>
    <w:lvl w:ilvl="7" w:tplc="34931765" w:tentative="1">
      <w:start w:val="1"/>
      <w:numFmt w:val="lowerLetter"/>
      <w:lvlText w:val="%8."/>
      <w:lvlJc w:val="left"/>
      <w:pPr>
        <w:ind w:left="5760" w:hanging="360"/>
      </w:pPr>
    </w:lvl>
    <w:lvl w:ilvl="8" w:tplc="34931765" w:tentative="1">
      <w:start w:val="1"/>
      <w:numFmt w:val="lowerRoman"/>
      <w:lvlText w:val="%9."/>
      <w:lvlJc w:val="right"/>
      <w:pPr>
        <w:ind w:left="6480" w:hanging="180"/>
      </w:pPr>
    </w:lvl>
  </w:abstractNum>
  <w:abstractNum w:abstractNumId="76440218">
    <w:multiLevelType w:val="hybridMultilevel"/>
    <w:lvl w:ilvl="0" w:tplc="84691720">
      <w:start w:val="1"/>
      <w:numFmt w:val="decimal"/>
      <w:lvlText w:val="%1."/>
      <w:lvlJc w:val="left"/>
      <w:pPr>
        <w:ind w:left="720" w:hanging="360"/>
      </w:pPr>
    </w:lvl>
    <w:lvl w:ilvl="1" w:tplc="84691720" w:tentative="1">
      <w:start w:val="1"/>
      <w:numFmt w:val="lowerLetter"/>
      <w:lvlText w:val="%2."/>
      <w:lvlJc w:val="left"/>
      <w:pPr>
        <w:ind w:left="1440" w:hanging="360"/>
      </w:pPr>
    </w:lvl>
    <w:lvl w:ilvl="2" w:tplc="84691720" w:tentative="1">
      <w:start w:val="1"/>
      <w:numFmt w:val="lowerRoman"/>
      <w:lvlText w:val="%3."/>
      <w:lvlJc w:val="right"/>
      <w:pPr>
        <w:ind w:left="2160" w:hanging="180"/>
      </w:pPr>
    </w:lvl>
    <w:lvl w:ilvl="3" w:tplc="84691720" w:tentative="1">
      <w:start w:val="1"/>
      <w:numFmt w:val="decimal"/>
      <w:lvlText w:val="%4."/>
      <w:lvlJc w:val="left"/>
      <w:pPr>
        <w:ind w:left="2880" w:hanging="360"/>
      </w:pPr>
    </w:lvl>
    <w:lvl w:ilvl="4" w:tplc="84691720" w:tentative="1">
      <w:start w:val="1"/>
      <w:numFmt w:val="lowerLetter"/>
      <w:lvlText w:val="%5."/>
      <w:lvlJc w:val="left"/>
      <w:pPr>
        <w:ind w:left="3600" w:hanging="360"/>
      </w:pPr>
    </w:lvl>
    <w:lvl w:ilvl="5" w:tplc="84691720" w:tentative="1">
      <w:start w:val="1"/>
      <w:numFmt w:val="lowerRoman"/>
      <w:lvlText w:val="%6."/>
      <w:lvlJc w:val="right"/>
      <w:pPr>
        <w:ind w:left="4320" w:hanging="180"/>
      </w:pPr>
    </w:lvl>
    <w:lvl w:ilvl="6" w:tplc="84691720" w:tentative="1">
      <w:start w:val="1"/>
      <w:numFmt w:val="decimal"/>
      <w:lvlText w:val="%7."/>
      <w:lvlJc w:val="left"/>
      <w:pPr>
        <w:ind w:left="5040" w:hanging="360"/>
      </w:pPr>
    </w:lvl>
    <w:lvl w:ilvl="7" w:tplc="84691720" w:tentative="1">
      <w:start w:val="1"/>
      <w:numFmt w:val="lowerLetter"/>
      <w:lvlText w:val="%8."/>
      <w:lvlJc w:val="left"/>
      <w:pPr>
        <w:ind w:left="5760" w:hanging="360"/>
      </w:pPr>
    </w:lvl>
    <w:lvl w:ilvl="8" w:tplc="84691720" w:tentative="1">
      <w:start w:val="1"/>
      <w:numFmt w:val="lowerRoman"/>
      <w:lvlText w:val="%9."/>
      <w:lvlJc w:val="right"/>
      <w:pPr>
        <w:ind w:left="6480" w:hanging="180"/>
      </w:pPr>
    </w:lvl>
  </w:abstractNum>
  <w:abstractNum w:abstractNumId="76440217">
    <w:multiLevelType w:val="hybridMultilevel"/>
    <w:lvl w:ilvl="0" w:tplc="75845873">
      <w:start w:val="1"/>
      <w:numFmt w:val="decimal"/>
      <w:lvlText w:val="%1."/>
      <w:lvlJc w:val="left"/>
      <w:pPr>
        <w:ind w:left="720" w:hanging="360"/>
      </w:pPr>
    </w:lvl>
    <w:lvl w:ilvl="1" w:tplc="75845873" w:tentative="1">
      <w:start w:val="1"/>
      <w:numFmt w:val="lowerLetter"/>
      <w:lvlText w:val="%2."/>
      <w:lvlJc w:val="left"/>
      <w:pPr>
        <w:ind w:left="1440" w:hanging="360"/>
      </w:pPr>
    </w:lvl>
    <w:lvl w:ilvl="2" w:tplc="75845873" w:tentative="1">
      <w:start w:val="1"/>
      <w:numFmt w:val="lowerRoman"/>
      <w:lvlText w:val="%3."/>
      <w:lvlJc w:val="right"/>
      <w:pPr>
        <w:ind w:left="2160" w:hanging="180"/>
      </w:pPr>
    </w:lvl>
    <w:lvl w:ilvl="3" w:tplc="75845873" w:tentative="1">
      <w:start w:val="1"/>
      <w:numFmt w:val="decimal"/>
      <w:lvlText w:val="%4."/>
      <w:lvlJc w:val="left"/>
      <w:pPr>
        <w:ind w:left="2880" w:hanging="360"/>
      </w:pPr>
    </w:lvl>
    <w:lvl w:ilvl="4" w:tplc="75845873" w:tentative="1">
      <w:start w:val="1"/>
      <w:numFmt w:val="lowerLetter"/>
      <w:lvlText w:val="%5."/>
      <w:lvlJc w:val="left"/>
      <w:pPr>
        <w:ind w:left="3600" w:hanging="360"/>
      </w:pPr>
    </w:lvl>
    <w:lvl w:ilvl="5" w:tplc="75845873" w:tentative="1">
      <w:start w:val="1"/>
      <w:numFmt w:val="lowerRoman"/>
      <w:lvlText w:val="%6."/>
      <w:lvlJc w:val="right"/>
      <w:pPr>
        <w:ind w:left="4320" w:hanging="180"/>
      </w:pPr>
    </w:lvl>
    <w:lvl w:ilvl="6" w:tplc="75845873" w:tentative="1">
      <w:start w:val="1"/>
      <w:numFmt w:val="decimal"/>
      <w:lvlText w:val="%7."/>
      <w:lvlJc w:val="left"/>
      <w:pPr>
        <w:ind w:left="5040" w:hanging="360"/>
      </w:pPr>
    </w:lvl>
    <w:lvl w:ilvl="7" w:tplc="75845873" w:tentative="1">
      <w:start w:val="1"/>
      <w:numFmt w:val="lowerLetter"/>
      <w:lvlText w:val="%8."/>
      <w:lvlJc w:val="left"/>
      <w:pPr>
        <w:ind w:left="5760" w:hanging="360"/>
      </w:pPr>
    </w:lvl>
    <w:lvl w:ilvl="8" w:tplc="75845873" w:tentative="1">
      <w:start w:val="1"/>
      <w:numFmt w:val="lowerRoman"/>
      <w:lvlText w:val="%9."/>
      <w:lvlJc w:val="right"/>
      <w:pPr>
        <w:ind w:left="6480" w:hanging="180"/>
      </w:pPr>
    </w:lvl>
  </w:abstractNum>
  <w:abstractNum w:abstractNumId="76440216">
    <w:multiLevelType w:val="hybridMultilevel"/>
    <w:lvl w:ilvl="0" w:tplc="85344886">
      <w:start w:val="1"/>
      <w:numFmt w:val="decimal"/>
      <w:lvlText w:val="%1."/>
      <w:lvlJc w:val="left"/>
      <w:pPr>
        <w:ind w:left="720" w:hanging="360"/>
      </w:pPr>
    </w:lvl>
    <w:lvl w:ilvl="1" w:tplc="85344886" w:tentative="1">
      <w:start w:val="1"/>
      <w:numFmt w:val="lowerLetter"/>
      <w:lvlText w:val="%2."/>
      <w:lvlJc w:val="left"/>
      <w:pPr>
        <w:ind w:left="1440" w:hanging="360"/>
      </w:pPr>
    </w:lvl>
    <w:lvl w:ilvl="2" w:tplc="85344886" w:tentative="1">
      <w:start w:val="1"/>
      <w:numFmt w:val="lowerRoman"/>
      <w:lvlText w:val="%3."/>
      <w:lvlJc w:val="right"/>
      <w:pPr>
        <w:ind w:left="2160" w:hanging="180"/>
      </w:pPr>
    </w:lvl>
    <w:lvl w:ilvl="3" w:tplc="85344886" w:tentative="1">
      <w:start w:val="1"/>
      <w:numFmt w:val="decimal"/>
      <w:lvlText w:val="%4."/>
      <w:lvlJc w:val="left"/>
      <w:pPr>
        <w:ind w:left="2880" w:hanging="360"/>
      </w:pPr>
    </w:lvl>
    <w:lvl w:ilvl="4" w:tplc="85344886" w:tentative="1">
      <w:start w:val="1"/>
      <w:numFmt w:val="lowerLetter"/>
      <w:lvlText w:val="%5."/>
      <w:lvlJc w:val="left"/>
      <w:pPr>
        <w:ind w:left="3600" w:hanging="360"/>
      </w:pPr>
    </w:lvl>
    <w:lvl w:ilvl="5" w:tplc="85344886" w:tentative="1">
      <w:start w:val="1"/>
      <w:numFmt w:val="lowerRoman"/>
      <w:lvlText w:val="%6."/>
      <w:lvlJc w:val="right"/>
      <w:pPr>
        <w:ind w:left="4320" w:hanging="180"/>
      </w:pPr>
    </w:lvl>
    <w:lvl w:ilvl="6" w:tplc="85344886" w:tentative="1">
      <w:start w:val="1"/>
      <w:numFmt w:val="decimal"/>
      <w:lvlText w:val="%7."/>
      <w:lvlJc w:val="left"/>
      <w:pPr>
        <w:ind w:left="5040" w:hanging="360"/>
      </w:pPr>
    </w:lvl>
    <w:lvl w:ilvl="7" w:tplc="85344886" w:tentative="1">
      <w:start w:val="1"/>
      <w:numFmt w:val="lowerLetter"/>
      <w:lvlText w:val="%8."/>
      <w:lvlJc w:val="left"/>
      <w:pPr>
        <w:ind w:left="5760" w:hanging="360"/>
      </w:pPr>
    </w:lvl>
    <w:lvl w:ilvl="8" w:tplc="85344886" w:tentative="1">
      <w:start w:val="1"/>
      <w:numFmt w:val="lowerRoman"/>
      <w:lvlText w:val="%9."/>
      <w:lvlJc w:val="right"/>
      <w:pPr>
        <w:ind w:left="6480" w:hanging="180"/>
      </w:pPr>
    </w:lvl>
  </w:abstractNum>
  <w:abstractNum w:abstractNumId="76440215">
    <w:multiLevelType w:val="hybridMultilevel"/>
    <w:lvl w:ilvl="0" w:tplc="10492161">
      <w:start w:val="1"/>
      <w:numFmt w:val="decimal"/>
      <w:lvlText w:val="%1."/>
      <w:lvlJc w:val="left"/>
      <w:pPr>
        <w:ind w:left="720" w:hanging="360"/>
      </w:pPr>
    </w:lvl>
    <w:lvl w:ilvl="1" w:tplc="10492161" w:tentative="1">
      <w:start w:val="1"/>
      <w:numFmt w:val="lowerLetter"/>
      <w:lvlText w:val="%2."/>
      <w:lvlJc w:val="left"/>
      <w:pPr>
        <w:ind w:left="1440" w:hanging="360"/>
      </w:pPr>
    </w:lvl>
    <w:lvl w:ilvl="2" w:tplc="10492161" w:tentative="1">
      <w:start w:val="1"/>
      <w:numFmt w:val="lowerRoman"/>
      <w:lvlText w:val="%3."/>
      <w:lvlJc w:val="right"/>
      <w:pPr>
        <w:ind w:left="2160" w:hanging="180"/>
      </w:pPr>
    </w:lvl>
    <w:lvl w:ilvl="3" w:tplc="10492161" w:tentative="1">
      <w:start w:val="1"/>
      <w:numFmt w:val="decimal"/>
      <w:lvlText w:val="%4."/>
      <w:lvlJc w:val="left"/>
      <w:pPr>
        <w:ind w:left="2880" w:hanging="360"/>
      </w:pPr>
    </w:lvl>
    <w:lvl w:ilvl="4" w:tplc="10492161" w:tentative="1">
      <w:start w:val="1"/>
      <w:numFmt w:val="lowerLetter"/>
      <w:lvlText w:val="%5."/>
      <w:lvlJc w:val="left"/>
      <w:pPr>
        <w:ind w:left="3600" w:hanging="360"/>
      </w:pPr>
    </w:lvl>
    <w:lvl w:ilvl="5" w:tplc="10492161" w:tentative="1">
      <w:start w:val="1"/>
      <w:numFmt w:val="lowerRoman"/>
      <w:lvlText w:val="%6."/>
      <w:lvlJc w:val="right"/>
      <w:pPr>
        <w:ind w:left="4320" w:hanging="180"/>
      </w:pPr>
    </w:lvl>
    <w:lvl w:ilvl="6" w:tplc="10492161" w:tentative="1">
      <w:start w:val="1"/>
      <w:numFmt w:val="decimal"/>
      <w:lvlText w:val="%7."/>
      <w:lvlJc w:val="left"/>
      <w:pPr>
        <w:ind w:left="5040" w:hanging="360"/>
      </w:pPr>
    </w:lvl>
    <w:lvl w:ilvl="7" w:tplc="10492161" w:tentative="1">
      <w:start w:val="1"/>
      <w:numFmt w:val="lowerLetter"/>
      <w:lvlText w:val="%8."/>
      <w:lvlJc w:val="left"/>
      <w:pPr>
        <w:ind w:left="5760" w:hanging="360"/>
      </w:pPr>
    </w:lvl>
    <w:lvl w:ilvl="8" w:tplc="10492161" w:tentative="1">
      <w:start w:val="1"/>
      <w:numFmt w:val="lowerRoman"/>
      <w:lvlText w:val="%9."/>
      <w:lvlJc w:val="right"/>
      <w:pPr>
        <w:ind w:left="6480" w:hanging="180"/>
      </w:pPr>
    </w:lvl>
  </w:abstractNum>
  <w:abstractNum w:abstractNumId="76440214">
    <w:multiLevelType w:val="hybridMultilevel"/>
    <w:lvl w:ilvl="0" w:tplc="56685874">
      <w:start w:val="1"/>
      <w:numFmt w:val="decimal"/>
      <w:lvlText w:val="%1."/>
      <w:lvlJc w:val="left"/>
      <w:pPr>
        <w:ind w:left="720" w:hanging="360"/>
      </w:pPr>
    </w:lvl>
    <w:lvl w:ilvl="1" w:tplc="56685874" w:tentative="1">
      <w:start w:val="1"/>
      <w:numFmt w:val="lowerLetter"/>
      <w:lvlText w:val="%2."/>
      <w:lvlJc w:val="left"/>
      <w:pPr>
        <w:ind w:left="1440" w:hanging="360"/>
      </w:pPr>
    </w:lvl>
    <w:lvl w:ilvl="2" w:tplc="56685874" w:tentative="1">
      <w:start w:val="1"/>
      <w:numFmt w:val="lowerRoman"/>
      <w:lvlText w:val="%3."/>
      <w:lvlJc w:val="right"/>
      <w:pPr>
        <w:ind w:left="2160" w:hanging="180"/>
      </w:pPr>
    </w:lvl>
    <w:lvl w:ilvl="3" w:tplc="56685874" w:tentative="1">
      <w:start w:val="1"/>
      <w:numFmt w:val="decimal"/>
      <w:lvlText w:val="%4."/>
      <w:lvlJc w:val="left"/>
      <w:pPr>
        <w:ind w:left="2880" w:hanging="360"/>
      </w:pPr>
    </w:lvl>
    <w:lvl w:ilvl="4" w:tplc="56685874" w:tentative="1">
      <w:start w:val="1"/>
      <w:numFmt w:val="lowerLetter"/>
      <w:lvlText w:val="%5."/>
      <w:lvlJc w:val="left"/>
      <w:pPr>
        <w:ind w:left="3600" w:hanging="360"/>
      </w:pPr>
    </w:lvl>
    <w:lvl w:ilvl="5" w:tplc="56685874" w:tentative="1">
      <w:start w:val="1"/>
      <w:numFmt w:val="lowerRoman"/>
      <w:lvlText w:val="%6."/>
      <w:lvlJc w:val="right"/>
      <w:pPr>
        <w:ind w:left="4320" w:hanging="180"/>
      </w:pPr>
    </w:lvl>
    <w:lvl w:ilvl="6" w:tplc="56685874" w:tentative="1">
      <w:start w:val="1"/>
      <w:numFmt w:val="decimal"/>
      <w:lvlText w:val="%7."/>
      <w:lvlJc w:val="left"/>
      <w:pPr>
        <w:ind w:left="5040" w:hanging="360"/>
      </w:pPr>
    </w:lvl>
    <w:lvl w:ilvl="7" w:tplc="56685874" w:tentative="1">
      <w:start w:val="1"/>
      <w:numFmt w:val="lowerLetter"/>
      <w:lvlText w:val="%8."/>
      <w:lvlJc w:val="left"/>
      <w:pPr>
        <w:ind w:left="5760" w:hanging="360"/>
      </w:pPr>
    </w:lvl>
    <w:lvl w:ilvl="8" w:tplc="56685874" w:tentative="1">
      <w:start w:val="1"/>
      <w:numFmt w:val="lowerRoman"/>
      <w:lvlText w:val="%9."/>
      <w:lvlJc w:val="right"/>
      <w:pPr>
        <w:ind w:left="6480" w:hanging="180"/>
      </w:pPr>
    </w:lvl>
  </w:abstractNum>
  <w:abstractNum w:abstractNumId="76440213">
    <w:multiLevelType w:val="hybridMultilevel"/>
    <w:lvl w:ilvl="0" w:tplc="30666989">
      <w:start w:val="1"/>
      <w:numFmt w:val="decimal"/>
      <w:lvlText w:val="%1."/>
      <w:lvlJc w:val="left"/>
      <w:pPr>
        <w:ind w:left="720" w:hanging="360"/>
      </w:pPr>
    </w:lvl>
    <w:lvl w:ilvl="1" w:tplc="30666989" w:tentative="1">
      <w:start w:val="1"/>
      <w:numFmt w:val="lowerLetter"/>
      <w:lvlText w:val="%2."/>
      <w:lvlJc w:val="left"/>
      <w:pPr>
        <w:ind w:left="1440" w:hanging="360"/>
      </w:pPr>
    </w:lvl>
    <w:lvl w:ilvl="2" w:tplc="30666989" w:tentative="1">
      <w:start w:val="1"/>
      <w:numFmt w:val="lowerRoman"/>
      <w:lvlText w:val="%3."/>
      <w:lvlJc w:val="right"/>
      <w:pPr>
        <w:ind w:left="2160" w:hanging="180"/>
      </w:pPr>
    </w:lvl>
    <w:lvl w:ilvl="3" w:tplc="30666989" w:tentative="1">
      <w:start w:val="1"/>
      <w:numFmt w:val="decimal"/>
      <w:lvlText w:val="%4."/>
      <w:lvlJc w:val="left"/>
      <w:pPr>
        <w:ind w:left="2880" w:hanging="360"/>
      </w:pPr>
    </w:lvl>
    <w:lvl w:ilvl="4" w:tplc="30666989" w:tentative="1">
      <w:start w:val="1"/>
      <w:numFmt w:val="lowerLetter"/>
      <w:lvlText w:val="%5."/>
      <w:lvlJc w:val="left"/>
      <w:pPr>
        <w:ind w:left="3600" w:hanging="360"/>
      </w:pPr>
    </w:lvl>
    <w:lvl w:ilvl="5" w:tplc="30666989" w:tentative="1">
      <w:start w:val="1"/>
      <w:numFmt w:val="lowerRoman"/>
      <w:lvlText w:val="%6."/>
      <w:lvlJc w:val="right"/>
      <w:pPr>
        <w:ind w:left="4320" w:hanging="180"/>
      </w:pPr>
    </w:lvl>
    <w:lvl w:ilvl="6" w:tplc="30666989" w:tentative="1">
      <w:start w:val="1"/>
      <w:numFmt w:val="decimal"/>
      <w:lvlText w:val="%7."/>
      <w:lvlJc w:val="left"/>
      <w:pPr>
        <w:ind w:left="5040" w:hanging="360"/>
      </w:pPr>
    </w:lvl>
    <w:lvl w:ilvl="7" w:tplc="30666989" w:tentative="1">
      <w:start w:val="1"/>
      <w:numFmt w:val="lowerLetter"/>
      <w:lvlText w:val="%8."/>
      <w:lvlJc w:val="left"/>
      <w:pPr>
        <w:ind w:left="5760" w:hanging="360"/>
      </w:pPr>
    </w:lvl>
    <w:lvl w:ilvl="8" w:tplc="30666989" w:tentative="1">
      <w:start w:val="1"/>
      <w:numFmt w:val="lowerRoman"/>
      <w:lvlText w:val="%9."/>
      <w:lvlJc w:val="right"/>
      <w:pPr>
        <w:ind w:left="6480" w:hanging="180"/>
      </w:pPr>
    </w:lvl>
  </w:abstractNum>
  <w:abstractNum w:abstractNumId="76440212">
    <w:multiLevelType w:val="hybridMultilevel"/>
    <w:lvl w:ilvl="0" w:tplc="84722332">
      <w:start w:val="1"/>
      <w:numFmt w:val="decimal"/>
      <w:lvlText w:val="%1."/>
      <w:lvlJc w:val="left"/>
      <w:pPr>
        <w:ind w:left="720" w:hanging="360"/>
      </w:pPr>
    </w:lvl>
    <w:lvl w:ilvl="1" w:tplc="84722332" w:tentative="1">
      <w:start w:val="1"/>
      <w:numFmt w:val="lowerLetter"/>
      <w:lvlText w:val="%2."/>
      <w:lvlJc w:val="left"/>
      <w:pPr>
        <w:ind w:left="1440" w:hanging="360"/>
      </w:pPr>
    </w:lvl>
    <w:lvl w:ilvl="2" w:tplc="84722332" w:tentative="1">
      <w:start w:val="1"/>
      <w:numFmt w:val="lowerRoman"/>
      <w:lvlText w:val="%3."/>
      <w:lvlJc w:val="right"/>
      <w:pPr>
        <w:ind w:left="2160" w:hanging="180"/>
      </w:pPr>
    </w:lvl>
    <w:lvl w:ilvl="3" w:tplc="84722332" w:tentative="1">
      <w:start w:val="1"/>
      <w:numFmt w:val="decimal"/>
      <w:lvlText w:val="%4."/>
      <w:lvlJc w:val="left"/>
      <w:pPr>
        <w:ind w:left="2880" w:hanging="360"/>
      </w:pPr>
    </w:lvl>
    <w:lvl w:ilvl="4" w:tplc="84722332" w:tentative="1">
      <w:start w:val="1"/>
      <w:numFmt w:val="lowerLetter"/>
      <w:lvlText w:val="%5."/>
      <w:lvlJc w:val="left"/>
      <w:pPr>
        <w:ind w:left="3600" w:hanging="360"/>
      </w:pPr>
    </w:lvl>
    <w:lvl w:ilvl="5" w:tplc="84722332" w:tentative="1">
      <w:start w:val="1"/>
      <w:numFmt w:val="lowerRoman"/>
      <w:lvlText w:val="%6."/>
      <w:lvlJc w:val="right"/>
      <w:pPr>
        <w:ind w:left="4320" w:hanging="180"/>
      </w:pPr>
    </w:lvl>
    <w:lvl w:ilvl="6" w:tplc="84722332" w:tentative="1">
      <w:start w:val="1"/>
      <w:numFmt w:val="decimal"/>
      <w:lvlText w:val="%7."/>
      <w:lvlJc w:val="left"/>
      <w:pPr>
        <w:ind w:left="5040" w:hanging="360"/>
      </w:pPr>
    </w:lvl>
    <w:lvl w:ilvl="7" w:tplc="84722332" w:tentative="1">
      <w:start w:val="1"/>
      <w:numFmt w:val="lowerLetter"/>
      <w:lvlText w:val="%8."/>
      <w:lvlJc w:val="left"/>
      <w:pPr>
        <w:ind w:left="5760" w:hanging="360"/>
      </w:pPr>
    </w:lvl>
    <w:lvl w:ilvl="8" w:tplc="84722332" w:tentative="1">
      <w:start w:val="1"/>
      <w:numFmt w:val="lowerRoman"/>
      <w:lvlText w:val="%9."/>
      <w:lvlJc w:val="right"/>
      <w:pPr>
        <w:ind w:left="6480" w:hanging="180"/>
      </w:pPr>
    </w:lvl>
  </w:abstractNum>
  <w:abstractNum w:abstractNumId="76440211">
    <w:multiLevelType w:val="hybridMultilevel"/>
    <w:lvl w:ilvl="0" w:tplc="13750198">
      <w:start w:val="1"/>
      <w:numFmt w:val="decimal"/>
      <w:lvlText w:val="%1."/>
      <w:lvlJc w:val="left"/>
      <w:pPr>
        <w:ind w:left="720" w:hanging="360"/>
      </w:pPr>
    </w:lvl>
    <w:lvl w:ilvl="1" w:tplc="13750198" w:tentative="1">
      <w:start w:val="1"/>
      <w:numFmt w:val="lowerLetter"/>
      <w:lvlText w:val="%2."/>
      <w:lvlJc w:val="left"/>
      <w:pPr>
        <w:ind w:left="1440" w:hanging="360"/>
      </w:pPr>
    </w:lvl>
    <w:lvl w:ilvl="2" w:tplc="13750198" w:tentative="1">
      <w:start w:val="1"/>
      <w:numFmt w:val="lowerRoman"/>
      <w:lvlText w:val="%3."/>
      <w:lvlJc w:val="right"/>
      <w:pPr>
        <w:ind w:left="2160" w:hanging="180"/>
      </w:pPr>
    </w:lvl>
    <w:lvl w:ilvl="3" w:tplc="13750198" w:tentative="1">
      <w:start w:val="1"/>
      <w:numFmt w:val="decimal"/>
      <w:lvlText w:val="%4."/>
      <w:lvlJc w:val="left"/>
      <w:pPr>
        <w:ind w:left="2880" w:hanging="360"/>
      </w:pPr>
    </w:lvl>
    <w:lvl w:ilvl="4" w:tplc="13750198" w:tentative="1">
      <w:start w:val="1"/>
      <w:numFmt w:val="lowerLetter"/>
      <w:lvlText w:val="%5."/>
      <w:lvlJc w:val="left"/>
      <w:pPr>
        <w:ind w:left="3600" w:hanging="360"/>
      </w:pPr>
    </w:lvl>
    <w:lvl w:ilvl="5" w:tplc="13750198" w:tentative="1">
      <w:start w:val="1"/>
      <w:numFmt w:val="lowerRoman"/>
      <w:lvlText w:val="%6."/>
      <w:lvlJc w:val="right"/>
      <w:pPr>
        <w:ind w:left="4320" w:hanging="180"/>
      </w:pPr>
    </w:lvl>
    <w:lvl w:ilvl="6" w:tplc="13750198" w:tentative="1">
      <w:start w:val="1"/>
      <w:numFmt w:val="decimal"/>
      <w:lvlText w:val="%7."/>
      <w:lvlJc w:val="left"/>
      <w:pPr>
        <w:ind w:left="5040" w:hanging="360"/>
      </w:pPr>
    </w:lvl>
    <w:lvl w:ilvl="7" w:tplc="13750198" w:tentative="1">
      <w:start w:val="1"/>
      <w:numFmt w:val="lowerLetter"/>
      <w:lvlText w:val="%8."/>
      <w:lvlJc w:val="left"/>
      <w:pPr>
        <w:ind w:left="5760" w:hanging="360"/>
      </w:pPr>
    </w:lvl>
    <w:lvl w:ilvl="8" w:tplc="13750198" w:tentative="1">
      <w:start w:val="1"/>
      <w:numFmt w:val="lowerRoman"/>
      <w:lvlText w:val="%9."/>
      <w:lvlJc w:val="right"/>
      <w:pPr>
        <w:ind w:left="6480" w:hanging="180"/>
      </w:pPr>
    </w:lvl>
  </w:abstractNum>
  <w:abstractNum w:abstractNumId="76440210">
    <w:multiLevelType w:val="hybridMultilevel"/>
    <w:lvl w:ilvl="0" w:tplc="79945714">
      <w:start w:val="1"/>
      <w:numFmt w:val="decimal"/>
      <w:lvlText w:val="%1."/>
      <w:lvlJc w:val="left"/>
      <w:pPr>
        <w:ind w:left="720" w:hanging="360"/>
      </w:pPr>
    </w:lvl>
    <w:lvl w:ilvl="1" w:tplc="79945714" w:tentative="1">
      <w:start w:val="1"/>
      <w:numFmt w:val="lowerLetter"/>
      <w:lvlText w:val="%2."/>
      <w:lvlJc w:val="left"/>
      <w:pPr>
        <w:ind w:left="1440" w:hanging="360"/>
      </w:pPr>
    </w:lvl>
    <w:lvl w:ilvl="2" w:tplc="79945714" w:tentative="1">
      <w:start w:val="1"/>
      <w:numFmt w:val="lowerRoman"/>
      <w:lvlText w:val="%3."/>
      <w:lvlJc w:val="right"/>
      <w:pPr>
        <w:ind w:left="2160" w:hanging="180"/>
      </w:pPr>
    </w:lvl>
    <w:lvl w:ilvl="3" w:tplc="79945714" w:tentative="1">
      <w:start w:val="1"/>
      <w:numFmt w:val="decimal"/>
      <w:lvlText w:val="%4."/>
      <w:lvlJc w:val="left"/>
      <w:pPr>
        <w:ind w:left="2880" w:hanging="360"/>
      </w:pPr>
    </w:lvl>
    <w:lvl w:ilvl="4" w:tplc="79945714" w:tentative="1">
      <w:start w:val="1"/>
      <w:numFmt w:val="lowerLetter"/>
      <w:lvlText w:val="%5."/>
      <w:lvlJc w:val="left"/>
      <w:pPr>
        <w:ind w:left="3600" w:hanging="360"/>
      </w:pPr>
    </w:lvl>
    <w:lvl w:ilvl="5" w:tplc="79945714" w:tentative="1">
      <w:start w:val="1"/>
      <w:numFmt w:val="lowerRoman"/>
      <w:lvlText w:val="%6."/>
      <w:lvlJc w:val="right"/>
      <w:pPr>
        <w:ind w:left="4320" w:hanging="180"/>
      </w:pPr>
    </w:lvl>
    <w:lvl w:ilvl="6" w:tplc="79945714" w:tentative="1">
      <w:start w:val="1"/>
      <w:numFmt w:val="decimal"/>
      <w:lvlText w:val="%7."/>
      <w:lvlJc w:val="left"/>
      <w:pPr>
        <w:ind w:left="5040" w:hanging="360"/>
      </w:pPr>
    </w:lvl>
    <w:lvl w:ilvl="7" w:tplc="79945714" w:tentative="1">
      <w:start w:val="1"/>
      <w:numFmt w:val="lowerLetter"/>
      <w:lvlText w:val="%8."/>
      <w:lvlJc w:val="left"/>
      <w:pPr>
        <w:ind w:left="5760" w:hanging="360"/>
      </w:pPr>
    </w:lvl>
    <w:lvl w:ilvl="8" w:tplc="79945714" w:tentative="1">
      <w:start w:val="1"/>
      <w:numFmt w:val="lowerRoman"/>
      <w:lvlText w:val="%9."/>
      <w:lvlJc w:val="right"/>
      <w:pPr>
        <w:ind w:left="6480" w:hanging="180"/>
      </w:pPr>
    </w:lvl>
  </w:abstractNum>
  <w:abstractNum w:abstractNumId="76440209">
    <w:multiLevelType w:val="hybridMultilevel"/>
    <w:lvl w:ilvl="0" w:tplc="64373112">
      <w:start w:val="1"/>
      <w:numFmt w:val="decimal"/>
      <w:lvlText w:val="%1."/>
      <w:lvlJc w:val="left"/>
      <w:pPr>
        <w:ind w:left="720" w:hanging="360"/>
      </w:pPr>
    </w:lvl>
    <w:lvl w:ilvl="1" w:tplc="64373112" w:tentative="1">
      <w:start w:val="1"/>
      <w:numFmt w:val="lowerLetter"/>
      <w:lvlText w:val="%2."/>
      <w:lvlJc w:val="left"/>
      <w:pPr>
        <w:ind w:left="1440" w:hanging="360"/>
      </w:pPr>
    </w:lvl>
    <w:lvl w:ilvl="2" w:tplc="64373112" w:tentative="1">
      <w:start w:val="1"/>
      <w:numFmt w:val="lowerRoman"/>
      <w:lvlText w:val="%3."/>
      <w:lvlJc w:val="right"/>
      <w:pPr>
        <w:ind w:left="2160" w:hanging="180"/>
      </w:pPr>
    </w:lvl>
    <w:lvl w:ilvl="3" w:tplc="64373112" w:tentative="1">
      <w:start w:val="1"/>
      <w:numFmt w:val="decimal"/>
      <w:lvlText w:val="%4."/>
      <w:lvlJc w:val="left"/>
      <w:pPr>
        <w:ind w:left="2880" w:hanging="360"/>
      </w:pPr>
    </w:lvl>
    <w:lvl w:ilvl="4" w:tplc="64373112" w:tentative="1">
      <w:start w:val="1"/>
      <w:numFmt w:val="lowerLetter"/>
      <w:lvlText w:val="%5."/>
      <w:lvlJc w:val="left"/>
      <w:pPr>
        <w:ind w:left="3600" w:hanging="360"/>
      </w:pPr>
    </w:lvl>
    <w:lvl w:ilvl="5" w:tplc="64373112" w:tentative="1">
      <w:start w:val="1"/>
      <w:numFmt w:val="lowerRoman"/>
      <w:lvlText w:val="%6."/>
      <w:lvlJc w:val="right"/>
      <w:pPr>
        <w:ind w:left="4320" w:hanging="180"/>
      </w:pPr>
    </w:lvl>
    <w:lvl w:ilvl="6" w:tplc="64373112" w:tentative="1">
      <w:start w:val="1"/>
      <w:numFmt w:val="decimal"/>
      <w:lvlText w:val="%7."/>
      <w:lvlJc w:val="left"/>
      <w:pPr>
        <w:ind w:left="5040" w:hanging="360"/>
      </w:pPr>
    </w:lvl>
    <w:lvl w:ilvl="7" w:tplc="64373112" w:tentative="1">
      <w:start w:val="1"/>
      <w:numFmt w:val="lowerLetter"/>
      <w:lvlText w:val="%8."/>
      <w:lvlJc w:val="left"/>
      <w:pPr>
        <w:ind w:left="5760" w:hanging="360"/>
      </w:pPr>
    </w:lvl>
    <w:lvl w:ilvl="8" w:tplc="64373112" w:tentative="1">
      <w:start w:val="1"/>
      <w:numFmt w:val="lowerRoman"/>
      <w:lvlText w:val="%9."/>
      <w:lvlJc w:val="right"/>
      <w:pPr>
        <w:ind w:left="6480" w:hanging="180"/>
      </w:pPr>
    </w:lvl>
  </w:abstractNum>
  <w:abstractNum w:abstractNumId="76440208">
    <w:multiLevelType w:val="hybridMultilevel"/>
    <w:lvl w:ilvl="0" w:tplc="18315943">
      <w:start w:val="1"/>
      <w:numFmt w:val="decimal"/>
      <w:lvlText w:val="%1."/>
      <w:lvlJc w:val="left"/>
      <w:pPr>
        <w:ind w:left="720" w:hanging="360"/>
      </w:pPr>
    </w:lvl>
    <w:lvl w:ilvl="1" w:tplc="18315943" w:tentative="1">
      <w:start w:val="1"/>
      <w:numFmt w:val="lowerLetter"/>
      <w:lvlText w:val="%2."/>
      <w:lvlJc w:val="left"/>
      <w:pPr>
        <w:ind w:left="1440" w:hanging="360"/>
      </w:pPr>
    </w:lvl>
    <w:lvl w:ilvl="2" w:tplc="18315943" w:tentative="1">
      <w:start w:val="1"/>
      <w:numFmt w:val="lowerRoman"/>
      <w:lvlText w:val="%3."/>
      <w:lvlJc w:val="right"/>
      <w:pPr>
        <w:ind w:left="2160" w:hanging="180"/>
      </w:pPr>
    </w:lvl>
    <w:lvl w:ilvl="3" w:tplc="18315943" w:tentative="1">
      <w:start w:val="1"/>
      <w:numFmt w:val="decimal"/>
      <w:lvlText w:val="%4."/>
      <w:lvlJc w:val="left"/>
      <w:pPr>
        <w:ind w:left="2880" w:hanging="360"/>
      </w:pPr>
    </w:lvl>
    <w:lvl w:ilvl="4" w:tplc="18315943" w:tentative="1">
      <w:start w:val="1"/>
      <w:numFmt w:val="lowerLetter"/>
      <w:lvlText w:val="%5."/>
      <w:lvlJc w:val="left"/>
      <w:pPr>
        <w:ind w:left="3600" w:hanging="360"/>
      </w:pPr>
    </w:lvl>
    <w:lvl w:ilvl="5" w:tplc="18315943" w:tentative="1">
      <w:start w:val="1"/>
      <w:numFmt w:val="lowerRoman"/>
      <w:lvlText w:val="%6."/>
      <w:lvlJc w:val="right"/>
      <w:pPr>
        <w:ind w:left="4320" w:hanging="180"/>
      </w:pPr>
    </w:lvl>
    <w:lvl w:ilvl="6" w:tplc="18315943" w:tentative="1">
      <w:start w:val="1"/>
      <w:numFmt w:val="decimal"/>
      <w:lvlText w:val="%7."/>
      <w:lvlJc w:val="left"/>
      <w:pPr>
        <w:ind w:left="5040" w:hanging="360"/>
      </w:pPr>
    </w:lvl>
    <w:lvl w:ilvl="7" w:tplc="18315943" w:tentative="1">
      <w:start w:val="1"/>
      <w:numFmt w:val="lowerLetter"/>
      <w:lvlText w:val="%8."/>
      <w:lvlJc w:val="left"/>
      <w:pPr>
        <w:ind w:left="5760" w:hanging="360"/>
      </w:pPr>
    </w:lvl>
    <w:lvl w:ilvl="8" w:tplc="18315943" w:tentative="1">
      <w:start w:val="1"/>
      <w:numFmt w:val="lowerRoman"/>
      <w:lvlText w:val="%9."/>
      <w:lvlJc w:val="right"/>
      <w:pPr>
        <w:ind w:left="6480" w:hanging="180"/>
      </w:pPr>
    </w:lvl>
  </w:abstractNum>
  <w:abstractNum w:abstractNumId="76440207">
    <w:multiLevelType w:val="hybridMultilevel"/>
    <w:lvl w:ilvl="0" w:tplc="97365942">
      <w:start w:val="1"/>
      <w:numFmt w:val="decimal"/>
      <w:lvlText w:val="%1."/>
      <w:lvlJc w:val="left"/>
      <w:pPr>
        <w:ind w:left="720" w:hanging="360"/>
      </w:pPr>
    </w:lvl>
    <w:lvl w:ilvl="1" w:tplc="97365942" w:tentative="1">
      <w:start w:val="1"/>
      <w:numFmt w:val="lowerLetter"/>
      <w:lvlText w:val="%2."/>
      <w:lvlJc w:val="left"/>
      <w:pPr>
        <w:ind w:left="1440" w:hanging="360"/>
      </w:pPr>
    </w:lvl>
    <w:lvl w:ilvl="2" w:tplc="97365942" w:tentative="1">
      <w:start w:val="1"/>
      <w:numFmt w:val="lowerRoman"/>
      <w:lvlText w:val="%3."/>
      <w:lvlJc w:val="right"/>
      <w:pPr>
        <w:ind w:left="2160" w:hanging="180"/>
      </w:pPr>
    </w:lvl>
    <w:lvl w:ilvl="3" w:tplc="97365942" w:tentative="1">
      <w:start w:val="1"/>
      <w:numFmt w:val="decimal"/>
      <w:lvlText w:val="%4."/>
      <w:lvlJc w:val="left"/>
      <w:pPr>
        <w:ind w:left="2880" w:hanging="360"/>
      </w:pPr>
    </w:lvl>
    <w:lvl w:ilvl="4" w:tplc="97365942" w:tentative="1">
      <w:start w:val="1"/>
      <w:numFmt w:val="lowerLetter"/>
      <w:lvlText w:val="%5."/>
      <w:lvlJc w:val="left"/>
      <w:pPr>
        <w:ind w:left="3600" w:hanging="360"/>
      </w:pPr>
    </w:lvl>
    <w:lvl w:ilvl="5" w:tplc="97365942" w:tentative="1">
      <w:start w:val="1"/>
      <w:numFmt w:val="lowerRoman"/>
      <w:lvlText w:val="%6."/>
      <w:lvlJc w:val="right"/>
      <w:pPr>
        <w:ind w:left="4320" w:hanging="180"/>
      </w:pPr>
    </w:lvl>
    <w:lvl w:ilvl="6" w:tplc="97365942" w:tentative="1">
      <w:start w:val="1"/>
      <w:numFmt w:val="decimal"/>
      <w:lvlText w:val="%7."/>
      <w:lvlJc w:val="left"/>
      <w:pPr>
        <w:ind w:left="5040" w:hanging="360"/>
      </w:pPr>
    </w:lvl>
    <w:lvl w:ilvl="7" w:tplc="97365942" w:tentative="1">
      <w:start w:val="1"/>
      <w:numFmt w:val="lowerLetter"/>
      <w:lvlText w:val="%8."/>
      <w:lvlJc w:val="left"/>
      <w:pPr>
        <w:ind w:left="5760" w:hanging="360"/>
      </w:pPr>
    </w:lvl>
    <w:lvl w:ilvl="8" w:tplc="97365942" w:tentative="1">
      <w:start w:val="1"/>
      <w:numFmt w:val="lowerRoman"/>
      <w:lvlText w:val="%9."/>
      <w:lvlJc w:val="right"/>
      <w:pPr>
        <w:ind w:left="6480" w:hanging="180"/>
      </w:pPr>
    </w:lvl>
  </w:abstractNum>
  <w:abstractNum w:abstractNumId="76440206">
    <w:multiLevelType w:val="hybridMultilevel"/>
    <w:lvl w:ilvl="0" w:tplc="77111696">
      <w:start w:val="1"/>
      <w:numFmt w:val="decimal"/>
      <w:lvlText w:val="%1."/>
      <w:lvlJc w:val="left"/>
      <w:pPr>
        <w:ind w:left="720" w:hanging="360"/>
      </w:pPr>
    </w:lvl>
    <w:lvl w:ilvl="1" w:tplc="77111696" w:tentative="1">
      <w:start w:val="1"/>
      <w:numFmt w:val="lowerLetter"/>
      <w:lvlText w:val="%2."/>
      <w:lvlJc w:val="left"/>
      <w:pPr>
        <w:ind w:left="1440" w:hanging="360"/>
      </w:pPr>
    </w:lvl>
    <w:lvl w:ilvl="2" w:tplc="77111696" w:tentative="1">
      <w:start w:val="1"/>
      <w:numFmt w:val="lowerRoman"/>
      <w:lvlText w:val="%3."/>
      <w:lvlJc w:val="right"/>
      <w:pPr>
        <w:ind w:left="2160" w:hanging="180"/>
      </w:pPr>
    </w:lvl>
    <w:lvl w:ilvl="3" w:tplc="77111696" w:tentative="1">
      <w:start w:val="1"/>
      <w:numFmt w:val="decimal"/>
      <w:lvlText w:val="%4."/>
      <w:lvlJc w:val="left"/>
      <w:pPr>
        <w:ind w:left="2880" w:hanging="360"/>
      </w:pPr>
    </w:lvl>
    <w:lvl w:ilvl="4" w:tplc="77111696" w:tentative="1">
      <w:start w:val="1"/>
      <w:numFmt w:val="lowerLetter"/>
      <w:lvlText w:val="%5."/>
      <w:lvlJc w:val="left"/>
      <w:pPr>
        <w:ind w:left="3600" w:hanging="360"/>
      </w:pPr>
    </w:lvl>
    <w:lvl w:ilvl="5" w:tplc="77111696" w:tentative="1">
      <w:start w:val="1"/>
      <w:numFmt w:val="lowerRoman"/>
      <w:lvlText w:val="%6."/>
      <w:lvlJc w:val="right"/>
      <w:pPr>
        <w:ind w:left="4320" w:hanging="180"/>
      </w:pPr>
    </w:lvl>
    <w:lvl w:ilvl="6" w:tplc="77111696" w:tentative="1">
      <w:start w:val="1"/>
      <w:numFmt w:val="decimal"/>
      <w:lvlText w:val="%7."/>
      <w:lvlJc w:val="left"/>
      <w:pPr>
        <w:ind w:left="5040" w:hanging="360"/>
      </w:pPr>
    </w:lvl>
    <w:lvl w:ilvl="7" w:tplc="77111696" w:tentative="1">
      <w:start w:val="1"/>
      <w:numFmt w:val="lowerLetter"/>
      <w:lvlText w:val="%8."/>
      <w:lvlJc w:val="left"/>
      <w:pPr>
        <w:ind w:left="5760" w:hanging="360"/>
      </w:pPr>
    </w:lvl>
    <w:lvl w:ilvl="8" w:tplc="77111696" w:tentative="1">
      <w:start w:val="1"/>
      <w:numFmt w:val="lowerRoman"/>
      <w:lvlText w:val="%9."/>
      <w:lvlJc w:val="right"/>
      <w:pPr>
        <w:ind w:left="6480" w:hanging="180"/>
      </w:pPr>
    </w:lvl>
  </w:abstractNum>
  <w:abstractNum w:abstractNumId="76440205">
    <w:multiLevelType w:val="hybridMultilevel"/>
    <w:lvl w:ilvl="0" w:tplc="40594194">
      <w:start w:val="1"/>
      <w:numFmt w:val="decimal"/>
      <w:lvlText w:val="%1."/>
      <w:lvlJc w:val="left"/>
      <w:pPr>
        <w:ind w:left="720" w:hanging="360"/>
      </w:pPr>
    </w:lvl>
    <w:lvl w:ilvl="1" w:tplc="40594194" w:tentative="1">
      <w:start w:val="1"/>
      <w:numFmt w:val="lowerLetter"/>
      <w:lvlText w:val="%2."/>
      <w:lvlJc w:val="left"/>
      <w:pPr>
        <w:ind w:left="1440" w:hanging="360"/>
      </w:pPr>
    </w:lvl>
    <w:lvl w:ilvl="2" w:tplc="40594194" w:tentative="1">
      <w:start w:val="1"/>
      <w:numFmt w:val="lowerRoman"/>
      <w:lvlText w:val="%3."/>
      <w:lvlJc w:val="right"/>
      <w:pPr>
        <w:ind w:left="2160" w:hanging="180"/>
      </w:pPr>
    </w:lvl>
    <w:lvl w:ilvl="3" w:tplc="40594194" w:tentative="1">
      <w:start w:val="1"/>
      <w:numFmt w:val="decimal"/>
      <w:lvlText w:val="%4."/>
      <w:lvlJc w:val="left"/>
      <w:pPr>
        <w:ind w:left="2880" w:hanging="360"/>
      </w:pPr>
    </w:lvl>
    <w:lvl w:ilvl="4" w:tplc="40594194" w:tentative="1">
      <w:start w:val="1"/>
      <w:numFmt w:val="lowerLetter"/>
      <w:lvlText w:val="%5."/>
      <w:lvlJc w:val="left"/>
      <w:pPr>
        <w:ind w:left="3600" w:hanging="360"/>
      </w:pPr>
    </w:lvl>
    <w:lvl w:ilvl="5" w:tplc="40594194" w:tentative="1">
      <w:start w:val="1"/>
      <w:numFmt w:val="lowerRoman"/>
      <w:lvlText w:val="%6."/>
      <w:lvlJc w:val="right"/>
      <w:pPr>
        <w:ind w:left="4320" w:hanging="180"/>
      </w:pPr>
    </w:lvl>
    <w:lvl w:ilvl="6" w:tplc="40594194" w:tentative="1">
      <w:start w:val="1"/>
      <w:numFmt w:val="decimal"/>
      <w:lvlText w:val="%7."/>
      <w:lvlJc w:val="left"/>
      <w:pPr>
        <w:ind w:left="5040" w:hanging="360"/>
      </w:pPr>
    </w:lvl>
    <w:lvl w:ilvl="7" w:tplc="40594194" w:tentative="1">
      <w:start w:val="1"/>
      <w:numFmt w:val="lowerLetter"/>
      <w:lvlText w:val="%8."/>
      <w:lvlJc w:val="left"/>
      <w:pPr>
        <w:ind w:left="5760" w:hanging="360"/>
      </w:pPr>
    </w:lvl>
    <w:lvl w:ilvl="8" w:tplc="40594194" w:tentative="1">
      <w:start w:val="1"/>
      <w:numFmt w:val="lowerRoman"/>
      <w:lvlText w:val="%9."/>
      <w:lvlJc w:val="right"/>
      <w:pPr>
        <w:ind w:left="6480" w:hanging="180"/>
      </w:pPr>
    </w:lvl>
  </w:abstractNum>
  <w:abstractNum w:abstractNumId="76440204">
    <w:multiLevelType w:val="hybridMultilevel"/>
    <w:lvl w:ilvl="0" w:tplc="84378366">
      <w:start w:val="1"/>
      <w:numFmt w:val="decimal"/>
      <w:lvlText w:val="%1."/>
      <w:lvlJc w:val="left"/>
      <w:pPr>
        <w:ind w:left="720" w:hanging="360"/>
      </w:pPr>
    </w:lvl>
    <w:lvl w:ilvl="1" w:tplc="84378366" w:tentative="1">
      <w:start w:val="1"/>
      <w:numFmt w:val="lowerLetter"/>
      <w:lvlText w:val="%2."/>
      <w:lvlJc w:val="left"/>
      <w:pPr>
        <w:ind w:left="1440" w:hanging="360"/>
      </w:pPr>
    </w:lvl>
    <w:lvl w:ilvl="2" w:tplc="84378366" w:tentative="1">
      <w:start w:val="1"/>
      <w:numFmt w:val="lowerRoman"/>
      <w:lvlText w:val="%3."/>
      <w:lvlJc w:val="right"/>
      <w:pPr>
        <w:ind w:left="2160" w:hanging="180"/>
      </w:pPr>
    </w:lvl>
    <w:lvl w:ilvl="3" w:tplc="84378366" w:tentative="1">
      <w:start w:val="1"/>
      <w:numFmt w:val="decimal"/>
      <w:lvlText w:val="%4."/>
      <w:lvlJc w:val="left"/>
      <w:pPr>
        <w:ind w:left="2880" w:hanging="360"/>
      </w:pPr>
    </w:lvl>
    <w:lvl w:ilvl="4" w:tplc="84378366" w:tentative="1">
      <w:start w:val="1"/>
      <w:numFmt w:val="lowerLetter"/>
      <w:lvlText w:val="%5."/>
      <w:lvlJc w:val="left"/>
      <w:pPr>
        <w:ind w:left="3600" w:hanging="360"/>
      </w:pPr>
    </w:lvl>
    <w:lvl w:ilvl="5" w:tplc="84378366" w:tentative="1">
      <w:start w:val="1"/>
      <w:numFmt w:val="lowerRoman"/>
      <w:lvlText w:val="%6."/>
      <w:lvlJc w:val="right"/>
      <w:pPr>
        <w:ind w:left="4320" w:hanging="180"/>
      </w:pPr>
    </w:lvl>
    <w:lvl w:ilvl="6" w:tplc="84378366" w:tentative="1">
      <w:start w:val="1"/>
      <w:numFmt w:val="decimal"/>
      <w:lvlText w:val="%7."/>
      <w:lvlJc w:val="left"/>
      <w:pPr>
        <w:ind w:left="5040" w:hanging="360"/>
      </w:pPr>
    </w:lvl>
    <w:lvl w:ilvl="7" w:tplc="84378366" w:tentative="1">
      <w:start w:val="1"/>
      <w:numFmt w:val="lowerLetter"/>
      <w:lvlText w:val="%8."/>
      <w:lvlJc w:val="left"/>
      <w:pPr>
        <w:ind w:left="5760" w:hanging="360"/>
      </w:pPr>
    </w:lvl>
    <w:lvl w:ilvl="8" w:tplc="84378366" w:tentative="1">
      <w:start w:val="1"/>
      <w:numFmt w:val="lowerRoman"/>
      <w:lvlText w:val="%9."/>
      <w:lvlJc w:val="right"/>
      <w:pPr>
        <w:ind w:left="6480" w:hanging="180"/>
      </w:pPr>
    </w:lvl>
  </w:abstractNum>
  <w:abstractNum w:abstractNumId="76440203">
    <w:multiLevelType w:val="hybridMultilevel"/>
    <w:lvl w:ilvl="0" w:tplc="61794234">
      <w:start w:val="1"/>
      <w:numFmt w:val="decimal"/>
      <w:lvlText w:val="%1."/>
      <w:lvlJc w:val="left"/>
      <w:pPr>
        <w:ind w:left="720" w:hanging="360"/>
      </w:pPr>
    </w:lvl>
    <w:lvl w:ilvl="1" w:tplc="61794234" w:tentative="1">
      <w:start w:val="1"/>
      <w:numFmt w:val="lowerLetter"/>
      <w:lvlText w:val="%2."/>
      <w:lvlJc w:val="left"/>
      <w:pPr>
        <w:ind w:left="1440" w:hanging="360"/>
      </w:pPr>
    </w:lvl>
    <w:lvl w:ilvl="2" w:tplc="61794234" w:tentative="1">
      <w:start w:val="1"/>
      <w:numFmt w:val="lowerRoman"/>
      <w:lvlText w:val="%3."/>
      <w:lvlJc w:val="right"/>
      <w:pPr>
        <w:ind w:left="2160" w:hanging="180"/>
      </w:pPr>
    </w:lvl>
    <w:lvl w:ilvl="3" w:tplc="61794234" w:tentative="1">
      <w:start w:val="1"/>
      <w:numFmt w:val="decimal"/>
      <w:lvlText w:val="%4."/>
      <w:lvlJc w:val="left"/>
      <w:pPr>
        <w:ind w:left="2880" w:hanging="360"/>
      </w:pPr>
    </w:lvl>
    <w:lvl w:ilvl="4" w:tplc="61794234" w:tentative="1">
      <w:start w:val="1"/>
      <w:numFmt w:val="lowerLetter"/>
      <w:lvlText w:val="%5."/>
      <w:lvlJc w:val="left"/>
      <w:pPr>
        <w:ind w:left="3600" w:hanging="360"/>
      </w:pPr>
    </w:lvl>
    <w:lvl w:ilvl="5" w:tplc="61794234" w:tentative="1">
      <w:start w:val="1"/>
      <w:numFmt w:val="lowerRoman"/>
      <w:lvlText w:val="%6."/>
      <w:lvlJc w:val="right"/>
      <w:pPr>
        <w:ind w:left="4320" w:hanging="180"/>
      </w:pPr>
    </w:lvl>
    <w:lvl w:ilvl="6" w:tplc="61794234" w:tentative="1">
      <w:start w:val="1"/>
      <w:numFmt w:val="decimal"/>
      <w:lvlText w:val="%7."/>
      <w:lvlJc w:val="left"/>
      <w:pPr>
        <w:ind w:left="5040" w:hanging="360"/>
      </w:pPr>
    </w:lvl>
    <w:lvl w:ilvl="7" w:tplc="61794234" w:tentative="1">
      <w:start w:val="1"/>
      <w:numFmt w:val="lowerLetter"/>
      <w:lvlText w:val="%8."/>
      <w:lvlJc w:val="left"/>
      <w:pPr>
        <w:ind w:left="5760" w:hanging="360"/>
      </w:pPr>
    </w:lvl>
    <w:lvl w:ilvl="8" w:tplc="61794234" w:tentative="1">
      <w:start w:val="1"/>
      <w:numFmt w:val="lowerRoman"/>
      <w:lvlText w:val="%9."/>
      <w:lvlJc w:val="right"/>
      <w:pPr>
        <w:ind w:left="6480" w:hanging="180"/>
      </w:pPr>
    </w:lvl>
  </w:abstractNum>
  <w:abstractNum w:abstractNumId="76440202">
    <w:multiLevelType w:val="hybridMultilevel"/>
    <w:lvl w:ilvl="0" w:tplc="91154349">
      <w:start w:val="1"/>
      <w:numFmt w:val="decimal"/>
      <w:lvlText w:val="%1."/>
      <w:lvlJc w:val="left"/>
      <w:pPr>
        <w:ind w:left="720" w:hanging="360"/>
      </w:pPr>
    </w:lvl>
    <w:lvl w:ilvl="1" w:tplc="91154349" w:tentative="1">
      <w:start w:val="1"/>
      <w:numFmt w:val="lowerLetter"/>
      <w:lvlText w:val="%2."/>
      <w:lvlJc w:val="left"/>
      <w:pPr>
        <w:ind w:left="1440" w:hanging="360"/>
      </w:pPr>
    </w:lvl>
    <w:lvl w:ilvl="2" w:tplc="91154349" w:tentative="1">
      <w:start w:val="1"/>
      <w:numFmt w:val="lowerRoman"/>
      <w:lvlText w:val="%3."/>
      <w:lvlJc w:val="right"/>
      <w:pPr>
        <w:ind w:left="2160" w:hanging="180"/>
      </w:pPr>
    </w:lvl>
    <w:lvl w:ilvl="3" w:tplc="91154349" w:tentative="1">
      <w:start w:val="1"/>
      <w:numFmt w:val="decimal"/>
      <w:lvlText w:val="%4."/>
      <w:lvlJc w:val="left"/>
      <w:pPr>
        <w:ind w:left="2880" w:hanging="360"/>
      </w:pPr>
    </w:lvl>
    <w:lvl w:ilvl="4" w:tplc="91154349" w:tentative="1">
      <w:start w:val="1"/>
      <w:numFmt w:val="lowerLetter"/>
      <w:lvlText w:val="%5."/>
      <w:lvlJc w:val="left"/>
      <w:pPr>
        <w:ind w:left="3600" w:hanging="360"/>
      </w:pPr>
    </w:lvl>
    <w:lvl w:ilvl="5" w:tplc="91154349" w:tentative="1">
      <w:start w:val="1"/>
      <w:numFmt w:val="lowerRoman"/>
      <w:lvlText w:val="%6."/>
      <w:lvlJc w:val="right"/>
      <w:pPr>
        <w:ind w:left="4320" w:hanging="180"/>
      </w:pPr>
    </w:lvl>
    <w:lvl w:ilvl="6" w:tplc="91154349" w:tentative="1">
      <w:start w:val="1"/>
      <w:numFmt w:val="decimal"/>
      <w:lvlText w:val="%7."/>
      <w:lvlJc w:val="left"/>
      <w:pPr>
        <w:ind w:left="5040" w:hanging="360"/>
      </w:pPr>
    </w:lvl>
    <w:lvl w:ilvl="7" w:tplc="91154349" w:tentative="1">
      <w:start w:val="1"/>
      <w:numFmt w:val="lowerLetter"/>
      <w:lvlText w:val="%8."/>
      <w:lvlJc w:val="left"/>
      <w:pPr>
        <w:ind w:left="5760" w:hanging="360"/>
      </w:pPr>
    </w:lvl>
    <w:lvl w:ilvl="8" w:tplc="91154349" w:tentative="1">
      <w:start w:val="1"/>
      <w:numFmt w:val="lowerRoman"/>
      <w:lvlText w:val="%9."/>
      <w:lvlJc w:val="right"/>
      <w:pPr>
        <w:ind w:left="6480" w:hanging="180"/>
      </w:pPr>
    </w:lvl>
  </w:abstractNum>
  <w:abstractNum w:abstractNumId="76440201">
    <w:multiLevelType w:val="hybridMultilevel"/>
    <w:lvl w:ilvl="0" w:tplc="16072731">
      <w:start w:val="1"/>
      <w:numFmt w:val="decimal"/>
      <w:lvlText w:val="%1."/>
      <w:lvlJc w:val="left"/>
      <w:pPr>
        <w:ind w:left="720" w:hanging="360"/>
      </w:pPr>
    </w:lvl>
    <w:lvl w:ilvl="1" w:tplc="16072731" w:tentative="1">
      <w:start w:val="1"/>
      <w:numFmt w:val="lowerLetter"/>
      <w:lvlText w:val="%2."/>
      <w:lvlJc w:val="left"/>
      <w:pPr>
        <w:ind w:left="1440" w:hanging="360"/>
      </w:pPr>
    </w:lvl>
    <w:lvl w:ilvl="2" w:tplc="16072731" w:tentative="1">
      <w:start w:val="1"/>
      <w:numFmt w:val="lowerRoman"/>
      <w:lvlText w:val="%3."/>
      <w:lvlJc w:val="right"/>
      <w:pPr>
        <w:ind w:left="2160" w:hanging="180"/>
      </w:pPr>
    </w:lvl>
    <w:lvl w:ilvl="3" w:tplc="16072731" w:tentative="1">
      <w:start w:val="1"/>
      <w:numFmt w:val="decimal"/>
      <w:lvlText w:val="%4."/>
      <w:lvlJc w:val="left"/>
      <w:pPr>
        <w:ind w:left="2880" w:hanging="360"/>
      </w:pPr>
    </w:lvl>
    <w:lvl w:ilvl="4" w:tplc="16072731" w:tentative="1">
      <w:start w:val="1"/>
      <w:numFmt w:val="lowerLetter"/>
      <w:lvlText w:val="%5."/>
      <w:lvlJc w:val="left"/>
      <w:pPr>
        <w:ind w:left="3600" w:hanging="360"/>
      </w:pPr>
    </w:lvl>
    <w:lvl w:ilvl="5" w:tplc="16072731" w:tentative="1">
      <w:start w:val="1"/>
      <w:numFmt w:val="lowerRoman"/>
      <w:lvlText w:val="%6."/>
      <w:lvlJc w:val="right"/>
      <w:pPr>
        <w:ind w:left="4320" w:hanging="180"/>
      </w:pPr>
    </w:lvl>
    <w:lvl w:ilvl="6" w:tplc="16072731" w:tentative="1">
      <w:start w:val="1"/>
      <w:numFmt w:val="decimal"/>
      <w:lvlText w:val="%7."/>
      <w:lvlJc w:val="left"/>
      <w:pPr>
        <w:ind w:left="5040" w:hanging="360"/>
      </w:pPr>
    </w:lvl>
    <w:lvl w:ilvl="7" w:tplc="16072731" w:tentative="1">
      <w:start w:val="1"/>
      <w:numFmt w:val="lowerLetter"/>
      <w:lvlText w:val="%8."/>
      <w:lvlJc w:val="left"/>
      <w:pPr>
        <w:ind w:left="5760" w:hanging="360"/>
      </w:pPr>
    </w:lvl>
    <w:lvl w:ilvl="8" w:tplc="16072731" w:tentative="1">
      <w:start w:val="1"/>
      <w:numFmt w:val="lowerRoman"/>
      <w:lvlText w:val="%9."/>
      <w:lvlJc w:val="right"/>
      <w:pPr>
        <w:ind w:left="6480" w:hanging="180"/>
      </w:pPr>
    </w:lvl>
  </w:abstractNum>
  <w:abstractNum w:abstractNumId="76440200">
    <w:multiLevelType w:val="hybridMultilevel"/>
    <w:lvl w:ilvl="0" w:tplc="40628530">
      <w:start w:val="1"/>
      <w:numFmt w:val="decimal"/>
      <w:lvlText w:val="%1."/>
      <w:lvlJc w:val="left"/>
      <w:pPr>
        <w:ind w:left="720" w:hanging="360"/>
      </w:pPr>
    </w:lvl>
    <w:lvl w:ilvl="1" w:tplc="40628530" w:tentative="1">
      <w:start w:val="1"/>
      <w:numFmt w:val="lowerLetter"/>
      <w:lvlText w:val="%2."/>
      <w:lvlJc w:val="left"/>
      <w:pPr>
        <w:ind w:left="1440" w:hanging="360"/>
      </w:pPr>
    </w:lvl>
    <w:lvl w:ilvl="2" w:tplc="40628530" w:tentative="1">
      <w:start w:val="1"/>
      <w:numFmt w:val="lowerRoman"/>
      <w:lvlText w:val="%3."/>
      <w:lvlJc w:val="right"/>
      <w:pPr>
        <w:ind w:left="2160" w:hanging="180"/>
      </w:pPr>
    </w:lvl>
    <w:lvl w:ilvl="3" w:tplc="40628530" w:tentative="1">
      <w:start w:val="1"/>
      <w:numFmt w:val="decimal"/>
      <w:lvlText w:val="%4."/>
      <w:lvlJc w:val="left"/>
      <w:pPr>
        <w:ind w:left="2880" w:hanging="360"/>
      </w:pPr>
    </w:lvl>
    <w:lvl w:ilvl="4" w:tplc="40628530" w:tentative="1">
      <w:start w:val="1"/>
      <w:numFmt w:val="lowerLetter"/>
      <w:lvlText w:val="%5."/>
      <w:lvlJc w:val="left"/>
      <w:pPr>
        <w:ind w:left="3600" w:hanging="360"/>
      </w:pPr>
    </w:lvl>
    <w:lvl w:ilvl="5" w:tplc="40628530" w:tentative="1">
      <w:start w:val="1"/>
      <w:numFmt w:val="lowerRoman"/>
      <w:lvlText w:val="%6."/>
      <w:lvlJc w:val="right"/>
      <w:pPr>
        <w:ind w:left="4320" w:hanging="180"/>
      </w:pPr>
    </w:lvl>
    <w:lvl w:ilvl="6" w:tplc="40628530" w:tentative="1">
      <w:start w:val="1"/>
      <w:numFmt w:val="decimal"/>
      <w:lvlText w:val="%7."/>
      <w:lvlJc w:val="left"/>
      <w:pPr>
        <w:ind w:left="5040" w:hanging="360"/>
      </w:pPr>
    </w:lvl>
    <w:lvl w:ilvl="7" w:tplc="40628530" w:tentative="1">
      <w:start w:val="1"/>
      <w:numFmt w:val="lowerLetter"/>
      <w:lvlText w:val="%8."/>
      <w:lvlJc w:val="left"/>
      <w:pPr>
        <w:ind w:left="5760" w:hanging="360"/>
      </w:pPr>
    </w:lvl>
    <w:lvl w:ilvl="8" w:tplc="40628530" w:tentative="1">
      <w:start w:val="1"/>
      <w:numFmt w:val="lowerRoman"/>
      <w:lvlText w:val="%9."/>
      <w:lvlJc w:val="right"/>
      <w:pPr>
        <w:ind w:left="6480" w:hanging="180"/>
      </w:pPr>
    </w:lvl>
  </w:abstractNum>
  <w:abstractNum w:abstractNumId="76440199">
    <w:multiLevelType w:val="hybridMultilevel"/>
    <w:lvl w:ilvl="0" w:tplc="87969194">
      <w:start w:val="1"/>
      <w:numFmt w:val="decimal"/>
      <w:lvlText w:val="%1."/>
      <w:lvlJc w:val="left"/>
      <w:pPr>
        <w:ind w:left="720" w:hanging="360"/>
      </w:pPr>
    </w:lvl>
    <w:lvl w:ilvl="1" w:tplc="87969194" w:tentative="1">
      <w:start w:val="1"/>
      <w:numFmt w:val="lowerLetter"/>
      <w:lvlText w:val="%2."/>
      <w:lvlJc w:val="left"/>
      <w:pPr>
        <w:ind w:left="1440" w:hanging="360"/>
      </w:pPr>
    </w:lvl>
    <w:lvl w:ilvl="2" w:tplc="87969194" w:tentative="1">
      <w:start w:val="1"/>
      <w:numFmt w:val="lowerRoman"/>
      <w:lvlText w:val="%3."/>
      <w:lvlJc w:val="right"/>
      <w:pPr>
        <w:ind w:left="2160" w:hanging="180"/>
      </w:pPr>
    </w:lvl>
    <w:lvl w:ilvl="3" w:tplc="87969194" w:tentative="1">
      <w:start w:val="1"/>
      <w:numFmt w:val="decimal"/>
      <w:lvlText w:val="%4."/>
      <w:lvlJc w:val="left"/>
      <w:pPr>
        <w:ind w:left="2880" w:hanging="360"/>
      </w:pPr>
    </w:lvl>
    <w:lvl w:ilvl="4" w:tplc="87969194" w:tentative="1">
      <w:start w:val="1"/>
      <w:numFmt w:val="lowerLetter"/>
      <w:lvlText w:val="%5."/>
      <w:lvlJc w:val="left"/>
      <w:pPr>
        <w:ind w:left="3600" w:hanging="360"/>
      </w:pPr>
    </w:lvl>
    <w:lvl w:ilvl="5" w:tplc="87969194" w:tentative="1">
      <w:start w:val="1"/>
      <w:numFmt w:val="lowerRoman"/>
      <w:lvlText w:val="%6."/>
      <w:lvlJc w:val="right"/>
      <w:pPr>
        <w:ind w:left="4320" w:hanging="180"/>
      </w:pPr>
    </w:lvl>
    <w:lvl w:ilvl="6" w:tplc="87969194" w:tentative="1">
      <w:start w:val="1"/>
      <w:numFmt w:val="decimal"/>
      <w:lvlText w:val="%7."/>
      <w:lvlJc w:val="left"/>
      <w:pPr>
        <w:ind w:left="5040" w:hanging="360"/>
      </w:pPr>
    </w:lvl>
    <w:lvl w:ilvl="7" w:tplc="87969194" w:tentative="1">
      <w:start w:val="1"/>
      <w:numFmt w:val="lowerLetter"/>
      <w:lvlText w:val="%8."/>
      <w:lvlJc w:val="left"/>
      <w:pPr>
        <w:ind w:left="5760" w:hanging="360"/>
      </w:pPr>
    </w:lvl>
    <w:lvl w:ilvl="8" w:tplc="87969194" w:tentative="1">
      <w:start w:val="1"/>
      <w:numFmt w:val="lowerRoman"/>
      <w:lvlText w:val="%9."/>
      <w:lvlJc w:val="right"/>
      <w:pPr>
        <w:ind w:left="6480" w:hanging="180"/>
      </w:pPr>
    </w:lvl>
  </w:abstractNum>
  <w:abstractNum w:abstractNumId="76440198">
    <w:multiLevelType w:val="hybridMultilevel"/>
    <w:lvl w:ilvl="0" w:tplc="75887423">
      <w:start w:val="1"/>
      <w:numFmt w:val="decimal"/>
      <w:lvlText w:val="%1."/>
      <w:lvlJc w:val="left"/>
      <w:pPr>
        <w:ind w:left="720" w:hanging="360"/>
      </w:pPr>
    </w:lvl>
    <w:lvl w:ilvl="1" w:tplc="75887423" w:tentative="1">
      <w:start w:val="1"/>
      <w:numFmt w:val="lowerLetter"/>
      <w:lvlText w:val="%2."/>
      <w:lvlJc w:val="left"/>
      <w:pPr>
        <w:ind w:left="1440" w:hanging="360"/>
      </w:pPr>
    </w:lvl>
    <w:lvl w:ilvl="2" w:tplc="75887423" w:tentative="1">
      <w:start w:val="1"/>
      <w:numFmt w:val="lowerRoman"/>
      <w:lvlText w:val="%3."/>
      <w:lvlJc w:val="right"/>
      <w:pPr>
        <w:ind w:left="2160" w:hanging="180"/>
      </w:pPr>
    </w:lvl>
    <w:lvl w:ilvl="3" w:tplc="75887423" w:tentative="1">
      <w:start w:val="1"/>
      <w:numFmt w:val="decimal"/>
      <w:lvlText w:val="%4."/>
      <w:lvlJc w:val="left"/>
      <w:pPr>
        <w:ind w:left="2880" w:hanging="360"/>
      </w:pPr>
    </w:lvl>
    <w:lvl w:ilvl="4" w:tplc="75887423" w:tentative="1">
      <w:start w:val="1"/>
      <w:numFmt w:val="lowerLetter"/>
      <w:lvlText w:val="%5."/>
      <w:lvlJc w:val="left"/>
      <w:pPr>
        <w:ind w:left="3600" w:hanging="360"/>
      </w:pPr>
    </w:lvl>
    <w:lvl w:ilvl="5" w:tplc="75887423" w:tentative="1">
      <w:start w:val="1"/>
      <w:numFmt w:val="lowerRoman"/>
      <w:lvlText w:val="%6."/>
      <w:lvlJc w:val="right"/>
      <w:pPr>
        <w:ind w:left="4320" w:hanging="180"/>
      </w:pPr>
    </w:lvl>
    <w:lvl w:ilvl="6" w:tplc="75887423" w:tentative="1">
      <w:start w:val="1"/>
      <w:numFmt w:val="decimal"/>
      <w:lvlText w:val="%7."/>
      <w:lvlJc w:val="left"/>
      <w:pPr>
        <w:ind w:left="5040" w:hanging="360"/>
      </w:pPr>
    </w:lvl>
    <w:lvl w:ilvl="7" w:tplc="75887423" w:tentative="1">
      <w:start w:val="1"/>
      <w:numFmt w:val="lowerLetter"/>
      <w:lvlText w:val="%8."/>
      <w:lvlJc w:val="left"/>
      <w:pPr>
        <w:ind w:left="5760" w:hanging="360"/>
      </w:pPr>
    </w:lvl>
    <w:lvl w:ilvl="8" w:tplc="75887423" w:tentative="1">
      <w:start w:val="1"/>
      <w:numFmt w:val="lowerRoman"/>
      <w:lvlText w:val="%9."/>
      <w:lvlJc w:val="right"/>
      <w:pPr>
        <w:ind w:left="6480" w:hanging="180"/>
      </w:pPr>
    </w:lvl>
  </w:abstractNum>
  <w:abstractNum w:abstractNumId="76440197">
    <w:multiLevelType w:val="hybridMultilevel"/>
    <w:lvl w:ilvl="0" w:tplc="73120033">
      <w:start w:val="1"/>
      <w:numFmt w:val="decimal"/>
      <w:lvlText w:val="%1."/>
      <w:lvlJc w:val="left"/>
      <w:pPr>
        <w:ind w:left="720" w:hanging="360"/>
      </w:pPr>
    </w:lvl>
    <w:lvl w:ilvl="1" w:tplc="73120033" w:tentative="1">
      <w:start w:val="1"/>
      <w:numFmt w:val="lowerLetter"/>
      <w:lvlText w:val="%2."/>
      <w:lvlJc w:val="left"/>
      <w:pPr>
        <w:ind w:left="1440" w:hanging="360"/>
      </w:pPr>
    </w:lvl>
    <w:lvl w:ilvl="2" w:tplc="73120033" w:tentative="1">
      <w:start w:val="1"/>
      <w:numFmt w:val="lowerRoman"/>
      <w:lvlText w:val="%3."/>
      <w:lvlJc w:val="right"/>
      <w:pPr>
        <w:ind w:left="2160" w:hanging="180"/>
      </w:pPr>
    </w:lvl>
    <w:lvl w:ilvl="3" w:tplc="73120033" w:tentative="1">
      <w:start w:val="1"/>
      <w:numFmt w:val="decimal"/>
      <w:lvlText w:val="%4."/>
      <w:lvlJc w:val="left"/>
      <w:pPr>
        <w:ind w:left="2880" w:hanging="360"/>
      </w:pPr>
    </w:lvl>
    <w:lvl w:ilvl="4" w:tplc="73120033" w:tentative="1">
      <w:start w:val="1"/>
      <w:numFmt w:val="lowerLetter"/>
      <w:lvlText w:val="%5."/>
      <w:lvlJc w:val="left"/>
      <w:pPr>
        <w:ind w:left="3600" w:hanging="360"/>
      </w:pPr>
    </w:lvl>
    <w:lvl w:ilvl="5" w:tplc="73120033" w:tentative="1">
      <w:start w:val="1"/>
      <w:numFmt w:val="lowerRoman"/>
      <w:lvlText w:val="%6."/>
      <w:lvlJc w:val="right"/>
      <w:pPr>
        <w:ind w:left="4320" w:hanging="180"/>
      </w:pPr>
    </w:lvl>
    <w:lvl w:ilvl="6" w:tplc="73120033" w:tentative="1">
      <w:start w:val="1"/>
      <w:numFmt w:val="decimal"/>
      <w:lvlText w:val="%7."/>
      <w:lvlJc w:val="left"/>
      <w:pPr>
        <w:ind w:left="5040" w:hanging="360"/>
      </w:pPr>
    </w:lvl>
    <w:lvl w:ilvl="7" w:tplc="73120033" w:tentative="1">
      <w:start w:val="1"/>
      <w:numFmt w:val="lowerLetter"/>
      <w:lvlText w:val="%8."/>
      <w:lvlJc w:val="left"/>
      <w:pPr>
        <w:ind w:left="5760" w:hanging="360"/>
      </w:pPr>
    </w:lvl>
    <w:lvl w:ilvl="8" w:tplc="73120033" w:tentative="1">
      <w:start w:val="1"/>
      <w:numFmt w:val="lowerRoman"/>
      <w:lvlText w:val="%9."/>
      <w:lvlJc w:val="right"/>
      <w:pPr>
        <w:ind w:left="6480" w:hanging="180"/>
      </w:pPr>
    </w:lvl>
  </w:abstractNum>
  <w:abstractNum w:abstractNumId="76440196">
    <w:multiLevelType w:val="hybridMultilevel"/>
    <w:lvl w:ilvl="0" w:tplc="31929145">
      <w:start w:val="1"/>
      <w:numFmt w:val="decimal"/>
      <w:lvlText w:val="%1."/>
      <w:lvlJc w:val="left"/>
      <w:pPr>
        <w:ind w:left="720" w:hanging="360"/>
      </w:pPr>
    </w:lvl>
    <w:lvl w:ilvl="1" w:tplc="31929145" w:tentative="1">
      <w:start w:val="1"/>
      <w:numFmt w:val="lowerLetter"/>
      <w:lvlText w:val="%2."/>
      <w:lvlJc w:val="left"/>
      <w:pPr>
        <w:ind w:left="1440" w:hanging="360"/>
      </w:pPr>
    </w:lvl>
    <w:lvl w:ilvl="2" w:tplc="31929145" w:tentative="1">
      <w:start w:val="1"/>
      <w:numFmt w:val="lowerRoman"/>
      <w:lvlText w:val="%3."/>
      <w:lvlJc w:val="right"/>
      <w:pPr>
        <w:ind w:left="2160" w:hanging="180"/>
      </w:pPr>
    </w:lvl>
    <w:lvl w:ilvl="3" w:tplc="31929145" w:tentative="1">
      <w:start w:val="1"/>
      <w:numFmt w:val="decimal"/>
      <w:lvlText w:val="%4."/>
      <w:lvlJc w:val="left"/>
      <w:pPr>
        <w:ind w:left="2880" w:hanging="360"/>
      </w:pPr>
    </w:lvl>
    <w:lvl w:ilvl="4" w:tplc="31929145" w:tentative="1">
      <w:start w:val="1"/>
      <w:numFmt w:val="lowerLetter"/>
      <w:lvlText w:val="%5."/>
      <w:lvlJc w:val="left"/>
      <w:pPr>
        <w:ind w:left="3600" w:hanging="360"/>
      </w:pPr>
    </w:lvl>
    <w:lvl w:ilvl="5" w:tplc="31929145" w:tentative="1">
      <w:start w:val="1"/>
      <w:numFmt w:val="lowerRoman"/>
      <w:lvlText w:val="%6."/>
      <w:lvlJc w:val="right"/>
      <w:pPr>
        <w:ind w:left="4320" w:hanging="180"/>
      </w:pPr>
    </w:lvl>
    <w:lvl w:ilvl="6" w:tplc="31929145" w:tentative="1">
      <w:start w:val="1"/>
      <w:numFmt w:val="decimal"/>
      <w:lvlText w:val="%7."/>
      <w:lvlJc w:val="left"/>
      <w:pPr>
        <w:ind w:left="5040" w:hanging="360"/>
      </w:pPr>
    </w:lvl>
    <w:lvl w:ilvl="7" w:tplc="31929145" w:tentative="1">
      <w:start w:val="1"/>
      <w:numFmt w:val="lowerLetter"/>
      <w:lvlText w:val="%8."/>
      <w:lvlJc w:val="left"/>
      <w:pPr>
        <w:ind w:left="5760" w:hanging="360"/>
      </w:pPr>
    </w:lvl>
    <w:lvl w:ilvl="8" w:tplc="31929145" w:tentative="1">
      <w:start w:val="1"/>
      <w:numFmt w:val="lowerRoman"/>
      <w:lvlText w:val="%9."/>
      <w:lvlJc w:val="right"/>
      <w:pPr>
        <w:ind w:left="6480" w:hanging="180"/>
      </w:pPr>
    </w:lvl>
  </w:abstractNum>
  <w:abstractNum w:abstractNumId="76440195">
    <w:multiLevelType w:val="hybridMultilevel"/>
    <w:lvl w:ilvl="0" w:tplc="49638064">
      <w:start w:val="1"/>
      <w:numFmt w:val="decimal"/>
      <w:lvlText w:val="%1."/>
      <w:lvlJc w:val="left"/>
      <w:pPr>
        <w:ind w:left="720" w:hanging="360"/>
      </w:pPr>
    </w:lvl>
    <w:lvl w:ilvl="1" w:tplc="49638064" w:tentative="1">
      <w:start w:val="1"/>
      <w:numFmt w:val="lowerLetter"/>
      <w:lvlText w:val="%2."/>
      <w:lvlJc w:val="left"/>
      <w:pPr>
        <w:ind w:left="1440" w:hanging="360"/>
      </w:pPr>
    </w:lvl>
    <w:lvl w:ilvl="2" w:tplc="49638064" w:tentative="1">
      <w:start w:val="1"/>
      <w:numFmt w:val="lowerRoman"/>
      <w:lvlText w:val="%3."/>
      <w:lvlJc w:val="right"/>
      <w:pPr>
        <w:ind w:left="2160" w:hanging="180"/>
      </w:pPr>
    </w:lvl>
    <w:lvl w:ilvl="3" w:tplc="49638064" w:tentative="1">
      <w:start w:val="1"/>
      <w:numFmt w:val="decimal"/>
      <w:lvlText w:val="%4."/>
      <w:lvlJc w:val="left"/>
      <w:pPr>
        <w:ind w:left="2880" w:hanging="360"/>
      </w:pPr>
    </w:lvl>
    <w:lvl w:ilvl="4" w:tplc="49638064" w:tentative="1">
      <w:start w:val="1"/>
      <w:numFmt w:val="lowerLetter"/>
      <w:lvlText w:val="%5."/>
      <w:lvlJc w:val="left"/>
      <w:pPr>
        <w:ind w:left="3600" w:hanging="360"/>
      </w:pPr>
    </w:lvl>
    <w:lvl w:ilvl="5" w:tplc="49638064" w:tentative="1">
      <w:start w:val="1"/>
      <w:numFmt w:val="lowerRoman"/>
      <w:lvlText w:val="%6."/>
      <w:lvlJc w:val="right"/>
      <w:pPr>
        <w:ind w:left="4320" w:hanging="180"/>
      </w:pPr>
    </w:lvl>
    <w:lvl w:ilvl="6" w:tplc="49638064" w:tentative="1">
      <w:start w:val="1"/>
      <w:numFmt w:val="decimal"/>
      <w:lvlText w:val="%7."/>
      <w:lvlJc w:val="left"/>
      <w:pPr>
        <w:ind w:left="5040" w:hanging="360"/>
      </w:pPr>
    </w:lvl>
    <w:lvl w:ilvl="7" w:tplc="49638064" w:tentative="1">
      <w:start w:val="1"/>
      <w:numFmt w:val="lowerLetter"/>
      <w:lvlText w:val="%8."/>
      <w:lvlJc w:val="left"/>
      <w:pPr>
        <w:ind w:left="5760" w:hanging="360"/>
      </w:pPr>
    </w:lvl>
    <w:lvl w:ilvl="8" w:tplc="49638064" w:tentative="1">
      <w:start w:val="1"/>
      <w:numFmt w:val="lowerRoman"/>
      <w:lvlText w:val="%9."/>
      <w:lvlJc w:val="right"/>
      <w:pPr>
        <w:ind w:left="6480" w:hanging="180"/>
      </w:pPr>
    </w:lvl>
  </w:abstractNum>
  <w:abstractNum w:abstractNumId="76440194">
    <w:multiLevelType w:val="hybridMultilevel"/>
    <w:lvl w:ilvl="0" w:tplc="29760286">
      <w:start w:val="1"/>
      <w:numFmt w:val="decimal"/>
      <w:lvlText w:val="%1."/>
      <w:lvlJc w:val="left"/>
      <w:pPr>
        <w:ind w:left="720" w:hanging="360"/>
      </w:pPr>
    </w:lvl>
    <w:lvl w:ilvl="1" w:tplc="29760286" w:tentative="1">
      <w:start w:val="1"/>
      <w:numFmt w:val="lowerLetter"/>
      <w:lvlText w:val="%2."/>
      <w:lvlJc w:val="left"/>
      <w:pPr>
        <w:ind w:left="1440" w:hanging="360"/>
      </w:pPr>
    </w:lvl>
    <w:lvl w:ilvl="2" w:tplc="29760286" w:tentative="1">
      <w:start w:val="1"/>
      <w:numFmt w:val="lowerRoman"/>
      <w:lvlText w:val="%3."/>
      <w:lvlJc w:val="right"/>
      <w:pPr>
        <w:ind w:left="2160" w:hanging="180"/>
      </w:pPr>
    </w:lvl>
    <w:lvl w:ilvl="3" w:tplc="29760286" w:tentative="1">
      <w:start w:val="1"/>
      <w:numFmt w:val="decimal"/>
      <w:lvlText w:val="%4."/>
      <w:lvlJc w:val="left"/>
      <w:pPr>
        <w:ind w:left="2880" w:hanging="360"/>
      </w:pPr>
    </w:lvl>
    <w:lvl w:ilvl="4" w:tplc="29760286" w:tentative="1">
      <w:start w:val="1"/>
      <w:numFmt w:val="lowerLetter"/>
      <w:lvlText w:val="%5."/>
      <w:lvlJc w:val="left"/>
      <w:pPr>
        <w:ind w:left="3600" w:hanging="360"/>
      </w:pPr>
    </w:lvl>
    <w:lvl w:ilvl="5" w:tplc="29760286" w:tentative="1">
      <w:start w:val="1"/>
      <w:numFmt w:val="lowerRoman"/>
      <w:lvlText w:val="%6."/>
      <w:lvlJc w:val="right"/>
      <w:pPr>
        <w:ind w:left="4320" w:hanging="180"/>
      </w:pPr>
    </w:lvl>
    <w:lvl w:ilvl="6" w:tplc="29760286" w:tentative="1">
      <w:start w:val="1"/>
      <w:numFmt w:val="decimal"/>
      <w:lvlText w:val="%7."/>
      <w:lvlJc w:val="left"/>
      <w:pPr>
        <w:ind w:left="5040" w:hanging="360"/>
      </w:pPr>
    </w:lvl>
    <w:lvl w:ilvl="7" w:tplc="29760286" w:tentative="1">
      <w:start w:val="1"/>
      <w:numFmt w:val="lowerLetter"/>
      <w:lvlText w:val="%8."/>
      <w:lvlJc w:val="left"/>
      <w:pPr>
        <w:ind w:left="5760" w:hanging="360"/>
      </w:pPr>
    </w:lvl>
    <w:lvl w:ilvl="8" w:tplc="29760286" w:tentative="1">
      <w:start w:val="1"/>
      <w:numFmt w:val="lowerRoman"/>
      <w:lvlText w:val="%9."/>
      <w:lvlJc w:val="right"/>
      <w:pPr>
        <w:ind w:left="6480" w:hanging="180"/>
      </w:pPr>
    </w:lvl>
  </w:abstractNum>
  <w:abstractNum w:abstractNumId="76440193">
    <w:multiLevelType w:val="hybridMultilevel"/>
    <w:lvl w:ilvl="0" w:tplc="19828059">
      <w:start w:val="1"/>
      <w:numFmt w:val="decimal"/>
      <w:lvlText w:val="%1."/>
      <w:lvlJc w:val="left"/>
      <w:pPr>
        <w:ind w:left="720" w:hanging="360"/>
      </w:pPr>
    </w:lvl>
    <w:lvl w:ilvl="1" w:tplc="19828059" w:tentative="1">
      <w:start w:val="1"/>
      <w:numFmt w:val="lowerLetter"/>
      <w:lvlText w:val="%2."/>
      <w:lvlJc w:val="left"/>
      <w:pPr>
        <w:ind w:left="1440" w:hanging="360"/>
      </w:pPr>
    </w:lvl>
    <w:lvl w:ilvl="2" w:tplc="19828059" w:tentative="1">
      <w:start w:val="1"/>
      <w:numFmt w:val="lowerRoman"/>
      <w:lvlText w:val="%3."/>
      <w:lvlJc w:val="right"/>
      <w:pPr>
        <w:ind w:left="2160" w:hanging="180"/>
      </w:pPr>
    </w:lvl>
    <w:lvl w:ilvl="3" w:tplc="19828059" w:tentative="1">
      <w:start w:val="1"/>
      <w:numFmt w:val="decimal"/>
      <w:lvlText w:val="%4."/>
      <w:lvlJc w:val="left"/>
      <w:pPr>
        <w:ind w:left="2880" w:hanging="360"/>
      </w:pPr>
    </w:lvl>
    <w:lvl w:ilvl="4" w:tplc="19828059" w:tentative="1">
      <w:start w:val="1"/>
      <w:numFmt w:val="lowerLetter"/>
      <w:lvlText w:val="%5."/>
      <w:lvlJc w:val="left"/>
      <w:pPr>
        <w:ind w:left="3600" w:hanging="360"/>
      </w:pPr>
    </w:lvl>
    <w:lvl w:ilvl="5" w:tplc="19828059" w:tentative="1">
      <w:start w:val="1"/>
      <w:numFmt w:val="lowerRoman"/>
      <w:lvlText w:val="%6."/>
      <w:lvlJc w:val="right"/>
      <w:pPr>
        <w:ind w:left="4320" w:hanging="180"/>
      </w:pPr>
    </w:lvl>
    <w:lvl w:ilvl="6" w:tplc="19828059" w:tentative="1">
      <w:start w:val="1"/>
      <w:numFmt w:val="decimal"/>
      <w:lvlText w:val="%7."/>
      <w:lvlJc w:val="left"/>
      <w:pPr>
        <w:ind w:left="5040" w:hanging="360"/>
      </w:pPr>
    </w:lvl>
    <w:lvl w:ilvl="7" w:tplc="19828059" w:tentative="1">
      <w:start w:val="1"/>
      <w:numFmt w:val="lowerLetter"/>
      <w:lvlText w:val="%8."/>
      <w:lvlJc w:val="left"/>
      <w:pPr>
        <w:ind w:left="5760" w:hanging="360"/>
      </w:pPr>
    </w:lvl>
    <w:lvl w:ilvl="8" w:tplc="19828059" w:tentative="1">
      <w:start w:val="1"/>
      <w:numFmt w:val="lowerRoman"/>
      <w:lvlText w:val="%9."/>
      <w:lvlJc w:val="right"/>
      <w:pPr>
        <w:ind w:left="6480" w:hanging="180"/>
      </w:pPr>
    </w:lvl>
  </w:abstractNum>
  <w:abstractNum w:abstractNumId="76440192">
    <w:multiLevelType w:val="hybridMultilevel"/>
    <w:lvl w:ilvl="0" w:tplc="38979172">
      <w:start w:val="1"/>
      <w:numFmt w:val="decimal"/>
      <w:lvlText w:val="%1."/>
      <w:lvlJc w:val="left"/>
      <w:pPr>
        <w:ind w:left="720" w:hanging="360"/>
      </w:pPr>
    </w:lvl>
    <w:lvl w:ilvl="1" w:tplc="38979172" w:tentative="1">
      <w:start w:val="1"/>
      <w:numFmt w:val="lowerLetter"/>
      <w:lvlText w:val="%2."/>
      <w:lvlJc w:val="left"/>
      <w:pPr>
        <w:ind w:left="1440" w:hanging="360"/>
      </w:pPr>
    </w:lvl>
    <w:lvl w:ilvl="2" w:tplc="38979172" w:tentative="1">
      <w:start w:val="1"/>
      <w:numFmt w:val="lowerRoman"/>
      <w:lvlText w:val="%3."/>
      <w:lvlJc w:val="right"/>
      <w:pPr>
        <w:ind w:left="2160" w:hanging="180"/>
      </w:pPr>
    </w:lvl>
    <w:lvl w:ilvl="3" w:tplc="38979172" w:tentative="1">
      <w:start w:val="1"/>
      <w:numFmt w:val="decimal"/>
      <w:lvlText w:val="%4."/>
      <w:lvlJc w:val="left"/>
      <w:pPr>
        <w:ind w:left="2880" w:hanging="360"/>
      </w:pPr>
    </w:lvl>
    <w:lvl w:ilvl="4" w:tplc="38979172" w:tentative="1">
      <w:start w:val="1"/>
      <w:numFmt w:val="lowerLetter"/>
      <w:lvlText w:val="%5."/>
      <w:lvlJc w:val="left"/>
      <w:pPr>
        <w:ind w:left="3600" w:hanging="360"/>
      </w:pPr>
    </w:lvl>
    <w:lvl w:ilvl="5" w:tplc="38979172" w:tentative="1">
      <w:start w:val="1"/>
      <w:numFmt w:val="lowerRoman"/>
      <w:lvlText w:val="%6."/>
      <w:lvlJc w:val="right"/>
      <w:pPr>
        <w:ind w:left="4320" w:hanging="180"/>
      </w:pPr>
    </w:lvl>
    <w:lvl w:ilvl="6" w:tplc="38979172" w:tentative="1">
      <w:start w:val="1"/>
      <w:numFmt w:val="decimal"/>
      <w:lvlText w:val="%7."/>
      <w:lvlJc w:val="left"/>
      <w:pPr>
        <w:ind w:left="5040" w:hanging="360"/>
      </w:pPr>
    </w:lvl>
    <w:lvl w:ilvl="7" w:tplc="38979172" w:tentative="1">
      <w:start w:val="1"/>
      <w:numFmt w:val="lowerLetter"/>
      <w:lvlText w:val="%8."/>
      <w:lvlJc w:val="left"/>
      <w:pPr>
        <w:ind w:left="5760" w:hanging="360"/>
      </w:pPr>
    </w:lvl>
    <w:lvl w:ilvl="8" w:tplc="38979172" w:tentative="1">
      <w:start w:val="1"/>
      <w:numFmt w:val="lowerRoman"/>
      <w:lvlText w:val="%9."/>
      <w:lvlJc w:val="right"/>
      <w:pPr>
        <w:ind w:left="6480" w:hanging="180"/>
      </w:pPr>
    </w:lvl>
  </w:abstractNum>
  <w:abstractNum w:abstractNumId="76440191">
    <w:multiLevelType w:val="hybridMultilevel"/>
    <w:lvl w:ilvl="0" w:tplc="29550336">
      <w:start w:val="1"/>
      <w:numFmt w:val="decimal"/>
      <w:lvlText w:val="%1."/>
      <w:lvlJc w:val="left"/>
      <w:pPr>
        <w:ind w:left="720" w:hanging="360"/>
      </w:pPr>
    </w:lvl>
    <w:lvl w:ilvl="1" w:tplc="29550336" w:tentative="1">
      <w:start w:val="1"/>
      <w:numFmt w:val="lowerLetter"/>
      <w:lvlText w:val="%2."/>
      <w:lvlJc w:val="left"/>
      <w:pPr>
        <w:ind w:left="1440" w:hanging="360"/>
      </w:pPr>
    </w:lvl>
    <w:lvl w:ilvl="2" w:tplc="29550336" w:tentative="1">
      <w:start w:val="1"/>
      <w:numFmt w:val="lowerRoman"/>
      <w:lvlText w:val="%3."/>
      <w:lvlJc w:val="right"/>
      <w:pPr>
        <w:ind w:left="2160" w:hanging="180"/>
      </w:pPr>
    </w:lvl>
    <w:lvl w:ilvl="3" w:tplc="29550336" w:tentative="1">
      <w:start w:val="1"/>
      <w:numFmt w:val="decimal"/>
      <w:lvlText w:val="%4."/>
      <w:lvlJc w:val="left"/>
      <w:pPr>
        <w:ind w:left="2880" w:hanging="360"/>
      </w:pPr>
    </w:lvl>
    <w:lvl w:ilvl="4" w:tplc="29550336" w:tentative="1">
      <w:start w:val="1"/>
      <w:numFmt w:val="lowerLetter"/>
      <w:lvlText w:val="%5."/>
      <w:lvlJc w:val="left"/>
      <w:pPr>
        <w:ind w:left="3600" w:hanging="360"/>
      </w:pPr>
    </w:lvl>
    <w:lvl w:ilvl="5" w:tplc="29550336" w:tentative="1">
      <w:start w:val="1"/>
      <w:numFmt w:val="lowerRoman"/>
      <w:lvlText w:val="%6."/>
      <w:lvlJc w:val="right"/>
      <w:pPr>
        <w:ind w:left="4320" w:hanging="180"/>
      </w:pPr>
    </w:lvl>
    <w:lvl w:ilvl="6" w:tplc="29550336" w:tentative="1">
      <w:start w:val="1"/>
      <w:numFmt w:val="decimal"/>
      <w:lvlText w:val="%7."/>
      <w:lvlJc w:val="left"/>
      <w:pPr>
        <w:ind w:left="5040" w:hanging="360"/>
      </w:pPr>
    </w:lvl>
    <w:lvl w:ilvl="7" w:tplc="29550336" w:tentative="1">
      <w:start w:val="1"/>
      <w:numFmt w:val="lowerLetter"/>
      <w:lvlText w:val="%8."/>
      <w:lvlJc w:val="left"/>
      <w:pPr>
        <w:ind w:left="5760" w:hanging="360"/>
      </w:pPr>
    </w:lvl>
    <w:lvl w:ilvl="8" w:tplc="29550336" w:tentative="1">
      <w:start w:val="1"/>
      <w:numFmt w:val="lowerRoman"/>
      <w:lvlText w:val="%9."/>
      <w:lvlJc w:val="right"/>
      <w:pPr>
        <w:ind w:left="6480" w:hanging="180"/>
      </w:pPr>
    </w:lvl>
  </w:abstractNum>
  <w:abstractNum w:abstractNumId="76440190">
    <w:multiLevelType w:val="hybridMultilevel"/>
    <w:lvl w:ilvl="0" w:tplc="32277693">
      <w:start w:val="1"/>
      <w:numFmt w:val="decimal"/>
      <w:lvlText w:val="%1."/>
      <w:lvlJc w:val="left"/>
      <w:pPr>
        <w:ind w:left="720" w:hanging="360"/>
      </w:pPr>
    </w:lvl>
    <w:lvl w:ilvl="1" w:tplc="32277693" w:tentative="1">
      <w:start w:val="1"/>
      <w:numFmt w:val="lowerLetter"/>
      <w:lvlText w:val="%2."/>
      <w:lvlJc w:val="left"/>
      <w:pPr>
        <w:ind w:left="1440" w:hanging="360"/>
      </w:pPr>
    </w:lvl>
    <w:lvl w:ilvl="2" w:tplc="32277693" w:tentative="1">
      <w:start w:val="1"/>
      <w:numFmt w:val="lowerRoman"/>
      <w:lvlText w:val="%3."/>
      <w:lvlJc w:val="right"/>
      <w:pPr>
        <w:ind w:left="2160" w:hanging="180"/>
      </w:pPr>
    </w:lvl>
    <w:lvl w:ilvl="3" w:tplc="32277693" w:tentative="1">
      <w:start w:val="1"/>
      <w:numFmt w:val="decimal"/>
      <w:lvlText w:val="%4."/>
      <w:lvlJc w:val="left"/>
      <w:pPr>
        <w:ind w:left="2880" w:hanging="360"/>
      </w:pPr>
    </w:lvl>
    <w:lvl w:ilvl="4" w:tplc="32277693" w:tentative="1">
      <w:start w:val="1"/>
      <w:numFmt w:val="lowerLetter"/>
      <w:lvlText w:val="%5."/>
      <w:lvlJc w:val="left"/>
      <w:pPr>
        <w:ind w:left="3600" w:hanging="360"/>
      </w:pPr>
    </w:lvl>
    <w:lvl w:ilvl="5" w:tplc="32277693" w:tentative="1">
      <w:start w:val="1"/>
      <w:numFmt w:val="lowerRoman"/>
      <w:lvlText w:val="%6."/>
      <w:lvlJc w:val="right"/>
      <w:pPr>
        <w:ind w:left="4320" w:hanging="180"/>
      </w:pPr>
    </w:lvl>
    <w:lvl w:ilvl="6" w:tplc="32277693" w:tentative="1">
      <w:start w:val="1"/>
      <w:numFmt w:val="decimal"/>
      <w:lvlText w:val="%7."/>
      <w:lvlJc w:val="left"/>
      <w:pPr>
        <w:ind w:left="5040" w:hanging="360"/>
      </w:pPr>
    </w:lvl>
    <w:lvl w:ilvl="7" w:tplc="32277693" w:tentative="1">
      <w:start w:val="1"/>
      <w:numFmt w:val="lowerLetter"/>
      <w:lvlText w:val="%8."/>
      <w:lvlJc w:val="left"/>
      <w:pPr>
        <w:ind w:left="5760" w:hanging="360"/>
      </w:pPr>
    </w:lvl>
    <w:lvl w:ilvl="8" w:tplc="32277693" w:tentative="1">
      <w:start w:val="1"/>
      <w:numFmt w:val="lowerRoman"/>
      <w:lvlText w:val="%9."/>
      <w:lvlJc w:val="right"/>
      <w:pPr>
        <w:ind w:left="6480" w:hanging="180"/>
      </w:pPr>
    </w:lvl>
  </w:abstractNum>
  <w:abstractNum w:abstractNumId="76440189">
    <w:multiLevelType w:val="hybridMultilevel"/>
    <w:lvl w:ilvl="0" w:tplc="83306835">
      <w:start w:val="1"/>
      <w:numFmt w:val="decimal"/>
      <w:lvlText w:val="%1."/>
      <w:lvlJc w:val="left"/>
      <w:pPr>
        <w:ind w:left="720" w:hanging="360"/>
      </w:pPr>
    </w:lvl>
    <w:lvl w:ilvl="1" w:tplc="83306835" w:tentative="1">
      <w:start w:val="1"/>
      <w:numFmt w:val="lowerLetter"/>
      <w:lvlText w:val="%2."/>
      <w:lvlJc w:val="left"/>
      <w:pPr>
        <w:ind w:left="1440" w:hanging="360"/>
      </w:pPr>
    </w:lvl>
    <w:lvl w:ilvl="2" w:tplc="83306835" w:tentative="1">
      <w:start w:val="1"/>
      <w:numFmt w:val="lowerRoman"/>
      <w:lvlText w:val="%3."/>
      <w:lvlJc w:val="right"/>
      <w:pPr>
        <w:ind w:left="2160" w:hanging="180"/>
      </w:pPr>
    </w:lvl>
    <w:lvl w:ilvl="3" w:tplc="83306835" w:tentative="1">
      <w:start w:val="1"/>
      <w:numFmt w:val="decimal"/>
      <w:lvlText w:val="%4."/>
      <w:lvlJc w:val="left"/>
      <w:pPr>
        <w:ind w:left="2880" w:hanging="360"/>
      </w:pPr>
    </w:lvl>
    <w:lvl w:ilvl="4" w:tplc="83306835" w:tentative="1">
      <w:start w:val="1"/>
      <w:numFmt w:val="lowerLetter"/>
      <w:lvlText w:val="%5."/>
      <w:lvlJc w:val="left"/>
      <w:pPr>
        <w:ind w:left="3600" w:hanging="360"/>
      </w:pPr>
    </w:lvl>
    <w:lvl w:ilvl="5" w:tplc="83306835" w:tentative="1">
      <w:start w:val="1"/>
      <w:numFmt w:val="lowerRoman"/>
      <w:lvlText w:val="%6."/>
      <w:lvlJc w:val="right"/>
      <w:pPr>
        <w:ind w:left="4320" w:hanging="180"/>
      </w:pPr>
    </w:lvl>
    <w:lvl w:ilvl="6" w:tplc="83306835" w:tentative="1">
      <w:start w:val="1"/>
      <w:numFmt w:val="decimal"/>
      <w:lvlText w:val="%7."/>
      <w:lvlJc w:val="left"/>
      <w:pPr>
        <w:ind w:left="5040" w:hanging="360"/>
      </w:pPr>
    </w:lvl>
    <w:lvl w:ilvl="7" w:tplc="83306835" w:tentative="1">
      <w:start w:val="1"/>
      <w:numFmt w:val="lowerLetter"/>
      <w:lvlText w:val="%8."/>
      <w:lvlJc w:val="left"/>
      <w:pPr>
        <w:ind w:left="5760" w:hanging="360"/>
      </w:pPr>
    </w:lvl>
    <w:lvl w:ilvl="8" w:tplc="83306835" w:tentative="1">
      <w:start w:val="1"/>
      <w:numFmt w:val="lowerRoman"/>
      <w:lvlText w:val="%9."/>
      <w:lvlJc w:val="right"/>
      <w:pPr>
        <w:ind w:left="6480" w:hanging="180"/>
      </w:pPr>
    </w:lvl>
  </w:abstractNum>
  <w:abstractNum w:abstractNumId="76440188">
    <w:multiLevelType w:val="hybridMultilevel"/>
    <w:lvl w:ilvl="0" w:tplc="23640482">
      <w:start w:val="1"/>
      <w:numFmt w:val="decimal"/>
      <w:lvlText w:val="%1."/>
      <w:lvlJc w:val="left"/>
      <w:pPr>
        <w:ind w:left="720" w:hanging="360"/>
      </w:pPr>
    </w:lvl>
    <w:lvl w:ilvl="1" w:tplc="23640482" w:tentative="1">
      <w:start w:val="1"/>
      <w:numFmt w:val="lowerLetter"/>
      <w:lvlText w:val="%2."/>
      <w:lvlJc w:val="left"/>
      <w:pPr>
        <w:ind w:left="1440" w:hanging="360"/>
      </w:pPr>
    </w:lvl>
    <w:lvl w:ilvl="2" w:tplc="23640482" w:tentative="1">
      <w:start w:val="1"/>
      <w:numFmt w:val="lowerRoman"/>
      <w:lvlText w:val="%3."/>
      <w:lvlJc w:val="right"/>
      <w:pPr>
        <w:ind w:left="2160" w:hanging="180"/>
      </w:pPr>
    </w:lvl>
    <w:lvl w:ilvl="3" w:tplc="23640482" w:tentative="1">
      <w:start w:val="1"/>
      <w:numFmt w:val="decimal"/>
      <w:lvlText w:val="%4."/>
      <w:lvlJc w:val="left"/>
      <w:pPr>
        <w:ind w:left="2880" w:hanging="360"/>
      </w:pPr>
    </w:lvl>
    <w:lvl w:ilvl="4" w:tplc="23640482" w:tentative="1">
      <w:start w:val="1"/>
      <w:numFmt w:val="lowerLetter"/>
      <w:lvlText w:val="%5."/>
      <w:lvlJc w:val="left"/>
      <w:pPr>
        <w:ind w:left="3600" w:hanging="360"/>
      </w:pPr>
    </w:lvl>
    <w:lvl w:ilvl="5" w:tplc="23640482" w:tentative="1">
      <w:start w:val="1"/>
      <w:numFmt w:val="lowerRoman"/>
      <w:lvlText w:val="%6."/>
      <w:lvlJc w:val="right"/>
      <w:pPr>
        <w:ind w:left="4320" w:hanging="180"/>
      </w:pPr>
    </w:lvl>
    <w:lvl w:ilvl="6" w:tplc="23640482" w:tentative="1">
      <w:start w:val="1"/>
      <w:numFmt w:val="decimal"/>
      <w:lvlText w:val="%7."/>
      <w:lvlJc w:val="left"/>
      <w:pPr>
        <w:ind w:left="5040" w:hanging="360"/>
      </w:pPr>
    </w:lvl>
    <w:lvl w:ilvl="7" w:tplc="23640482" w:tentative="1">
      <w:start w:val="1"/>
      <w:numFmt w:val="lowerLetter"/>
      <w:lvlText w:val="%8."/>
      <w:lvlJc w:val="left"/>
      <w:pPr>
        <w:ind w:left="5760" w:hanging="360"/>
      </w:pPr>
    </w:lvl>
    <w:lvl w:ilvl="8" w:tplc="23640482" w:tentative="1">
      <w:start w:val="1"/>
      <w:numFmt w:val="lowerRoman"/>
      <w:lvlText w:val="%9."/>
      <w:lvlJc w:val="right"/>
      <w:pPr>
        <w:ind w:left="6480" w:hanging="180"/>
      </w:pPr>
    </w:lvl>
  </w:abstractNum>
  <w:abstractNum w:abstractNumId="76440187">
    <w:multiLevelType w:val="hybridMultilevel"/>
    <w:lvl w:ilvl="0" w:tplc="59777296">
      <w:start w:val="1"/>
      <w:numFmt w:val="decimal"/>
      <w:lvlText w:val="%1."/>
      <w:lvlJc w:val="left"/>
      <w:pPr>
        <w:ind w:left="720" w:hanging="360"/>
      </w:pPr>
    </w:lvl>
    <w:lvl w:ilvl="1" w:tplc="59777296" w:tentative="1">
      <w:start w:val="1"/>
      <w:numFmt w:val="lowerLetter"/>
      <w:lvlText w:val="%2."/>
      <w:lvlJc w:val="left"/>
      <w:pPr>
        <w:ind w:left="1440" w:hanging="360"/>
      </w:pPr>
    </w:lvl>
    <w:lvl w:ilvl="2" w:tplc="59777296" w:tentative="1">
      <w:start w:val="1"/>
      <w:numFmt w:val="lowerRoman"/>
      <w:lvlText w:val="%3."/>
      <w:lvlJc w:val="right"/>
      <w:pPr>
        <w:ind w:left="2160" w:hanging="180"/>
      </w:pPr>
    </w:lvl>
    <w:lvl w:ilvl="3" w:tplc="59777296" w:tentative="1">
      <w:start w:val="1"/>
      <w:numFmt w:val="decimal"/>
      <w:lvlText w:val="%4."/>
      <w:lvlJc w:val="left"/>
      <w:pPr>
        <w:ind w:left="2880" w:hanging="360"/>
      </w:pPr>
    </w:lvl>
    <w:lvl w:ilvl="4" w:tplc="59777296" w:tentative="1">
      <w:start w:val="1"/>
      <w:numFmt w:val="lowerLetter"/>
      <w:lvlText w:val="%5."/>
      <w:lvlJc w:val="left"/>
      <w:pPr>
        <w:ind w:left="3600" w:hanging="360"/>
      </w:pPr>
    </w:lvl>
    <w:lvl w:ilvl="5" w:tplc="59777296" w:tentative="1">
      <w:start w:val="1"/>
      <w:numFmt w:val="lowerRoman"/>
      <w:lvlText w:val="%6."/>
      <w:lvlJc w:val="right"/>
      <w:pPr>
        <w:ind w:left="4320" w:hanging="180"/>
      </w:pPr>
    </w:lvl>
    <w:lvl w:ilvl="6" w:tplc="59777296" w:tentative="1">
      <w:start w:val="1"/>
      <w:numFmt w:val="decimal"/>
      <w:lvlText w:val="%7."/>
      <w:lvlJc w:val="left"/>
      <w:pPr>
        <w:ind w:left="5040" w:hanging="360"/>
      </w:pPr>
    </w:lvl>
    <w:lvl w:ilvl="7" w:tplc="59777296" w:tentative="1">
      <w:start w:val="1"/>
      <w:numFmt w:val="lowerLetter"/>
      <w:lvlText w:val="%8."/>
      <w:lvlJc w:val="left"/>
      <w:pPr>
        <w:ind w:left="5760" w:hanging="360"/>
      </w:pPr>
    </w:lvl>
    <w:lvl w:ilvl="8" w:tplc="59777296" w:tentative="1">
      <w:start w:val="1"/>
      <w:numFmt w:val="lowerRoman"/>
      <w:lvlText w:val="%9."/>
      <w:lvlJc w:val="right"/>
      <w:pPr>
        <w:ind w:left="6480" w:hanging="180"/>
      </w:pPr>
    </w:lvl>
  </w:abstractNum>
  <w:abstractNum w:abstractNumId="76440186">
    <w:multiLevelType w:val="hybridMultilevel"/>
    <w:lvl w:ilvl="0" w:tplc="96560449">
      <w:start w:val="1"/>
      <w:numFmt w:val="decimal"/>
      <w:lvlText w:val="%1."/>
      <w:lvlJc w:val="left"/>
      <w:pPr>
        <w:ind w:left="720" w:hanging="360"/>
      </w:pPr>
    </w:lvl>
    <w:lvl w:ilvl="1" w:tplc="96560449" w:tentative="1">
      <w:start w:val="1"/>
      <w:numFmt w:val="lowerLetter"/>
      <w:lvlText w:val="%2."/>
      <w:lvlJc w:val="left"/>
      <w:pPr>
        <w:ind w:left="1440" w:hanging="360"/>
      </w:pPr>
    </w:lvl>
    <w:lvl w:ilvl="2" w:tplc="96560449" w:tentative="1">
      <w:start w:val="1"/>
      <w:numFmt w:val="lowerRoman"/>
      <w:lvlText w:val="%3."/>
      <w:lvlJc w:val="right"/>
      <w:pPr>
        <w:ind w:left="2160" w:hanging="180"/>
      </w:pPr>
    </w:lvl>
    <w:lvl w:ilvl="3" w:tplc="96560449" w:tentative="1">
      <w:start w:val="1"/>
      <w:numFmt w:val="decimal"/>
      <w:lvlText w:val="%4."/>
      <w:lvlJc w:val="left"/>
      <w:pPr>
        <w:ind w:left="2880" w:hanging="360"/>
      </w:pPr>
    </w:lvl>
    <w:lvl w:ilvl="4" w:tplc="96560449" w:tentative="1">
      <w:start w:val="1"/>
      <w:numFmt w:val="lowerLetter"/>
      <w:lvlText w:val="%5."/>
      <w:lvlJc w:val="left"/>
      <w:pPr>
        <w:ind w:left="3600" w:hanging="360"/>
      </w:pPr>
    </w:lvl>
    <w:lvl w:ilvl="5" w:tplc="96560449" w:tentative="1">
      <w:start w:val="1"/>
      <w:numFmt w:val="lowerRoman"/>
      <w:lvlText w:val="%6."/>
      <w:lvlJc w:val="right"/>
      <w:pPr>
        <w:ind w:left="4320" w:hanging="180"/>
      </w:pPr>
    </w:lvl>
    <w:lvl w:ilvl="6" w:tplc="96560449" w:tentative="1">
      <w:start w:val="1"/>
      <w:numFmt w:val="decimal"/>
      <w:lvlText w:val="%7."/>
      <w:lvlJc w:val="left"/>
      <w:pPr>
        <w:ind w:left="5040" w:hanging="360"/>
      </w:pPr>
    </w:lvl>
    <w:lvl w:ilvl="7" w:tplc="96560449" w:tentative="1">
      <w:start w:val="1"/>
      <w:numFmt w:val="lowerLetter"/>
      <w:lvlText w:val="%8."/>
      <w:lvlJc w:val="left"/>
      <w:pPr>
        <w:ind w:left="5760" w:hanging="360"/>
      </w:pPr>
    </w:lvl>
    <w:lvl w:ilvl="8" w:tplc="96560449" w:tentative="1">
      <w:start w:val="1"/>
      <w:numFmt w:val="lowerRoman"/>
      <w:lvlText w:val="%9."/>
      <w:lvlJc w:val="right"/>
      <w:pPr>
        <w:ind w:left="6480" w:hanging="180"/>
      </w:pPr>
    </w:lvl>
  </w:abstractNum>
  <w:abstractNum w:abstractNumId="76440185">
    <w:multiLevelType w:val="hybridMultilevel"/>
    <w:lvl w:ilvl="0" w:tplc="51031919">
      <w:start w:val="1"/>
      <w:numFmt w:val="decimal"/>
      <w:lvlText w:val="%1."/>
      <w:lvlJc w:val="left"/>
      <w:pPr>
        <w:ind w:left="720" w:hanging="360"/>
      </w:pPr>
    </w:lvl>
    <w:lvl w:ilvl="1" w:tplc="51031919" w:tentative="1">
      <w:start w:val="1"/>
      <w:numFmt w:val="lowerLetter"/>
      <w:lvlText w:val="%2."/>
      <w:lvlJc w:val="left"/>
      <w:pPr>
        <w:ind w:left="1440" w:hanging="360"/>
      </w:pPr>
    </w:lvl>
    <w:lvl w:ilvl="2" w:tplc="51031919" w:tentative="1">
      <w:start w:val="1"/>
      <w:numFmt w:val="lowerRoman"/>
      <w:lvlText w:val="%3."/>
      <w:lvlJc w:val="right"/>
      <w:pPr>
        <w:ind w:left="2160" w:hanging="180"/>
      </w:pPr>
    </w:lvl>
    <w:lvl w:ilvl="3" w:tplc="51031919" w:tentative="1">
      <w:start w:val="1"/>
      <w:numFmt w:val="decimal"/>
      <w:lvlText w:val="%4."/>
      <w:lvlJc w:val="left"/>
      <w:pPr>
        <w:ind w:left="2880" w:hanging="360"/>
      </w:pPr>
    </w:lvl>
    <w:lvl w:ilvl="4" w:tplc="51031919" w:tentative="1">
      <w:start w:val="1"/>
      <w:numFmt w:val="lowerLetter"/>
      <w:lvlText w:val="%5."/>
      <w:lvlJc w:val="left"/>
      <w:pPr>
        <w:ind w:left="3600" w:hanging="360"/>
      </w:pPr>
    </w:lvl>
    <w:lvl w:ilvl="5" w:tplc="51031919" w:tentative="1">
      <w:start w:val="1"/>
      <w:numFmt w:val="lowerRoman"/>
      <w:lvlText w:val="%6."/>
      <w:lvlJc w:val="right"/>
      <w:pPr>
        <w:ind w:left="4320" w:hanging="180"/>
      </w:pPr>
    </w:lvl>
    <w:lvl w:ilvl="6" w:tplc="51031919" w:tentative="1">
      <w:start w:val="1"/>
      <w:numFmt w:val="decimal"/>
      <w:lvlText w:val="%7."/>
      <w:lvlJc w:val="left"/>
      <w:pPr>
        <w:ind w:left="5040" w:hanging="360"/>
      </w:pPr>
    </w:lvl>
    <w:lvl w:ilvl="7" w:tplc="51031919" w:tentative="1">
      <w:start w:val="1"/>
      <w:numFmt w:val="lowerLetter"/>
      <w:lvlText w:val="%8."/>
      <w:lvlJc w:val="left"/>
      <w:pPr>
        <w:ind w:left="5760" w:hanging="360"/>
      </w:pPr>
    </w:lvl>
    <w:lvl w:ilvl="8" w:tplc="51031919" w:tentative="1">
      <w:start w:val="1"/>
      <w:numFmt w:val="lowerRoman"/>
      <w:lvlText w:val="%9."/>
      <w:lvlJc w:val="right"/>
      <w:pPr>
        <w:ind w:left="6480" w:hanging="180"/>
      </w:pPr>
    </w:lvl>
  </w:abstractNum>
  <w:abstractNum w:abstractNumId="76440184">
    <w:multiLevelType w:val="hybridMultilevel"/>
    <w:lvl w:ilvl="0" w:tplc="33925594">
      <w:start w:val="1"/>
      <w:numFmt w:val="decimal"/>
      <w:lvlText w:val="%1."/>
      <w:lvlJc w:val="left"/>
      <w:pPr>
        <w:ind w:left="720" w:hanging="360"/>
      </w:pPr>
    </w:lvl>
    <w:lvl w:ilvl="1" w:tplc="33925594" w:tentative="1">
      <w:start w:val="1"/>
      <w:numFmt w:val="lowerLetter"/>
      <w:lvlText w:val="%2."/>
      <w:lvlJc w:val="left"/>
      <w:pPr>
        <w:ind w:left="1440" w:hanging="360"/>
      </w:pPr>
    </w:lvl>
    <w:lvl w:ilvl="2" w:tplc="33925594" w:tentative="1">
      <w:start w:val="1"/>
      <w:numFmt w:val="lowerRoman"/>
      <w:lvlText w:val="%3."/>
      <w:lvlJc w:val="right"/>
      <w:pPr>
        <w:ind w:left="2160" w:hanging="180"/>
      </w:pPr>
    </w:lvl>
    <w:lvl w:ilvl="3" w:tplc="33925594" w:tentative="1">
      <w:start w:val="1"/>
      <w:numFmt w:val="decimal"/>
      <w:lvlText w:val="%4."/>
      <w:lvlJc w:val="left"/>
      <w:pPr>
        <w:ind w:left="2880" w:hanging="360"/>
      </w:pPr>
    </w:lvl>
    <w:lvl w:ilvl="4" w:tplc="33925594" w:tentative="1">
      <w:start w:val="1"/>
      <w:numFmt w:val="lowerLetter"/>
      <w:lvlText w:val="%5."/>
      <w:lvlJc w:val="left"/>
      <w:pPr>
        <w:ind w:left="3600" w:hanging="360"/>
      </w:pPr>
    </w:lvl>
    <w:lvl w:ilvl="5" w:tplc="33925594" w:tentative="1">
      <w:start w:val="1"/>
      <w:numFmt w:val="lowerRoman"/>
      <w:lvlText w:val="%6."/>
      <w:lvlJc w:val="right"/>
      <w:pPr>
        <w:ind w:left="4320" w:hanging="180"/>
      </w:pPr>
    </w:lvl>
    <w:lvl w:ilvl="6" w:tplc="33925594" w:tentative="1">
      <w:start w:val="1"/>
      <w:numFmt w:val="decimal"/>
      <w:lvlText w:val="%7."/>
      <w:lvlJc w:val="left"/>
      <w:pPr>
        <w:ind w:left="5040" w:hanging="360"/>
      </w:pPr>
    </w:lvl>
    <w:lvl w:ilvl="7" w:tplc="33925594" w:tentative="1">
      <w:start w:val="1"/>
      <w:numFmt w:val="lowerLetter"/>
      <w:lvlText w:val="%8."/>
      <w:lvlJc w:val="left"/>
      <w:pPr>
        <w:ind w:left="5760" w:hanging="360"/>
      </w:pPr>
    </w:lvl>
    <w:lvl w:ilvl="8" w:tplc="33925594" w:tentative="1">
      <w:start w:val="1"/>
      <w:numFmt w:val="lowerRoman"/>
      <w:lvlText w:val="%9."/>
      <w:lvlJc w:val="right"/>
      <w:pPr>
        <w:ind w:left="6480" w:hanging="180"/>
      </w:pPr>
    </w:lvl>
  </w:abstractNum>
  <w:abstractNum w:abstractNumId="76440183">
    <w:multiLevelType w:val="hybridMultilevel"/>
    <w:lvl w:ilvl="0" w:tplc="12032167">
      <w:start w:val="1"/>
      <w:numFmt w:val="decimal"/>
      <w:lvlText w:val="%1."/>
      <w:lvlJc w:val="left"/>
      <w:pPr>
        <w:ind w:left="720" w:hanging="360"/>
      </w:pPr>
    </w:lvl>
    <w:lvl w:ilvl="1" w:tplc="12032167" w:tentative="1">
      <w:start w:val="1"/>
      <w:numFmt w:val="lowerLetter"/>
      <w:lvlText w:val="%2."/>
      <w:lvlJc w:val="left"/>
      <w:pPr>
        <w:ind w:left="1440" w:hanging="360"/>
      </w:pPr>
    </w:lvl>
    <w:lvl w:ilvl="2" w:tplc="12032167" w:tentative="1">
      <w:start w:val="1"/>
      <w:numFmt w:val="lowerRoman"/>
      <w:lvlText w:val="%3."/>
      <w:lvlJc w:val="right"/>
      <w:pPr>
        <w:ind w:left="2160" w:hanging="180"/>
      </w:pPr>
    </w:lvl>
    <w:lvl w:ilvl="3" w:tplc="12032167" w:tentative="1">
      <w:start w:val="1"/>
      <w:numFmt w:val="decimal"/>
      <w:lvlText w:val="%4."/>
      <w:lvlJc w:val="left"/>
      <w:pPr>
        <w:ind w:left="2880" w:hanging="360"/>
      </w:pPr>
    </w:lvl>
    <w:lvl w:ilvl="4" w:tplc="12032167" w:tentative="1">
      <w:start w:val="1"/>
      <w:numFmt w:val="lowerLetter"/>
      <w:lvlText w:val="%5."/>
      <w:lvlJc w:val="left"/>
      <w:pPr>
        <w:ind w:left="3600" w:hanging="360"/>
      </w:pPr>
    </w:lvl>
    <w:lvl w:ilvl="5" w:tplc="12032167" w:tentative="1">
      <w:start w:val="1"/>
      <w:numFmt w:val="lowerRoman"/>
      <w:lvlText w:val="%6."/>
      <w:lvlJc w:val="right"/>
      <w:pPr>
        <w:ind w:left="4320" w:hanging="180"/>
      </w:pPr>
    </w:lvl>
    <w:lvl w:ilvl="6" w:tplc="12032167" w:tentative="1">
      <w:start w:val="1"/>
      <w:numFmt w:val="decimal"/>
      <w:lvlText w:val="%7."/>
      <w:lvlJc w:val="left"/>
      <w:pPr>
        <w:ind w:left="5040" w:hanging="360"/>
      </w:pPr>
    </w:lvl>
    <w:lvl w:ilvl="7" w:tplc="12032167" w:tentative="1">
      <w:start w:val="1"/>
      <w:numFmt w:val="lowerLetter"/>
      <w:lvlText w:val="%8."/>
      <w:lvlJc w:val="left"/>
      <w:pPr>
        <w:ind w:left="5760" w:hanging="360"/>
      </w:pPr>
    </w:lvl>
    <w:lvl w:ilvl="8" w:tplc="12032167" w:tentative="1">
      <w:start w:val="1"/>
      <w:numFmt w:val="lowerRoman"/>
      <w:lvlText w:val="%9."/>
      <w:lvlJc w:val="right"/>
      <w:pPr>
        <w:ind w:left="6480" w:hanging="180"/>
      </w:pPr>
    </w:lvl>
  </w:abstractNum>
  <w:abstractNum w:abstractNumId="76440182">
    <w:multiLevelType w:val="hybridMultilevel"/>
    <w:lvl w:ilvl="0" w:tplc="75211364">
      <w:start w:val="1"/>
      <w:numFmt w:val="decimal"/>
      <w:lvlText w:val="%1."/>
      <w:lvlJc w:val="left"/>
      <w:pPr>
        <w:ind w:left="720" w:hanging="360"/>
      </w:pPr>
    </w:lvl>
    <w:lvl w:ilvl="1" w:tplc="75211364" w:tentative="1">
      <w:start w:val="1"/>
      <w:numFmt w:val="lowerLetter"/>
      <w:lvlText w:val="%2."/>
      <w:lvlJc w:val="left"/>
      <w:pPr>
        <w:ind w:left="1440" w:hanging="360"/>
      </w:pPr>
    </w:lvl>
    <w:lvl w:ilvl="2" w:tplc="75211364" w:tentative="1">
      <w:start w:val="1"/>
      <w:numFmt w:val="lowerRoman"/>
      <w:lvlText w:val="%3."/>
      <w:lvlJc w:val="right"/>
      <w:pPr>
        <w:ind w:left="2160" w:hanging="180"/>
      </w:pPr>
    </w:lvl>
    <w:lvl w:ilvl="3" w:tplc="75211364" w:tentative="1">
      <w:start w:val="1"/>
      <w:numFmt w:val="decimal"/>
      <w:lvlText w:val="%4."/>
      <w:lvlJc w:val="left"/>
      <w:pPr>
        <w:ind w:left="2880" w:hanging="360"/>
      </w:pPr>
    </w:lvl>
    <w:lvl w:ilvl="4" w:tplc="75211364" w:tentative="1">
      <w:start w:val="1"/>
      <w:numFmt w:val="lowerLetter"/>
      <w:lvlText w:val="%5."/>
      <w:lvlJc w:val="left"/>
      <w:pPr>
        <w:ind w:left="3600" w:hanging="360"/>
      </w:pPr>
    </w:lvl>
    <w:lvl w:ilvl="5" w:tplc="75211364" w:tentative="1">
      <w:start w:val="1"/>
      <w:numFmt w:val="lowerRoman"/>
      <w:lvlText w:val="%6."/>
      <w:lvlJc w:val="right"/>
      <w:pPr>
        <w:ind w:left="4320" w:hanging="180"/>
      </w:pPr>
    </w:lvl>
    <w:lvl w:ilvl="6" w:tplc="75211364" w:tentative="1">
      <w:start w:val="1"/>
      <w:numFmt w:val="decimal"/>
      <w:lvlText w:val="%7."/>
      <w:lvlJc w:val="left"/>
      <w:pPr>
        <w:ind w:left="5040" w:hanging="360"/>
      </w:pPr>
    </w:lvl>
    <w:lvl w:ilvl="7" w:tplc="75211364" w:tentative="1">
      <w:start w:val="1"/>
      <w:numFmt w:val="lowerLetter"/>
      <w:lvlText w:val="%8."/>
      <w:lvlJc w:val="left"/>
      <w:pPr>
        <w:ind w:left="5760" w:hanging="360"/>
      </w:pPr>
    </w:lvl>
    <w:lvl w:ilvl="8" w:tplc="75211364" w:tentative="1">
      <w:start w:val="1"/>
      <w:numFmt w:val="lowerRoman"/>
      <w:lvlText w:val="%9."/>
      <w:lvlJc w:val="right"/>
      <w:pPr>
        <w:ind w:left="6480" w:hanging="180"/>
      </w:pPr>
    </w:lvl>
  </w:abstractNum>
  <w:abstractNum w:abstractNumId="76440181">
    <w:multiLevelType w:val="hybridMultilevel"/>
    <w:lvl w:ilvl="0" w:tplc="36970861">
      <w:start w:val="1"/>
      <w:numFmt w:val="decimal"/>
      <w:lvlText w:val="%1."/>
      <w:lvlJc w:val="left"/>
      <w:pPr>
        <w:ind w:left="720" w:hanging="360"/>
      </w:pPr>
    </w:lvl>
    <w:lvl w:ilvl="1" w:tplc="36970861" w:tentative="1">
      <w:start w:val="1"/>
      <w:numFmt w:val="lowerLetter"/>
      <w:lvlText w:val="%2."/>
      <w:lvlJc w:val="left"/>
      <w:pPr>
        <w:ind w:left="1440" w:hanging="360"/>
      </w:pPr>
    </w:lvl>
    <w:lvl w:ilvl="2" w:tplc="36970861" w:tentative="1">
      <w:start w:val="1"/>
      <w:numFmt w:val="lowerRoman"/>
      <w:lvlText w:val="%3."/>
      <w:lvlJc w:val="right"/>
      <w:pPr>
        <w:ind w:left="2160" w:hanging="180"/>
      </w:pPr>
    </w:lvl>
    <w:lvl w:ilvl="3" w:tplc="36970861" w:tentative="1">
      <w:start w:val="1"/>
      <w:numFmt w:val="decimal"/>
      <w:lvlText w:val="%4."/>
      <w:lvlJc w:val="left"/>
      <w:pPr>
        <w:ind w:left="2880" w:hanging="360"/>
      </w:pPr>
    </w:lvl>
    <w:lvl w:ilvl="4" w:tplc="36970861" w:tentative="1">
      <w:start w:val="1"/>
      <w:numFmt w:val="lowerLetter"/>
      <w:lvlText w:val="%5."/>
      <w:lvlJc w:val="left"/>
      <w:pPr>
        <w:ind w:left="3600" w:hanging="360"/>
      </w:pPr>
    </w:lvl>
    <w:lvl w:ilvl="5" w:tplc="36970861" w:tentative="1">
      <w:start w:val="1"/>
      <w:numFmt w:val="lowerRoman"/>
      <w:lvlText w:val="%6."/>
      <w:lvlJc w:val="right"/>
      <w:pPr>
        <w:ind w:left="4320" w:hanging="180"/>
      </w:pPr>
    </w:lvl>
    <w:lvl w:ilvl="6" w:tplc="36970861" w:tentative="1">
      <w:start w:val="1"/>
      <w:numFmt w:val="decimal"/>
      <w:lvlText w:val="%7."/>
      <w:lvlJc w:val="left"/>
      <w:pPr>
        <w:ind w:left="5040" w:hanging="360"/>
      </w:pPr>
    </w:lvl>
    <w:lvl w:ilvl="7" w:tplc="36970861" w:tentative="1">
      <w:start w:val="1"/>
      <w:numFmt w:val="lowerLetter"/>
      <w:lvlText w:val="%8."/>
      <w:lvlJc w:val="left"/>
      <w:pPr>
        <w:ind w:left="5760" w:hanging="360"/>
      </w:pPr>
    </w:lvl>
    <w:lvl w:ilvl="8" w:tplc="36970861" w:tentative="1">
      <w:start w:val="1"/>
      <w:numFmt w:val="lowerRoman"/>
      <w:lvlText w:val="%9."/>
      <w:lvlJc w:val="right"/>
      <w:pPr>
        <w:ind w:left="6480" w:hanging="180"/>
      </w:pPr>
    </w:lvl>
  </w:abstractNum>
  <w:abstractNum w:abstractNumId="76440180">
    <w:multiLevelType w:val="hybridMultilevel"/>
    <w:lvl w:ilvl="0" w:tplc="47159961">
      <w:start w:val="1"/>
      <w:numFmt w:val="decimal"/>
      <w:lvlText w:val="%1."/>
      <w:lvlJc w:val="left"/>
      <w:pPr>
        <w:ind w:left="720" w:hanging="360"/>
      </w:pPr>
    </w:lvl>
    <w:lvl w:ilvl="1" w:tplc="47159961" w:tentative="1">
      <w:start w:val="1"/>
      <w:numFmt w:val="lowerLetter"/>
      <w:lvlText w:val="%2."/>
      <w:lvlJc w:val="left"/>
      <w:pPr>
        <w:ind w:left="1440" w:hanging="360"/>
      </w:pPr>
    </w:lvl>
    <w:lvl w:ilvl="2" w:tplc="47159961" w:tentative="1">
      <w:start w:val="1"/>
      <w:numFmt w:val="lowerRoman"/>
      <w:lvlText w:val="%3."/>
      <w:lvlJc w:val="right"/>
      <w:pPr>
        <w:ind w:left="2160" w:hanging="180"/>
      </w:pPr>
    </w:lvl>
    <w:lvl w:ilvl="3" w:tplc="47159961" w:tentative="1">
      <w:start w:val="1"/>
      <w:numFmt w:val="decimal"/>
      <w:lvlText w:val="%4."/>
      <w:lvlJc w:val="left"/>
      <w:pPr>
        <w:ind w:left="2880" w:hanging="360"/>
      </w:pPr>
    </w:lvl>
    <w:lvl w:ilvl="4" w:tplc="47159961" w:tentative="1">
      <w:start w:val="1"/>
      <w:numFmt w:val="lowerLetter"/>
      <w:lvlText w:val="%5."/>
      <w:lvlJc w:val="left"/>
      <w:pPr>
        <w:ind w:left="3600" w:hanging="360"/>
      </w:pPr>
    </w:lvl>
    <w:lvl w:ilvl="5" w:tplc="47159961" w:tentative="1">
      <w:start w:val="1"/>
      <w:numFmt w:val="lowerRoman"/>
      <w:lvlText w:val="%6."/>
      <w:lvlJc w:val="right"/>
      <w:pPr>
        <w:ind w:left="4320" w:hanging="180"/>
      </w:pPr>
    </w:lvl>
    <w:lvl w:ilvl="6" w:tplc="47159961" w:tentative="1">
      <w:start w:val="1"/>
      <w:numFmt w:val="decimal"/>
      <w:lvlText w:val="%7."/>
      <w:lvlJc w:val="left"/>
      <w:pPr>
        <w:ind w:left="5040" w:hanging="360"/>
      </w:pPr>
    </w:lvl>
    <w:lvl w:ilvl="7" w:tplc="47159961" w:tentative="1">
      <w:start w:val="1"/>
      <w:numFmt w:val="lowerLetter"/>
      <w:lvlText w:val="%8."/>
      <w:lvlJc w:val="left"/>
      <w:pPr>
        <w:ind w:left="5760" w:hanging="360"/>
      </w:pPr>
    </w:lvl>
    <w:lvl w:ilvl="8" w:tplc="47159961" w:tentative="1">
      <w:start w:val="1"/>
      <w:numFmt w:val="lowerRoman"/>
      <w:lvlText w:val="%9."/>
      <w:lvlJc w:val="right"/>
      <w:pPr>
        <w:ind w:left="6480" w:hanging="180"/>
      </w:pPr>
    </w:lvl>
  </w:abstractNum>
  <w:abstractNum w:abstractNumId="76440179">
    <w:multiLevelType w:val="hybridMultilevel"/>
    <w:lvl w:ilvl="0" w:tplc="37845664">
      <w:start w:val="1"/>
      <w:numFmt w:val="decimal"/>
      <w:lvlText w:val="%1."/>
      <w:lvlJc w:val="left"/>
      <w:pPr>
        <w:ind w:left="720" w:hanging="360"/>
      </w:pPr>
    </w:lvl>
    <w:lvl w:ilvl="1" w:tplc="37845664" w:tentative="1">
      <w:start w:val="1"/>
      <w:numFmt w:val="lowerLetter"/>
      <w:lvlText w:val="%2."/>
      <w:lvlJc w:val="left"/>
      <w:pPr>
        <w:ind w:left="1440" w:hanging="360"/>
      </w:pPr>
    </w:lvl>
    <w:lvl w:ilvl="2" w:tplc="37845664" w:tentative="1">
      <w:start w:val="1"/>
      <w:numFmt w:val="lowerRoman"/>
      <w:lvlText w:val="%3."/>
      <w:lvlJc w:val="right"/>
      <w:pPr>
        <w:ind w:left="2160" w:hanging="180"/>
      </w:pPr>
    </w:lvl>
    <w:lvl w:ilvl="3" w:tplc="37845664" w:tentative="1">
      <w:start w:val="1"/>
      <w:numFmt w:val="decimal"/>
      <w:lvlText w:val="%4."/>
      <w:lvlJc w:val="left"/>
      <w:pPr>
        <w:ind w:left="2880" w:hanging="360"/>
      </w:pPr>
    </w:lvl>
    <w:lvl w:ilvl="4" w:tplc="37845664" w:tentative="1">
      <w:start w:val="1"/>
      <w:numFmt w:val="lowerLetter"/>
      <w:lvlText w:val="%5."/>
      <w:lvlJc w:val="left"/>
      <w:pPr>
        <w:ind w:left="3600" w:hanging="360"/>
      </w:pPr>
    </w:lvl>
    <w:lvl w:ilvl="5" w:tplc="37845664" w:tentative="1">
      <w:start w:val="1"/>
      <w:numFmt w:val="lowerRoman"/>
      <w:lvlText w:val="%6."/>
      <w:lvlJc w:val="right"/>
      <w:pPr>
        <w:ind w:left="4320" w:hanging="180"/>
      </w:pPr>
    </w:lvl>
    <w:lvl w:ilvl="6" w:tplc="37845664" w:tentative="1">
      <w:start w:val="1"/>
      <w:numFmt w:val="decimal"/>
      <w:lvlText w:val="%7."/>
      <w:lvlJc w:val="left"/>
      <w:pPr>
        <w:ind w:left="5040" w:hanging="360"/>
      </w:pPr>
    </w:lvl>
    <w:lvl w:ilvl="7" w:tplc="37845664" w:tentative="1">
      <w:start w:val="1"/>
      <w:numFmt w:val="lowerLetter"/>
      <w:lvlText w:val="%8."/>
      <w:lvlJc w:val="left"/>
      <w:pPr>
        <w:ind w:left="5760" w:hanging="360"/>
      </w:pPr>
    </w:lvl>
    <w:lvl w:ilvl="8" w:tplc="37845664" w:tentative="1">
      <w:start w:val="1"/>
      <w:numFmt w:val="lowerRoman"/>
      <w:lvlText w:val="%9."/>
      <w:lvlJc w:val="right"/>
      <w:pPr>
        <w:ind w:left="6480" w:hanging="180"/>
      </w:pPr>
    </w:lvl>
  </w:abstractNum>
  <w:abstractNum w:abstractNumId="76440178">
    <w:multiLevelType w:val="hybridMultilevel"/>
    <w:lvl w:ilvl="0" w:tplc="54760409">
      <w:start w:val="1"/>
      <w:numFmt w:val="decimal"/>
      <w:lvlText w:val="%1."/>
      <w:lvlJc w:val="left"/>
      <w:pPr>
        <w:ind w:left="720" w:hanging="360"/>
      </w:pPr>
    </w:lvl>
    <w:lvl w:ilvl="1" w:tplc="54760409" w:tentative="1">
      <w:start w:val="1"/>
      <w:numFmt w:val="lowerLetter"/>
      <w:lvlText w:val="%2."/>
      <w:lvlJc w:val="left"/>
      <w:pPr>
        <w:ind w:left="1440" w:hanging="360"/>
      </w:pPr>
    </w:lvl>
    <w:lvl w:ilvl="2" w:tplc="54760409" w:tentative="1">
      <w:start w:val="1"/>
      <w:numFmt w:val="lowerRoman"/>
      <w:lvlText w:val="%3."/>
      <w:lvlJc w:val="right"/>
      <w:pPr>
        <w:ind w:left="2160" w:hanging="180"/>
      </w:pPr>
    </w:lvl>
    <w:lvl w:ilvl="3" w:tplc="54760409" w:tentative="1">
      <w:start w:val="1"/>
      <w:numFmt w:val="decimal"/>
      <w:lvlText w:val="%4."/>
      <w:lvlJc w:val="left"/>
      <w:pPr>
        <w:ind w:left="2880" w:hanging="360"/>
      </w:pPr>
    </w:lvl>
    <w:lvl w:ilvl="4" w:tplc="54760409" w:tentative="1">
      <w:start w:val="1"/>
      <w:numFmt w:val="lowerLetter"/>
      <w:lvlText w:val="%5."/>
      <w:lvlJc w:val="left"/>
      <w:pPr>
        <w:ind w:left="3600" w:hanging="360"/>
      </w:pPr>
    </w:lvl>
    <w:lvl w:ilvl="5" w:tplc="54760409" w:tentative="1">
      <w:start w:val="1"/>
      <w:numFmt w:val="lowerRoman"/>
      <w:lvlText w:val="%6."/>
      <w:lvlJc w:val="right"/>
      <w:pPr>
        <w:ind w:left="4320" w:hanging="180"/>
      </w:pPr>
    </w:lvl>
    <w:lvl w:ilvl="6" w:tplc="54760409" w:tentative="1">
      <w:start w:val="1"/>
      <w:numFmt w:val="decimal"/>
      <w:lvlText w:val="%7."/>
      <w:lvlJc w:val="left"/>
      <w:pPr>
        <w:ind w:left="5040" w:hanging="360"/>
      </w:pPr>
    </w:lvl>
    <w:lvl w:ilvl="7" w:tplc="54760409" w:tentative="1">
      <w:start w:val="1"/>
      <w:numFmt w:val="lowerLetter"/>
      <w:lvlText w:val="%8."/>
      <w:lvlJc w:val="left"/>
      <w:pPr>
        <w:ind w:left="5760" w:hanging="360"/>
      </w:pPr>
    </w:lvl>
    <w:lvl w:ilvl="8" w:tplc="54760409" w:tentative="1">
      <w:start w:val="1"/>
      <w:numFmt w:val="lowerRoman"/>
      <w:lvlText w:val="%9."/>
      <w:lvlJc w:val="right"/>
      <w:pPr>
        <w:ind w:left="6480" w:hanging="180"/>
      </w:pPr>
    </w:lvl>
  </w:abstractNum>
  <w:abstractNum w:abstractNumId="76440177">
    <w:multiLevelType w:val="hybridMultilevel"/>
    <w:lvl w:ilvl="0" w:tplc="28309940">
      <w:start w:val="1"/>
      <w:numFmt w:val="decimal"/>
      <w:lvlText w:val="%1."/>
      <w:lvlJc w:val="left"/>
      <w:pPr>
        <w:ind w:left="720" w:hanging="360"/>
      </w:pPr>
    </w:lvl>
    <w:lvl w:ilvl="1" w:tplc="28309940" w:tentative="1">
      <w:start w:val="1"/>
      <w:numFmt w:val="lowerLetter"/>
      <w:lvlText w:val="%2."/>
      <w:lvlJc w:val="left"/>
      <w:pPr>
        <w:ind w:left="1440" w:hanging="360"/>
      </w:pPr>
    </w:lvl>
    <w:lvl w:ilvl="2" w:tplc="28309940" w:tentative="1">
      <w:start w:val="1"/>
      <w:numFmt w:val="lowerRoman"/>
      <w:lvlText w:val="%3."/>
      <w:lvlJc w:val="right"/>
      <w:pPr>
        <w:ind w:left="2160" w:hanging="180"/>
      </w:pPr>
    </w:lvl>
    <w:lvl w:ilvl="3" w:tplc="28309940" w:tentative="1">
      <w:start w:val="1"/>
      <w:numFmt w:val="decimal"/>
      <w:lvlText w:val="%4."/>
      <w:lvlJc w:val="left"/>
      <w:pPr>
        <w:ind w:left="2880" w:hanging="360"/>
      </w:pPr>
    </w:lvl>
    <w:lvl w:ilvl="4" w:tplc="28309940" w:tentative="1">
      <w:start w:val="1"/>
      <w:numFmt w:val="lowerLetter"/>
      <w:lvlText w:val="%5."/>
      <w:lvlJc w:val="left"/>
      <w:pPr>
        <w:ind w:left="3600" w:hanging="360"/>
      </w:pPr>
    </w:lvl>
    <w:lvl w:ilvl="5" w:tplc="28309940" w:tentative="1">
      <w:start w:val="1"/>
      <w:numFmt w:val="lowerRoman"/>
      <w:lvlText w:val="%6."/>
      <w:lvlJc w:val="right"/>
      <w:pPr>
        <w:ind w:left="4320" w:hanging="180"/>
      </w:pPr>
    </w:lvl>
    <w:lvl w:ilvl="6" w:tplc="28309940" w:tentative="1">
      <w:start w:val="1"/>
      <w:numFmt w:val="decimal"/>
      <w:lvlText w:val="%7."/>
      <w:lvlJc w:val="left"/>
      <w:pPr>
        <w:ind w:left="5040" w:hanging="360"/>
      </w:pPr>
    </w:lvl>
    <w:lvl w:ilvl="7" w:tplc="28309940" w:tentative="1">
      <w:start w:val="1"/>
      <w:numFmt w:val="lowerLetter"/>
      <w:lvlText w:val="%8."/>
      <w:lvlJc w:val="left"/>
      <w:pPr>
        <w:ind w:left="5760" w:hanging="360"/>
      </w:pPr>
    </w:lvl>
    <w:lvl w:ilvl="8" w:tplc="28309940" w:tentative="1">
      <w:start w:val="1"/>
      <w:numFmt w:val="lowerRoman"/>
      <w:lvlText w:val="%9."/>
      <w:lvlJc w:val="right"/>
      <w:pPr>
        <w:ind w:left="6480" w:hanging="180"/>
      </w:pPr>
    </w:lvl>
  </w:abstractNum>
  <w:abstractNum w:abstractNumId="76440176">
    <w:multiLevelType w:val="hybridMultilevel"/>
    <w:lvl w:ilvl="0" w:tplc="52458056">
      <w:start w:val="1"/>
      <w:numFmt w:val="decimal"/>
      <w:lvlText w:val="%1."/>
      <w:lvlJc w:val="left"/>
      <w:pPr>
        <w:ind w:left="720" w:hanging="360"/>
      </w:pPr>
    </w:lvl>
    <w:lvl w:ilvl="1" w:tplc="52458056" w:tentative="1">
      <w:start w:val="1"/>
      <w:numFmt w:val="lowerLetter"/>
      <w:lvlText w:val="%2."/>
      <w:lvlJc w:val="left"/>
      <w:pPr>
        <w:ind w:left="1440" w:hanging="360"/>
      </w:pPr>
    </w:lvl>
    <w:lvl w:ilvl="2" w:tplc="52458056" w:tentative="1">
      <w:start w:val="1"/>
      <w:numFmt w:val="lowerRoman"/>
      <w:lvlText w:val="%3."/>
      <w:lvlJc w:val="right"/>
      <w:pPr>
        <w:ind w:left="2160" w:hanging="180"/>
      </w:pPr>
    </w:lvl>
    <w:lvl w:ilvl="3" w:tplc="52458056" w:tentative="1">
      <w:start w:val="1"/>
      <w:numFmt w:val="decimal"/>
      <w:lvlText w:val="%4."/>
      <w:lvlJc w:val="left"/>
      <w:pPr>
        <w:ind w:left="2880" w:hanging="360"/>
      </w:pPr>
    </w:lvl>
    <w:lvl w:ilvl="4" w:tplc="52458056" w:tentative="1">
      <w:start w:val="1"/>
      <w:numFmt w:val="lowerLetter"/>
      <w:lvlText w:val="%5."/>
      <w:lvlJc w:val="left"/>
      <w:pPr>
        <w:ind w:left="3600" w:hanging="360"/>
      </w:pPr>
    </w:lvl>
    <w:lvl w:ilvl="5" w:tplc="52458056" w:tentative="1">
      <w:start w:val="1"/>
      <w:numFmt w:val="lowerRoman"/>
      <w:lvlText w:val="%6."/>
      <w:lvlJc w:val="right"/>
      <w:pPr>
        <w:ind w:left="4320" w:hanging="180"/>
      </w:pPr>
    </w:lvl>
    <w:lvl w:ilvl="6" w:tplc="52458056" w:tentative="1">
      <w:start w:val="1"/>
      <w:numFmt w:val="decimal"/>
      <w:lvlText w:val="%7."/>
      <w:lvlJc w:val="left"/>
      <w:pPr>
        <w:ind w:left="5040" w:hanging="360"/>
      </w:pPr>
    </w:lvl>
    <w:lvl w:ilvl="7" w:tplc="52458056" w:tentative="1">
      <w:start w:val="1"/>
      <w:numFmt w:val="lowerLetter"/>
      <w:lvlText w:val="%8."/>
      <w:lvlJc w:val="left"/>
      <w:pPr>
        <w:ind w:left="5760" w:hanging="360"/>
      </w:pPr>
    </w:lvl>
    <w:lvl w:ilvl="8" w:tplc="52458056" w:tentative="1">
      <w:start w:val="1"/>
      <w:numFmt w:val="lowerRoman"/>
      <w:lvlText w:val="%9."/>
      <w:lvlJc w:val="right"/>
      <w:pPr>
        <w:ind w:left="6480" w:hanging="180"/>
      </w:pPr>
    </w:lvl>
  </w:abstractNum>
  <w:abstractNum w:abstractNumId="76440175">
    <w:multiLevelType w:val="hybridMultilevel"/>
    <w:lvl w:ilvl="0" w:tplc="59360780">
      <w:start w:val="1"/>
      <w:numFmt w:val="decimal"/>
      <w:lvlText w:val="%1."/>
      <w:lvlJc w:val="left"/>
      <w:pPr>
        <w:ind w:left="720" w:hanging="360"/>
      </w:pPr>
    </w:lvl>
    <w:lvl w:ilvl="1" w:tplc="59360780" w:tentative="1">
      <w:start w:val="1"/>
      <w:numFmt w:val="lowerLetter"/>
      <w:lvlText w:val="%2."/>
      <w:lvlJc w:val="left"/>
      <w:pPr>
        <w:ind w:left="1440" w:hanging="360"/>
      </w:pPr>
    </w:lvl>
    <w:lvl w:ilvl="2" w:tplc="59360780" w:tentative="1">
      <w:start w:val="1"/>
      <w:numFmt w:val="lowerRoman"/>
      <w:lvlText w:val="%3."/>
      <w:lvlJc w:val="right"/>
      <w:pPr>
        <w:ind w:left="2160" w:hanging="180"/>
      </w:pPr>
    </w:lvl>
    <w:lvl w:ilvl="3" w:tplc="59360780" w:tentative="1">
      <w:start w:val="1"/>
      <w:numFmt w:val="decimal"/>
      <w:lvlText w:val="%4."/>
      <w:lvlJc w:val="left"/>
      <w:pPr>
        <w:ind w:left="2880" w:hanging="360"/>
      </w:pPr>
    </w:lvl>
    <w:lvl w:ilvl="4" w:tplc="59360780" w:tentative="1">
      <w:start w:val="1"/>
      <w:numFmt w:val="lowerLetter"/>
      <w:lvlText w:val="%5."/>
      <w:lvlJc w:val="left"/>
      <w:pPr>
        <w:ind w:left="3600" w:hanging="360"/>
      </w:pPr>
    </w:lvl>
    <w:lvl w:ilvl="5" w:tplc="59360780" w:tentative="1">
      <w:start w:val="1"/>
      <w:numFmt w:val="lowerRoman"/>
      <w:lvlText w:val="%6."/>
      <w:lvlJc w:val="right"/>
      <w:pPr>
        <w:ind w:left="4320" w:hanging="180"/>
      </w:pPr>
    </w:lvl>
    <w:lvl w:ilvl="6" w:tplc="59360780" w:tentative="1">
      <w:start w:val="1"/>
      <w:numFmt w:val="decimal"/>
      <w:lvlText w:val="%7."/>
      <w:lvlJc w:val="left"/>
      <w:pPr>
        <w:ind w:left="5040" w:hanging="360"/>
      </w:pPr>
    </w:lvl>
    <w:lvl w:ilvl="7" w:tplc="59360780" w:tentative="1">
      <w:start w:val="1"/>
      <w:numFmt w:val="lowerLetter"/>
      <w:lvlText w:val="%8."/>
      <w:lvlJc w:val="left"/>
      <w:pPr>
        <w:ind w:left="5760" w:hanging="360"/>
      </w:pPr>
    </w:lvl>
    <w:lvl w:ilvl="8" w:tplc="59360780" w:tentative="1">
      <w:start w:val="1"/>
      <w:numFmt w:val="lowerRoman"/>
      <w:lvlText w:val="%9."/>
      <w:lvlJc w:val="right"/>
      <w:pPr>
        <w:ind w:left="6480" w:hanging="180"/>
      </w:pPr>
    </w:lvl>
  </w:abstractNum>
  <w:abstractNum w:abstractNumId="76440174">
    <w:multiLevelType w:val="hybridMultilevel"/>
    <w:lvl w:ilvl="0" w:tplc="17202488">
      <w:start w:val="1"/>
      <w:numFmt w:val="decimal"/>
      <w:lvlText w:val="%1."/>
      <w:lvlJc w:val="left"/>
      <w:pPr>
        <w:ind w:left="720" w:hanging="360"/>
      </w:pPr>
    </w:lvl>
    <w:lvl w:ilvl="1" w:tplc="17202488" w:tentative="1">
      <w:start w:val="1"/>
      <w:numFmt w:val="lowerLetter"/>
      <w:lvlText w:val="%2."/>
      <w:lvlJc w:val="left"/>
      <w:pPr>
        <w:ind w:left="1440" w:hanging="360"/>
      </w:pPr>
    </w:lvl>
    <w:lvl w:ilvl="2" w:tplc="17202488" w:tentative="1">
      <w:start w:val="1"/>
      <w:numFmt w:val="lowerRoman"/>
      <w:lvlText w:val="%3."/>
      <w:lvlJc w:val="right"/>
      <w:pPr>
        <w:ind w:left="2160" w:hanging="180"/>
      </w:pPr>
    </w:lvl>
    <w:lvl w:ilvl="3" w:tplc="17202488" w:tentative="1">
      <w:start w:val="1"/>
      <w:numFmt w:val="decimal"/>
      <w:lvlText w:val="%4."/>
      <w:lvlJc w:val="left"/>
      <w:pPr>
        <w:ind w:left="2880" w:hanging="360"/>
      </w:pPr>
    </w:lvl>
    <w:lvl w:ilvl="4" w:tplc="17202488" w:tentative="1">
      <w:start w:val="1"/>
      <w:numFmt w:val="lowerLetter"/>
      <w:lvlText w:val="%5."/>
      <w:lvlJc w:val="left"/>
      <w:pPr>
        <w:ind w:left="3600" w:hanging="360"/>
      </w:pPr>
    </w:lvl>
    <w:lvl w:ilvl="5" w:tplc="17202488" w:tentative="1">
      <w:start w:val="1"/>
      <w:numFmt w:val="lowerRoman"/>
      <w:lvlText w:val="%6."/>
      <w:lvlJc w:val="right"/>
      <w:pPr>
        <w:ind w:left="4320" w:hanging="180"/>
      </w:pPr>
    </w:lvl>
    <w:lvl w:ilvl="6" w:tplc="17202488" w:tentative="1">
      <w:start w:val="1"/>
      <w:numFmt w:val="decimal"/>
      <w:lvlText w:val="%7."/>
      <w:lvlJc w:val="left"/>
      <w:pPr>
        <w:ind w:left="5040" w:hanging="360"/>
      </w:pPr>
    </w:lvl>
    <w:lvl w:ilvl="7" w:tplc="17202488" w:tentative="1">
      <w:start w:val="1"/>
      <w:numFmt w:val="lowerLetter"/>
      <w:lvlText w:val="%8."/>
      <w:lvlJc w:val="left"/>
      <w:pPr>
        <w:ind w:left="5760" w:hanging="360"/>
      </w:pPr>
    </w:lvl>
    <w:lvl w:ilvl="8" w:tplc="17202488" w:tentative="1">
      <w:start w:val="1"/>
      <w:numFmt w:val="lowerRoman"/>
      <w:lvlText w:val="%9."/>
      <w:lvlJc w:val="right"/>
      <w:pPr>
        <w:ind w:left="6480" w:hanging="180"/>
      </w:pPr>
    </w:lvl>
  </w:abstractNum>
  <w:abstractNum w:abstractNumId="76440173">
    <w:multiLevelType w:val="hybridMultilevel"/>
    <w:lvl w:ilvl="0" w:tplc="60657233">
      <w:start w:val="1"/>
      <w:numFmt w:val="decimal"/>
      <w:lvlText w:val="%1."/>
      <w:lvlJc w:val="left"/>
      <w:pPr>
        <w:ind w:left="720" w:hanging="360"/>
      </w:pPr>
    </w:lvl>
    <w:lvl w:ilvl="1" w:tplc="60657233" w:tentative="1">
      <w:start w:val="1"/>
      <w:numFmt w:val="lowerLetter"/>
      <w:lvlText w:val="%2."/>
      <w:lvlJc w:val="left"/>
      <w:pPr>
        <w:ind w:left="1440" w:hanging="360"/>
      </w:pPr>
    </w:lvl>
    <w:lvl w:ilvl="2" w:tplc="60657233" w:tentative="1">
      <w:start w:val="1"/>
      <w:numFmt w:val="lowerRoman"/>
      <w:lvlText w:val="%3."/>
      <w:lvlJc w:val="right"/>
      <w:pPr>
        <w:ind w:left="2160" w:hanging="180"/>
      </w:pPr>
    </w:lvl>
    <w:lvl w:ilvl="3" w:tplc="60657233" w:tentative="1">
      <w:start w:val="1"/>
      <w:numFmt w:val="decimal"/>
      <w:lvlText w:val="%4."/>
      <w:lvlJc w:val="left"/>
      <w:pPr>
        <w:ind w:left="2880" w:hanging="360"/>
      </w:pPr>
    </w:lvl>
    <w:lvl w:ilvl="4" w:tplc="60657233" w:tentative="1">
      <w:start w:val="1"/>
      <w:numFmt w:val="lowerLetter"/>
      <w:lvlText w:val="%5."/>
      <w:lvlJc w:val="left"/>
      <w:pPr>
        <w:ind w:left="3600" w:hanging="360"/>
      </w:pPr>
    </w:lvl>
    <w:lvl w:ilvl="5" w:tplc="60657233" w:tentative="1">
      <w:start w:val="1"/>
      <w:numFmt w:val="lowerRoman"/>
      <w:lvlText w:val="%6."/>
      <w:lvlJc w:val="right"/>
      <w:pPr>
        <w:ind w:left="4320" w:hanging="180"/>
      </w:pPr>
    </w:lvl>
    <w:lvl w:ilvl="6" w:tplc="60657233" w:tentative="1">
      <w:start w:val="1"/>
      <w:numFmt w:val="decimal"/>
      <w:lvlText w:val="%7."/>
      <w:lvlJc w:val="left"/>
      <w:pPr>
        <w:ind w:left="5040" w:hanging="360"/>
      </w:pPr>
    </w:lvl>
    <w:lvl w:ilvl="7" w:tplc="60657233" w:tentative="1">
      <w:start w:val="1"/>
      <w:numFmt w:val="lowerLetter"/>
      <w:lvlText w:val="%8."/>
      <w:lvlJc w:val="left"/>
      <w:pPr>
        <w:ind w:left="5760" w:hanging="360"/>
      </w:pPr>
    </w:lvl>
    <w:lvl w:ilvl="8" w:tplc="60657233" w:tentative="1">
      <w:start w:val="1"/>
      <w:numFmt w:val="lowerRoman"/>
      <w:lvlText w:val="%9."/>
      <w:lvlJc w:val="right"/>
      <w:pPr>
        <w:ind w:left="6480" w:hanging="180"/>
      </w:pPr>
    </w:lvl>
  </w:abstractNum>
  <w:abstractNum w:abstractNumId="76440172">
    <w:multiLevelType w:val="hybridMultilevel"/>
    <w:lvl w:ilvl="0" w:tplc="55444523">
      <w:start w:val="1"/>
      <w:numFmt w:val="decimal"/>
      <w:lvlText w:val="%1."/>
      <w:lvlJc w:val="left"/>
      <w:pPr>
        <w:ind w:left="720" w:hanging="360"/>
      </w:pPr>
    </w:lvl>
    <w:lvl w:ilvl="1" w:tplc="55444523" w:tentative="1">
      <w:start w:val="1"/>
      <w:numFmt w:val="lowerLetter"/>
      <w:lvlText w:val="%2."/>
      <w:lvlJc w:val="left"/>
      <w:pPr>
        <w:ind w:left="1440" w:hanging="360"/>
      </w:pPr>
    </w:lvl>
    <w:lvl w:ilvl="2" w:tplc="55444523" w:tentative="1">
      <w:start w:val="1"/>
      <w:numFmt w:val="lowerRoman"/>
      <w:lvlText w:val="%3."/>
      <w:lvlJc w:val="right"/>
      <w:pPr>
        <w:ind w:left="2160" w:hanging="180"/>
      </w:pPr>
    </w:lvl>
    <w:lvl w:ilvl="3" w:tplc="55444523" w:tentative="1">
      <w:start w:val="1"/>
      <w:numFmt w:val="decimal"/>
      <w:lvlText w:val="%4."/>
      <w:lvlJc w:val="left"/>
      <w:pPr>
        <w:ind w:left="2880" w:hanging="360"/>
      </w:pPr>
    </w:lvl>
    <w:lvl w:ilvl="4" w:tplc="55444523" w:tentative="1">
      <w:start w:val="1"/>
      <w:numFmt w:val="lowerLetter"/>
      <w:lvlText w:val="%5."/>
      <w:lvlJc w:val="left"/>
      <w:pPr>
        <w:ind w:left="3600" w:hanging="360"/>
      </w:pPr>
    </w:lvl>
    <w:lvl w:ilvl="5" w:tplc="55444523" w:tentative="1">
      <w:start w:val="1"/>
      <w:numFmt w:val="lowerRoman"/>
      <w:lvlText w:val="%6."/>
      <w:lvlJc w:val="right"/>
      <w:pPr>
        <w:ind w:left="4320" w:hanging="180"/>
      </w:pPr>
    </w:lvl>
    <w:lvl w:ilvl="6" w:tplc="55444523" w:tentative="1">
      <w:start w:val="1"/>
      <w:numFmt w:val="decimal"/>
      <w:lvlText w:val="%7."/>
      <w:lvlJc w:val="left"/>
      <w:pPr>
        <w:ind w:left="5040" w:hanging="360"/>
      </w:pPr>
    </w:lvl>
    <w:lvl w:ilvl="7" w:tplc="55444523" w:tentative="1">
      <w:start w:val="1"/>
      <w:numFmt w:val="lowerLetter"/>
      <w:lvlText w:val="%8."/>
      <w:lvlJc w:val="left"/>
      <w:pPr>
        <w:ind w:left="5760" w:hanging="360"/>
      </w:pPr>
    </w:lvl>
    <w:lvl w:ilvl="8" w:tplc="55444523" w:tentative="1">
      <w:start w:val="1"/>
      <w:numFmt w:val="lowerRoman"/>
      <w:lvlText w:val="%9."/>
      <w:lvlJc w:val="right"/>
      <w:pPr>
        <w:ind w:left="6480" w:hanging="180"/>
      </w:pPr>
    </w:lvl>
  </w:abstractNum>
  <w:abstractNum w:abstractNumId="76440171">
    <w:multiLevelType w:val="hybridMultilevel"/>
    <w:lvl w:ilvl="0" w:tplc="19369687">
      <w:start w:val="1"/>
      <w:numFmt w:val="decimal"/>
      <w:lvlText w:val="%1."/>
      <w:lvlJc w:val="left"/>
      <w:pPr>
        <w:ind w:left="720" w:hanging="360"/>
      </w:pPr>
    </w:lvl>
    <w:lvl w:ilvl="1" w:tplc="19369687" w:tentative="1">
      <w:start w:val="1"/>
      <w:numFmt w:val="lowerLetter"/>
      <w:lvlText w:val="%2."/>
      <w:lvlJc w:val="left"/>
      <w:pPr>
        <w:ind w:left="1440" w:hanging="360"/>
      </w:pPr>
    </w:lvl>
    <w:lvl w:ilvl="2" w:tplc="19369687" w:tentative="1">
      <w:start w:val="1"/>
      <w:numFmt w:val="lowerRoman"/>
      <w:lvlText w:val="%3."/>
      <w:lvlJc w:val="right"/>
      <w:pPr>
        <w:ind w:left="2160" w:hanging="180"/>
      </w:pPr>
    </w:lvl>
    <w:lvl w:ilvl="3" w:tplc="19369687" w:tentative="1">
      <w:start w:val="1"/>
      <w:numFmt w:val="decimal"/>
      <w:lvlText w:val="%4."/>
      <w:lvlJc w:val="left"/>
      <w:pPr>
        <w:ind w:left="2880" w:hanging="360"/>
      </w:pPr>
    </w:lvl>
    <w:lvl w:ilvl="4" w:tplc="19369687" w:tentative="1">
      <w:start w:val="1"/>
      <w:numFmt w:val="lowerLetter"/>
      <w:lvlText w:val="%5."/>
      <w:lvlJc w:val="left"/>
      <w:pPr>
        <w:ind w:left="3600" w:hanging="360"/>
      </w:pPr>
    </w:lvl>
    <w:lvl w:ilvl="5" w:tplc="19369687" w:tentative="1">
      <w:start w:val="1"/>
      <w:numFmt w:val="lowerRoman"/>
      <w:lvlText w:val="%6."/>
      <w:lvlJc w:val="right"/>
      <w:pPr>
        <w:ind w:left="4320" w:hanging="180"/>
      </w:pPr>
    </w:lvl>
    <w:lvl w:ilvl="6" w:tplc="19369687" w:tentative="1">
      <w:start w:val="1"/>
      <w:numFmt w:val="decimal"/>
      <w:lvlText w:val="%7."/>
      <w:lvlJc w:val="left"/>
      <w:pPr>
        <w:ind w:left="5040" w:hanging="360"/>
      </w:pPr>
    </w:lvl>
    <w:lvl w:ilvl="7" w:tplc="19369687" w:tentative="1">
      <w:start w:val="1"/>
      <w:numFmt w:val="lowerLetter"/>
      <w:lvlText w:val="%8."/>
      <w:lvlJc w:val="left"/>
      <w:pPr>
        <w:ind w:left="5760" w:hanging="360"/>
      </w:pPr>
    </w:lvl>
    <w:lvl w:ilvl="8" w:tplc="19369687" w:tentative="1">
      <w:start w:val="1"/>
      <w:numFmt w:val="lowerRoman"/>
      <w:lvlText w:val="%9."/>
      <w:lvlJc w:val="right"/>
      <w:pPr>
        <w:ind w:left="6480" w:hanging="180"/>
      </w:pPr>
    </w:lvl>
  </w:abstractNum>
  <w:abstractNum w:abstractNumId="76440170">
    <w:multiLevelType w:val="hybridMultilevel"/>
    <w:lvl w:ilvl="0" w:tplc="97107008">
      <w:start w:val="1"/>
      <w:numFmt w:val="decimal"/>
      <w:lvlText w:val="%1."/>
      <w:lvlJc w:val="left"/>
      <w:pPr>
        <w:ind w:left="720" w:hanging="360"/>
      </w:pPr>
    </w:lvl>
    <w:lvl w:ilvl="1" w:tplc="97107008" w:tentative="1">
      <w:start w:val="1"/>
      <w:numFmt w:val="lowerLetter"/>
      <w:lvlText w:val="%2."/>
      <w:lvlJc w:val="left"/>
      <w:pPr>
        <w:ind w:left="1440" w:hanging="360"/>
      </w:pPr>
    </w:lvl>
    <w:lvl w:ilvl="2" w:tplc="97107008" w:tentative="1">
      <w:start w:val="1"/>
      <w:numFmt w:val="lowerRoman"/>
      <w:lvlText w:val="%3."/>
      <w:lvlJc w:val="right"/>
      <w:pPr>
        <w:ind w:left="2160" w:hanging="180"/>
      </w:pPr>
    </w:lvl>
    <w:lvl w:ilvl="3" w:tplc="97107008" w:tentative="1">
      <w:start w:val="1"/>
      <w:numFmt w:val="decimal"/>
      <w:lvlText w:val="%4."/>
      <w:lvlJc w:val="left"/>
      <w:pPr>
        <w:ind w:left="2880" w:hanging="360"/>
      </w:pPr>
    </w:lvl>
    <w:lvl w:ilvl="4" w:tplc="97107008" w:tentative="1">
      <w:start w:val="1"/>
      <w:numFmt w:val="lowerLetter"/>
      <w:lvlText w:val="%5."/>
      <w:lvlJc w:val="left"/>
      <w:pPr>
        <w:ind w:left="3600" w:hanging="360"/>
      </w:pPr>
    </w:lvl>
    <w:lvl w:ilvl="5" w:tplc="97107008" w:tentative="1">
      <w:start w:val="1"/>
      <w:numFmt w:val="lowerRoman"/>
      <w:lvlText w:val="%6."/>
      <w:lvlJc w:val="right"/>
      <w:pPr>
        <w:ind w:left="4320" w:hanging="180"/>
      </w:pPr>
    </w:lvl>
    <w:lvl w:ilvl="6" w:tplc="97107008" w:tentative="1">
      <w:start w:val="1"/>
      <w:numFmt w:val="decimal"/>
      <w:lvlText w:val="%7."/>
      <w:lvlJc w:val="left"/>
      <w:pPr>
        <w:ind w:left="5040" w:hanging="360"/>
      </w:pPr>
    </w:lvl>
    <w:lvl w:ilvl="7" w:tplc="97107008" w:tentative="1">
      <w:start w:val="1"/>
      <w:numFmt w:val="lowerLetter"/>
      <w:lvlText w:val="%8."/>
      <w:lvlJc w:val="left"/>
      <w:pPr>
        <w:ind w:left="5760" w:hanging="360"/>
      </w:pPr>
    </w:lvl>
    <w:lvl w:ilvl="8" w:tplc="97107008" w:tentative="1">
      <w:start w:val="1"/>
      <w:numFmt w:val="lowerRoman"/>
      <w:lvlText w:val="%9."/>
      <w:lvlJc w:val="right"/>
      <w:pPr>
        <w:ind w:left="6480" w:hanging="180"/>
      </w:pPr>
    </w:lvl>
  </w:abstractNum>
  <w:abstractNum w:abstractNumId="76440169">
    <w:multiLevelType w:val="hybridMultilevel"/>
    <w:lvl w:ilvl="0" w:tplc="87718418">
      <w:start w:val="1"/>
      <w:numFmt w:val="decimal"/>
      <w:lvlText w:val="%1."/>
      <w:lvlJc w:val="left"/>
      <w:pPr>
        <w:ind w:left="720" w:hanging="360"/>
      </w:pPr>
    </w:lvl>
    <w:lvl w:ilvl="1" w:tplc="87718418" w:tentative="1">
      <w:start w:val="1"/>
      <w:numFmt w:val="lowerLetter"/>
      <w:lvlText w:val="%2."/>
      <w:lvlJc w:val="left"/>
      <w:pPr>
        <w:ind w:left="1440" w:hanging="360"/>
      </w:pPr>
    </w:lvl>
    <w:lvl w:ilvl="2" w:tplc="87718418" w:tentative="1">
      <w:start w:val="1"/>
      <w:numFmt w:val="lowerRoman"/>
      <w:lvlText w:val="%3."/>
      <w:lvlJc w:val="right"/>
      <w:pPr>
        <w:ind w:left="2160" w:hanging="180"/>
      </w:pPr>
    </w:lvl>
    <w:lvl w:ilvl="3" w:tplc="87718418" w:tentative="1">
      <w:start w:val="1"/>
      <w:numFmt w:val="decimal"/>
      <w:lvlText w:val="%4."/>
      <w:lvlJc w:val="left"/>
      <w:pPr>
        <w:ind w:left="2880" w:hanging="360"/>
      </w:pPr>
    </w:lvl>
    <w:lvl w:ilvl="4" w:tplc="87718418" w:tentative="1">
      <w:start w:val="1"/>
      <w:numFmt w:val="lowerLetter"/>
      <w:lvlText w:val="%5."/>
      <w:lvlJc w:val="left"/>
      <w:pPr>
        <w:ind w:left="3600" w:hanging="360"/>
      </w:pPr>
    </w:lvl>
    <w:lvl w:ilvl="5" w:tplc="87718418" w:tentative="1">
      <w:start w:val="1"/>
      <w:numFmt w:val="lowerRoman"/>
      <w:lvlText w:val="%6."/>
      <w:lvlJc w:val="right"/>
      <w:pPr>
        <w:ind w:left="4320" w:hanging="180"/>
      </w:pPr>
    </w:lvl>
    <w:lvl w:ilvl="6" w:tplc="87718418" w:tentative="1">
      <w:start w:val="1"/>
      <w:numFmt w:val="decimal"/>
      <w:lvlText w:val="%7."/>
      <w:lvlJc w:val="left"/>
      <w:pPr>
        <w:ind w:left="5040" w:hanging="360"/>
      </w:pPr>
    </w:lvl>
    <w:lvl w:ilvl="7" w:tplc="87718418" w:tentative="1">
      <w:start w:val="1"/>
      <w:numFmt w:val="lowerLetter"/>
      <w:lvlText w:val="%8."/>
      <w:lvlJc w:val="left"/>
      <w:pPr>
        <w:ind w:left="5760" w:hanging="360"/>
      </w:pPr>
    </w:lvl>
    <w:lvl w:ilvl="8" w:tplc="87718418" w:tentative="1">
      <w:start w:val="1"/>
      <w:numFmt w:val="lowerRoman"/>
      <w:lvlText w:val="%9."/>
      <w:lvlJc w:val="right"/>
      <w:pPr>
        <w:ind w:left="6480" w:hanging="180"/>
      </w:pPr>
    </w:lvl>
  </w:abstractNum>
  <w:abstractNum w:abstractNumId="76440168">
    <w:multiLevelType w:val="hybridMultilevel"/>
    <w:lvl w:ilvl="0" w:tplc="23041357">
      <w:start w:val="1"/>
      <w:numFmt w:val="decimal"/>
      <w:lvlText w:val="%1."/>
      <w:lvlJc w:val="left"/>
      <w:pPr>
        <w:ind w:left="720" w:hanging="360"/>
      </w:pPr>
    </w:lvl>
    <w:lvl w:ilvl="1" w:tplc="23041357" w:tentative="1">
      <w:start w:val="1"/>
      <w:numFmt w:val="lowerLetter"/>
      <w:lvlText w:val="%2."/>
      <w:lvlJc w:val="left"/>
      <w:pPr>
        <w:ind w:left="1440" w:hanging="360"/>
      </w:pPr>
    </w:lvl>
    <w:lvl w:ilvl="2" w:tplc="23041357" w:tentative="1">
      <w:start w:val="1"/>
      <w:numFmt w:val="lowerRoman"/>
      <w:lvlText w:val="%3."/>
      <w:lvlJc w:val="right"/>
      <w:pPr>
        <w:ind w:left="2160" w:hanging="180"/>
      </w:pPr>
    </w:lvl>
    <w:lvl w:ilvl="3" w:tplc="23041357" w:tentative="1">
      <w:start w:val="1"/>
      <w:numFmt w:val="decimal"/>
      <w:lvlText w:val="%4."/>
      <w:lvlJc w:val="left"/>
      <w:pPr>
        <w:ind w:left="2880" w:hanging="360"/>
      </w:pPr>
    </w:lvl>
    <w:lvl w:ilvl="4" w:tplc="23041357" w:tentative="1">
      <w:start w:val="1"/>
      <w:numFmt w:val="lowerLetter"/>
      <w:lvlText w:val="%5."/>
      <w:lvlJc w:val="left"/>
      <w:pPr>
        <w:ind w:left="3600" w:hanging="360"/>
      </w:pPr>
    </w:lvl>
    <w:lvl w:ilvl="5" w:tplc="23041357" w:tentative="1">
      <w:start w:val="1"/>
      <w:numFmt w:val="lowerRoman"/>
      <w:lvlText w:val="%6."/>
      <w:lvlJc w:val="right"/>
      <w:pPr>
        <w:ind w:left="4320" w:hanging="180"/>
      </w:pPr>
    </w:lvl>
    <w:lvl w:ilvl="6" w:tplc="23041357" w:tentative="1">
      <w:start w:val="1"/>
      <w:numFmt w:val="decimal"/>
      <w:lvlText w:val="%7."/>
      <w:lvlJc w:val="left"/>
      <w:pPr>
        <w:ind w:left="5040" w:hanging="360"/>
      </w:pPr>
    </w:lvl>
    <w:lvl w:ilvl="7" w:tplc="23041357" w:tentative="1">
      <w:start w:val="1"/>
      <w:numFmt w:val="lowerLetter"/>
      <w:lvlText w:val="%8."/>
      <w:lvlJc w:val="left"/>
      <w:pPr>
        <w:ind w:left="5760" w:hanging="360"/>
      </w:pPr>
    </w:lvl>
    <w:lvl w:ilvl="8" w:tplc="23041357" w:tentative="1">
      <w:start w:val="1"/>
      <w:numFmt w:val="lowerRoman"/>
      <w:lvlText w:val="%9."/>
      <w:lvlJc w:val="right"/>
      <w:pPr>
        <w:ind w:left="6480" w:hanging="180"/>
      </w:pPr>
    </w:lvl>
  </w:abstractNum>
  <w:abstractNum w:abstractNumId="76440167">
    <w:multiLevelType w:val="hybridMultilevel"/>
    <w:lvl w:ilvl="0" w:tplc="88392507">
      <w:start w:val="1"/>
      <w:numFmt w:val="decimal"/>
      <w:lvlText w:val="%1."/>
      <w:lvlJc w:val="left"/>
      <w:pPr>
        <w:ind w:left="720" w:hanging="360"/>
      </w:pPr>
    </w:lvl>
    <w:lvl w:ilvl="1" w:tplc="88392507" w:tentative="1">
      <w:start w:val="1"/>
      <w:numFmt w:val="lowerLetter"/>
      <w:lvlText w:val="%2."/>
      <w:lvlJc w:val="left"/>
      <w:pPr>
        <w:ind w:left="1440" w:hanging="360"/>
      </w:pPr>
    </w:lvl>
    <w:lvl w:ilvl="2" w:tplc="88392507" w:tentative="1">
      <w:start w:val="1"/>
      <w:numFmt w:val="lowerRoman"/>
      <w:lvlText w:val="%3."/>
      <w:lvlJc w:val="right"/>
      <w:pPr>
        <w:ind w:left="2160" w:hanging="180"/>
      </w:pPr>
    </w:lvl>
    <w:lvl w:ilvl="3" w:tplc="88392507" w:tentative="1">
      <w:start w:val="1"/>
      <w:numFmt w:val="decimal"/>
      <w:lvlText w:val="%4."/>
      <w:lvlJc w:val="left"/>
      <w:pPr>
        <w:ind w:left="2880" w:hanging="360"/>
      </w:pPr>
    </w:lvl>
    <w:lvl w:ilvl="4" w:tplc="88392507" w:tentative="1">
      <w:start w:val="1"/>
      <w:numFmt w:val="lowerLetter"/>
      <w:lvlText w:val="%5."/>
      <w:lvlJc w:val="left"/>
      <w:pPr>
        <w:ind w:left="3600" w:hanging="360"/>
      </w:pPr>
    </w:lvl>
    <w:lvl w:ilvl="5" w:tplc="88392507" w:tentative="1">
      <w:start w:val="1"/>
      <w:numFmt w:val="lowerRoman"/>
      <w:lvlText w:val="%6."/>
      <w:lvlJc w:val="right"/>
      <w:pPr>
        <w:ind w:left="4320" w:hanging="180"/>
      </w:pPr>
    </w:lvl>
    <w:lvl w:ilvl="6" w:tplc="88392507" w:tentative="1">
      <w:start w:val="1"/>
      <w:numFmt w:val="decimal"/>
      <w:lvlText w:val="%7."/>
      <w:lvlJc w:val="left"/>
      <w:pPr>
        <w:ind w:left="5040" w:hanging="360"/>
      </w:pPr>
    </w:lvl>
    <w:lvl w:ilvl="7" w:tplc="88392507" w:tentative="1">
      <w:start w:val="1"/>
      <w:numFmt w:val="lowerLetter"/>
      <w:lvlText w:val="%8."/>
      <w:lvlJc w:val="left"/>
      <w:pPr>
        <w:ind w:left="5760" w:hanging="360"/>
      </w:pPr>
    </w:lvl>
    <w:lvl w:ilvl="8" w:tplc="88392507" w:tentative="1">
      <w:start w:val="1"/>
      <w:numFmt w:val="lowerRoman"/>
      <w:lvlText w:val="%9."/>
      <w:lvlJc w:val="right"/>
      <w:pPr>
        <w:ind w:left="6480" w:hanging="180"/>
      </w:pPr>
    </w:lvl>
  </w:abstractNum>
  <w:abstractNum w:abstractNumId="76440166">
    <w:multiLevelType w:val="hybridMultilevel"/>
    <w:lvl w:ilvl="0" w:tplc="50468299">
      <w:start w:val="1"/>
      <w:numFmt w:val="decimal"/>
      <w:lvlText w:val="%1."/>
      <w:lvlJc w:val="left"/>
      <w:pPr>
        <w:ind w:left="720" w:hanging="360"/>
      </w:pPr>
    </w:lvl>
    <w:lvl w:ilvl="1" w:tplc="50468299" w:tentative="1">
      <w:start w:val="1"/>
      <w:numFmt w:val="lowerLetter"/>
      <w:lvlText w:val="%2."/>
      <w:lvlJc w:val="left"/>
      <w:pPr>
        <w:ind w:left="1440" w:hanging="360"/>
      </w:pPr>
    </w:lvl>
    <w:lvl w:ilvl="2" w:tplc="50468299" w:tentative="1">
      <w:start w:val="1"/>
      <w:numFmt w:val="lowerRoman"/>
      <w:lvlText w:val="%3."/>
      <w:lvlJc w:val="right"/>
      <w:pPr>
        <w:ind w:left="2160" w:hanging="180"/>
      </w:pPr>
    </w:lvl>
    <w:lvl w:ilvl="3" w:tplc="50468299" w:tentative="1">
      <w:start w:val="1"/>
      <w:numFmt w:val="decimal"/>
      <w:lvlText w:val="%4."/>
      <w:lvlJc w:val="left"/>
      <w:pPr>
        <w:ind w:left="2880" w:hanging="360"/>
      </w:pPr>
    </w:lvl>
    <w:lvl w:ilvl="4" w:tplc="50468299" w:tentative="1">
      <w:start w:val="1"/>
      <w:numFmt w:val="lowerLetter"/>
      <w:lvlText w:val="%5."/>
      <w:lvlJc w:val="left"/>
      <w:pPr>
        <w:ind w:left="3600" w:hanging="360"/>
      </w:pPr>
    </w:lvl>
    <w:lvl w:ilvl="5" w:tplc="50468299" w:tentative="1">
      <w:start w:val="1"/>
      <w:numFmt w:val="lowerRoman"/>
      <w:lvlText w:val="%6."/>
      <w:lvlJc w:val="right"/>
      <w:pPr>
        <w:ind w:left="4320" w:hanging="180"/>
      </w:pPr>
    </w:lvl>
    <w:lvl w:ilvl="6" w:tplc="50468299" w:tentative="1">
      <w:start w:val="1"/>
      <w:numFmt w:val="decimal"/>
      <w:lvlText w:val="%7."/>
      <w:lvlJc w:val="left"/>
      <w:pPr>
        <w:ind w:left="5040" w:hanging="360"/>
      </w:pPr>
    </w:lvl>
    <w:lvl w:ilvl="7" w:tplc="50468299" w:tentative="1">
      <w:start w:val="1"/>
      <w:numFmt w:val="lowerLetter"/>
      <w:lvlText w:val="%8."/>
      <w:lvlJc w:val="left"/>
      <w:pPr>
        <w:ind w:left="5760" w:hanging="360"/>
      </w:pPr>
    </w:lvl>
    <w:lvl w:ilvl="8" w:tplc="50468299" w:tentative="1">
      <w:start w:val="1"/>
      <w:numFmt w:val="lowerRoman"/>
      <w:lvlText w:val="%9."/>
      <w:lvlJc w:val="right"/>
      <w:pPr>
        <w:ind w:left="6480" w:hanging="180"/>
      </w:pPr>
    </w:lvl>
  </w:abstractNum>
  <w:abstractNum w:abstractNumId="76440165">
    <w:multiLevelType w:val="hybridMultilevel"/>
    <w:lvl w:ilvl="0" w:tplc="11526963">
      <w:start w:val="1"/>
      <w:numFmt w:val="decimal"/>
      <w:lvlText w:val="%1."/>
      <w:lvlJc w:val="left"/>
      <w:pPr>
        <w:ind w:left="720" w:hanging="360"/>
      </w:pPr>
    </w:lvl>
    <w:lvl w:ilvl="1" w:tplc="11526963" w:tentative="1">
      <w:start w:val="1"/>
      <w:numFmt w:val="lowerLetter"/>
      <w:lvlText w:val="%2."/>
      <w:lvlJc w:val="left"/>
      <w:pPr>
        <w:ind w:left="1440" w:hanging="360"/>
      </w:pPr>
    </w:lvl>
    <w:lvl w:ilvl="2" w:tplc="11526963" w:tentative="1">
      <w:start w:val="1"/>
      <w:numFmt w:val="lowerRoman"/>
      <w:lvlText w:val="%3."/>
      <w:lvlJc w:val="right"/>
      <w:pPr>
        <w:ind w:left="2160" w:hanging="180"/>
      </w:pPr>
    </w:lvl>
    <w:lvl w:ilvl="3" w:tplc="11526963" w:tentative="1">
      <w:start w:val="1"/>
      <w:numFmt w:val="decimal"/>
      <w:lvlText w:val="%4."/>
      <w:lvlJc w:val="left"/>
      <w:pPr>
        <w:ind w:left="2880" w:hanging="360"/>
      </w:pPr>
    </w:lvl>
    <w:lvl w:ilvl="4" w:tplc="11526963" w:tentative="1">
      <w:start w:val="1"/>
      <w:numFmt w:val="lowerLetter"/>
      <w:lvlText w:val="%5."/>
      <w:lvlJc w:val="left"/>
      <w:pPr>
        <w:ind w:left="3600" w:hanging="360"/>
      </w:pPr>
    </w:lvl>
    <w:lvl w:ilvl="5" w:tplc="11526963" w:tentative="1">
      <w:start w:val="1"/>
      <w:numFmt w:val="lowerRoman"/>
      <w:lvlText w:val="%6."/>
      <w:lvlJc w:val="right"/>
      <w:pPr>
        <w:ind w:left="4320" w:hanging="180"/>
      </w:pPr>
    </w:lvl>
    <w:lvl w:ilvl="6" w:tplc="11526963" w:tentative="1">
      <w:start w:val="1"/>
      <w:numFmt w:val="decimal"/>
      <w:lvlText w:val="%7."/>
      <w:lvlJc w:val="left"/>
      <w:pPr>
        <w:ind w:left="5040" w:hanging="360"/>
      </w:pPr>
    </w:lvl>
    <w:lvl w:ilvl="7" w:tplc="11526963" w:tentative="1">
      <w:start w:val="1"/>
      <w:numFmt w:val="lowerLetter"/>
      <w:lvlText w:val="%8."/>
      <w:lvlJc w:val="left"/>
      <w:pPr>
        <w:ind w:left="5760" w:hanging="360"/>
      </w:pPr>
    </w:lvl>
    <w:lvl w:ilvl="8" w:tplc="11526963" w:tentative="1">
      <w:start w:val="1"/>
      <w:numFmt w:val="lowerRoman"/>
      <w:lvlText w:val="%9."/>
      <w:lvlJc w:val="right"/>
      <w:pPr>
        <w:ind w:left="6480" w:hanging="180"/>
      </w:pPr>
    </w:lvl>
  </w:abstractNum>
  <w:abstractNum w:abstractNumId="76440164">
    <w:multiLevelType w:val="hybridMultilevel"/>
    <w:lvl w:ilvl="0" w:tplc="31771969">
      <w:start w:val="1"/>
      <w:numFmt w:val="decimal"/>
      <w:lvlText w:val="%1."/>
      <w:lvlJc w:val="left"/>
      <w:pPr>
        <w:ind w:left="720" w:hanging="360"/>
      </w:pPr>
    </w:lvl>
    <w:lvl w:ilvl="1" w:tplc="31771969" w:tentative="1">
      <w:start w:val="1"/>
      <w:numFmt w:val="lowerLetter"/>
      <w:lvlText w:val="%2."/>
      <w:lvlJc w:val="left"/>
      <w:pPr>
        <w:ind w:left="1440" w:hanging="360"/>
      </w:pPr>
    </w:lvl>
    <w:lvl w:ilvl="2" w:tplc="31771969" w:tentative="1">
      <w:start w:val="1"/>
      <w:numFmt w:val="lowerRoman"/>
      <w:lvlText w:val="%3."/>
      <w:lvlJc w:val="right"/>
      <w:pPr>
        <w:ind w:left="2160" w:hanging="180"/>
      </w:pPr>
    </w:lvl>
    <w:lvl w:ilvl="3" w:tplc="31771969" w:tentative="1">
      <w:start w:val="1"/>
      <w:numFmt w:val="decimal"/>
      <w:lvlText w:val="%4."/>
      <w:lvlJc w:val="left"/>
      <w:pPr>
        <w:ind w:left="2880" w:hanging="360"/>
      </w:pPr>
    </w:lvl>
    <w:lvl w:ilvl="4" w:tplc="31771969" w:tentative="1">
      <w:start w:val="1"/>
      <w:numFmt w:val="lowerLetter"/>
      <w:lvlText w:val="%5."/>
      <w:lvlJc w:val="left"/>
      <w:pPr>
        <w:ind w:left="3600" w:hanging="360"/>
      </w:pPr>
    </w:lvl>
    <w:lvl w:ilvl="5" w:tplc="31771969" w:tentative="1">
      <w:start w:val="1"/>
      <w:numFmt w:val="lowerRoman"/>
      <w:lvlText w:val="%6."/>
      <w:lvlJc w:val="right"/>
      <w:pPr>
        <w:ind w:left="4320" w:hanging="180"/>
      </w:pPr>
    </w:lvl>
    <w:lvl w:ilvl="6" w:tplc="31771969" w:tentative="1">
      <w:start w:val="1"/>
      <w:numFmt w:val="decimal"/>
      <w:lvlText w:val="%7."/>
      <w:lvlJc w:val="left"/>
      <w:pPr>
        <w:ind w:left="5040" w:hanging="360"/>
      </w:pPr>
    </w:lvl>
    <w:lvl w:ilvl="7" w:tplc="31771969" w:tentative="1">
      <w:start w:val="1"/>
      <w:numFmt w:val="lowerLetter"/>
      <w:lvlText w:val="%8."/>
      <w:lvlJc w:val="left"/>
      <w:pPr>
        <w:ind w:left="5760" w:hanging="360"/>
      </w:pPr>
    </w:lvl>
    <w:lvl w:ilvl="8" w:tplc="31771969" w:tentative="1">
      <w:start w:val="1"/>
      <w:numFmt w:val="lowerRoman"/>
      <w:lvlText w:val="%9."/>
      <w:lvlJc w:val="right"/>
      <w:pPr>
        <w:ind w:left="6480" w:hanging="180"/>
      </w:pPr>
    </w:lvl>
  </w:abstractNum>
  <w:abstractNum w:abstractNumId="76440163">
    <w:multiLevelType w:val="hybridMultilevel"/>
    <w:lvl w:ilvl="0" w:tplc="46481538">
      <w:start w:val="1"/>
      <w:numFmt w:val="decimal"/>
      <w:lvlText w:val="%1."/>
      <w:lvlJc w:val="left"/>
      <w:pPr>
        <w:ind w:left="720" w:hanging="360"/>
      </w:pPr>
    </w:lvl>
    <w:lvl w:ilvl="1" w:tplc="46481538" w:tentative="1">
      <w:start w:val="1"/>
      <w:numFmt w:val="lowerLetter"/>
      <w:lvlText w:val="%2."/>
      <w:lvlJc w:val="left"/>
      <w:pPr>
        <w:ind w:left="1440" w:hanging="360"/>
      </w:pPr>
    </w:lvl>
    <w:lvl w:ilvl="2" w:tplc="46481538" w:tentative="1">
      <w:start w:val="1"/>
      <w:numFmt w:val="lowerRoman"/>
      <w:lvlText w:val="%3."/>
      <w:lvlJc w:val="right"/>
      <w:pPr>
        <w:ind w:left="2160" w:hanging="180"/>
      </w:pPr>
    </w:lvl>
    <w:lvl w:ilvl="3" w:tplc="46481538" w:tentative="1">
      <w:start w:val="1"/>
      <w:numFmt w:val="decimal"/>
      <w:lvlText w:val="%4."/>
      <w:lvlJc w:val="left"/>
      <w:pPr>
        <w:ind w:left="2880" w:hanging="360"/>
      </w:pPr>
    </w:lvl>
    <w:lvl w:ilvl="4" w:tplc="46481538" w:tentative="1">
      <w:start w:val="1"/>
      <w:numFmt w:val="lowerLetter"/>
      <w:lvlText w:val="%5."/>
      <w:lvlJc w:val="left"/>
      <w:pPr>
        <w:ind w:left="3600" w:hanging="360"/>
      </w:pPr>
    </w:lvl>
    <w:lvl w:ilvl="5" w:tplc="46481538" w:tentative="1">
      <w:start w:val="1"/>
      <w:numFmt w:val="lowerRoman"/>
      <w:lvlText w:val="%6."/>
      <w:lvlJc w:val="right"/>
      <w:pPr>
        <w:ind w:left="4320" w:hanging="180"/>
      </w:pPr>
    </w:lvl>
    <w:lvl w:ilvl="6" w:tplc="46481538" w:tentative="1">
      <w:start w:val="1"/>
      <w:numFmt w:val="decimal"/>
      <w:lvlText w:val="%7."/>
      <w:lvlJc w:val="left"/>
      <w:pPr>
        <w:ind w:left="5040" w:hanging="360"/>
      </w:pPr>
    </w:lvl>
    <w:lvl w:ilvl="7" w:tplc="46481538" w:tentative="1">
      <w:start w:val="1"/>
      <w:numFmt w:val="lowerLetter"/>
      <w:lvlText w:val="%8."/>
      <w:lvlJc w:val="left"/>
      <w:pPr>
        <w:ind w:left="5760" w:hanging="360"/>
      </w:pPr>
    </w:lvl>
    <w:lvl w:ilvl="8" w:tplc="46481538" w:tentative="1">
      <w:start w:val="1"/>
      <w:numFmt w:val="lowerRoman"/>
      <w:lvlText w:val="%9."/>
      <w:lvlJc w:val="right"/>
      <w:pPr>
        <w:ind w:left="6480" w:hanging="180"/>
      </w:pPr>
    </w:lvl>
  </w:abstractNum>
  <w:abstractNum w:abstractNumId="76440162">
    <w:multiLevelType w:val="hybridMultilevel"/>
    <w:lvl w:ilvl="0" w:tplc="34698229">
      <w:start w:val="1"/>
      <w:numFmt w:val="decimal"/>
      <w:lvlText w:val="%1."/>
      <w:lvlJc w:val="left"/>
      <w:pPr>
        <w:ind w:left="720" w:hanging="360"/>
      </w:pPr>
    </w:lvl>
    <w:lvl w:ilvl="1" w:tplc="34698229" w:tentative="1">
      <w:start w:val="1"/>
      <w:numFmt w:val="lowerLetter"/>
      <w:lvlText w:val="%2."/>
      <w:lvlJc w:val="left"/>
      <w:pPr>
        <w:ind w:left="1440" w:hanging="360"/>
      </w:pPr>
    </w:lvl>
    <w:lvl w:ilvl="2" w:tplc="34698229" w:tentative="1">
      <w:start w:val="1"/>
      <w:numFmt w:val="lowerRoman"/>
      <w:lvlText w:val="%3."/>
      <w:lvlJc w:val="right"/>
      <w:pPr>
        <w:ind w:left="2160" w:hanging="180"/>
      </w:pPr>
    </w:lvl>
    <w:lvl w:ilvl="3" w:tplc="34698229" w:tentative="1">
      <w:start w:val="1"/>
      <w:numFmt w:val="decimal"/>
      <w:lvlText w:val="%4."/>
      <w:lvlJc w:val="left"/>
      <w:pPr>
        <w:ind w:left="2880" w:hanging="360"/>
      </w:pPr>
    </w:lvl>
    <w:lvl w:ilvl="4" w:tplc="34698229" w:tentative="1">
      <w:start w:val="1"/>
      <w:numFmt w:val="lowerLetter"/>
      <w:lvlText w:val="%5."/>
      <w:lvlJc w:val="left"/>
      <w:pPr>
        <w:ind w:left="3600" w:hanging="360"/>
      </w:pPr>
    </w:lvl>
    <w:lvl w:ilvl="5" w:tplc="34698229" w:tentative="1">
      <w:start w:val="1"/>
      <w:numFmt w:val="lowerRoman"/>
      <w:lvlText w:val="%6."/>
      <w:lvlJc w:val="right"/>
      <w:pPr>
        <w:ind w:left="4320" w:hanging="180"/>
      </w:pPr>
    </w:lvl>
    <w:lvl w:ilvl="6" w:tplc="34698229" w:tentative="1">
      <w:start w:val="1"/>
      <w:numFmt w:val="decimal"/>
      <w:lvlText w:val="%7."/>
      <w:lvlJc w:val="left"/>
      <w:pPr>
        <w:ind w:left="5040" w:hanging="360"/>
      </w:pPr>
    </w:lvl>
    <w:lvl w:ilvl="7" w:tplc="34698229" w:tentative="1">
      <w:start w:val="1"/>
      <w:numFmt w:val="lowerLetter"/>
      <w:lvlText w:val="%8."/>
      <w:lvlJc w:val="left"/>
      <w:pPr>
        <w:ind w:left="5760" w:hanging="360"/>
      </w:pPr>
    </w:lvl>
    <w:lvl w:ilvl="8" w:tplc="34698229" w:tentative="1">
      <w:start w:val="1"/>
      <w:numFmt w:val="lowerRoman"/>
      <w:lvlText w:val="%9."/>
      <w:lvlJc w:val="right"/>
      <w:pPr>
        <w:ind w:left="6480" w:hanging="180"/>
      </w:pPr>
    </w:lvl>
  </w:abstractNum>
  <w:abstractNum w:abstractNumId="76440161">
    <w:multiLevelType w:val="hybridMultilevel"/>
    <w:lvl w:ilvl="0" w:tplc="52633179">
      <w:start w:val="1"/>
      <w:numFmt w:val="decimal"/>
      <w:lvlText w:val="%1."/>
      <w:lvlJc w:val="left"/>
      <w:pPr>
        <w:ind w:left="720" w:hanging="360"/>
      </w:pPr>
    </w:lvl>
    <w:lvl w:ilvl="1" w:tplc="52633179" w:tentative="1">
      <w:start w:val="1"/>
      <w:numFmt w:val="lowerLetter"/>
      <w:lvlText w:val="%2."/>
      <w:lvlJc w:val="left"/>
      <w:pPr>
        <w:ind w:left="1440" w:hanging="360"/>
      </w:pPr>
    </w:lvl>
    <w:lvl w:ilvl="2" w:tplc="52633179" w:tentative="1">
      <w:start w:val="1"/>
      <w:numFmt w:val="lowerRoman"/>
      <w:lvlText w:val="%3."/>
      <w:lvlJc w:val="right"/>
      <w:pPr>
        <w:ind w:left="2160" w:hanging="180"/>
      </w:pPr>
    </w:lvl>
    <w:lvl w:ilvl="3" w:tplc="52633179" w:tentative="1">
      <w:start w:val="1"/>
      <w:numFmt w:val="decimal"/>
      <w:lvlText w:val="%4."/>
      <w:lvlJc w:val="left"/>
      <w:pPr>
        <w:ind w:left="2880" w:hanging="360"/>
      </w:pPr>
    </w:lvl>
    <w:lvl w:ilvl="4" w:tplc="52633179" w:tentative="1">
      <w:start w:val="1"/>
      <w:numFmt w:val="lowerLetter"/>
      <w:lvlText w:val="%5."/>
      <w:lvlJc w:val="left"/>
      <w:pPr>
        <w:ind w:left="3600" w:hanging="360"/>
      </w:pPr>
    </w:lvl>
    <w:lvl w:ilvl="5" w:tplc="52633179" w:tentative="1">
      <w:start w:val="1"/>
      <w:numFmt w:val="lowerRoman"/>
      <w:lvlText w:val="%6."/>
      <w:lvlJc w:val="right"/>
      <w:pPr>
        <w:ind w:left="4320" w:hanging="180"/>
      </w:pPr>
    </w:lvl>
    <w:lvl w:ilvl="6" w:tplc="52633179" w:tentative="1">
      <w:start w:val="1"/>
      <w:numFmt w:val="decimal"/>
      <w:lvlText w:val="%7."/>
      <w:lvlJc w:val="left"/>
      <w:pPr>
        <w:ind w:left="5040" w:hanging="360"/>
      </w:pPr>
    </w:lvl>
    <w:lvl w:ilvl="7" w:tplc="52633179" w:tentative="1">
      <w:start w:val="1"/>
      <w:numFmt w:val="lowerLetter"/>
      <w:lvlText w:val="%8."/>
      <w:lvlJc w:val="left"/>
      <w:pPr>
        <w:ind w:left="5760" w:hanging="360"/>
      </w:pPr>
    </w:lvl>
    <w:lvl w:ilvl="8" w:tplc="52633179" w:tentative="1">
      <w:start w:val="1"/>
      <w:numFmt w:val="lowerRoman"/>
      <w:lvlText w:val="%9."/>
      <w:lvlJc w:val="right"/>
      <w:pPr>
        <w:ind w:left="6480" w:hanging="180"/>
      </w:pPr>
    </w:lvl>
  </w:abstractNum>
  <w:abstractNum w:abstractNumId="76440160">
    <w:multiLevelType w:val="hybridMultilevel"/>
    <w:lvl w:ilvl="0" w:tplc="98959439">
      <w:start w:val="1"/>
      <w:numFmt w:val="decimal"/>
      <w:lvlText w:val="%1."/>
      <w:lvlJc w:val="left"/>
      <w:pPr>
        <w:ind w:left="720" w:hanging="360"/>
      </w:pPr>
    </w:lvl>
    <w:lvl w:ilvl="1" w:tplc="98959439" w:tentative="1">
      <w:start w:val="1"/>
      <w:numFmt w:val="lowerLetter"/>
      <w:lvlText w:val="%2."/>
      <w:lvlJc w:val="left"/>
      <w:pPr>
        <w:ind w:left="1440" w:hanging="360"/>
      </w:pPr>
    </w:lvl>
    <w:lvl w:ilvl="2" w:tplc="98959439" w:tentative="1">
      <w:start w:val="1"/>
      <w:numFmt w:val="lowerRoman"/>
      <w:lvlText w:val="%3."/>
      <w:lvlJc w:val="right"/>
      <w:pPr>
        <w:ind w:left="2160" w:hanging="180"/>
      </w:pPr>
    </w:lvl>
    <w:lvl w:ilvl="3" w:tplc="98959439" w:tentative="1">
      <w:start w:val="1"/>
      <w:numFmt w:val="decimal"/>
      <w:lvlText w:val="%4."/>
      <w:lvlJc w:val="left"/>
      <w:pPr>
        <w:ind w:left="2880" w:hanging="360"/>
      </w:pPr>
    </w:lvl>
    <w:lvl w:ilvl="4" w:tplc="98959439" w:tentative="1">
      <w:start w:val="1"/>
      <w:numFmt w:val="lowerLetter"/>
      <w:lvlText w:val="%5."/>
      <w:lvlJc w:val="left"/>
      <w:pPr>
        <w:ind w:left="3600" w:hanging="360"/>
      </w:pPr>
    </w:lvl>
    <w:lvl w:ilvl="5" w:tplc="98959439" w:tentative="1">
      <w:start w:val="1"/>
      <w:numFmt w:val="lowerRoman"/>
      <w:lvlText w:val="%6."/>
      <w:lvlJc w:val="right"/>
      <w:pPr>
        <w:ind w:left="4320" w:hanging="180"/>
      </w:pPr>
    </w:lvl>
    <w:lvl w:ilvl="6" w:tplc="98959439" w:tentative="1">
      <w:start w:val="1"/>
      <w:numFmt w:val="decimal"/>
      <w:lvlText w:val="%7."/>
      <w:lvlJc w:val="left"/>
      <w:pPr>
        <w:ind w:left="5040" w:hanging="360"/>
      </w:pPr>
    </w:lvl>
    <w:lvl w:ilvl="7" w:tplc="98959439" w:tentative="1">
      <w:start w:val="1"/>
      <w:numFmt w:val="lowerLetter"/>
      <w:lvlText w:val="%8."/>
      <w:lvlJc w:val="left"/>
      <w:pPr>
        <w:ind w:left="5760" w:hanging="360"/>
      </w:pPr>
    </w:lvl>
    <w:lvl w:ilvl="8" w:tplc="98959439" w:tentative="1">
      <w:start w:val="1"/>
      <w:numFmt w:val="lowerRoman"/>
      <w:lvlText w:val="%9."/>
      <w:lvlJc w:val="right"/>
      <w:pPr>
        <w:ind w:left="6480" w:hanging="180"/>
      </w:pPr>
    </w:lvl>
  </w:abstractNum>
  <w:abstractNum w:abstractNumId="76440159">
    <w:multiLevelType w:val="hybridMultilevel"/>
    <w:lvl w:ilvl="0" w:tplc="72261707">
      <w:start w:val="1"/>
      <w:numFmt w:val="decimal"/>
      <w:lvlText w:val="%1."/>
      <w:lvlJc w:val="left"/>
      <w:pPr>
        <w:ind w:left="720" w:hanging="360"/>
      </w:pPr>
    </w:lvl>
    <w:lvl w:ilvl="1" w:tplc="72261707" w:tentative="1">
      <w:start w:val="1"/>
      <w:numFmt w:val="lowerLetter"/>
      <w:lvlText w:val="%2."/>
      <w:lvlJc w:val="left"/>
      <w:pPr>
        <w:ind w:left="1440" w:hanging="360"/>
      </w:pPr>
    </w:lvl>
    <w:lvl w:ilvl="2" w:tplc="72261707" w:tentative="1">
      <w:start w:val="1"/>
      <w:numFmt w:val="lowerRoman"/>
      <w:lvlText w:val="%3."/>
      <w:lvlJc w:val="right"/>
      <w:pPr>
        <w:ind w:left="2160" w:hanging="180"/>
      </w:pPr>
    </w:lvl>
    <w:lvl w:ilvl="3" w:tplc="72261707" w:tentative="1">
      <w:start w:val="1"/>
      <w:numFmt w:val="decimal"/>
      <w:lvlText w:val="%4."/>
      <w:lvlJc w:val="left"/>
      <w:pPr>
        <w:ind w:left="2880" w:hanging="360"/>
      </w:pPr>
    </w:lvl>
    <w:lvl w:ilvl="4" w:tplc="72261707" w:tentative="1">
      <w:start w:val="1"/>
      <w:numFmt w:val="lowerLetter"/>
      <w:lvlText w:val="%5."/>
      <w:lvlJc w:val="left"/>
      <w:pPr>
        <w:ind w:left="3600" w:hanging="360"/>
      </w:pPr>
    </w:lvl>
    <w:lvl w:ilvl="5" w:tplc="72261707" w:tentative="1">
      <w:start w:val="1"/>
      <w:numFmt w:val="lowerRoman"/>
      <w:lvlText w:val="%6."/>
      <w:lvlJc w:val="right"/>
      <w:pPr>
        <w:ind w:left="4320" w:hanging="180"/>
      </w:pPr>
    </w:lvl>
    <w:lvl w:ilvl="6" w:tplc="72261707" w:tentative="1">
      <w:start w:val="1"/>
      <w:numFmt w:val="decimal"/>
      <w:lvlText w:val="%7."/>
      <w:lvlJc w:val="left"/>
      <w:pPr>
        <w:ind w:left="5040" w:hanging="360"/>
      </w:pPr>
    </w:lvl>
    <w:lvl w:ilvl="7" w:tplc="72261707" w:tentative="1">
      <w:start w:val="1"/>
      <w:numFmt w:val="lowerLetter"/>
      <w:lvlText w:val="%8."/>
      <w:lvlJc w:val="left"/>
      <w:pPr>
        <w:ind w:left="5760" w:hanging="360"/>
      </w:pPr>
    </w:lvl>
    <w:lvl w:ilvl="8" w:tplc="72261707" w:tentative="1">
      <w:start w:val="1"/>
      <w:numFmt w:val="lowerRoman"/>
      <w:lvlText w:val="%9."/>
      <w:lvlJc w:val="right"/>
      <w:pPr>
        <w:ind w:left="6480" w:hanging="180"/>
      </w:pPr>
    </w:lvl>
  </w:abstractNum>
  <w:abstractNum w:abstractNumId="76440158">
    <w:multiLevelType w:val="hybridMultilevel"/>
    <w:lvl w:ilvl="0" w:tplc="35195520">
      <w:start w:val="1"/>
      <w:numFmt w:val="decimal"/>
      <w:lvlText w:val="%1."/>
      <w:lvlJc w:val="left"/>
      <w:pPr>
        <w:ind w:left="720" w:hanging="360"/>
      </w:pPr>
    </w:lvl>
    <w:lvl w:ilvl="1" w:tplc="35195520" w:tentative="1">
      <w:start w:val="1"/>
      <w:numFmt w:val="lowerLetter"/>
      <w:lvlText w:val="%2."/>
      <w:lvlJc w:val="left"/>
      <w:pPr>
        <w:ind w:left="1440" w:hanging="360"/>
      </w:pPr>
    </w:lvl>
    <w:lvl w:ilvl="2" w:tplc="35195520" w:tentative="1">
      <w:start w:val="1"/>
      <w:numFmt w:val="lowerRoman"/>
      <w:lvlText w:val="%3."/>
      <w:lvlJc w:val="right"/>
      <w:pPr>
        <w:ind w:left="2160" w:hanging="180"/>
      </w:pPr>
    </w:lvl>
    <w:lvl w:ilvl="3" w:tplc="35195520" w:tentative="1">
      <w:start w:val="1"/>
      <w:numFmt w:val="decimal"/>
      <w:lvlText w:val="%4."/>
      <w:lvlJc w:val="left"/>
      <w:pPr>
        <w:ind w:left="2880" w:hanging="360"/>
      </w:pPr>
    </w:lvl>
    <w:lvl w:ilvl="4" w:tplc="35195520" w:tentative="1">
      <w:start w:val="1"/>
      <w:numFmt w:val="lowerLetter"/>
      <w:lvlText w:val="%5."/>
      <w:lvlJc w:val="left"/>
      <w:pPr>
        <w:ind w:left="3600" w:hanging="360"/>
      </w:pPr>
    </w:lvl>
    <w:lvl w:ilvl="5" w:tplc="35195520" w:tentative="1">
      <w:start w:val="1"/>
      <w:numFmt w:val="lowerRoman"/>
      <w:lvlText w:val="%6."/>
      <w:lvlJc w:val="right"/>
      <w:pPr>
        <w:ind w:left="4320" w:hanging="180"/>
      </w:pPr>
    </w:lvl>
    <w:lvl w:ilvl="6" w:tplc="35195520" w:tentative="1">
      <w:start w:val="1"/>
      <w:numFmt w:val="decimal"/>
      <w:lvlText w:val="%7."/>
      <w:lvlJc w:val="left"/>
      <w:pPr>
        <w:ind w:left="5040" w:hanging="360"/>
      </w:pPr>
    </w:lvl>
    <w:lvl w:ilvl="7" w:tplc="35195520" w:tentative="1">
      <w:start w:val="1"/>
      <w:numFmt w:val="lowerLetter"/>
      <w:lvlText w:val="%8."/>
      <w:lvlJc w:val="left"/>
      <w:pPr>
        <w:ind w:left="5760" w:hanging="360"/>
      </w:pPr>
    </w:lvl>
    <w:lvl w:ilvl="8" w:tplc="35195520" w:tentative="1">
      <w:start w:val="1"/>
      <w:numFmt w:val="lowerRoman"/>
      <w:lvlText w:val="%9."/>
      <w:lvlJc w:val="right"/>
      <w:pPr>
        <w:ind w:left="6480" w:hanging="180"/>
      </w:pPr>
    </w:lvl>
  </w:abstractNum>
  <w:abstractNum w:abstractNumId="76440157">
    <w:multiLevelType w:val="hybridMultilevel"/>
    <w:lvl w:ilvl="0" w:tplc="11286978">
      <w:start w:val="1"/>
      <w:numFmt w:val="decimal"/>
      <w:lvlText w:val="%1."/>
      <w:lvlJc w:val="left"/>
      <w:pPr>
        <w:ind w:left="720" w:hanging="360"/>
      </w:pPr>
    </w:lvl>
    <w:lvl w:ilvl="1" w:tplc="11286978" w:tentative="1">
      <w:start w:val="1"/>
      <w:numFmt w:val="lowerLetter"/>
      <w:lvlText w:val="%2."/>
      <w:lvlJc w:val="left"/>
      <w:pPr>
        <w:ind w:left="1440" w:hanging="360"/>
      </w:pPr>
    </w:lvl>
    <w:lvl w:ilvl="2" w:tplc="11286978" w:tentative="1">
      <w:start w:val="1"/>
      <w:numFmt w:val="lowerRoman"/>
      <w:lvlText w:val="%3."/>
      <w:lvlJc w:val="right"/>
      <w:pPr>
        <w:ind w:left="2160" w:hanging="180"/>
      </w:pPr>
    </w:lvl>
    <w:lvl w:ilvl="3" w:tplc="11286978" w:tentative="1">
      <w:start w:val="1"/>
      <w:numFmt w:val="decimal"/>
      <w:lvlText w:val="%4."/>
      <w:lvlJc w:val="left"/>
      <w:pPr>
        <w:ind w:left="2880" w:hanging="360"/>
      </w:pPr>
    </w:lvl>
    <w:lvl w:ilvl="4" w:tplc="11286978" w:tentative="1">
      <w:start w:val="1"/>
      <w:numFmt w:val="lowerLetter"/>
      <w:lvlText w:val="%5."/>
      <w:lvlJc w:val="left"/>
      <w:pPr>
        <w:ind w:left="3600" w:hanging="360"/>
      </w:pPr>
    </w:lvl>
    <w:lvl w:ilvl="5" w:tplc="11286978" w:tentative="1">
      <w:start w:val="1"/>
      <w:numFmt w:val="lowerRoman"/>
      <w:lvlText w:val="%6."/>
      <w:lvlJc w:val="right"/>
      <w:pPr>
        <w:ind w:left="4320" w:hanging="180"/>
      </w:pPr>
    </w:lvl>
    <w:lvl w:ilvl="6" w:tplc="11286978" w:tentative="1">
      <w:start w:val="1"/>
      <w:numFmt w:val="decimal"/>
      <w:lvlText w:val="%7."/>
      <w:lvlJc w:val="left"/>
      <w:pPr>
        <w:ind w:left="5040" w:hanging="360"/>
      </w:pPr>
    </w:lvl>
    <w:lvl w:ilvl="7" w:tplc="11286978" w:tentative="1">
      <w:start w:val="1"/>
      <w:numFmt w:val="lowerLetter"/>
      <w:lvlText w:val="%8."/>
      <w:lvlJc w:val="left"/>
      <w:pPr>
        <w:ind w:left="5760" w:hanging="360"/>
      </w:pPr>
    </w:lvl>
    <w:lvl w:ilvl="8" w:tplc="11286978" w:tentative="1">
      <w:start w:val="1"/>
      <w:numFmt w:val="lowerRoman"/>
      <w:lvlText w:val="%9."/>
      <w:lvlJc w:val="right"/>
      <w:pPr>
        <w:ind w:left="6480" w:hanging="180"/>
      </w:pPr>
    </w:lvl>
  </w:abstractNum>
  <w:abstractNum w:abstractNumId="76440156">
    <w:multiLevelType w:val="hybridMultilevel"/>
    <w:lvl w:ilvl="0" w:tplc="50522078">
      <w:start w:val="1"/>
      <w:numFmt w:val="decimal"/>
      <w:lvlText w:val="%1."/>
      <w:lvlJc w:val="left"/>
      <w:pPr>
        <w:ind w:left="720" w:hanging="360"/>
      </w:pPr>
    </w:lvl>
    <w:lvl w:ilvl="1" w:tplc="50522078" w:tentative="1">
      <w:start w:val="1"/>
      <w:numFmt w:val="lowerLetter"/>
      <w:lvlText w:val="%2."/>
      <w:lvlJc w:val="left"/>
      <w:pPr>
        <w:ind w:left="1440" w:hanging="360"/>
      </w:pPr>
    </w:lvl>
    <w:lvl w:ilvl="2" w:tplc="50522078" w:tentative="1">
      <w:start w:val="1"/>
      <w:numFmt w:val="lowerRoman"/>
      <w:lvlText w:val="%3."/>
      <w:lvlJc w:val="right"/>
      <w:pPr>
        <w:ind w:left="2160" w:hanging="180"/>
      </w:pPr>
    </w:lvl>
    <w:lvl w:ilvl="3" w:tplc="50522078" w:tentative="1">
      <w:start w:val="1"/>
      <w:numFmt w:val="decimal"/>
      <w:lvlText w:val="%4."/>
      <w:lvlJc w:val="left"/>
      <w:pPr>
        <w:ind w:left="2880" w:hanging="360"/>
      </w:pPr>
    </w:lvl>
    <w:lvl w:ilvl="4" w:tplc="50522078" w:tentative="1">
      <w:start w:val="1"/>
      <w:numFmt w:val="lowerLetter"/>
      <w:lvlText w:val="%5."/>
      <w:lvlJc w:val="left"/>
      <w:pPr>
        <w:ind w:left="3600" w:hanging="360"/>
      </w:pPr>
    </w:lvl>
    <w:lvl w:ilvl="5" w:tplc="50522078" w:tentative="1">
      <w:start w:val="1"/>
      <w:numFmt w:val="lowerRoman"/>
      <w:lvlText w:val="%6."/>
      <w:lvlJc w:val="right"/>
      <w:pPr>
        <w:ind w:left="4320" w:hanging="180"/>
      </w:pPr>
    </w:lvl>
    <w:lvl w:ilvl="6" w:tplc="50522078" w:tentative="1">
      <w:start w:val="1"/>
      <w:numFmt w:val="decimal"/>
      <w:lvlText w:val="%7."/>
      <w:lvlJc w:val="left"/>
      <w:pPr>
        <w:ind w:left="5040" w:hanging="360"/>
      </w:pPr>
    </w:lvl>
    <w:lvl w:ilvl="7" w:tplc="50522078" w:tentative="1">
      <w:start w:val="1"/>
      <w:numFmt w:val="lowerLetter"/>
      <w:lvlText w:val="%8."/>
      <w:lvlJc w:val="left"/>
      <w:pPr>
        <w:ind w:left="5760" w:hanging="360"/>
      </w:pPr>
    </w:lvl>
    <w:lvl w:ilvl="8" w:tplc="50522078" w:tentative="1">
      <w:start w:val="1"/>
      <w:numFmt w:val="lowerRoman"/>
      <w:lvlText w:val="%9."/>
      <w:lvlJc w:val="right"/>
      <w:pPr>
        <w:ind w:left="6480" w:hanging="180"/>
      </w:pPr>
    </w:lvl>
  </w:abstractNum>
  <w:abstractNum w:abstractNumId="76440155">
    <w:multiLevelType w:val="hybridMultilevel"/>
    <w:lvl w:ilvl="0" w:tplc="19345235">
      <w:start w:val="1"/>
      <w:numFmt w:val="decimal"/>
      <w:lvlText w:val="%1."/>
      <w:lvlJc w:val="left"/>
      <w:pPr>
        <w:ind w:left="720" w:hanging="360"/>
      </w:pPr>
    </w:lvl>
    <w:lvl w:ilvl="1" w:tplc="19345235" w:tentative="1">
      <w:start w:val="1"/>
      <w:numFmt w:val="lowerLetter"/>
      <w:lvlText w:val="%2."/>
      <w:lvlJc w:val="left"/>
      <w:pPr>
        <w:ind w:left="1440" w:hanging="360"/>
      </w:pPr>
    </w:lvl>
    <w:lvl w:ilvl="2" w:tplc="19345235" w:tentative="1">
      <w:start w:val="1"/>
      <w:numFmt w:val="lowerRoman"/>
      <w:lvlText w:val="%3."/>
      <w:lvlJc w:val="right"/>
      <w:pPr>
        <w:ind w:left="2160" w:hanging="180"/>
      </w:pPr>
    </w:lvl>
    <w:lvl w:ilvl="3" w:tplc="19345235" w:tentative="1">
      <w:start w:val="1"/>
      <w:numFmt w:val="decimal"/>
      <w:lvlText w:val="%4."/>
      <w:lvlJc w:val="left"/>
      <w:pPr>
        <w:ind w:left="2880" w:hanging="360"/>
      </w:pPr>
    </w:lvl>
    <w:lvl w:ilvl="4" w:tplc="19345235" w:tentative="1">
      <w:start w:val="1"/>
      <w:numFmt w:val="lowerLetter"/>
      <w:lvlText w:val="%5."/>
      <w:lvlJc w:val="left"/>
      <w:pPr>
        <w:ind w:left="3600" w:hanging="360"/>
      </w:pPr>
    </w:lvl>
    <w:lvl w:ilvl="5" w:tplc="19345235" w:tentative="1">
      <w:start w:val="1"/>
      <w:numFmt w:val="lowerRoman"/>
      <w:lvlText w:val="%6."/>
      <w:lvlJc w:val="right"/>
      <w:pPr>
        <w:ind w:left="4320" w:hanging="180"/>
      </w:pPr>
    </w:lvl>
    <w:lvl w:ilvl="6" w:tplc="19345235" w:tentative="1">
      <w:start w:val="1"/>
      <w:numFmt w:val="decimal"/>
      <w:lvlText w:val="%7."/>
      <w:lvlJc w:val="left"/>
      <w:pPr>
        <w:ind w:left="5040" w:hanging="360"/>
      </w:pPr>
    </w:lvl>
    <w:lvl w:ilvl="7" w:tplc="19345235" w:tentative="1">
      <w:start w:val="1"/>
      <w:numFmt w:val="lowerLetter"/>
      <w:lvlText w:val="%8."/>
      <w:lvlJc w:val="left"/>
      <w:pPr>
        <w:ind w:left="5760" w:hanging="360"/>
      </w:pPr>
    </w:lvl>
    <w:lvl w:ilvl="8" w:tplc="19345235" w:tentative="1">
      <w:start w:val="1"/>
      <w:numFmt w:val="lowerRoman"/>
      <w:lvlText w:val="%9."/>
      <w:lvlJc w:val="right"/>
      <w:pPr>
        <w:ind w:left="6480" w:hanging="180"/>
      </w:pPr>
    </w:lvl>
  </w:abstractNum>
  <w:abstractNum w:abstractNumId="76440154">
    <w:multiLevelType w:val="hybridMultilevel"/>
    <w:lvl w:ilvl="0" w:tplc="81211197">
      <w:start w:val="1"/>
      <w:numFmt w:val="decimal"/>
      <w:lvlText w:val="%1."/>
      <w:lvlJc w:val="left"/>
      <w:pPr>
        <w:ind w:left="720" w:hanging="360"/>
      </w:pPr>
    </w:lvl>
    <w:lvl w:ilvl="1" w:tplc="81211197" w:tentative="1">
      <w:start w:val="1"/>
      <w:numFmt w:val="lowerLetter"/>
      <w:lvlText w:val="%2."/>
      <w:lvlJc w:val="left"/>
      <w:pPr>
        <w:ind w:left="1440" w:hanging="360"/>
      </w:pPr>
    </w:lvl>
    <w:lvl w:ilvl="2" w:tplc="81211197" w:tentative="1">
      <w:start w:val="1"/>
      <w:numFmt w:val="lowerRoman"/>
      <w:lvlText w:val="%3."/>
      <w:lvlJc w:val="right"/>
      <w:pPr>
        <w:ind w:left="2160" w:hanging="180"/>
      </w:pPr>
    </w:lvl>
    <w:lvl w:ilvl="3" w:tplc="81211197" w:tentative="1">
      <w:start w:val="1"/>
      <w:numFmt w:val="decimal"/>
      <w:lvlText w:val="%4."/>
      <w:lvlJc w:val="left"/>
      <w:pPr>
        <w:ind w:left="2880" w:hanging="360"/>
      </w:pPr>
    </w:lvl>
    <w:lvl w:ilvl="4" w:tplc="81211197" w:tentative="1">
      <w:start w:val="1"/>
      <w:numFmt w:val="lowerLetter"/>
      <w:lvlText w:val="%5."/>
      <w:lvlJc w:val="left"/>
      <w:pPr>
        <w:ind w:left="3600" w:hanging="360"/>
      </w:pPr>
    </w:lvl>
    <w:lvl w:ilvl="5" w:tplc="81211197" w:tentative="1">
      <w:start w:val="1"/>
      <w:numFmt w:val="lowerRoman"/>
      <w:lvlText w:val="%6."/>
      <w:lvlJc w:val="right"/>
      <w:pPr>
        <w:ind w:left="4320" w:hanging="180"/>
      </w:pPr>
    </w:lvl>
    <w:lvl w:ilvl="6" w:tplc="81211197" w:tentative="1">
      <w:start w:val="1"/>
      <w:numFmt w:val="decimal"/>
      <w:lvlText w:val="%7."/>
      <w:lvlJc w:val="left"/>
      <w:pPr>
        <w:ind w:left="5040" w:hanging="360"/>
      </w:pPr>
    </w:lvl>
    <w:lvl w:ilvl="7" w:tplc="81211197" w:tentative="1">
      <w:start w:val="1"/>
      <w:numFmt w:val="lowerLetter"/>
      <w:lvlText w:val="%8."/>
      <w:lvlJc w:val="left"/>
      <w:pPr>
        <w:ind w:left="5760" w:hanging="360"/>
      </w:pPr>
    </w:lvl>
    <w:lvl w:ilvl="8" w:tplc="81211197" w:tentative="1">
      <w:start w:val="1"/>
      <w:numFmt w:val="lowerRoman"/>
      <w:lvlText w:val="%9."/>
      <w:lvlJc w:val="right"/>
      <w:pPr>
        <w:ind w:left="6480" w:hanging="180"/>
      </w:pPr>
    </w:lvl>
  </w:abstractNum>
  <w:abstractNum w:abstractNumId="76440153">
    <w:multiLevelType w:val="hybridMultilevel"/>
    <w:lvl w:ilvl="0" w:tplc="94201020">
      <w:start w:val="1"/>
      <w:numFmt w:val="decimal"/>
      <w:lvlText w:val="%1."/>
      <w:lvlJc w:val="left"/>
      <w:pPr>
        <w:ind w:left="720" w:hanging="360"/>
      </w:pPr>
    </w:lvl>
    <w:lvl w:ilvl="1" w:tplc="94201020" w:tentative="1">
      <w:start w:val="1"/>
      <w:numFmt w:val="lowerLetter"/>
      <w:lvlText w:val="%2."/>
      <w:lvlJc w:val="left"/>
      <w:pPr>
        <w:ind w:left="1440" w:hanging="360"/>
      </w:pPr>
    </w:lvl>
    <w:lvl w:ilvl="2" w:tplc="94201020" w:tentative="1">
      <w:start w:val="1"/>
      <w:numFmt w:val="lowerRoman"/>
      <w:lvlText w:val="%3."/>
      <w:lvlJc w:val="right"/>
      <w:pPr>
        <w:ind w:left="2160" w:hanging="180"/>
      </w:pPr>
    </w:lvl>
    <w:lvl w:ilvl="3" w:tplc="94201020" w:tentative="1">
      <w:start w:val="1"/>
      <w:numFmt w:val="decimal"/>
      <w:lvlText w:val="%4."/>
      <w:lvlJc w:val="left"/>
      <w:pPr>
        <w:ind w:left="2880" w:hanging="360"/>
      </w:pPr>
    </w:lvl>
    <w:lvl w:ilvl="4" w:tplc="94201020" w:tentative="1">
      <w:start w:val="1"/>
      <w:numFmt w:val="lowerLetter"/>
      <w:lvlText w:val="%5."/>
      <w:lvlJc w:val="left"/>
      <w:pPr>
        <w:ind w:left="3600" w:hanging="360"/>
      </w:pPr>
    </w:lvl>
    <w:lvl w:ilvl="5" w:tplc="94201020" w:tentative="1">
      <w:start w:val="1"/>
      <w:numFmt w:val="lowerRoman"/>
      <w:lvlText w:val="%6."/>
      <w:lvlJc w:val="right"/>
      <w:pPr>
        <w:ind w:left="4320" w:hanging="180"/>
      </w:pPr>
    </w:lvl>
    <w:lvl w:ilvl="6" w:tplc="94201020" w:tentative="1">
      <w:start w:val="1"/>
      <w:numFmt w:val="decimal"/>
      <w:lvlText w:val="%7."/>
      <w:lvlJc w:val="left"/>
      <w:pPr>
        <w:ind w:left="5040" w:hanging="360"/>
      </w:pPr>
    </w:lvl>
    <w:lvl w:ilvl="7" w:tplc="94201020" w:tentative="1">
      <w:start w:val="1"/>
      <w:numFmt w:val="lowerLetter"/>
      <w:lvlText w:val="%8."/>
      <w:lvlJc w:val="left"/>
      <w:pPr>
        <w:ind w:left="5760" w:hanging="360"/>
      </w:pPr>
    </w:lvl>
    <w:lvl w:ilvl="8" w:tplc="94201020" w:tentative="1">
      <w:start w:val="1"/>
      <w:numFmt w:val="lowerRoman"/>
      <w:lvlText w:val="%9."/>
      <w:lvlJc w:val="right"/>
      <w:pPr>
        <w:ind w:left="6480" w:hanging="180"/>
      </w:pPr>
    </w:lvl>
  </w:abstractNum>
  <w:abstractNum w:abstractNumId="76440152">
    <w:multiLevelType w:val="hybridMultilevel"/>
    <w:lvl w:ilvl="0" w:tplc="89904601">
      <w:start w:val="1"/>
      <w:numFmt w:val="decimal"/>
      <w:lvlText w:val="%1."/>
      <w:lvlJc w:val="left"/>
      <w:pPr>
        <w:ind w:left="720" w:hanging="360"/>
      </w:pPr>
    </w:lvl>
    <w:lvl w:ilvl="1" w:tplc="89904601" w:tentative="1">
      <w:start w:val="1"/>
      <w:numFmt w:val="lowerLetter"/>
      <w:lvlText w:val="%2."/>
      <w:lvlJc w:val="left"/>
      <w:pPr>
        <w:ind w:left="1440" w:hanging="360"/>
      </w:pPr>
    </w:lvl>
    <w:lvl w:ilvl="2" w:tplc="89904601" w:tentative="1">
      <w:start w:val="1"/>
      <w:numFmt w:val="lowerRoman"/>
      <w:lvlText w:val="%3."/>
      <w:lvlJc w:val="right"/>
      <w:pPr>
        <w:ind w:left="2160" w:hanging="180"/>
      </w:pPr>
    </w:lvl>
    <w:lvl w:ilvl="3" w:tplc="89904601" w:tentative="1">
      <w:start w:val="1"/>
      <w:numFmt w:val="decimal"/>
      <w:lvlText w:val="%4."/>
      <w:lvlJc w:val="left"/>
      <w:pPr>
        <w:ind w:left="2880" w:hanging="360"/>
      </w:pPr>
    </w:lvl>
    <w:lvl w:ilvl="4" w:tplc="89904601" w:tentative="1">
      <w:start w:val="1"/>
      <w:numFmt w:val="lowerLetter"/>
      <w:lvlText w:val="%5."/>
      <w:lvlJc w:val="left"/>
      <w:pPr>
        <w:ind w:left="3600" w:hanging="360"/>
      </w:pPr>
    </w:lvl>
    <w:lvl w:ilvl="5" w:tplc="89904601" w:tentative="1">
      <w:start w:val="1"/>
      <w:numFmt w:val="lowerRoman"/>
      <w:lvlText w:val="%6."/>
      <w:lvlJc w:val="right"/>
      <w:pPr>
        <w:ind w:left="4320" w:hanging="180"/>
      </w:pPr>
    </w:lvl>
    <w:lvl w:ilvl="6" w:tplc="89904601" w:tentative="1">
      <w:start w:val="1"/>
      <w:numFmt w:val="decimal"/>
      <w:lvlText w:val="%7."/>
      <w:lvlJc w:val="left"/>
      <w:pPr>
        <w:ind w:left="5040" w:hanging="360"/>
      </w:pPr>
    </w:lvl>
    <w:lvl w:ilvl="7" w:tplc="89904601" w:tentative="1">
      <w:start w:val="1"/>
      <w:numFmt w:val="lowerLetter"/>
      <w:lvlText w:val="%8."/>
      <w:lvlJc w:val="left"/>
      <w:pPr>
        <w:ind w:left="5760" w:hanging="360"/>
      </w:pPr>
    </w:lvl>
    <w:lvl w:ilvl="8" w:tplc="89904601" w:tentative="1">
      <w:start w:val="1"/>
      <w:numFmt w:val="lowerRoman"/>
      <w:lvlText w:val="%9."/>
      <w:lvlJc w:val="right"/>
      <w:pPr>
        <w:ind w:left="6480" w:hanging="180"/>
      </w:pPr>
    </w:lvl>
  </w:abstractNum>
  <w:abstractNum w:abstractNumId="76440151">
    <w:multiLevelType w:val="hybridMultilevel"/>
    <w:lvl w:ilvl="0" w:tplc="57098779">
      <w:start w:val="1"/>
      <w:numFmt w:val="decimal"/>
      <w:lvlText w:val="%1."/>
      <w:lvlJc w:val="left"/>
      <w:pPr>
        <w:ind w:left="720" w:hanging="360"/>
      </w:pPr>
    </w:lvl>
    <w:lvl w:ilvl="1" w:tplc="57098779" w:tentative="1">
      <w:start w:val="1"/>
      <w:numFmt w:val="lowerLetter"/>
      <w:lvlText w:val="%2."/>
      <w:lvlJc w:val="left"/>
      <w:pPr>
        <w:ind w:left="1440" w:hanging="360"/>
      </w:pPr>
    </w:lvl>
    <w:lvl w:ilvl="2" w:tplc="57098779" w:tentative="1">
      <w:start w:val="1"/>
      <w:numFmt w:val="lowerRoman"/>
      <w:lvlText w:val="%3."/>
      <w:lvlJc w:val="right"/>
      <w:pPr>
        <w:ind w:left="2160" w:hanging="180"/>
      </w:pPr>
    </w:lvl>
    <w:lvl w:ilvl="3" w:tplc="57098779" w:tentative="1">
      <w:start w:val="1"/>
      <w:numFmt w:val="decimal"/>
      <w:lvlText w:val="%4."/>
      <w:lvlJc w:val="left"/>
      <w:pPr>
        <w:ind w:left="2880" w:hanging="360"/>
      </w:pPr>
    </w:lvl>
    <w:lvl w:ilvl="4" w:tplc="57098779" w:tentative="1">
      <w:start w:val="1"/>
      <w:numFmt w:val="lowerLetter"/>
      <w:lvlText w:val="%5."/>
      <w:lvlJc w:val="left"/>
      <w:pPr>
        <w:ind w:left="3600" w:hanging="360"/>
      </w:pPr>
    </w:lvl>
    <w:lvl w:ilvl="5" w:tplc="57098779" w:tentative="1">
      <w:start w:val="1"/>
      <w:numFmt w:val="lowerRoman"/>
      <w:lvlText w:val="%6."/>
      <w:lvlJc w:val="right"/>
      <w:pPr>
        <w:ind w:left="4320" w:hanging="180"/>
      </w:pPr>
    </w:lvl>
    <w:lvl w:ilvl="6" w:tplc="57098779" w:tentative="1">
      <w:start w:val="1"/>
      <w:numFmt w:val="decimal"/>
      <w:lvlText w:val="%7."/>
      <w:lvlJc w:val="left"/>
      <w:pPr>
        <w:ind w:left="5040" w:hanging="360"/>
      </w:pPr>
    </w:lvl>
    <w:lvl w:ilvl="7" w:tplc="57098779" w:tentative="1">
      <w:start w:val="1"/>
      <w:numFmt w:val="lowerLetter"/>
      <w:lvlText w:val="%8."/>
      <w:lvlJc w:val="left"/>
      <w:pPr>
        <w:ind w:left="5760" w:hanging="360"/>
      </w:pPr>
    </w:lvl>
    <w:lvl w:ilvl="8" w:tplc="57098779" w:tentative="1">
      <w:start w:val="1"/>
      <w:numFmt w:val="lowerRoman"/>
      <w:lvlText w:val="%9."/>
      <w:lvlJc w:val="right"/>
      <w:pPr>
        <w:ind w:left="6480" w:hanging="180"/>
      </w:pPr>
    </w:lvl>
  </w:abstractNum>
  <w:abstractNum w:abstractNumId="76440150">
    <w:multiLevelType w:val="hybridMultilevel"/>
    <w:lvl w:ilvl="0" w:tplc="14409065">
      <w:start w:val="1"/>
      <w:numFmt w:val="decimal"/>
      <w:lvlText w:val="%1."/>
      <w:lvlJc w:val="left"/>
      <w:pPr>
        <w:ind w:left="720" w:hanging="360"/>
      </w:pPr>
    </w:lvl>
    <w:lvl w:ilvl="1" w:tplc="14409065" w:tentative="1">
      <w:start w:val="1"/>
      <w:numFmt w:val="lowerLetter"/>
      <w:lvlText w:val="%2."/>
      <w:lvlJc w:val="left"/>
      <w:pPr>
        <w:ind w:left="1440" w:hanging="360"/>
      </w:pPr>
    </w:lvl>
    <w:lvl w:ilvl="2" w:tplc="14409065" w:tentative="1">
      <w:start w:val="1"/>
      <w:numFmt w:val="lowerRoman"/>
      <w:lvlText w:val="%3."/>
      <w:lvlJc w:val="right"/>
      <w:pPr>
        <w:ind w:left="2160" w:hanging="180"/>
      </w:pPr>
    </w:lvl>
    <w:lvl w:ilvl="3" w:tplc="14409065" w:tentative="1">
      <w:start w:val="1"/>
      <w:numFmt w:val="decimal"/>
      <w:lvlText w:val="%4."/>
      <w:lvlJc w:val="left"/>
      <w:pPr>
        <w:ind w:left="2880" w:hanging="360"/>
      </w:pPr>
    </w:lvl>
    <w:lvl w:ilvl="4" w:tplc="14409065" w:tentative="1">
      <w:start w:val="1"/>
      <w:numFmt w:val="lowerLetter"/>
      <w:lvlText w:val="%5."/>
      <w:lvlJc w:val="left"/>
      <w:pPr>
        <w:ind w:left="3600" w:hanging="360"/>
      </w:pPr>
    </w:lvl>
    <w:lvl w:ilvl="5" w:tplc="14409065" w:tentative="1">
      <w:start w:val="1"/>
      <w:numFmt w:val="lowerRoman"/>
      <w:lvlText w:val="%6."/>
      <w:lvlJc w:val="right"/>
      <w:pPr>
        <w:ind w:left="4320" w:hanging="180"/>
      </w:pPr>
    </w:lvl>
    <w:lvl w:ilvl="6" w:tplc="14409065" w:tentative="1">
      <w:start w:val="1"/>
      <w:numFmt w:val="decimal"/>
      <w:lvlText w:val="%7."/>
      <w:lvlJc w:val="left"/>
      <w:pPr>
        <w:ind w:left="5040" w:hanging="360"/>
      </w:pPr>
    </w:lvl>
    <w:lvl w:ilvl="7" w:tplc="14409065" w:tentative="1">
      <w:start w:val="1"/>
      <w:numFmt w:val="lowerLetter"/>
      <w:lvlText w:val="%8."/>
      <w:lvlJc w:val="left"/>
      <w:pPr>
        <w:ind w:left="5760" w:hanging="360"/>
      </w:pPr>
    </w:lvl>
    <w:lvl w:ilvl="8" w:tplc="14409065" w:tentative="1">
      <w:start w:val="1"/>
      <w:numFmt w:val="lowerRoman"/>
      <w:lvlText w:val="%9."/>
      <w:lvlJc w:val="right"/>
      <w:pPr>
        <w:ind w:left="6480" w:hanging="180"/>
      </w:pPr>
    </w:lvl>
  </w:abstractNum>
  <w:abstractNum w:abstractNumId="76440149">
    <w:multiLevelType w:val="hybridMultilevel"/>
    <w:lvl w:ilvl="0" w:tplc="85344475">
      <w:start w:val="1"/>
      <w:numFmt w:val="decimal"/>
      <w:lvlText w:val="%1."/>
      <w:lvlJc w:val="left"/>
      <w:pPr>
        <w:ind w:left="720" w:hanging="360"/>
      </w:pPr>
    </w:lvl>
    <w:lvl w:ilvl="1" w:tplc="85344475" w:tentative="1">
      <w:start w:val="1"/>
      <w:numFmt w:val="lowerLetter"/>
      <w:lvlText w:val="%2."/>
      <w:lvlJc w:val="left"/>
      <w:pPr>
        <w:ind w:left="1440" w:hanging="360"/>
      </w:pPr>
    </w:lvl>
    <w:lvl w:ilvl="2" w:tplc="85344475" w:tentative="1">
      <w:start w:val="1"/>
      <w:numFmt w:val="lowerRoman"/>
      <w:lvlText w:val="%3."/>
      <w:lvlJc w:val="right"/>
      <w:pPr>
        <w:ind w:left="2160" w:hanging="180"/>
      </w:pPr>
    </w:lvl>
    <w:lvl w:ilvl="3" w:tplc="85344475" w:tentative="1">
      <w:start w:val="1"/>
      <w:numFmt w:val="decimal"/>
      <w:lvlText w:val="%4."/>
      <w:lvlJc w:val="left"/>
      <w:pPr>
        <w:ind w:left="2880" w:hanging="360"/>
      </w:pPr>
    </w:lvl>
    <w:lvl w:ilvl="4" w:tplc="85344475" w:tentative="1">
      <w:start w:val="1"/>
      <w:numFmt w:val="lowerLetter"/>
      <w:lvlText w:val="%5."/>
      <w:lvlJc w:val="left"/>
      <w:pPr>
        <w:ind w:left="3600" w:hanging="360"/>
      </w:pPr>
    </w:lvl>
    <w:lvl w:ilvl="5" w:tplc="85344475" w:tentative="1">
      <w:start w:val="1"/>
      <w:numFmt w:val="lowerRoman"/>
      <w:lvlText w:val="%6."/>
      <w:lvlJc w:val="right"/>
      <w:pPr>
        <w:ind w:left="4320" w:hanging="180"/>
      </w:pPr>
    </w:lvl>
    <w:lvl w:ilvl="6" w:tplc="85344475" w:tentative="1">
      <w:start w:val="1"/>
      <w:numFmt w:val="decimal"/>
      <w:lvlText w:val="%7."/>
      <w:lvlJc w:val="left"/>
      <w:pPr>
        <w:ind w:left="5040" w:hanging="360"/>
      </w:pPr>
    </w:lvl>
    <w:lvl w:ilvl="7" w:tplc="85344475" w:tentative="1">
      <w:start w:val="1"/>
      <w:numFmt w:val="lowerLetter"/>
      <w:lvlText w:val="%8."/>
      <w:lvlJc w:val="left"/>
      <w:pPr>
        <w:ind w:left="5760" w:hanging="360"/>
      </w:pPr>
    </w:lvl>
    <w:lvl w:ilvl="8" w:tplc="85344475" w:tentative="1">
      <w:start w:val="1"/>
      <w:numFmt w:val="lowerRoman"/>
      <w:lvlText w:val="%9."/>
      <w:lvlJc w:val="right"/>
      <w:pPr>
        <w:ind w:left="6480" w:hanging="180"/>
      </w:pPr>
    </w:lvl>
  </w:abstractNum>
  <w:abstractNum w:abstractNumId="76440148">
    <w:multiLevelType w:val="hybridMultilevel"/>
    <w:lvl w:ilvl="0" w:tplc="95508984">
      <w:start w:val="1"/>
      <w:numFmt w:val="decimal"/>
      <w:lvlText w:val="%1."/>
      <w:lvlJc w:val="left"/>
      <w:pPr>
        <w:ind w:left="720" w:hanging="360"/>
      </w:pPr>
    </w:lvl>
    <w:lvl w:ilvl="1" w:tplc="95508984" w:tentative="1">
      <w:start w:val="1"/>
      <w:numFmt w:val="lowerLetter"/>
      <w:lvlText w:val="%2."/>
      <w:lvlJc w:val="left"/>
      <w:pPr>
        <w:ind w:left="1440" w:hanging="360"/>
      </w:pPr>
    </w:lvl>
    <w:lvl w:ilvl="2" w:tplc="95508984" w:tentative="1">
      <w:start w:val="1"/>
      <w:numFmt w:val="lowerRoman"/>
      <w:lvlText w:val="%3."/>
      <w:lvlJc w:val="right"/>
      <w:pPr>
        <w:ind w:left="2160" w:hanging="180"/>
      </w:pPr>
    </w:lvl>
    <w:lvl w:ilvl="3" w:tplc="95508984" w:tentative="1">
      <w:start w:val="1"/>
      <w:numFmt w:val="decimal"/>
      <w:lvlText w:val="%4."/>
      <w:lvlJc w:val="left"/>
      <w:pPr>
        <w:ind w:left="2880" w:hanging="360"/>
      </w:pPr>
    </w:lvl>
    <w:lvl w:ilvl="4" w:tplc="95508984" w:tentative="1">
      <w:start w:val="1"/>
      <w:numFmt w:val="lowerLetter"/>
      <w:lvlText w:val="%5."/>
      <w:lvlJc w:val="left"/>
      <w:pPr>
        <w:ind w:left="3600" w:hanging="360"/>
      </w:pPr>
    </w:lvl>
    <w:lvl w:ilvl="5" w:tplc="95508984" w:tentative="1">
      <w:start w:val="1"/>
      <w:numFmt w:val="lowerRoman"/>
      <w:lvlText w:val="%6."/>
      <w:lvlJc w:val="right"/>
      <w:pPr>
        <w:ind w:left="4320" w:hanging="180"/>
      </w:pPr>
    </w:lvl>
    <w:lvl w:ilvl="6" w:tplc="95508984" w:tentative="1">
      <w:start w:val="1"/>
      <w:numFmt w:val="decimal"/>
      <w:lvlText w:val="%7."/>
      <w:lvlJc w:val="left"/>
      <w:pPr>
        <w:ind w:left="5040" w:hanging="360"/>
      </w:pPr>
    </w:lvl>
    <w:lvl w:ilvl="7" w:tplc="95508984" w:tentative="1">
      <w:start w:val="1"/>
      <w:numFmt w:val="lowerLetter"/>
      <w:lvlText w:val="%8."/>
      <w:lvlJc w:val="left"/>
      <w:pPr>
        <w:ind w:left="5760" w:hanging="360"/>
      </w:pPr>
    </w:lvl>
    <w:lvl w:ilvl="8" w:tplc="95508984" w:tentative="1">
      <w:start w:val="1"/>
      <w:numFmt w:val="lowerRoman"/>
      <w:lvlText w:val="%9."/>
      <w:lvlJc w:val="right"/>
      <w:pPr>
        <w:ind w:left="6480" w:hanging="180"/>
      </w:pPr>
    </w:lvl>
  </w:abstractNum>
  <w:abstractNum w:abstractNumId="76440147">
    <w:multiLevelType w:val="hybridMultilevel"/>
    <w:lvl w:ilvl="0" w:tplc="16734467">
      <w:start w:val="1"/>
      <w:numFmt w:val="decimal"/>
      <w:lvlText w:val="%1."/>
      <w:lvlJc w:val="left"/>
      <w:pPr>
        <w:ind w:left="720" w:hanging="360"/>
      </w:pPr>
    </w:lvl>
    <w:lvl w:ilvl="1" w:tplc="16734467" w:tentative="1">
      <w:start w:val="1"/>
      <w:numFmt w:val="lowerLetter"/>
      <w:lvlText w:val="%2."/>
      <w:lvlJc w:val="left"/>
      <w:pPr>
        <w:ind w:left="1440" w:hanging="360"/>
      </w:pPr>
    </w:lvl>
    <w:lvl w:ilvl="2" w:tplc="16734467" w:tentative="1">
      <w:start w:val="1"/>
      <w:numFmt w:val="lowerRoman"/>
      <w:lvlText w:val="%3."/>
      <w:lvlJc w:val="right"/>
      <w:pPr>
        <w:ind w:left="2160" w:hanging="180"/>
      </w:pPr>
    </w:lvl>
    <w:lvl w:ilvl="3" w:tplc="16734467" w:tentative="1">
      <w:start w:val="1"/>
      <w:numFmt w:val="decimal"/>
      <w:lvlText w:val="%4."/>
      <w:lvlJc w:val="left"/>
      <w:pPr>
        <w:ind w:left="2880" w:hanging="360"/>
      </w:pPr>
    </w:lvl>
    <w:lvl w:ilvl="4" w:tplc="16734467" w:tentative="1">
      <w:start w:val="1"/>
      <w:numFmt w:val="lowerLetter"/>
      <w:lvlText w:val="%5."/>
      <w:lvlJc w:val="left"/>
      <w:pPr>
        <w:ind w:left="3600" w:hanging="360"/>
      </w:pPr>
    </w:lvl>
    <w:lvl w:ilvl="5" w:tplc="16734467" w:tentative="1">
      <w:start w:val="1"/>
      <w:numFmt w:val="lowerRoman"/>
      <w:lvlText w:val="%6."/>
      <w:lvlJc w:val="right"/>
      <w:pPr>
        <w:ind w:left="4320" w:hanging="180"/>
      </w:pPr>
    </w:lvl>
    <w:lvl w:ilvl="6" w:tplc="16734467" w:tentative="1">
      <w:start w:val="1"/>
      <w:numFmt w:val="decimal"/>
      <w:lvlText w:val="%7."/>
      <w:lvlJc w:val="left"/>
      <w:pPr>
        <w:ind w:left="5040" w:hanging="360"/>
      </w:pPr>
    </w:lvl>
    <w:lvl w:ilvl="7" w:tplc="16734467" w:tentative="1">
      <w:start w:val="1"/>
      <w:numFmt w:val="lowerLetter"/>
      <w:lvlText w:val="%8."/>
      <w:lvlJc w:val="left"/>
      <w:pPr>
        <w:ind w:left="5760" w:hanging="360"/>
      </w:pPr>
    </w:lvl>
    <w:lvl w:ilvl="8" w:tplc="16734467" w:tentative="1">
      <w:start w:val="1"/>
      <w:numFmt w:val="lowerRoman"/>
      <w:lvlText w:val="%9."/>
      <w:lvlJc w:val="right"/>
      <w:pPr>
        <w:ind w:left="6480" w:hanging="180"/>
      </w:pPr>
    </w:lvl>
  </w:abstractNum>
  <w:abstractNum w:abstractNumId="76440146">
    <w:multiLevelType w:val="hybridMultilevel"/>
    <w:lvl w:ilvl="0" w:tplc="38620264">
      <w:start w:val="1"/>
      <w:numFmt w:val="decimal"/>
      <w:lvlText w:val="%1."/>
      <w:lvlJc w:val="left"/>
      <w:pPr>
        <w:ind w:left="720" w:hanging="360"/>
      </w:pPr>
    </w:lvl>
    <w:lvl w:ilvl="1" w:tplc="38620264" w:tentative="1">
      <w:start w:val="1"/>
      <w:numFmt w:val="lowerLetter"/>
      <w:lvlText w:val="%2."/>
      <w:lvlJc w:val="left"/>
      <w:pPr>
        <w:ind w:left="1440" w:hanging="360"/>
      </w:pPr>
    </w:lvl>
    <w:lvl w:ilvl="2" w:tplc="38620264" w:tentative="1">
      <w:start w:val="1"/>
      <w:numFmt w:val="lowerRoman"/>
      <w:lvlText w:val="%3."/>
      <w:lvlJc w:val="right"/>
      <w:pPr>
        <w:ind w:left="2160" w:hanging="180"/>
      </w:pPr>
    </w:lvl>
    <w:lvl w:ilvl="3" w:tplc="38620264" w:tentative="1">
      <w:start w:val="1"/>
      <w:numFmt w:val="decimal"/>
      <w:lvlText w:val="%4."/>
      <w:lvlJc w:val="left"/>
      <w:pPr>
        <w:ind w:left="2880" w:hanging="360"/>
      </w:pPr>
    </w:lvl>
    <w:lvl w:ilvl="4" w:tplc="38620264" w:tentative="1">
      <w:start w:val="1"/>
      <w:numFmt w:val="lowerLetter"/>
      <w:lvlText w:val="%5."/>
      <w:lvlJc w:val="left"/>
      <w:pPr>
        <w:ind w:left="3600" w:hanging="360"/>
      </w:pPr>
    </w:lvl>
    <w:lvl w:ilvl="5" w:tplc="38620264" w:tentative="1">
      <w:start w:val="1"/>
      <w:numFmt w:val="lowerRoman"/>
      <w:lvlText w:val="%6."/>
      <w:lvlJc w:val="right"/>
      <w:pPr>
        <w:ind w:left="4320" w:hanging="180"/>
      </w:pPr>
    </w:lvl>
    <w:lvl w:ilvl="6" w:tplc="38620264" w:tentative="1">
      <w:start w:val="1"/>
      <w:numFmt w:val="decimal"/>
      <w:lvlText w:val="%7."/>
      <w:lvlJc w:val="left"/>
      <w:pPr>
        <w:ind w:left="5040" w:hanging="360"/>
      </w:pPr>
    </w:lvl>
    <w:lvl w:ilvl="7" w:tplc="38620264" w:tentative="1">
      <w:start w:val="1"/>
      <w:numFmt w:val="lowerLetter"/>
      <w:lvlText w:val="%8."/>
      <w:lvlJc w:val="left"/>
      <w:pPr>
        <w:ind w:left="5760" w:hanging="360"/>
      </w:pPr>
    </w:lvl>
    <w:lvl w:ilvl="8" w:tplc="38620264" w:tentative="1">
      <w:start w:val="1"/>
      <w:numFmt w:val="lowerRoman"/>
      <w:lvlText w:val="%9."/>
      <w:lvlJc w:val="right"/>
      <w:pPr>
        <w:ind w:left="6480" w:hanging="180"/>
      </w:pPr>
    </w:lvl>
  </w:abstractNum>
  <w:abstractNum w:abstractNumId="76440145">
    <w:multiLevelType w:val="hybridMultilevel"/>
    <w:lvl w:ilvl="0" w:tplc="82377928">
      <w:start w:val="1"/>
      <w:numFmt w:val="decimal"/>
      <w:lvlText w:val="%1."/>
      <w:lvlJc w:val="left"/>
      <w:pPr>
        <w:ind w:left="720" w:hanging="360"/>
      </w:pPr>
    </w:lvl>
    <w:lvl w:ilvl="1" w:tplc="82377928" w:tentative="1">
      <w:start w:val="1"/>
      <w:numFmt w:val="lowerLetter"/>
      <w:lvlText w:val="%2."/>
      <w:lvlJc w:val="left"/>
      <w:pPr>
        <w:ind w:left="1440" w:hanging="360"/>
      </w:pPr>
    </w:lvl>
    <w:lvl w:ilvl="2" w:tplc="82377928" w:tentative="1">
      <w:start w:val="1"/>
      <w:numFmt w:val="lowerRoman"/>
      <w:lvlText w:val="%3."/>
      <w:lvlJc w:val="right"/>
      <w:pPr>
        <w:ind w:left="2160" w:hanging="180"/>
      </w:pPr>
    </w:lvl>
    <w:lvl w:ilvl="3" w:tplc="82377928" w:tentative="1">
      <w:start w:val="1"/>
      <w:numFmt w:val="decimal"/>
      <w:lvlText w:val="%4."/>
      <w:lvlJc w:val="left"/>
      <w:pPr>
        <w:ind w:left="2880" w:hanging="360"/>
      </w:pPr>
    </w:lvl>
    <w:lvl w:ilvl="4" w:tplc="82377928" w:tentative="1">
      <w:start w:val="1"/>
      <w:numFmt w:val="lowerLetter"/>
      <w:lvlText w:val="%5."/>
      <w:lvlJc w:val="left"/>
      <w:pPr>
        <w:ind w:left="3600" w:hanging="360"/>
      </w:pPr>
    </w:lvl>
    <w:lvl w:ilvl="5" w:tplc="82377928" w:tentative="1">
      <w:start w:val="1"/>
      <w:numFmt w:val="lowerRoman"/>
      <w:lvlText w:val="%6."/>
      <w:lvlJc w:val="right"/>
      <w:pPr>
        <w:ind w:left="4320" w:hanging="180"/>
      </w:pPr>
    </w:lvl>
    <w:lvl w:ilvl="6" w:tplc="82377928" w:tentative="1">
      <w:start w:val="1"/>
      <w:numFmt w:val="decimal"/>
      <w:lvlText w:val="%7."/>
      <w:lvlJc w:val="left"/>
      <w:pPr>
        <w:ind w:left="5040" w:hanging="360"/>
      </w:pPr>
    </w:lvl>
    <w:lvl w:ilvl="7" w:tplc="82377928" w:tentative="1">
      <w:start w:val="1"/>
      <w:numFmt w:val="lowerLetter"/>
      <w:lvlText w:val="%8."/>
      <w:lvlJc w:val="left"/>
      <w:pPr>
        <w:ind w:left="5760" w:hanging="360"/>
      </w:pPr>
    </w:lvl>
    <w:lvl w:ilvl="8" w:tplc="82377928" w:tentative="1">
      <w:start w:val="1"/>
      <w:numFmt w:val="lowerRoman"/>
      <w:lvlText w:val="%9."/>
      <w:lvlJc w:val="right"/>
      <w:pPr>
        <w:ind w:left="6480" w:hanging="180"/>
      </w:pPr>
    </w:lvl>
  </w:abstractNum>
  <w:abstractNum w:abstractNumId="76440144">
    <w:multiLevelType w:val="hybridMultilevel"/>
    <w:lvl w:ilvl="0" w:tplc="68275193">
      <w:start w:val="1"/>
      <w:numFmt w:val="decimal"/>
      <w:lvlText w:val="%1."/>
      <w:lvlJc w:val="left"/>
      <w:pPr>
        <w:ind w:left="720" w:hanging="360"/>
      </w:pPr>
    </w:lvl>
    <w:lvl w:ilvl="1" w:tplc="68275193" w:tentative="1">
      <w:start w:val="1"/>
      <w:numFmt w:val="lowerLetter"/>
      <w:lvlText w:val="%2."/>
      <w:lvlJc w:val="left"/>
      <w:pPr>
        <w:ind w:left="1440" w:hanging="360"/>
      </w:pPr>
    </w:lvl>
    <w:lvl w:ilvl="2" w:tplc="68275193" w:tentative="1">
      <w:start w:val="1"/>
      <w:numFmt w:val="lowerRoman"/>
      <w:lvlText w:val="%3."/>
      <w:lvlJc w:val="right"/>
      <w:pPr>
        <w:ind w:left="2160" w:hanging="180"/>
      </w:pPr>
    </w:lvl>
    <w:lvl w:ilvl="3" w:tplc="68275193" w:tentative="1">
      <w:start w:val="1"/>
      <w:numFmt w:val="decimal"/>
      <w:lvlText w:val="%4."/>
      <w:lvlJc w:val="left"/>
      <w:pPr>
        <w:ind w:left="2880" w:hanging="360"/>
      </w:pPr>
    </w:lvl>
    <w:lvl w:ilvl="4" w:tplc="68275193" w:tentative="1">
      <w:start w:val="1"/>
      <w:numFmt w:val="lowerLetter"/>
      <w:lvlText w:val="%5."/>
      <w:lvlJc w:val="left"/>
      <w:pPr>
        <w:ind w:left="3600" w:hanging="360"/>
      </w:pPr>
    </w:lvl>
    <w:lvl w:ilvl="5" w:tplc="68275193" w:tentative="1">
      <w:start w:val="1"/>
      <w:numFmt w:val="lowerRoman"/>
      <w:lvlText w:val="%6."/>
      <w:lvlJc w:val="right"/>
      <w:pPr>
        <w:ind w:left="4320" w:hanging="180"/>
      </w:pPr>
    </w:lvl>
    <w:lvl w:ilvl="6" w:tplc="68275193" w:tentative="1">
      <w:start w:val="1"/>
      <w:numFmt w:val="decimal"/>
      <w:lvlText w:val="%7."/>
      <w:lvlJc w:val="left"/>
      <w:pPr>
        <w:ind w:left="5040" w:hanging="360"/>
      </w:pPr>
    </w:lvl>
    <w:lvl w:ilvl="7" w:tplc="68275193" w:tentative="1">
      <w:start w:val="1"/>
      <w:numFmt w:val="lowerLetter"/>
      <w:lvlText w:val="%8."/>
      <w:lvlJc w:val="left"/>
      <w:pPr>
        <w:ind w:left="5760" w:hanging="360"/>
      </w:pPr>
    </w:lvl>
    <w:lvl w:ilvl="8" w:tplc="68275193" w:tentative="1">
      <w:start w:val="1"/>
      <w:numFmt w:val="lowerRoman"/>
      <w:lvlText w:val="%9."/>
      <w:lvlJc w:val="right"/>
      <w:pPr>
        <w:ind w:left="6480" w:hanging="180"/>
      </w:pPr>
    </w:lvl>
  </w:abstractNum>
  <w:abstractNum w:abstractNumId="76440143">
    <w:multiLevelType w:val="hybridMultilevel"/>
    <w:lvl w:ilvl="0" w:tplc="63999957">
      <w:start w:val="1"/>
      <w:numFmt w:val="decimal"/>
      <w:lvlText w:val="%1."/>
      <w:lvlJc w:val="left"/>
      <w:pPr>
        <w:ind w:left="720" w:hanging="360"/>
      </w:pPr>
    </w:lvl>
    <w:lvl w:ilvl="1" w:tplc="63999957" w:tentative="1">
      <w:start w:val="1"/>
      <w:numFmt w:val="lowerLetter"/>
      <w:lvlText w:val="%2."/>
      <w:lvlJc w:val="left"/>
      <w:pPr>
        <w:ind w:left="1440" w:hanging="360"/>
      </w:pPr>
    </w:lvl>
    <w:lvl w:ilvl="2" w:tplc="63999957" w:tentative="1">
      <w:start w:val="1"/>
      <w:numFmt w:val="lowerRoman"/>
      <w:lvlText w:val="%3."/>
      <w:lvlJc w:val="right"/>
      <w:pPr>
        <w:ind w:left="2160" w:hanging="180"/>
      </w:pPr>
    </w:lvl>
    <w:lvl w:ilvl="3" w:tplc="63999957" w:tentative="1">
      <w:start w:val="1"/>
      <w:numFmt w:val="decimal"/>
      <w:lvlText w:val="%4."/>
      <w:lvlJc w:val="left"/>
      <w:pPr>
        <w:ind w:left="2880" w:hanging="360"/>
      </w:pPr>
    </w:lvl>
    <w:lvl w:ilvl="4" w:tplc="63999957" w:tentative="1">
      <w:start w:val="1"/>
      <w:numFmt w:val="lowerLetter"/>
      <w:lvlText w:val="%5."/>
      <w:lvlJc w:val="left"/>
      <w:pPr>
        <w:ind w:left="3600" w:hanging="360"/>
      </w:pPr>
    </w:lvl>
    <w:lvl w:ilvl="5" w:tplc="63999957" w:tentative="1">
      <w:start w:val="1"/>
      <w:numFmt w:val="lowerRoman"/>
      <w:lvlText w:val="%6."/>
      <w:lvlJc w:val="right"/>
      <w:pPr>
        <w:ind w:left="4320" w:hanging="180"/>
      </w:pPr>
    </w:lvl>
    <w:lvl w:ilvl="6" w:tplc="63999957" w:tentative="1">
      <w:start w:val="1"/>
      <w:numFmt w:val="decimal"/>
      <w:lvlText w:val="%7."/>
      <w:lvlJc w:val="left"/>
      <w:pPr>
        <w:ind w:left="5040" w:hanging="360"/>
      </w:pPr>
    </w:lvl>
    <w:lvl w:ilvl="7" w:tplc="63999957" w:tentative="1">
      <w:start w:val="1"/>
      <w:numFmt w:val="lowerLetter"/>
      <w:lvlText w:val="%8."/>
      <w:lvlJc w:val="left"/>
      <w:pPr>
        <w:ind w:left="5760" w:hanging="360"/>
      </w:pPr>
    </w:lvl>
    <w:lvl w:ilvl="8" w:tplc="63999957" w:tentative="1">
      <w:start w:val="1"/>
      <w:numFmt w:val="lowerRoman"/>
      <w:lvlText w:val="%9."/>
      <w:lvlJc w:val="right"/>
      <w:pPr>
        <w:ind w:left="6480" w:hanging="180"/>
      </w:pPr>
    </w:lvl>
  </w:abstractNum>
  <w:abstractNum w:abstractNumId="76440142">
    <w:multiLevelType w:val="hybridMultilevel"/>
    <w:lvl w:ilvl="0" w:tplc="92292486">
      <w:start w:val="1"/>
      <w:numFmt w:val="decimal"/>
      <w:lvlText w:val="%1."/>
      <w:lvlJc w:val="left"/>
      <w:pPr>
        <w:ind w:left="720" w:hanging="360"/>
      </w:pPr>
    </w:lvl>
    <w:lvl w:ilvl="1" w:tplc="92292486" w:tentative="1">
      <w:start w:val="1"/>
      <w:numFmt w:val="lowerLetter"/>
      <w:lvlText w:val="%2."/>
      <w:lvlJc w:val="left"/>
      <w:pPr>
        <w:ind w:left="1440" w:hanging="360"/>
      </w:pPr>
    </w:lvl>
    <w:lvl w:ilvl="2" w:tplc="92292486" w:tentative="1">
      <w:start w:val="1"/>
      <w:numFmt w:val="lowerRoman"/>
      <w:lvlText w:val="%3."/>
      <w:lvlJc w:val="right"/>
      <w:pPr>
        <w:ind w:left="2160" w:hanging="180"/>
      </w:pPr>
    </w:lvl>
    <w:lvl w:ilvl="3" w:tplc="92292486" w:tentative="1">
      <w:start w:val="1"/>
      <w:numFmt w:val="decimal"/>
      <w:lvlText w:val="%4."/>
      <w:lvlJc w:val="left"/>
      <w:pPr>
        <w:ind w:left="2880" w:hanging="360"/>
      </w:pPr>
    </w:lvl>
    <w:lvl w:ilvl="4" w:tplc="92292486" w:tentative="1">
      <w:start w:val="1"/>
      <w:numFmt w:val="lowerLetter"/>
      <w:lvlText w:val="%5."/>
      <w:lvlJc w:val="left"/>
      <w:pPr>
        <w:ind w:left="3600" w:hanging="360"/>
      </w:pPr>
    </w:lvl>
    <w:lvl w:ilvl="5" w:tplc="92292486" w:tentative="1">
      <w:start w:val="1"/>
      <w:numFmt w:val="lowerRoman"/>
      <w:lvlText w:val="%6."/>
      <w:lvlJc w:val="right"/>
      <w:pPr>
        <w:ind w:left="4320" w:hanging="180"/>
      </w:pPr>
    </w:lvl>
    <w:lvl w:ilvl="6" w:tplc="92292486" w:tentative="1">
      <w:start w:val="1"/>
      <w:numFmt w:val="decimal"/>
      <w:lvlText w:val="%7."/>
      <w:lvlJc w:val="left"/>
      <w:pPr>
        <w:ind w:left="5040" w:hanging="360"/>
      </w:pPr>
    </w:lvl>
    <w:lvl w:ilvl="7" w:tplc="92292486" w:tentative="1">
      <w:start w:val="1"/>
      <w:numFmt w:val="lowerLetter"/>
      <w:lvlText w:val="%8."/>
      <w:lvlJc w:val="left"/>
      <w:pPr>
        <w:ind w:left="5760" w:hanging="360"/>
      </w:pPr>
    </w:lvl>
    <w:lvl w:ilvl="8" w:tplc="92292486" w:tentative="1">
      <w:start w:val="1"/>
      <w:numFmt w:val="lowerRoman"/>
      <w:lvlText w:val="%9."/>
      <w:lvlJc w:val="right"/>
      <w:pPr>
        <w:ind w:left="6480" w:hanging="180"/>
      </w:pPr>
    </w:lvl>
  </w:abstractNum>
  <w:abstractNum w:abstractNumId="76440141">
    <w:multiLevelType w:val="hybridMultilevel"/>
    <w:lvl w:ilvl="0" w:tplc="39693107">
      <w:start w:val="1"/>
      <w:numFmt w:val="decimal"/>
      <w:lvlText w:val="%1."/>
      <w:lvlJc w:val="left"/>
      <w:pPr>
        <w:ind w:left="720" w:hanging="360"/>
      </w:pPr>
    </w:lvl>
    <w:lvl w:ilvl="1" w:tplc="39693107" w:tentative="1">
      <w:start w:val="1"/>
      <w:numFmt w:val="lowerLetter"/>
      <w:lvlText w:val="%2."/>
      <w:lvlJc w:val="left"/>
      <w:pPr>
        <w:ind w:left="1440" w:hanging="360"/>
      </w:pPr>
    </w:lvl>
    <w:lvl w:ilvl="2" w:tplc="39693107" w:tentative="1">
      <w:start w:val="1"/>
      <w:numFmt w:val="lowerRoman"/>
      <w:lvlText w:val="%3."/>
      <w:lvlJc w:val="right"/>
      <w:pPr>
        <w:ind w:left="2160" w:hanging="180"/>
      </w:pPr>
    </w:lvl>
    <w:lvl w:ilvl="3" w:tplc="39693107" w:tentative="1">
      <w:start w:val="1"/>
      <w:numFmt w:val="decimal"/>
      <w:lvlText w:val="%4."/>
      <w:lvlJc w:val="left"/>
      <w:pPr>
        <w:ind w:left="2880" w:hanging="360"/>
      </w:pPr>
    </w:lvl>
    <w:lvl w:ilvl="4" w:tplc="39693107" w:tentative="1">
      <w:start w:val="1"/>
      <w:numFmt w:val="lowerLetter"/>
      <w:lvlText w:val="%5."/>
      <w:lvlJc w:val="left"/>
      <w:pPr>
        <w:ind w:left="3600" w:hanging="360"/>
      </w:pPr>
    </w:lvl>
    <w:lvl w:ilvl="5" w:tplc="39693107" w:tentative="1">
      <w:start w:val="1"/>
      <w:numFmt w:val="lowerRoman"/>
      <w:lvlText w:val="%6."/>
      <w:lvlJc w:val="right"/>
      <w:pPr>
        <w:ind w:left="4320" w:hanging="180"/>
      </w:pPr>
    </w:lvl>
    <w:lvl w:ilvl="6" w:tplc="39693107" w:tentative="1">
      <w:start w:val="1"/>
      <w:numFmt w:val="decimal"/>
      <w:lvlText w:val="%7."/>
      <w:lvlJc w:val="left"/>
      <w:pPr>
        <w:ind w:left="5040" w:hanging="360"/>
      </w:pPr>
    </w:lvl>
    <w:lvl w:ilvl="7" w:tplc="39693107" w:tentative="1">
      <w:start w:val="1"/>
      <w:numFmt w:val="lowerLetter"/>
      <w:lvlText w:val="%8."/>
      <w:lvlJc w:val="left"/>
      <w:pPr>
        <w:ind w:left="5760" w:hanging="360"/>
      </w:pPr>
    </w:lvl>
    <w:lvl w:ilvl="8" w:tplc="39693107" w:tentative="1">
      <w:start w:val="1"/>
      <w:numFmt w:val="lowerRoman"/>
      <w:lvlText w:val="%9."/>
      <w:lvlJc w:val="right"/>
      <w:pPr>
        <w:ind w:left="6480" w:hanging="180"/>
      </w:pPr>
    </w:lvl>
  </w:abstractNum>
  <w:abstractNum w:abstractNumId="76440140">
    <w:multiLevelType w:val="hybridMultilevel"/>
    <w:lvl w:ilvl="0" w:tplc="39965472">
      <w:start w:val="1"/>
      <w:numFmt w:val="decimal"/>
      <w:lvlText w:val="%1."/>
      <w:lvlJc w:val="left"/>
      <w:pPr>
        <w:ind w:left="720" w:hanging="360"/>
      </w:pPr>
    </w:lvl>
    <w:lvl w:ilvl="1" w:tplc="39965472" w:tentative="1">
      <w:start w:val="1"/>
      <w:numFmt w:val="lowerLetter"/>
      <w:lvlText w:val="%2."/>
      <w:lvlJc w:val="left"/>
      <w:pPr>
        <w:ind w:left="1440" w:hanging="360"/>
      </w:pPr>
    </w:lvl>
    <w:lvl w:ilvl="2" w:tplc="39965472" w:tentative="1">
      <w:start w:val="1"/>
      <w:numFmt w:val="lowerRoman"/>
      <w:lvlText w:val="%3."/>
      <w:lvlJc w:val="right"/>
      <w:pPr>
        <w:ind w:left="2160" w:hanging="180"/>
      </w:pPr>
    </w:lvl>
    <w:lvl w:ilvl="3" w:tplc="39965472" w:tentative="1">
      <w:start w:val="1"/>
      <w:numFmt w:val="decimal"/>
      <w:lvlText w:val="%4."/>
      <w:lvlJc w:val="left"/>
      <w:pPr>
        <w:ind w:left="2880" w:hanging="360"/>
      </w:pPr>
    </w:lvl>
    <w:lvl w:ilvl="4" w:tplc="39965472" w:tentative="1">
      <w:start w:val="1"/>
      <w:numFmt w:val="lowerLetter"/>
      <w:lvlText w:val="%5."/>
      <w:lvlJc w:val="left"/>
      <w:pPr>
        <w:ind w:left="3600" w:hanging="360"/>
      </w:pPr>
    </w:lvl>
    <w:lvl w:ilvl="5" w:tplc="39965472" w:tentative="1">
      <w:start w:val="1"/>
      <w:numFmt w:val="lowerRoman"/>
      <w:lvlText w:val="%6."/>
      <w:lvlJc w:val="right"/>
      <w:pPr>
        <w:ind w:left="4320" w:hanging="180"/>
      </w:pPr>
    </w:lvl>
    <w:lvl w:ilvl="6" w:tplc="39965472" w:tentative="1">
      <w:start w:val="1"/>
      <w:numFmt w:val="decimal"/>
      <w:lvlText w:val="%7."/>
      <w:lvlJc w:val="left"/>
      <w:pPr>
        <w:ind w:left="5040" w:hanging="360"/>
      </w:pPr>
    </w:lvl>
    <w:lvl w:ilvl="7" w:tplc="39965472" w:tentative="1">
      <w:start w:val="1"/>
      <w:numFmt w:val="lowerLetter"/>
      <w:lvlText w:val="%8."/>
      <w:lvlJc w:val="left"/>
      <w:pPr>
        <w:ind w:left="5760" w:hanging="360"/>
      </w:pPr>
    </w:lvl>
    <w:lvl w:ilvl="8" w:tplc="39965472" w:tentative="1">
      <w:start w:val="1"/>
      <w:numFmt w:val="lowerRoman"/>
      <w:lvlText w:val="%9."/>
      <w:lvlJc w:val="right"/>
      <w:pPr>
        <w:ind w:left="6480" w:hanging="180"/>
      </w:pPr>
    </w:lvl>
  </w:abstractNum>
  <w:abstractNum w:abstractNumId="76440139">
    <w:multiLevelType w:val="hybridMultilevel"/>
    <w:lvl w:ilvl="0" w:tplc="20249098">
      <w:start w:val="1"/>
      <w:numFmt w:val="decimal"/>
      <w:lvlText w:val="%1."/>
      <w:lvlJc w:val="left"/>
      <w:pPr>
        <w:ind w:left="720" w:hanging="360"/>
      </w:pPr>
    </w:lvl>
    <w:lvl w:ilvl="1" w:tplc="20249098" w:tentative="1">
      <w:start w:val="1"/>
      <w:numFmt w:val="lowerLetter"/>
      <w:lvlText w:val="%2."/>
      <w:lvlJc w:val="left"/>
      <w:pPr>
        <w:ind w:left="1440" w:hanging="360"/>
      </w:pPr>
    </w:lvl>
    <w:lvl w:ilvl="2" w:tplc="20249098" w:tentative="1">
      <w:start w:val="1"/>
      <w:numFmt w:val="lowerRoman"/>
      <w:lvlText w:val="%3."/>
      <w:lvlJc w:val="right"/>
      <w:pPr>
        <w:ind w:left="2160" w:hanging="180"/>
      </w:pPr>
    </w:lvl>
    <w:lvl w:ilvl="3" w:tplc="20249098" w:tentative="1">
      <w:start w:val="1"/>
      <w:numFmt w:val="decimal"/>
      <w:lvlText w:val="%4."/>
      <w:lvlJc w:val="left"/>
      <w:pPr>
        <w:ind w:left="2880" w:hanging="360"/>
      </w:pPr>
    </w:lvl>
    <w:lvl w:ilvl="4" w:tplc="20249098" w:tentative="1">
      <w:start w:val="1"/>
      <w:numFmt w:val="lowerLetter"/>
      <w:lvlText w:val="%5."/>
      <w:lvlJc w:val="left"/>
      <w:pPr>
        <w:ind w:left="3600" w:hanging="360"/>
      </w:pPr>
    </w:lvl>
    <w:lvl w:ilvl="5" w:tplc="20249098" w:tentative="1">
      <w:start w:val="1"/>
      <w:numFmt w:val="lowerRoman"/>
      <w:lvlText w:val="%6."/>
      <w:lvlJc w:val="right"/>
      <w:pPr>
        <w:ind w:left="4320" w:hanging="180"/>
      </w:pPr>
    </w:lvl>
    <w:lvl w:ilvl="6" w:tplc="20249098" w:tentative="1">
      <w:start w:val="1"/>
      <w:numFmt w:val="decimal"/>
      <w:lvlText w:val="%7."/>
      <w:lvlJc w:val="left"/>
      <w:pPr>
        <w:ind w:left="5040" w:hanging="360"/>
      </w:pPr>
    </w:lvl>
    <w:lvl w:ilvl="7" w:tplc="20249098" w:tentative="1">
      <w:start w:val="1"/>
      <w:numFmt w:val="lowerLetter"/>
      <w:lvlText w:val="%8."/>
      <w:lvlJc w:val="left"/>
      <w:pPr>
        <w:ind w:left="5760" w:hanging="360"/>
      </w:pPr>
    </w:lvl>
    <w:lvl w:ilvl="8" w:tplc="20249098" w:tentative="1">
      <w:start w:val="1"/>
      <w:numFmt w:val="lowerRoman"/>
      <w:lvlText w:val="%9."/>
      <w:lvlJc w:val="right"/>
      <w:pPr>
        <w:ind w:left="6480" w:hanging="180"/>
      </w:pPr>
    </w:lvl>
  </w:abstractNum>
  <w:abstractNum w:abstractNumId="76440138">
    <w:multiLevelType w:val="hybridMultilevel"/>
    <w:lvl w:ilvl="0" w:tplc="82606044">
      <w:start w:val="1"/>
      <w:numFmt w:val="decimal"/>
      <w:lvlText w:val="%1."/>
      <w:lvlJc w:val="left"/>
      <w:pPr>
        <w:ind w:left="720" w:hanging="360"/>
      </w:pPr>
    </w:lvl>
    <w:lvl w:ilvl="1" w:tplc="82606044" w:tentative="1">
      <w:start w:val="1"/>
      <w:numFmt w:val="lowerLetter"/>
      <w:lvlText w:val="%2."/>
      <w:lvlJc w:val="left"/>
      <w:pPr>
        <w:ind w:left="1440" w:hanging="360"/>
      </w:pPr>
    </w:lvl>
    <w:lvl w:ilvl="2" w:tplc="82606044" w:tentative="1">
      <w:start w:val="1"/>
      <w:numFmt w:val="lowerRoman"/>
      <w:lvlText w:val="%3."/>
      <w:lvlJc w:val="right"/>
      <w:pPr>
        <w:ind w:left="2160" w:hanging="180"/>
      </w:pPr>
    </w:lvl>
    <w:lvl w:ilvl="3" w:tplc="82606044" w:tentative="1">
      <w:start w:val="1"/>
      <w:numFmt w:val="decimal"/>
      <w:lvlText w:val="%4."/>
      <w:lvlJc w:val="left"/>
      <w:pPr>
        <w:ind w:left="2880" w:hanging="360"/>
      </w:pPr>
    </w:lvl>
    <w:lvl w:ilvl="4" w:tplc="82606044" w:tentative="1">
      <w:start w:val="1"/>
      <w:numFmt w:val="lowerLetter"/>
      <w:lvlText w:val="%5."/>
      <w:lvlJc w:val="left"/>
      <w:pPr>
        <w:ind w:left="3600" w:hanging="360"/>
      </w:pPr>
    </w:lvl>
    <w:lvl w:ilvl="5" w:tplc="82606044" w:tentative="1">
      <w:start w:val="1"/>
      <w:numFmt w:val="lowerRoman"/>
      <w:lvlText w:val="%6."/>
      <w:lvlJc w:val="right"/>
      <w:pPr>
        <w:ind w:left="4320" w:hanging="180"/>
      </w:pPr>
    </w:lvl>
    <w:lvl w:ilvl="6" w:tplc="82606044" w:tentative="1">
      <w:start w:val="1"/>
      <w:numFmt w:val="decimal"/>
      <w:lvlText w:val="%7."/>
      <w:lvlJc w:val="left"/>
      <w:pPr>
        <w:ind w:left="5040" w:hanging="360"/>
      </w:pPr>
    </w:lvl>
    <w:lvl w:ilvl="7" w:tplc="82606044" w:tentative="1">
      <w:start w:val="1"/>
      <w:numFmt w:val="lowerLetter"/>
      <w:lvlText w:val="%8."/>
      <w:lvlJc w:val="left"/>
      <w:pPr>
        <w:ind w:left="5760" w:hanging="360"/>
      </w:pPr>
    </w:lvl>
    <w:lvl w:ilvl="8" w:tplc="82606044" w:tentative="1">
      <w:start w:val="1"/>
      <w:numFmt w:val="lowerRoman"/>
      <w:lvlText w:val="%9."/>
      <w:lvlJc w:val="right"/>
      <w:pPr>
        <w:ind w:left="6480" w:hanging="180"/>
      </w:pPr>
    </w:lvl>
  </w:abstractNum>
  <w:abstractNum w:abstractNumId="76440137">
    <w:multiLevelType w:val="hybridMultilevel"/>
    <w:lvl w:ilvl="0" w:tplc="97530170">
      <w:start w:val="1"/>
      <w:numFmt w:val="decimal"/>
      <w:lvlText w:val="%1."/>
      <w:lvlJc w:val="left"/>
      <w:pPr>
        <w:ind w:left="720" w:hanging="360"/>
      </w:pPr>
    </w:lvl>
    <w:lvl w:ilvl="1" w:tplc="97530170" w:tentative="1">
      <w:start w:val="1"/>
      <w:numFmt w:val="lowerLetter"/>
      <w:lvlText w:val="%2."/>
      <w:lvlJc w:val="left"/>
      <w:pPr>
        <w:ind w:left="1440" w:hanging="360"/>
      </w:pPr>
    </w:lvl>
    <w:lvl w:ilvl="2" w:tplc="97530170" w:tentative="1">
      <w:start w:val="1"/>
      <w:numFmt w:val="lowerRoman"/>
      <w:lvlText w:val="%3."/>
      <w:lvlJc w:val="right"/>
      <w:pPr>
        <w:ind w:left="2160" w:hanging="180"/>
      </w:pPr>
    </w:lvl>
    <w:lvl w:ilvl="3" w:tplc="97530170" w:tentative="1">
      <w:start w:val="1"/>
      <w:numFmt w:val="decimal"/>
      <w:lvlText w:val="%4."/>
      <w:lvlJc w:val="left"/>
      <w:pPr>
        <w:ind w:left="2880" w:hanging="360"/>
      </w:pPr>
    </w:lvl>
    <w:lvl w:ilvl="4" w:tplc="97530170" w:tentative="1">
      <w:start w:val="1"/>
      <w:numFmt w:val="lowerLetter"/>
      <w:lvlText w:val="%5."/>
      <w:lvlJc w:val="left"/>
      <w:pPr>
        <w:ind w:left="3600" w:hanging="360"/>
      </w:pPr>
    </w:lvl>
    <w:lvl w:ilvl="5" w:tplc="97530170" w:tentative="1">
      <w:start w:val="1"/>
      <w:numFmt w:val="lowerRoman"/>
      <w:lvlText w:val="%6."/>
      <w:lvlJc w:val="right"/>
      <w:pPr>
        <w:ind w:left="4320" w:hanging="180"/>
      </w:pPr>
    </w:lvl>
    <w:lvl w:ilvl="6" w:tplc="97530170" w:tentative="1">
      <w:start w:val="1"/>
      <w:numFmt w:val="decimal"/>
      <w:lvlText w:val="%7."/>
      <w:lvlJc w:val="left"/>
      <w:pPr>
        <w:ind w:left="5040" w:hanging="360"/>
      </w:pPr>
    </w:lvl>
    <w:lvl w:ilvl="7" w:tplc="97530170" w:tentative="1">
      <w:start w:val="1"/>
      <w:numFmt w:val="lowerLetter"/>
      <w:lvlText w:val="%8."/>
      <w:lvlJc w:val="left"/>
      <w:pPr>
        <w:ind w:left="5760" w:hanging="360"/>
      </w:pPr>
    </w:lvl>
    <w:lvl w:ilvl="8" w:tplc="97530170" w:tentative="1">
      <w:start w:val="1"/>
      <w:numFmt w:val="lowerRoman"/>
      <w:lvlText w:val="%9."/>
      <w:lvlJc w:val="right"/>
      <w:pPr>
        <w:ind w:left="6480" w:hanging="180"/>
      </w:pPr>
    </w:lvl>
  </w:abstractNum>
  <w:abstractNum w:abstractNumId="76440136">
    <w:multiLevelType w:val="hybridMultilevel"/>
    <w:lvl w:ilvl="0" w:tplc="66267872">
      <w:start w:val="1"/>
      <w:numFmt w:val="decimal"/>
      <w:lvlText w:val="%1."/>
      <w:lvlJc w:val="left"/>
      <w:pPr>
        <w:ind w:left="720" w:hanging="360"/>
      </w:pPr>
    </w:lvl>
    <w:lvl w:ilvl="1" w:tplc="66267872" w:tentative="1">
      <w:start w:val="1"/>
      <w:numFmt w:val="lowerLetter"/>
      <w:lvlText w:val="%2."/>
      <w:lvlJc w:val="left"/>
      <w:pPr>
        <w:ind w:left="1440" w:hanging="360"/>
      </w:pPr>
    </w:lvl>
    <w:lvl w:ilvl="2" w:tplc="66267872" w:tentative="1">
      <w:start w:val="1"/>
      <w:numFmt w:val="lowerRoman"/>
      <w:lvlText w:val="%3."/>
      <w:lvlJc w:val="right"/>
      <w:pPr>
        <w:ind w:left="2160" w:hanging="180"/>
      </w:pPr>
    </w:lvl>
    <w:lvl w:ilvl="3" w:tplc="66267872" w:tentative="1">
      <w:start w:val="1"/>
      <w:numFmt w:val="decimal"/>
      <w:lvlText w:val="%4."/>
      <w:lvlJc w:val="left"/>
      <w:pPr>
        <w:ind w:left="2880" w:hanging="360"/>
      </w:pPr>
    </w:lvl>
    <w:lvl w:ilvl="4" w:tplc="66267872" w:tentative="1">
      <w:start w:val="1"/>
      <w:numFmt w:val="lowerLetter"/>
      <w:lvlText w:val="%5."/>
      <w:lvlJc w:val="left"/>
      <w:pPr>
        <w:ind w:left="3600" w:hanging="360"/>
      </w:pPr>
    </w:lvl>
    <w:lvl w:ilvl="5" w:tplc="66267872" w:tentative="1">
      <w:start w:val="1"/>
      <w:numFmt w:val="lowerRoman"/>
      <w:lvlText w:val="%6."/>
      <w:lvlJc w:val="right"/>
      <w:pPr>
        <w:ind w:left="4320" w:hanging="180"/>
      </w:pPr>
    </w:lvl>
    <w:lvl w:ilvl="6" w:tplc="66267872" w:tentative="1">
      <w:start w:val="1"/>
      <w:numFmt w:val="decimal"/>
      <w:lvlText w:val="%7."/>
      <w:lvlJc w:val="left"/>
      <w:pPr>
        <w:ind w:left="5040" w:hanging="360"/>
      </w:pPr>
    </w:lvl>
    <w:lvl w:ilvl="7" w:tplc="66267872" w:tentative="1">
      <w:start w:val="1"/>
      <w:numFmt w:val="lowerLetter"/>
      <w:lvlText w:val="%8."/>
      <w:lvlJc w:val="left"/>
      <w:pPr>
        <w:ind w:left="5760" w:hanging="360"/>
      </w:pPr>
    </w:lvl>
    <w:lvl w:ilvl="8" w:tplc="66267872" w:tentative="1">
      <w:start w:val="1"/>
      <w:numFmt w:val="lowerRoman"/>
      <w:lvlText w:val="%9."/>
      <w:lvlJc w:val="right"/>
      <w:pPr>
        <w:ind w:left="6480" w:hanging="180"/>
      </w:pPr>
    </w:lvl>
  </w:abstractNum>
  <w:abstractNum w:abstractNumId="76440135">
    <w:multiLevelType w:val="hybridMultilevel"/>
    <w:lvl w:ilvl="0" w:tplc="33310450">
      <w:start w:val="1"/>
      <w:numFmt w:val="decimal"/>
      <w:lvlText w:val="%1."/>
      <w:lvlJc w:val="left"/>
      <w:pPr>
        <w:ind w:left="720" w:hanging="360"/>
      </w:pPr>
    </w:lvl>
    <w:lvl w:ilvl="1" w:tplc="33310450" w:tentative="1">
      <w:start w:val="1"/>
      <w:numFmt w:val="lowerLetter"/>
      <w:lvlText w:val="%2."/>
      <w:lvlJc w:val="left"/>
      <w:pPr>
        <w:ind w:left="1440" w:hanging="360"/>
      </w:pPr>
    </w:lvl>
    <w:lvl w:ilvl="2" w:tplc="33310450" w:tentative="1">
      <w:start w:val="1"/>
      <w:numFmt w:val="lowerRoman"/>
      <w:lvlText w:val="%3."/>
      <w:lvlJc w:val="right"/>
      <w:pPr>
        <w:ind w:left="2160" w:hanging="180"/>
      </w:pPr>
    </w:lvl>
    <w:lvl w:ilvl="3" w:tplc="33310450" w:tentative="1">
      <w:start w:val="1"/>
      <w:numFmt w:val="decimal"/>
      <w:lvlText w:val="%4."/>
      <w:lvlJc w:val="left"/>
      <w:pPr>
        <w:ind w:left="2880" w:hanging="360"/>
      </w:pPr>
    </w:lvl>
    <w:lvl w:ilvl="4" w:tplc="33310450" w:tentative="1">
      <w:start w:val="1"/>
      <w:numFmt w:val="lowerLetter"/>
      <w:lvlText w:val="%5."/>
      <w:lvlJc w:val="left"/>
      <w:pPr>
        <w:ind w:left="3600" w:hanging="360"/>
      </w:pPr>
    </w:lvl>
    <w:lvl w:ilvl="5" w:tplc="33310450" w:tentative="1">
      <w:start w:val="1"/>
      <w:numFmt w:val="lowerRoman"/>
      <w:lvlText w:val="%6."/>
      <w:lvlJc w:val="right"/>
      <w:pPr>
        <w:ind w:left="4320" w:hanging="180"/>
      </w:pPr>
    </w:lvl>
    <w:lvl w:ilvl="6" w:tplc="33310450" w:tentative="1">
      <w:start w:val="1"/>
      <w:numFmt w:val="decimal"/>
      <w:lvlText w:val="%7."/>
      <w:lvlJc w:val="left"/>
      <w:pPr>
        <w:ind w:left="5040" w:hanging="360"/>
      </w:pPr>
    </w:lvl>
    <w:lvl w:ilvl="7" w:tplc="33310450" w:tentative="1">
      <w:start w:val="1"/>
      <w:numFmt w:val="lowerLetter"/>
      <w:lvlText w:val="%8."/>
      <w:lvlJc w:val="left"/>
      <w:pPr>
        <w:ind w:left="5760" w:hanging="360"/>
      </w:pPr>
    </w:lvl>
    <w:lvl w:ilvl="8" w:tplc="33310450" w:tentative="1">
      <w:start w:val="1"/>
      <w:numFmt w:val="lowerRoman"/>
      <w:lvlText w:val="%9."/>
      <w:lvlJc w:val="right"/>
      <w:pPr>
        <w:ind w:left="6480" w:hanging="180"/>
      </w:pPr>
    </w:lvl>
  </w:abstractNum>
  <w:abstractNum w:abstractNumId="76440134">
    <w:multiLevelType w:val="hybridMultilevel"/>
    <w:lvl w:ilvl="0" w:tplc="31582889">
      <w:start w:val="1"/>
      <w:numFmt w:val="decimal"/>
      <w:lvlText w:val="%1."/>
      <w:lvlJc w:val="left"/>
      <w:pPr>
        <w:ind w:left="720" w:hanging="360"/>
      </w:pPr>
    </w:lvl>
    <w:lvl w:ilvl="1" w:tplc="31582889" w:tentative="1">
      <w:start w:val="1"/>
      <w:numFmt w:val="lowerLetter"/>
      <w:lvlText w:val="%2."/>
      <w:lvlJc w:val="left"/>
      <w:pPr>
        <w:ind w:left="1440" w:hanging="360"/>
      </w:pPr>
    </w:lvl>
    <w:lvl w:ilvl="2" w:tplc="31582889" w:tentative="1">
      <w:start w:val="1"/>
      <w:numFmt w:val="lowerRoman"/>
      <w:lvlText w:val="%3."/>
      <w:lvlJc w:val="right"/>
      <w:pPr>
        <w:ind w:left="2160" w:hanging="180"/>
      </w:pPr>
    </w:lvl>
    <w:lvl w:ilvl="3" w:tplc="31582889" w:tentative="1">
      <w:start w:val="1"/>
      <w:numFmt w:val="decimal"/>
      <w:lvlText w:val="%4."/>
      <w:lvlJc w:val="left"/>
      <w:pPr>
        <w:ind w:left="2880" w:hanging="360"/>
      </w:pPr>
    </w:lvl>
    <w:lvl w:ilvl="4" w:tplc="31582889" w:tentative="1">
      <w:start w:val="1"/>
      <w:numFmt w:val="lowerLetter"/>
      <w:lvlText w:val="%5."/>
      <w:lvlJc w:val="left"/>
      <w:pPr>
        <w:ind w:left="3600" w:hanging="360"/>
      </w:pPr>
    </w:lvl>
    <w:lvl w:ilvl="5" w:tplc="31582889" w:tentative="1">
      <w:start w:val="1"/>
      <w:numFmt w:val="lowerRoman"/>
      <w:lvlText w:val="%6."/>
      <w:lvlJc w:val="right"/>
      <w:pPr>
        <w:ind w:left="4320" w:hanging="180"/>
      </w:pPr>
    </w:lvl>
    <w:lvl w:ilvl="6" w:tplc="31582889" w:tentative="1">
      <w:start w:val="1"/>
      <w:numFmt w:val="decimal"/>
      <w:lvlText w:val="%7."/>
      <w:lvlJc w:val="left"/>
      <w:pPr>
        <w:ind w:left="5040" w:hanging="360"/>
      </w:pPr>
    </w:lvl>
    <w:lvl w:ilvl="7" w:tplc="31582889" w:tentative="1">
      <w:start w:val="1"/>
      <w:numFmt w:val="lowerLetter"/>
      <w:lvlText w:val="%8."/>
      <w:lvlJc w:val="left"/>
      <w:pPr>
        <w:ind w:left="5760" w:hanging="360"/>
      </w:pPr>
    </w:lvl>
    <w:lvl w:ilvl="8" w:tplc="31582889" w:tentative="1">
      <w:start w:val="1"/>
      <w:numFmt w:val="lowerRoman"/>
      <w:lvlText w:val="%9."/>
      <w:lvlJc w:val="right"/>
      <w:pPr>
        <w:ind w:left="6480" w:hanging="180"/>
      </w:pPr>
    </w:lvl>
  </w:abstractNum>
  <w:abstractNum w:abstractNumId="76440133">
    <w:multiLevelType w:val="hybridMultilevel"/>
    <w:lvl w:ilvl="0" w:tplc="36349667">
      <w:start w:val="1"/>
      <w:numFmt w:val="decimal"/>
      <w:lvlText w:val="%1."/>
      <w:lvlJc w:val="left"/>
      <w:pPr>
        <w:ind w:left="720" w:hanging="360"/>
      </w:pPr>
    </w:lvl>
    <w:lvl w:ilvl="1" w:tplc="36349667" w:tentative="1">
      <w:start w:val="1"/>
      <w:numFmt w:val="lowerLetter"/>
      <w:lvlText w:val="%2."/>
      <w:lvlJc w:val="left"/>
      <w:pPr>
        <w:ind w:left="1440" w:hanging="360"/>
      </w:pPr>
    </w:lvl>
    <w:lvl w:ilvl="2" w:tplc="36349667" w:tentative="1">
      <w:start w:val="1"/>
      <w:numFmt w:val="lowerRoman"/>
      <w:lvlText w:val="%3."/>
      <w:lvlJc w:val="right"/>
      <w:pPr>
        <w:ind w:left="2160" w:hanging="180"/>
      </w:pPr>
    </w:lvl>
    <w:lvl w:ilvl="3" w:tplc="36349667" w:tentative="1">
      <w:start w:val="1"/>
      <w:numFmt w:val="decimal"/>
      <w:lvlText w:val="%4."/>
      <w:lvlJc w:val="left"/>
      <w:pPr>
        <w:ind w:left="2880" w:hanging="360"/>
      </w:pPr>
    </w:lvl>
    <w:lvl w:ilvl="4" w:tplc="36349667" w:tentative="1">
      <w:start w:val="1"/>
      <w:numFmt w:val="lowerLetter"/>
      <w:lvlText w:val="%5."/>
      <w:lvlJc w:val="left"/>
      <w:pPr>
        <w:ind w:left="3600" w:hanging="360"/>
      </w:pPr>
    </w:lvl>
    <w:lvl w:ilvl="5" w:tplc="36349667" w:tentative="1">
      <w:start w:val="1"/>
      <w:numFmt w:val="lowerRoman"/>
      <w:lvlText w:val="%6."/>
      <w:lvlJc w:val="right"/>
      <w:pPr>
        <w:ind w:left="4320" w:hanging="180"/>
      </w:pPr>
    </w:lvl>
    <w:lvl w:ilvl="6" w:tplc="36349667" w:tentative="1">
      <w:start w:val="1"/>
      <w:numFmt w:val="decimal"/>
      <w:lvlText w:val="%7."/>
      <w:lvlJc w:val="left"/>
      <w:pPr>
        <w:ind w:left="5040" w:hanging="360"/>
      </w:pPr>
    </w:lvl>
    <w:lvl w:ilvl="7" w:tplc="36349667" w:tentative="1">
      <w:start w:val="1"/>
      <w:numFmt w:val="lowerLetter"/>
      <w:lvlText w:val="%8."/>
      <w:lvlJc w:val="left"/>
      <w:pPr>
        <w:ind w:left="5760" w:hanging="360"/>
      </w:pPr>
    </w:lvl>
    <w:lvl w:ilvl="8" w:tplc="36349667" w:tentative="1">
      <w:start w:val="1"/>
      <w:numFmt w:val="lowerRoman"/>
      <w:lvlText w:val="%9."/>
      <w:lvlJc w:val="right"/>
      <w:pPr>
        <w:ind w:left="6480" w:hanging="180"/>
      </w:pPr>
    </w:lvl>
  </w:abstractNum>
  <w:abstractNum w:abstractNumId="76440132">
    <w:multiLevelType w:val="hybridMultilevel"/>
    <w:lvl w:ilvl="0" w:tplc="25108865">
      <w:start w:val="1"/>
      <w:numFmt w:val="decimal"/>
      <w:lvlText w:val="%1."/>
      <w:lvlJc w:val="left"/>
      <w:pPr>
        <w:ind w:left="720" w:hanging="360"/>
      </w:pPr>
    </w:lvl>
    <w:lvl w:ilvl="1" w:tplc="25108865" w:tentative="1">
      <w:start w:val="1"/>
      <w:numFmt w:val="lowerLetter"/>
      <w:lvlText w:val="%2."/>
      <w:lvlJc w:val="left"/>
      <w:pPr>
        <w:ind w:left="1440" w:hanging="360"/>
      </w:pPr>
    </w:lvl>
    <w:lvl w:ilvl="2" w:tplc="25108865" w:tentative="1">
      <w:start w:val="1"/>
      <w:numFmt w:val="lowerRoman"/>
      <w:lvlText w:val="%3."/>
      <w:lvlJc w:val="right"/>
      <w:pPr>
        <w:ind w:left="2160" w:hanging="180"/>
      </w:pPr>
    </w:lvl>
    <w:lvl w:ilvl="3" w:tplc="25108865" w:tentative="1">
      <w:start w:val="1"/>
      <w:numFmt w:val="decimal"/>
      <w:lvlText w:val="%4."/>
      <w:lvlJc w:val="left"/>
      <w:pPr>
        <w:ind w:left="2880" w:hanging="360"/>
      </w:pPr>
    </w:lvl>
    <w:lvl w:ilvl="4" w:tplc="25108865" w:tentative="1">
      <w:start w:val="1"/>
      <w:numFmt w:val="lowerLetter"/>
      <w:lvlText w:val="%5."/>
      <w:lvlJc w:val="left"/>
      <w:pPr>
        <w:ind w:left="3600" w:hanging="360"/>
      </w:pPr>
    </w:lvl>
    <w:lvl w:ilvl="5" w:tplc="25108865" w:tentative="1">
      <w:start w:val="1"/>
      <w:numFmt w:val="lowerRoman"/>
      <w:lvlText w:val="%6."/>
      <w:lvlJc w:val="right"/>
      <w:pPr>
        <w:ind w:left="4320" w:hanging="180"/>
      </w:pPr>
    </w:lvl>
    <w:lvl w:ilvl="6" w:tplc="25108865" w:tentative="1">
      <w:start w:val="1"/>
      <w:numFmt w:val="decimal"/>
      <w:lvlText w:val="%7."/>
      <w:lvlJc w:val="left"/>
      <w:pPr>
        <w:ind w:left="5040" w:hanging="360"/>
      </w:pPr>
    </w:lvl>
    <w:lvl w:ilvl="7" w:tplc="25108865" w:tentative="1">
      <w:start w:val="1"/>
      <w:numFmt w:val="lowerLetter"/>
      <w:lvlText w:val="%8."/>
      <w:lvlJc w:val="left"/>
      <w:pPr>
        <w:ind w:left="5760" w:hanging="360"/>
      </w:pPr>
    </w:lvl>
    <w:lvl w:ilvl="8" w:tplc="25108865" w:tentative="1">
      <w:start w:val="1"/>
      <w:numFmt w:val="lowerRoman"/>
      <w:lvlText w:val="%9."/>
      <w:lvlJc w:val="right"/>
      <w:pPr>
        <w:ind w:left="6480" w:hanging="180"/>
      </w:pPr>
    </w:lvl>
  </w:abstractNum>
  <w:abstractNum w:abstractNumId="76440131">
    <w:multiLevelType w:val="hybridMultilevel"/>
    <w:lvl w:ilvl="0" w:tplc="52715787">
      <w:start w:val="1"/>
      <w:numFmt w:val="decimal"/>
      <w:lvlText w:val="%1."/>
      <w:lvlJc w:val="left"/>
      <w:pPr>
        <w:ind w:left="720" w:hanging="360"/>
      </w:pPr>
    </w:lvl>
    <w:lvl w:ilvl="1" w:tplc="52715787" w:tentative="1">
      <w:start w:val="1"/>
      <w:numFmt w:val="lowerLetter"/>
      <w:lvlText w:val="%2."/>
      <w:lvlJc w:val="left"/>
      <w:pPr>
        <w:ind w:left="1440" w:hanging="360"/>
      </w:pPr>
    </w:lvl>
    <w:lvl w:ilvl="2" w:tplc="52715787" w:tentative="1">
      <w:start w:val="1"/>
      <w:numFmt w:val="lowerRoman"/>
      <w:lvlText w:val="%3."/>
      <w:lvlJc w:val="right"/>
      <w:pPr>
        <w:ind w:left="2160" w:hanging="180"/>
      </w:pPr>
    </w:lvl>
    <w:lvl w:ilvl="3" w:tplc="52715787" w:tentative="1">
      <w:start w:val="1"/>
      <w:numFmt w:val="decimal"/>
      <w:lvlText w:val="%4."/>
      <w:lvlJc w:val="left"/>
      <w:pPr>
        <w:ind w:left="2880" w:hanging="360"/>
      </w:pPr>
    </w:lvl>
    <w:lvl w:ilvl="4" w:tplc="52715787" w:tentative="1">
      <w:start w:val="1"/>
      <w:numFmt w:val="lowerLetter"/>
      <w:lvlText w:val="%5."/>
      <w:lvlJc w:val="left"/>
      <w:pPr>
        <w:ind w:left="3600" w:hanging="360"/>
      </w:pPr>
    </w:lvl>
    <w:lvl w:ilvl="5" w:tplc="52715787" w:tentative="1">
      <w:start w:val="1"/>
      <w:numFmt w:val="lowerRoman"/>
      <w:lvlText w:val="%6."/>
      <w:lvlJc w:val="right"/>
      <w:pPr>
        <w:ind w:left="4320" w:hanging="180"/>
      </w:pPr>
    </w:lvl>
    <w:lvl w:ilvl="6" w:tplc="52715787" w:tentative="1">
      <w:start w:val="1"/>
      <w:numFmt w:val="decimal"/>
      <w:lvlText w:val="%7."/>
      <w:lvlJc w:val="left"/>
      <w:pPr>
        <w:ind w:left="5040" w:hanging="360"/>
      </w:pPr>
    </w:lvl>
    <w:lvl w:ilvl="7" w:tplc="52715787" w:tentative="1">
      <w:start w:val="1"/>
      <w:numFmt w:val="lowerLetter"/>
      <w:lvlText w:val="%8."/>
      <w:lvlJc w:val="left"/>
      <w:pPr>
        <w:ind w:left="5760" w:hanging="360"/>
      </w:pPr>
    </w:lvl>
    <w:lvl w:ilvl="8" w:tplc="52715787" w:tentative="1">
      <w:start w:val="1"/>
      <w:numFmt w:val="lowerRoman"/>
      <w:lvlText w:val="%9."/>
      <w:lvlJc w:val="right"/>
      <w:pPr>
        <w:ind w:left="6480" w:hanging="180"/>
      </w:pPr>
    </w:lvl>
  </w:abstractNum>
  <w:abstractNum w:abstractNumId="76440130">
    <w:multiLevelType w:val="hybridMultilevel"/>
    <w:lvl w:ilvl="0" w:tplc="92591935">
      <w:start w:val="1"/>
      <w:numFmt w:val="decimal"/>
      <w:lvlText w:val="%1."/>
      <w:lvlJc w:val="left"/>
      <w:pPr>
        <w:ind w:left="720" w:hanging="360"/>
      </w:pPr>
    </w:lvl>
    <w:lvl w:ilvl="1" w:tplc="92591935" w:tentative="1">
      <w:start w:val="1"/>
      <w:numFmt w:val="lowerLetter"/>
      <w:lvlText w:val="%2."/>
      <w:lvlJc w:val="left"/>
      <w:pPr>
        <w:ind w:left="1440" w:hanging="360"/>
      </w:pPr>
    </w:lvl>
    <w:lvl w:ilvl="2" w:tplc="92591935" w:tentative="1">
      <w:start w:val="1"/>
      <w:numFmt w:val="lowerRoman"/>
      <w:lvlText w:val="%3."/>
      <w:lvlJc w:val="right"/>
      <w:pPr>
        <w:ind w:left="2160" w:hanging="180"/>
      </w:pPr>
    </w:lvl>
    <w:lvl w:ilvl="3" w:tplc="92591935" w:tentative="1">
      <w:start w:val="1"/>
      <w:numFmt w:val="decimal"/>
      <w:lvlText w:val="%4."/>
      <w:lvlJc w:val="left"/>
      <w:pPr>
        <w:ind w:left="2880" w:hanging="360"/>
      </w:pPr>
    </w:lvl>
    <w:lvl w:ilvl="4" w:tplc="92591935" w:tentative="1">
      <w:start w:val="1"/>
      <w:numFmt w:val="lowerLetter"/>
      <w:lvlText w:val="%5."/>
      <w:lvlJc w:val="left"/>
      <w:pPr>
        <w:ind w:left="3600" w:hanging="360"/>
      </w:pPr>
    </w:lvl>
    <w:lvl w:ilvl="5" w:tplc="92591935" w:tentative="1">
      <w:start w:val="1"/>
      <w:numFmt w:val="lowerRoman"/>
      <w:lvlText w:val="%6."/>
      <w:lvlJc w:val="right"/>
      <w:pPr>
        <w:ind w:left="4320" w:hanging="180"/>
      </w:pPr>
    </w:lvl>
    <w:lvl w:ilvl="6" w:tplc="92591935" w:tentative="1">
      <w:start w:val="1"/>
      <w:numFmt w:val="decimal"/>
      <w:lvlText w:val="%7."/>
      <w:lvlJc w:val="left"/>
      <w:pPr>
        <w:ind w:left="5040" w:hanging="360"/>
      </w:pPr>
    </w:lvl>
    <w:lvl w:ilvl="7" w:tplc="92591935" w:tentative="1">
      <w:start w:val="1"/>
      <w:numFmt w:val="lowerLetter"/>
      <w:lvlText w:val="%8."/>
      <w:lvlJc w:val="left"/>
      <w:pPr>
        <w:ind w:left="5760" w:hanging="360"/>
      </w:pPr>
    </w:lvl>
    <w:lvl w:ilvl="8" w:tplc="92591935" w:tentative="1">
      <w:start w:val="1"/>
      <w:numFmt w:val="lowerRoman"/>
      <w:lvlText w:val="%9."/>
      <w:lvlJc w:val="right"/>
      <w:pPr>
        <w:ind w:left="6480" w:hanging="180"/>
      </w:pPr>
    </w:lvl>
  </w:abstractNum>
  <w:abstractNum w:abstractNumId="76440129">
    <w:multiLevelType w:val="hybridMultilevel"/>
    <w:lvl w:ilvl="0" w:tplc="23819397">
      <w:start w:val="1"/>
      <w:numFmt w:val="decimal"/>
      <w:lvlText w:val="%1."/>
      <w:lvlJc w:val="left"/>
      <w:pPr>
        <w:ind w:left="720" w:hanging="360"/>
      </w:pPr>
    </w:lvl>
    <w:lvl w:ilvl="1" w:tplc="23819397" w:tentative="1">
      <w:start w:val="1"/>
      <w:numFmt w:val="lowerLetter"/>
      <w:lvlText w:val="%2."/>
      <w:lvlJc w:val="left"/>
      <w:pPr>
        <w:ind w:left="1440" w:hanging="360"/>
      </w:pPr>
    </w:lvl>
    <w:lvl w:ilvl="2" w:tplc="23819397" w:tentative="1">
      <w:start w:val="1"/>
      <w:numFmt w:val="lowerRoman"/>
      <w:lvlText w:val="%3."/>
      <w:lvlJc w:val="right"/>
      <w:pPr>
        <w:ind w:left="2160" w:hanging="180"/>
      </w:pPr>
    </w:lvl>
    <w:lvl w:ilvl="3" w:tplc="23819397" w:tentative="1">
      <w:start w:val="1"/>
      <w:numFmt w:val="decimal"/>
      <w:lvlText w:val="%4."/>
      <w:lvlJc w:val="left"/>
      <w:pPr>
        <w:ind w:left="2880" w:hanging="360"/>
      </w:pPr>
    </w:lvl>
    <w:lvl w:ilvl="4" w:tplc="23819397" w:tentative="1">
      <w:start w:val="1"/>
      <w:numFmt w:val="lowerLetter"/>
      <w:lvlText w:val="%5."/>
      <w:lvlJc w:val="left"/>
      <w:pPr>
        <w:ind w:left="3600" w:hanging="360"/>
      </w:pPr>
    </w:lvl>
    <w:lvl w:ilvl="5" w:tplc="23819397" w:tentative="1">
      <w:start w:val="1"/>
      <w:numFmt w:val="lowerRoman"/>
      <w:lvlText w:val="%6."/>
      <w:lvlJc w:val="right"/>
      <w:pPr>
        <w:ind w:left="4320" w:hanging="180"/>
      </w:pPr>
    </w:lvl>
    <w:lvl w:ilvl="6" w:tplc="23819397" w:tentative="1">
      <w:start w:val="1"/>
      <w:numFmt w:val="decimal"/>
      <w:lvlText w:val="%7."/>
      <w:lvlJc w:val="left"/>
      <w:pPr>
        <w:ind w:left="5040" w:hanging="360"/>
      </w:pPr>
    </w:lvl>
    <w:lvl w:ilvl="7" w:tplc="23819397" w:tentative="1">
      <w:start w:val="1"/>
      <w:numFmt w:val="lowerLetter"/>
      <w:lvlText w:val="%8."/>
      <w:lvlJc w:val="left"/>
      <w:pPr>
        <w:ind w:left="5760" w:hanging="360"/>
      </w:pPr>
    </w:lvl>
    <w:lvl w:ilvl="8" w:tplc="23819397" w:tentative="1">
      <w:start w:val="1"/>
      <w:numFmt w:val="lowerRoman"/>
      <w:lvlText w:val="%9."/>
      <w:lvlJc w:val="right"/>
      <w:pPr>
        <w:ind w:left="6480" w:hanging="180"/>
      </w:pPr>
    </w:lvl>
  </w:abstractNum>
  <w:abstractNum w:abstractNumId="76440128">
    <w:multiLevelType w:val="hybridMultilevel"/>
    <w:lvl w:ilvl="0" w:tplc="49582673">
      <w:start w:val="1"/>
      <w:numFmt w:val="decimal"/>
      <w:lvlText w:val="%1."/>
      <w:lvlJc w:val="left"/>
      <w:pPr>
        <w:ind w:left="720" w:hanging="360"/>
      </w:pPr>
    </w:lvl>
    <w:lvl w:ilvl="1" w:tplc="49582673" w:tentative="1">
      <w:start w:val="1"/>
      <w:numFmt w:val="lowerLetter"/>
      <w:lvlText w:val="%2."/>
      <w:lvlJc w:val="left"/>
      <w:pPr>
        <w:ind w:left="1440" w:hanging="360"/>
      </w:pPr>
    </w:lvl>
    <w:lvl w:ilvl="2" w:tplc="49582673" w:tentative="1">
      <w:start w:val="1"/>
      <w:numFmt w:val="lowerRoman"/>
      <w:lvlText w:val="%3."/>
      <w:lvlJc w:val="right"/>
      <w:pPr>
        <w:ind w:left="2160" w:hanging="180"/>
      </w:pPr>
    </w:lvl>
    <w:lvl w:ilvl="3" w:tplc="49582673" w:tentative="1">
      <w:start w:val="1"/>
      <w:numFmt w:val="decimal"/>
      <w:lvlText w:val="%4."/>
      <w:lvlJc w:val="left"/>
      <w:pPr>
        <w:ind w:left="2880" w:hanging="360"/>
      </w:pPr>
    </w:lvl>
    <w:lvl w:ilvl="4" w:tplc="49582673" w:tentative="1">
      <w:start w:val="1"/>
      <w:numFmt w:val="lowerLetter"/>
      <w:lvlText w:val="%5."/>
      <w:lvlJc w:val="left"/>
      <w:pPr>
        <w:ind w:left="3600" w:hanging="360"/>
      </w:pPr>
    </w:lvl>
    <w:lvl w:ilvl="5" w:tplc="49582673" w:tentative="1">
      <w:start w:val="1"/>
      <w:numFmt w:val="lowerRoman"/>
      <w:lvlText w:val="%6."/>
      <w:lvlJc w:val="right"/>
      <w:pPr>
        <w:ind w:left="4320" w:hanging="180"/>
      </w:pPr>
    </w:lvl>
    <w:lvl w:ilvl="6" w:tplc="49582673" w:tentative="1">
      <w:start w:val="1"/>
      <w:numFmt w:val="decimal"/>
      <w:lvlText w:val="%7."/>
      <w:lvlJc w:val="left"/>
      <w:pPr>
        <w:ind w:left="5040" w:hanging="360"/>
      </w:pPr>
    </w:lvl>
    <w:lvl w:ilvl="7" w:tplc="49582673" w:tentative="1">
      <w:start w:val="1"/>
      <w:numFmt w:val="lowerLetter"/>
      <w:lvlText w:val="%8."/>
      <w:lvlJc w:val="left"/>
      <w:pPr>
        <w:ind w:left="5760" w:hanging="360"/>
      </w:pPr>
    </w:lvl>
    <w:lvl w:ilvl="8" w:tplc="49582673" w:tentative="1">
      <w:start w:val="1"/>
      <w:numFmt w:val="lowerRoman"/>
      <w:lvlText w:val="%9."/>
      <w:lvlJc w:val="right"/>
      <w:pPr>
        <w:ind w:left="6480" w:hanging="180"/>
      </w:pPr>
    </w:lvl>
  </w:abstractNum>
  <w:abstractNum w:abstractNumId="76440127">
    <w:multiLevelType w:val="hybridMultilevel"/>
    <w:lvl w:ilvl="0" w:tplc="82365868">
      <w:start w:val="1"/>
      <w:numFmt w:val="decimal"/>
      <w:lvlText w:val="%1."/>
      <w:lvlJc w:val="left"/>
      <w:pPr>
        <w:ind w:left="720" w:hanging="360"/>
      </w:pPr>
    </w:lvl>
    <w:lvl w:ilvl="1" w:tplc="82365868" w:tentative="1">
      <w:start w:val="1"/>
      <w:numFmt w:val="lowerLetter"/>
      <w:lvlText w:val="%2."/>
      <w:lvlJc w:val="left"/>
      <w:pPr>
        <w:ind w:left="1440" w:hanging="360"/>
      </w:pPr>
    </w:lvl>
    <w:lvl w:ilvl="2" w:tplc="82365868" w:tentative="1">
      <w:start w:val="1"/>
      <w:numFmt w:val="lowerRoman"/>
      <w:lvlText w:val="%3."/>
      <w:lvlJc w:val="right"/>
      <w:pPr>
        <w:ind w:left="2160" w:hanging="180"/>
      </w:pPr>
    </w:lvl>
    <w:lvl w:ilvl="3" w:tplc="82365868" w:tentative="1">
      <w:start w:val="1"/>
      <w:numFmt w:val="decimal"/>
      <w:lvlText w:val="%4."/>
      <w:lvlJc w:val="left"/>
      <w:pPr>
        <w:ind w:left="2880" w:hanging="360"/>
      </w:pPr>
    </w:lvl>
    <w:lvl w:ilvl="4" w:tplc="82365868" w:tentative="1">
      <w:start w:val="1"/>
      <w:numFmt w:val="lowerLetter"/>
      <w:lvlText w:val="%5."/>
      <w:lvlJc w:val="left"/>
      <w:pPr>
        <w:ind w:left="3600" w:hanging="360"/>
      </w:pPr>
    </w:lvl>
    <w:lvl w:ilvl="5" w:tplc="82365868" w:tentative="1">
      <w:start w:val="1"/>
      <w:numFmt w:val="lowerRoman"/>
      <w:lvlText w:val="%6."/>
      <w:lvlJc w:val="right"/>
      <w:pPr>
        <w:ind w:left="4320" w:hanging="180"/>
      </w:pPr>
    </w:lvl>
    <w:lvl w:ilvl="6" w:tplc="82365868" w:tentative="1">
      <w:start w:val="1"/>
      <w:numFmt w:val="decimal"/>
      <w:lvlText w:val="%7."/>
      <w:lvlJc w:val="left"/>
      <w:pPr>
        <w:ind w:left="5040" w:hanging="360"/>
      </w:pPr>
    </w:lvl>
    <w:lvl w:ilvl="7" w:tplc="82365868" w:tentative="1">
      <w:start w:val="1"/>
      <w:numFmt w:val="lowerLetter"/>
      <w:lvlText w:val="%8."/>
      <w:lvlJc w:val="left"/>
      <w:pPr>
        <w:ind w:left="5760" w:hanging="360"/>
      </w:pPr>
    </w:lvl>
    <w:lvl w:ilvl="8" w:tplc="82365868" w:tentative="1">
      <w:start w:val="1"/>
      <w:numFmt w:val="lowerRoman"/>
      <w:lvlText w:val="%9."/>
      <w:lvlJc w:val="right"/>
      <w:pPr>
        <w:ind w:left="6480" w:hanging="180"/>
      </w:pPr>
    </w:lvl>
  </w:abstractNum>
  <w:abstractNum w:abstractNumId="76440126">
    <w:multiLevelType w:val="hybridMultilevel"/>
    <w:lvl w:ilvl="0" w:tplc="37467567">
      <w:start w:val="1"/>
      <w:numFmt w:val="decimal"/>
      <w:lvlText w:val="%1."/>
      <w:lvlJc w:val="left"/>
      <w:pPr>
        <w:ind w:left="720" w:hanging="360"/>
      </w:pPr>
    </w:lvl>
    <w:lvl w:ilvl="1" w:tplc="37467567" w:tentative="1">
      <w:start w:val="1"/>
      <w:numFmt w:val="lowerLetter"/>
      <w:lvlText w:val="%2."/>
      <w:lvlJc w:val="left"/>
      <w:pPr>
        <w:ind w:left="1440" w:hanging="360"/>
      </w:pPr>
    </w:lvl>
    <w:lvl w:ilvl="2" w:tplc="37467567" w:tentative="1">
      <w:start w:val="1"/>
      <w:numFmt w:val="lowerRoman"/>
      <w:lvlText w:val="%3."/>
      <w:lvlJc w:val="right"/>
      <w:pPr>
        <w:ind w:left="2160" w:hanging="180"/>
      </w:pPr>
    </w:lvl>
    <w:lvl w:ilvl="3" w:tplc="37467567" w:tentative="1">
      <w:start w:val="1"/>
      <w:numFmt w:val="decimal"/>
      <w:lvlText w:val="%4."/>
      <w:lvlJc w:val="left"/>
      <w:pPr>
        <w:ind w:left="2880" w:hanging="360"/>
      </w:pPr>
    </w:lvl>
    <w:lvl w:ilvl="4" w:tplc="37467567" w:tentative="1">
      <w:start w:val="1"/>
      <w:numFmt w:val="lowerLetter"/>
      <w:lvlText w:val="%5."/>
      <w:lvlJc w:val="left"/>
      <w:pPr>
        <w:ind w:left="3600" w:hanging="360"/>
      </w:pPr>
    </w:lvl>
    <w:lvl w:ilvl="5" w:tplc="37467567" w:tentative="1">
      <w:start w:val="1"/>
      <w:numFmt w:val="lowerRoman"/>
      <w:lvlText w:val="%6."/>
      <w:lvlJc w:val="right"/>
      <w:pPr>
        <w:ind w:left="4320" w:hanging="180"/>
      </w:pPr>
    </w:lvl>
    <w:lvl w:ilvl="6" w:tplc="37467567" w:tentative="1">
      <w:start w:val="1"/>
      <w:numFmt w:val="decimal"/>
      <w:lvlText w:val="%7."/>
      <w:lvlJc w:val="left"/>
      <w:pPr>
        <w:ind w:left="5040" w:hanging="360"/>
      </w:pPr>
    </w:lvl>
    <w:lvl w:ilvl="7" w:tplc="37467567" w:tentative="1">
      <w:start w:val="1"/>
      <w:numFmt w:val="lowerLetter"/>
      <w:lvlText w:val="%8."/>
      <w:lvlJc w:val="left"/>
      <w:pPr>
        <w:ind w:left="5760" w:hanging="360"/>
      </w:pPr>
    </w:lvl>
    <w:lvl w:ilvl="8" w:tplc="37467567" w:tentative="1">
      <w:start w:val="1"/>
      <w:numFmt w:val="lowerRoman"/>
      <w:lvlText w:val="%9."/>
      <w:lvlJc w:val="right"/>
      <w:pPr>
        <w:ind w:left="6480" w:hanging="180"/>
      </w:pPr>
    </w:lvl>
  </w:abstractNum>
  <w:abstractNum w:abstractNumId="76440125">
    <w:multiLevelType w:val="hybridMultilevel"/>
    <w:lvl w:ilvl="0" w:tplc="31920882">
      <w:start w:val="1"/>
      <w:numFmt w:val="decimal"/>
      <w:lvlText w:val="%1."/>
      <w:lvlJc w:val="left"/>
      <w:pPr>
        <w:ind w:left="720" w:hanging="360"/>
      </w:pPr>
    </w:lvl>
    <w:lvl w:ilvl="1" w:tplc="31920882" w:tentative="1">
      <w:start w:val="1"/>
      <w:numFmt w:val="lowerLetter"/>
      <w:lvlText w:val="%2."/>
      <w:lvlJc w:val="left"/>
      <w:pPr>
        <w:ind w:left="1440" w:hanging="360"/>
      </w:pPr>
    </w:lvl>
    <w:lvl w:ilvl="2" w:tplc="31920882" w:tentative="1">
      <w:start w:val="1"/>
      <w:numFmt w:val="lowerRoman"/>
      <w:lvlText w:val="%3."/>
      <w:lvlJc w:val="right"/>
      <w:pPr>
        <w:ind w:left="2160" w:hanging="180"/>
      </w:pPr>
    </w:lvl>
    <w:lvl w:ilvl="3" w:tplc="31920882" w:tentative="1">
      <w:start w:val="1"/>
      <w:numFmt w:val="decimal"/>
      <w:lvlText w:val="%4."/>
      <w:lvlJc w:val="left"/>
      <w:pPr>
        <w:ind w:left="2880" w:hanging="360"/>
      </w:pPr>
    </w:lvl>
    <w:lvl w:ilvl="4" w:tplc="31920882" w:tentative="1">
      <w:start w:val="1"/>
      <w:numFmt w:val="lowerLetter"/>
      <w:lvlText w:val="%5."/>
      <w:lvlJc w:val="left"/>
      <w:pPr>
        <w:ind w:left="3600" w:hanging="360"/>
      </w:pPr>
    </w:lvl>
    <w:lvl w:ilvl="5" w:tplc="31920882" w:tentative="1">
      <w:start w:val="1"/>
      <w:numFmt w:val="lowerRoman"/>
      <w:lvlText w:val="%6."/>
      <w:lvlJc w:val="right"/>
      <w:pPr>
        <w:ind w:left="4320" w:hanging="180"/>
      </w:pPr>
    </w:lvl>
    <w:lvl w:ilvl="6" w:tplc="31920882" w:tentative="1">
      <w:start w:val="1"/>
      <w:numFmt w:val="decimal"/>
      <w:lvlText w:val="%7."/>
      <w:lvlJc w:val="left"/>
      <w:pPr>
        <w:ind w:left="5040" w:hanging="360"/>
      </w:pPr>
    </w:lvl>
    <w:lvl w:ilvl="7" w:tplc="31920882" w:tentative="1">
      <w:start w:val="1"/>
      <w:numFmt w:val="lowerLetter"/>
      <w:lvlText w:val="%8."/>
      <w:lvlJc w:val="left"/>
      <w:pPr>
        <w:ind w:left="5760" w:hanging="360"/>
      </w:pPr>
    </w:lvl>
    <w:lvl w:ilvl="8" w:tplc="31920882" w:tentative="1">
      <w:start w:val="1"/>
      <w:numFmt w:val="lowerRoman"/>
      <w:lvlText w:val="%9."/>
      <w:lvlJc w:val="right"/>
      <w:pPr>
        <w:ind w:left="6480" w:hanging="180"/>
      </w:pPr>
    </w:lvl>
  </w:abstractNum>
  <w:abstractNum w:abstractNumId="76440124">
    <w:multiLevelType w:val="hybridMultilevel"/>
    <w:lvl w:ilvl="0" w:tplc="99205914">
      <w:start w:val="1"/>
      <w:numFmt w:val="decimal"/>
      <w:lvlText w:val="%1."/>
      <w:lvlJc w:val="left"/>
      <w:pPr>
        <w:ind w:left="720" w:hanging="360"/>
      </w:pPr>
    </w:lvl>
    <w:lvl w:ilvl="1" w:tplc="99205914" w:tentative="1">
      <w:start w:val="1"/>
      <w:numFmt w:val="lowerLetter"/>
      <w:lvlText w:val="%2."/>
      <w:lvlJc w:val="left"/>
      <w:pPr>
        <w:ind w:left="1440" w:hanging="360"/>
      </w:pPr>
    </w:lvl>
    <w:lvl w:ilvl="2" w:tplc="99205914" w:tentative="1">
      <w:start w:val="1"/>
      <w:numFmt w:val="lowerRoman"/>
      <w:lvlText w:val="%3."/>
      <w:lvlJc w:val="right"/>
      <w:pPr>
        <w:ind w:left="2160" w:hanging="180"/>
      </w:pPr>
    </w:lvl>
    <w:lvl w:ilvl="3" w:tplc="99205914" w:tentative="1">
      <w:start w:val="1"/>
      <w:numFmt w:val="decimal"/>
      <w:lvlText w:val="%4."/>
      <w:lvlJc w:val="left"/>
      <w:pPr>
        <w:ind w:left="2880" w:hanging="360"/>
      </w:pPr>
    </w:lvl>
    <w:lvl w:ilvl="4" w:tplc="99205914" w:tentative="1">
      <w:start w:val="1"/>
      <w:numFmt w:val="lowerLetter"/>
      <w:lvlText w:val="%5."/>
      <w:lvlJc w:val="left"/>
      <w:pPr>
        <w:ind w:left="3600" w:hanging="360"/>
      </w:pPr>
    </w:lvl>
    <w:lvl w:ilvl="5" w:tplc="99205914" w:tentative="1">
      <w:start w:val="1"/>
      <w:numFmt w:val="lowerRoman"/>
      <w:lvlText w:val="%6."/>
      <w:lvlJc w:val="right"/>
      <w:pPr>
        <w:ind w:left="4320" w:hanging="180"/>
      </w:pPr>
    </w:lvl>
    <w:lvl w:ilvl="6" w:tplc="99205914" w:tentative="1">
      <w:start w:val="1"/>
      <w:numFmt w:val="decimal"/>
      <w:lvlText w:val="%7."/>
      <w:lvlJc w:val="left"/>
      <w:pPr>
        <w:ind w:left="5040" w:hanging="360"/>
      </w:pPr>
    </w:lvl>
    <w:lvl w:ilvl="7" w:tplc="99205914" w:tentative="1">
      <w:start w:val="1"/>
      <w:numFmt w:val="lowerLetter"/>
      <w:lvlText w:val="%8."/>
      <w:lvlJc w:val="left"/>
      <w:pPr>
        <w:ind w:left="5760" w:hanging="360"/>
      </w:pPr>
    </w:lvl>
    <w:lvl w:ilvl="8" w:tplc="99205914" w:tentative="1">
      <w:start w:val="1"/>
      <w:numFmt w:val="lowerRoman"/>
      <w:lvlText w:val="%9."/>
      <w:lvlJc w:val="right"/>
      <w:pPr>
        <w:ind w:left="6480" w:hanging="180"/>
      </w:pPr>
    </w:lvl>
  </w:abstractNum>
  <w:abstractNum w:abstractNumId="76440123">
    <w:multiLevelType w:val="hybridMultilevel"/>
    <w:lvl w:ilvl="0" w:tplc="43425498">
      <w:start w:val="1"/>
      <w:numFmt w:val="decimal"/>
      <w:lvlText w:val="%1."/>
      <w:lvlJc w:val="left"/>
      <w:pPr>
        <w:ind w:left="720" w:hanging="360"/>
      </w:pPr>
    </w:lvl>
    <w:lvl w:ilvl="1" w:tplc="43425498" w:tentative="1">
      <w:start w:val="1"/>
      <w:numFmt w:val="lowerLetter"/>
      <w:lvlText w:val="%2."/>
      <w:lvlJc w:val="left"/>
      <w:pPr>
        <w:ind w:left="1440" w:hanging="360"/>
      </w:pPr>
    </w:lvl>
    <w:lvl w:ilvl="2" w:tplc="43425498" w:tentative="1">
      <w:start w:val="1"/>
      <w:numFmt w:val="lowerRoman"/>
      <w:lvlText w:val="%3."/>
      <w:lvlJc w:val="right"/>
      <w:pPr>
        <w:ind w:left="2160" w:hanging="180"/>
      </w:pPr>
    </w:lvl>
    <w:lvl w:ilvl="3" w:tplc="43425498" w:tentative="1">
      <w:start w:val="1"/>
      <w:numFmt w:val="decimal"/>
      <w:lvlText w:val="%4."/>
      <w:lvlJc w:val="left"/>
      <w:pPr>
        <w:ind w:left="2880" w:hanging="360"/>
      </w:pPr>
    </w:lvl>
    <w:lvl w:ilvl="4" w:tplc="43425498" w:tentative="1">
      <w:start w:val="1"/>
      <w:numFmt w:val="lowerLetter"/>
      <w:lvlText w:val="%5."/>
      <w:lvlJc w:val="left"/>
      <w:pPr>
        <w:ind w:left="3600" w:hanging="360"/>
      </w:pPr>
    </w:lvl>
    <w:lvl w:ilvl="5" w:tplc="43425498" w:tentative="1">
      <w:start w:val="1"/>
      <w:numFmt w:val="lowerRoman"/>
      <w:lvlText w:val="%6."/>
      <w:lvlJc w:val="right"/>
      <w:pPr>
        <w:ind w:left="4320" w:hanging="180"/>
      </w:pPr>
    </w:lvl>
    <w:lvl w:ilvl="6" w:tplc="43425498" w:tentative="1">
      <w:start w:val="1"/>
      <w:numFmt w:val="decimal"/>
      <w:lvlText w:val="%7."/>
      <w:lvlJc w:val="left"/>
      <w:pPr>
        <w:ind w:left="5040" w:hanging="360"/>
      </w:pPr>
    </w:lvl>
    <w:lvl w:ilvl="7" w:tplc="43425498" w:tentative="1">
      <w:start w:val="1"/>
      <w:numFmt w:val="lowerLetter"/>
      <w:lvlText w:val="%8."/>
      <w:lvlJc w:val="left"/>
      <w:pPr>
        <w:ind w:left="5760" w:hanging="360"/>
      </w:pPr>
    </w:lvl>
    <w:lvl w:ilvl="8" w:tplc="43425498" w:tentative="1">
      <w:start w:val="1"/>
      <w:numFmt w:val="lowerRoman"/>
      <w:lvlText w:val="%9."/>
      <w:lvlJc w:val="right"/>
      <w:pPr>
        <w:ind w:left="6480" w:hanging="180"/>
      </w:pPr>
    </w:lvl>
  </w:abstractNum>
  <w:abstractNum w:abstractNumId="76440122">
    <w:multiLevelType w:val="hybridMultilevel"/>
    <w:lvl w:ilvl="0" w:tplc="93509457">
      <w:start w:val="1"/>
      <w:numFmt w:val="decimal"/>
      <w:lvlText w:val="%1."/>
      <w:lvlJc w:val="left"/>
      <w:pPr>
        <w:ind w:left="720" w:hanging="360"/>
      </w:pPr>
    </w:lvl>
    <w:lvl w:ilvl="1" w:tplc="93509457" w:tentative="1">
      <w:start w:val="1"/>
      <w:numFmt w:val="lowerLetter"/>
      <w:lvlText w:val="%2."/>
      <w:lvlJc w:val="left"/>
      <w:pPr>
        <w:ind w:left="1440" w:hanging="360"/>
      </w:pPr>
    </w:lvl>
    <w:lvl w:ilvl="2" w:tplc="93509457" w:tentative="1">
      <w:start w:val="1"/>
      <w:numFmt w:val="lowerRoman"/>
      <w:lvlText w:val="%3."/>
      <w:lvlJc w:val="right"/>
      <w:pPr>
        <w:ind w:left="2160" w:hanging="180"/>
      </w:pPr>
    </w:lvl>
    <w:lvl w:ilvl="3" w:tplc="93509457" w:tentative="1">
      <w:start w:val="1"/>
      <w:numFmt w:val="decimal"/>
      <w:lvlText w:val="%4."/>
      <w:lvlJc w:val="left"/>
      <w:pPr>
        <w:ind w:left="2880" w:hanging="360"/>
      </w:pPr>
    </w:lvl>
    <w:lvl w:ilvl="4" w:tplc="93509457" w:tentative="1">
      <w:start w:val="1"/>
      <w:numFmt w:val="lowerLetter"/>
      <w:lvlText w:val="%5."/>
      <w:lvlJc w:val="left"/>
      <w:pPr>
        <w:ind w:left="3600" w:hanging="360"/>
      </w:pPr>
    </w:lvl>
    <w:lvl w:ilvl="5" w:tplc="93509457" w:tentative="1">
      <w:start w:val="1"/>
      <w:numFmt w:val="lowerRoman"/>
      <w:lvlText w:val="%6."/>
      <w:lvlJc w:val="right"/>
      <w:pPr>
        <w:ind w:left="4320" w:hanging="180"/>
      </w:pPr>
    </w:lvl>
    <w:lvl w:ilvl="6" w:tplc="93509457" w:tentative="1">
      <w:start w:val="1"/>
      <w:numFmt w:val="decimal"/>
      <w:lvlText w:val="%7."/>
      <w:lvlJc w:val="left"/>
      <w:pPr>
        <w:ind w:left="5040" w:hanging="360"/>
      </w:pPr>
    </w:lvl>
    <w:lvl w:ilvl="7" w:tplc="93509457" w:tentative="1">
      <w:start w:val="1"/>
      <w:numFmt w:val="lowerLetter"/>
      <w:lvlText w:val="%8."/>
      <w:lvlJc w:val="left"/>
      <w:pPr>
        <w:ind w:left="5760" w:hanging="360"/>
      </w:pPr>
    </w:lvl>
    <w:lvl w:ilvl="8" w:tplc="93509457" w:tentative="1">
      <w:start w:val="1"/>
      <w:numFmt w:val="lowerRoman"/>
      <w:lvlText w:val="%9."/>
      <w:lvlJc w:val="right"/>
      <w:pPr>
        <w:ind w:left="6480" w:hanging="180"/>
      </w:pPr>
    </w:lvl>
  </w:abstractNum>
  <w:abstractNum w:abstractNumId="76440121">
    <w:multiLevelType w:val="hybridMultilevel"/>
    <w:lvl w:ilvl="0" w:tplc="85786233">
      <w:start w:val="1"/>
      <w:numFmt w:val="decimal"/>
      <w:lvlText w:val="%1."/>
      <w:lvlJc w:val="left"/>
      <w:pPr>
        <w:ind w:left="720" w:hanging="360"/>
      </w:pPr>
    </w:lvl>
    <w:lvl w:ilvl="1" w:tplc="85786233" w:tentative="1">
      <w:start w:val="1"/>
      <w:numFmt w:val="lowerLetter"/>
      <w:lvlText w:val="%2."/>
      <w:lvlJc w:val="left"/>
      <w:pPr>
        <w:ind w:left="1440" w:hanging="360"/>
      </w:pPr>
    </w:lvl>
    <w:lvl w:ilvl="2" w:tplc="85786233" w:tentative="1">
      <w:start w:val="1"/>
      <w:numFmt w:val="lowerRoman"/>
      <w:lvlText w:val="%3."/>
      <w:lvlJc w:val="right"/>
      <w:pPr>
        <w:ind w:left="2160" w:hanging="180"/>
      </w:pPr>
    </w:lvl>
    <w:lvl w:ilvl="3" w:tplc="85786233" w:tentative="1">
      <w:start w:val="1"/>
      <w:numFmt w:val="decimal"/>
      <w:lvlText w:val="%4."/>
      <w:lvlJc w:val="left"/>
      <w:pPr>
        <w:ind w:left="2880" w:hanging="360"/>
      </w:pPr>
    </w:lvl>
    <w:lvl w:ilvl="4" w:tplc="85786233" w:tentative="1">
      <w:start w:val="1"/>
      <w:numFmt w:val="lowerLetter"/>
      <w:lvlText w:val="%5."/>
      <w:lvlJc w:val="left"/>
      <w:pPr>
        <w:ind w:left="3600" w:hanging="360"/>
      </w:pPr>
    </w:lvl>
    <w:lvl w:ilvl="5" w:tplc="85786233" w:tentative="1">
      <w:start w:val="1"/>
      <w:numFmt w:val="lowerRoman"/>
      <w:lvlText w:val="%6."/>
      <w:lvlJc w:val="right"/>
      <w:pPr>
        <w:ind w:left="4320" w:hanging="180"/>
      </w:pPr>
    </w:lvl>
    <w:lvl w:ilvl="6" w:tplc="85786233" w:tentative="1">
      <w:start w:val="1"/>
      <w:numFmt w:val="decimal"/>
      <w:lvlText w:val="%7."/>
      <w:lvlJc w:val="left"/>
      <w:pPr>
        <w:ind w:left="5040" w:hanging="360"/>
      </w:pPr>
    </w:lvl>
    <w:lvl w:ilvl="7" w:tplc="85786233" w:tentative="1">
      <w:start w:val="1"/>
      <w:numFmt w:val="lowerLetter"/>
      <w:lvlText w:val="%8."/>
      <w:lvlJc w:val="left"/>
      <w:pPr>
        <w:ind w:left="5760" w:hanging="360"/>
      </w:pPr>
    </w:lvl>
    <w:lvl w:ilvl="8" w:tplc="85786233" w:tentative="1">
      <w:start w:val="1"/>
      <w:numFmt w:val="lowerRoman"/>
      <w:lvlText w:val="%9."/>
      <w:lvlJc w:val="right"/>
      <w:pPr>
        <w:ind w:left="6480" w:hanging="180"/>
      </w:pPr>
    </w:lvl>
  </w:abstractNum>
  <w:abstractNum w:abstractNumId="76440120">
    <w:multiLevelType w:val="hybridMultilevel"/>
    <w:lvl w:ilvl="0" w:tplc="72798305">
      <w:start w:val="1"/>
      <w:numFmt w:val="decimal"/>
      <w:lvlText w:val="%1."/>
      <w:lvlJc w:val="left"/>
      <w:pPr>
        <w:ind w:left="720" w:hanging="360"/>
      </w:pPr>
    </w:lvl>
    <w:lvl w:ilvl="1" w:tplc="72798305" w:tentative="1">
      <w:start w:val="1"/>
      <w:numFmt w:val="lowerLetter"/>
      <w:lvlText w:val="%2."/>
      <w:lvlJc w:val="left"/>
      <w:pPr>
        <w:ind w:left="1440" w:hanging="360"/>
      </w:pPr>
    </w:lvl>
    <w:lvl w:ilvl="2" w:tplc="72798305" w:tentative="1">
      <w:start w:val="1"/>
      <w:numFmt w:val="lowerRoman"/>
      <w:lvlText w:val="%3."/>
      <w:lvlJc w:val="right"/>
      <w:pPr>
        <w:ind w:left="2160" w:hanging="180"/>
      </w:pPr>
    </w:lvl>
    <w:lvl w:ilvl="3" w:tplc="72798305" w:tentative="1">
      <w:start w:val="1"/>
      <w:numFmt w:val="decimal"/>
      <w:lvlText w:val="%4."/>
      <w:lvlJc w:val="left"/>
      <w:pPr>
        <w:ind w:left="2880" w:hanging="360"/>
      </w:pPr>
    </w:lvl>
    <w:lvl w:ilvl="4" w:tplc="72798305" w:tentative="1">
      <w:start w:val="1"/>
      <w:numFmt w:val="lowerLetter"/>
      <w:lvlText w:val="%5."/>
      <w:lvlJc w:val="left"/>
      <w:pPr>
        <w:ind w:left="3600" w:hanging="360"/>
      </w:pPr>
    </w:lvl>
    <w:lvl w:ilvl="5" w:tplc="72798305" w:tentative="1">
      <w:start w:val="1"/>
      <w:numFmt w:val="lowerRoman"/>
      <w:lvlText w:val="%6."/>
      <w:lvlJc w:val="right"/>
      <w:pPr>
        <w:ind w:left="4320" w:hanging="180"/>
      </w:pPr>
    </w:lvl>
    <w:lvl w:ilvl="6" w:tplc="72798305" w:tentative="1">
      <w:start w:val="1"/>
      <w:numFmt w:val="decimal"/>
      <w:lvlText w:val="%7."/>
      <w:lvlJc w:val="left"/>
      <w:pPr>
        <w:ind w:left="5040" w:hanging="360"/>
      </w:pPr>
    </w:lvl>
    <w:lvl w:ilvl="7" w:tplc="72798305" w:tentative="1">
      <w:start w:val="1"/>
      <w:numFmt w:val="lowerLetter"/>
      <w:lvlText w:val="%8."/>
      <w:lvlJc w:val="left"/>
      <w:pPr>
        <w:ind w:left="5760" w:hanging="360"/>
      </w:pPr>
    </w:lvl>
    <w:lvl w:ilvl="8" w:tplc="72798305" w:tentative="1">
      <w:start w:val="1"/>
      <w:numFmt w:val="lowerRoman"/>
      <w:lvlText w:val="%9."/>
      <w:lvlJc w:val="right"/>
      <w:pPr>
        <w:ind w:left="6480" w:hanging="180"/>
      </w:pPr>
    </w:lvl>
  </w:abstractNum>
  <w:abstractNum w:abstractNumId="76440119">
    <w:multiLevelType w:val="hybridMultilevel"/>
    <w:lvl w:ilvl="0" w:tplc="81095704">
      <w:start w:val="1"/>
      <w:numFmt w:val="decimal"/>
      <w:lvlText w:val="%1."/>
      <w:lvlJc w:val="left"/>
      <w:pPr>
        <w:ind w:left="720" w:hanging="360"/>
      </w:pPr>
    </w:lvl>
    <w:lvl w:ilvl="1" w:tplc="81095704" w:tentative="1">
      <w:start w:val="1"/>
      <w:numFmt w:val="lowerLetter"/>
      <w:lvlText w:val="%2."/>
      <w:lvlJc w:val="left"/>
      <w:pPr>
        <w:ind w:left="1440" w:hanging="360"/>
      </w:pPr>
    </w:lvl>
    <w:lvl w:ilvl="2" w:tplc="81095704" w:tentative="1">
      <w:start w:val="1"/>
      <w:numFmt w:val="lowerRoman"/>
      <w:lvlText w:val="%3."/>
      <w:lvlJc w:val="right"/>
      <w:pPr>
        <w:ind w:left="2160" w:hanging="180"/>
      </w:pPr>
    </w:lvl>
    <w:lvl w:ilvl="3" w:tplc="81095704" w:tentative="1">
      <w:start w:val="1"/>
      <w:numFmt w:val="decimal"/>
      <w:lvlText w:val="%4."/>
      <w:lvlJc w:val="left"/>
      <w:pPr>
        <w:ind w:left="2880" w:hanging="360"/>
      </w:pPr>
    </w:lvl>
    <w:lvl w:ilvl="4" w:tplc="81095704" w:tentative="1">
      <w:start w:val="1"/>
      <w:numFmt w:val="lowerLetter"/>
      <w:lvlText w:val="%5."/>
      <w:lvlJc w:val="left"/>
      <w:pPr>
        <w:ind w:left="3600" w:hanging="360"/>
      </w:pPr>
    </w:lvl>
    <w:lvl w:ilvl="5" w:tplc="81095704" w:tentative="1">
      <w:start w:val="1"/>
      <w:numFmt w:val="lowerRoman"/>
      <w:lvlText w:val="%6."/>
      <w:lvlJc w:val="right"/>
      <w:pPr>
        <w:ind w:left="4320" w:hanging="180"/>
      </w:pPr>
    </w:lvl>
    <w:lvl w:ilvl="6" w:tplc="81095704" w:tentative="1">
      <w:start w:val="1"/>
      <w:numFmt w:val="decimal"/>
      <w:lvlText w:val="%7."/>
      <w:lvlJc w:val="left"/>
      <w:pPr>
        <w:ind w:left="5040" w:hanging="360"/>
      </w:pPr>
    </w:lvl>
    <w:lvl w:ilvl="7" w:tplc="81095704" w:tentative="1">
      <w:start w:val="1"/>
      <w:numFmt w:val="lowerLetter"/>
      <w:lvlText w:val="%8."/>
      <w:lvlJc w:val="left"/>
      <w:pPr>
        <w:ind w:left="5760" w:hanging="360"/>
      </w:pPr>
    </w:lvl>
    <w:lvl w:ilvl="8" w:tplc="81095704" w:tentative="1">
      <w:start w:val="1"/>
      <w:numFmt w:val="lowerRoman"/>
      <w:lvlText w:val="%9."/>
      <w:lvlJc w:val="right"/>
      <w:pPr>
        <w:ind w:left="6480" w:hanging="180"/>
      </w:pPr>
    </w:lvl>
  </w:abstractNum>
  <w:abstractNum w:abstractNumId="76440118">
    <w:multiLevelType w:val="hybridMultilevel"/>
    <w:lvl w:ilvl="0" w:tplc="91348454">
      <w:start w:val="1"/>
      <w:numFmt w:val="decimal"/>
      <w:lvlText w:val="%1."/>
      <w:lvlJc w:val="left"/>
      <w:pPr>
        <w:ind w:left="720" w:hanging="360"/>
      </w:pPr>
    </w:lvl>
    <w:lvl w:ilvl="1" w:tplc="91348454" w:tentative="1">
      <w:start w:val="1"/>
      <w:numFmt w:val="lowerLetter"/>
      <w:lvlText w:val="%2."/>
      <w:lvlJc w:val="left"/>
      <w:pPr>
        <w:ind w:left="1440" w:hanging="360"/>
      </w:pPr>
    </w:lvl>
    <w:lvl w:ilvl="2" w:tplc="91348454" w:tentative="1">
      <w:start w:val="1"/>
      <w:numFmt w:val="lowerRoman"/>
      <w:lvlText w:val="%3."/>
      <w:lvlJc w:val="right"/>
      <w:pPr>
        <w:ind w:left="2160" w:hanging="180"/>
      </w:pPr>
    </w:lvl>
    <w:lvl w:ilvl="3" w:tplc="91348454" w:tentative="1">
      <w:start w:val="1"/>
      <w:numFmt w:val="decimal"/>
      <w:lvlText w:val="%4."/>
      <w:lvlJc w:val="left"/>
      <w:pPr>
        <w:ind w:left="2880" w:hanging="360"/>
      </w:pPr>
    </w:lvl>
    <w:lvl w:ilvl="4" w:tplc="91348454" w:tentative="1">
      <w:start w:val="1"/>
      <w:numFmt w:val="lowerLetter"/>
      <w:lvlText w:val="%5."/>
      <w:lvlJc w:val="left"/>
      <w:pPr>
        <w:ind w:left="3600" w:hanging="360"/>
      </w:pPr>
    </w:lvl>
    <w:lvl w:ilvl="5" w:tplc="91348454" w:tentative="1">
      <w:start w:val="1"/>
      <w:numFmt w:val="lowerRoman"/>
      <w:lvlText w:val="%6."/>
      <w:lvlJc w:val="right"/>
      <w:pPr>
        <w:ind w:left="4320" w:hanging="180"/>
      </w:pPr>
    </w:lvl>
    <w:lvl w:ilvl="6" w:tplc="91348454" w:tentative="1">
      <w:start w:val="1"/>
      <w:numFmt w:val="decimal"/>
      <w:lvlText w:val="%7."/>
      <w:lvlJc w:val="left"/>
      <w:pPr>
        <w:ind w:left="5040" w:hanging="360"/>
      </w:pPr>
    </w:lvl>
    <w:lvl w:ilvl="7" w:tplc="91348454" w:tentative="1">
      <w:start w:val="1"/>
      <w:numFmt w:val="lowerLetter"/>
      <w:lvlText w:val="%8."/>
      <w:lvlJc w:val="left"/>
      <w:pPr>
        <w:ind w:left="5760" w:hanging="360"/>
      </w:pPr>
    </w:lvl>
    <w:lvl w:ilvl="8" w:tplc="91348454" w:tentative="1">
      <w:start w:val="1"/>
      <w:numFmt w:val="lowerRoman"/>
      <w:lvlText w:val="%9."/>
      <w:lvlJc w:val="right"/>
      <w:pPr>
        <w:ind w:left="6480" w:hanging="180"/>
      </w:pPr>
    </w:lvl>
  </w:abstractNum>
  <w:abstractNum w:abstractNumId="76440117">
    <w:multiLevelType w:val="hybridMultilevel"/>
    <w:lvl w:ilvl="0" w:tplc="10464662">
      <w:start w:val="1"/>
      <w:numFmt w:val="decimal"/>
      <w:lvlText w:val="%1."/>
      <w:lvlJc w:val="left"/>
      <w:pPr>
        <w:ind w:left="720" w:hanging="360"/>
      </w:pPr>
    </w:lvl>
    <w:lvl w:ilvl="1" w:tplc="10464662" w:tentative="1">
      <w:start w:val="1"/>
      <w:numFmt w:val="lowerLetter"/>
      <w:lvlText w:val="%2."/>
      <w:lvlJc w:val="left"/>
      <w:pPr>
        <w:ind w:left="1440" w:hanging="360"/>
      </w:pPr>
    </w:lvl>
    <w:lvl w:ilvl="2" w:tplc="10464662" w:tentative="1">
      <w:start w:val="1"/>
      <w:numFmt w:val="lowerRoman"/>
      <w:lvlText w:val="%3."/>
      <w:lvlJc w:val="right"/>
      <w:pPr>
        <w:ind w:left="2160" w:hanging="180"/>
      </w:pPr>
    </w:lvl>
    <w:lvl w:ilvl="3" w:tplc="10464662" w:tentative="1">
      <w:start w:val="1"/>
      <w:numFmt w:val="decimal"/>
      <w:lvlText w:val="%4."/>
      <w:lvlJc w:val="left"/>
      <w:pPr>
        <w:ind w:left="2880" w:hanging="360"/>
      </w:pPr>
    </w:lvl>
    <w:lvl w:ilvl="4" w:tplc="10464662" w:tentative="1">
      <w:start w:val="1"/>
      <w:numFmt w:val="lowerLetter"/>
      <w:lvlText w:val="%5."/>
      <w:lvlJc w:val="left"/>
      <w:pPr>
        <w:ind w:left="3600" w:hanging="360"/>
      </w:pPr>
    </w:lvl>
    <w:lvl w:ilvl="5" w:tplc="10464662" w:tentative="1">
      <w:start w:val="1"/>
      <w:numFmt w:val="lowerRoman"/>
      <w:lvlText w:val="%6."/>
      <w:lvlJc w:val="right"/>
      <w:pPr>
        <w:ind w:left="4320" w:hanging="180"/>
      </w:pPr>
    </w:lvl>
    <w:lvl w:ilvl="6" w:tplc="10464662" w:tentative="1">
      <w:start w:val="1"/>
      <w:numFmt w:val="decimal"/>
      <w:lvlText w:val="%7."/>
      <w:lvlJc w:val="left"/>
      <w:pPr>
        <w:ind w:left="5040" w:hanging="360"/>
      </w:pPr>
    </w:lvl>
    <w:lvl w:ilvl="7" w:tplc="10464662" w:tentative="1">
      <w:start w:val="1"/>
      <w:numFmt w:val="lowerLetter"/>
      <w:lvlText w:val="%8."/>
      <w:lvlJc w:val="left"/>
      <w:pPr>
        <w:ind w:left="5760" w:hanging="360"/>
      </w:pPr>
    </w:lvl>
    <w:lvl w:ilvl="8" w:tplc="10464662" w:tentative="1">
      <w:start w:val="1"/>
      <w:numFmt w:val="lowerRoman"/>
      <w:lvlText w:val="%9."/>
      <w:lvlJc w:val="right"/>
      <w:pPr>
        <w:ind w:left="6480" w:hanging="180"/>
      </w:pPr>
    </w:lvl>
  </w:abstractNum>
  <w:abstractNum w:abstractNumId="76440116">
    <w:multiLevelType w:val="hybridMultilevel"/>
    <w:lvl w:ilvl="0" w:tplc="98701974">
      <w:start w:val="1"/>
      <w:numFmt w:val="decimal"/>
      <w:lvlText w:val="%1."/>
      <w:lvlJc w:val="left"/>
      <w:pPr>
        <w:ind w:left="720" w:hanging="360"/>
      </w:pPr>
    </w:lvl>
    <w:lvl w:ilvl="1" w:tplc="98701974" w:tentative="1">
      <w:start w:val="1"/>
      <w:numFmt w:val="lowerLetter"/>
      <w:lvlText w:val="%2."/>
      <w:lvlJc w:val="left"/>
      <w:pPr>
        <w:ind w:left="1440" w:hanging="360"/>
      </w:pPr>
    </w:lvl>
    <w:lvl w:ilvl="2" w:tplc="98701974" w:tentative="1">
      <w:start w:val="1"/>
      <w:numFmt w:val="lowerRoman"/>
      <w:lvlText w:val="%3."/>
      <w:lvlJc w:val="right"/>
      <w:pPr>
        <w:ind w:left="2160" w:hanging="180"/>
      </w:pPr>
    </w:lvl>
    <w:lvl w:ilvl="3" w:tplc="98701974" w:tentative="1">
      <w:start w:val="1"/>
      <w:numFmt w:val="decimal"/>
      <w:lvlText w:val="%4."/>
      <w:lvlJc w:val="left"/>
      <w:pPr>
        <w:ind w:left="2880" w:hanging="360"/>
      </w:pPr>
    </w:lvl>
    <w:lvl w:ilvl="4" w:tplc="98701974" w:tentative="1">
      <w:start w:val="1"/>
      <w:numFmt w:val="lowerLetter"/>
      <w:lvlText w:val="%5."/>
      <w:lvlJc w:val="left"/>
      <w:pPr>
        <w:ind w:left="3600" w:hanging="360"/>
      </w:pPr>
    </w:lvl>
    <w:lvl w:ilvl="5" w:tplc="98701974" w:tentative="1">
      <w:start w:val="1"/>
      <w:numFmt w:val="lowerRoman"/>
      <w:lvlText w:val="%6."/>
      <w:lvlJc w:val="right"/>
      <w:pPr>
        <w:ind w:left="4320" w:hanging="180"/>
      </w:pPr>
    </w:lvl>
    <w:lvl w:ilvl="6" w:tplc="98701974" w:tentative="1">
      <w:start w:val="1"/>
      <w:numFmt w:val="decimal"/>
      <w:lvlText w:val="%7."/>
      <w:lvlJc w:val="left"/>
      <w:pPr>
        <w:ind w:left="5040" w:hanging="360"/>
      </w:pPr>
    </w:lvl>
    <w:lvl w:ilvl="7" w:tplc="98701974" w:tentative="1">
      <w:start w:val="1"/>
      <w:numFmt w:val="lowerLetter"/>
      <w:lvlText w:val="%8."/>
      <w:lvlJc w:val="left"/>
      <w:pPr>
        <w:ind w:left="5760" w:hanging="360"/>
      </w:pPr>
    </w:lvl>
    <w:lvl w:ilvl="8" w:tplc="98701974" w:tentative="1">
      <w:start w:val="1"/>
      <w:numFmt w:val="lowerRoman"/>
      <w:lvlText w:val="%9."/>
      <w:lvlJc w:val="right"/>
      <w:pPr>
        <w:ind w:left="6480" w:hanging="180"/>
      </w:pPr>
    </w:lvl>
  </w:abstractNum>
  <w:abstractNum w:abstractNumId="76440115">
    <w:multiLevelType w:val="hybridMultilevel"/>
    <w:lvl w:ilvl="0" w:tplc="88432941">
      <w:start w:val="1"/>
      <w:numFmt w:val="decimal"/>
      <w:lvlText w:val="%1."/>
      <w:lvlJc w:val="left"/>
      <w:pPr>
        <w:ind w:left="720" w:hanging="360"/>
      </w:pPr>
    </w:lvl>
    <w:lvl w:ilvl="1" w:tplc="88432941" w:tentative="1">
      <w:start w:val="1"/>
      <w:numFmt w:val="lowerLetter"/>
      <w:lvlText w:val="%2."/>
      <w:lvlJc w:val="left"/>
      <w:pPr>
        <w:ind w:left="1440" w:hanging="360"/>
      </w:pPr>
    </w:lvl>
    <w:lvl w:ilvl="2" w:tplc="88432941" w:tentative="1">
      <w:start w:val="1"/>
      <w:numFmt w:val="lowerRoman"/>
      <w:lvlText w:val="%3."/>
      <w:lvlJc w:val="right"/>
      <w:pPr>
        <w:ind w:left="2160" w:hanging="180"/>
      </w:pPr>
    </w:lvl>
    <w:lvl w:ilvl="3" w:tplc="88432941" w:tentative="1">
      <w:start w:val="1"/>
      <w:numFmt w:val="decimal"/>
      <w:lvlText w:val="%4."/>
      <w:lvlJc w:val="left"/>
      <w:pPr>
        <w:ind w:left="2880" w:hanging="360"/>
      </w:pPr>
    </w:lvl>
    <w:lvl w:ilvl="4" w:tplc="88432941" w:tentative="1">
      <w:start w:val="1"/>
      <w:numFmt w:val="lowerLetter"/>
      <w:lvlText w:val="%5."/>
      <w:lvlJc w:val="left"/>
      <w:pPr>
        <w:ind w:left="3600" w:hanging="360"/>
      </w:pPr>
    </w:lvl>
    <w:lvl w:ilvl="5" w:tplc="88432941" w:tentative="1">
      <w:start w:val="1"/>
      <w:numFmt w:val="lowerRoman"/>
      <w:lvlText w:val="%6."/>
      <w:lvlJc w:val="right"/>
      <w:pPr>
        <w:ind w:left="4320" w:hanging="180"/>
      </w:pPr>
    </w:lvl>
    <w:lvl w:ilvl="6" w:tplc="88432941" w:tentative="1">
      <w:start w:val="1"/>
      <w:numFmt w:val="decimal"/>
      <w:lvlText w:val="%7."/>
      <w:lvlJc w:val="left"/>
      <w:pPr>
        <w:ind w:left="5040" w:hanging="360"/>
      </w:pPr>
    </w:lvl>
    <w:lvl w:ilvl="7" w:tplc="88432941" w:tentative="1">
      <w:start w:val="1"/>
      <w:numFmt w:val="lowerLetter"/>
      <w:lvlText w:val="%8."/>
      <w:lvlJc w:val="left"/>
      <w:pPr>
        <w:ind w:left="5760" w:hanging="360"/>
      </w:pPr>
    </w:lvl>
    <w:lvl w:ilvl="8" w:tplc="88432941" w:tentative="1">
      <w:start w:val="1"/>
      <w:numFmt w:val="lowerRoman"/>
      <w:lvlText w:val="%9."/>
      <w:lvlJc w:val="right"/>
      <w:pPr>
        <w:ind w:left="6480" w:hanging="180"/>
      </w:pPr>
    </w:lvl>
  </w:abstractNum>
  <w:abstractNum w:abstractNumId="76440114">
    <w:multiLevelType w:val="hybridMultilevel"/>
    <w:lvl w:ilvl="0" w:tplc="59687292">
      <w:start w:val="1"/>
      <w:numFmt w:val="decimal"/>
      <w:lvlText w:val="%1."/>
      <w:lvlJc w:val="left"/>
      <w:pPr>
        <w:ind w:left="720" w:hanging="360"/>
      </w:pPr>
    </w:lvl>
    <w:lvl w:ilvl="1" w:tplc="59687292" w:tentative="1">
      <w:start w:val="1"/>
      <w:numFmt w:val="lowerLetter"/>
      <w:lvlText w:val="%2."/>
      <w:lvlJc w:val="left"/>
      <w:pPr>
        <w:ind w:left="1440" w:hanging="360"/>
      </w:pPr>
    </w:lvl>
    <w:lvl w:ilvl="2" w:tplc="59687292" w:tentative="1">
      <w:start w:val="1"/>
      <w:numFmt w:val="lowerRoman"/>
      <w:lvlText w:val="%3."/>
      <w:lvlJc w:val="right"/>
      <w:pPr>
        <w:ind w:left="2160" w:hanging="180"/>
      </w:pPr>
    </w:lvl>
    <w:lvl w:ilvl="3" w:tplc="59687292" w:tentative="1">
      <w:start w:val="1"/>
      <w:numFmt w:val="decimal"/>
      <w:lvlText w:val="%4."/>
      <w:lvlJc w:val="left"/>
      <w:pPr>
        <w:ind w:left="2880" w:hanging="360"/>
      </w:pPr>
    </w:lvl>
    <w:lvl w:ilvl="4" w:tplc="59687292" w:tentative="1">
      <w:start w:val="1"/>
      <w:numFmt w:val="lowerLetter"/>
      <w:lvlText w:val="%5."/>
      <w:lvlJc w:val="left"/>
      <w:pPr>
        <w:ind w:left="3600" w:hanging="360"/>
      </w:pPr>
    </w:lvl>
    <w:lvl w:ilvl="5" w:tplc="59687292" w:tentative="1">
      <w:start w:val="1"/>
      <w:numFmt w:val="lowerRoman"/>
      <w:lvlText w:val="%6."/>
      <w:lvlJc w:val="right"/>
      <w:pPr>
        <w:ind w:left="4320" w:hanging="180"/>
      </w:pPr>
    </w:lvl>
    <w:lvl w:ilvl="6" w:tplc="59687292" w:tentative="1">
      <w:start w:val="1"/>
      <w:numFmt w:val="decimal"/>
      <w:lvlText w:val="%7."/>
      <w:lvlJc w:val="left"/>
      <w:pPr>
        <w:ind w:left="5040" w:hanging="360"/>
      </w:pPr>
    </w:lvl>
    <w:lvl w:ilvl="7" w:tplc="59687292" w:tentative="1">
      <w:start w:val="1"/>
      <w:numFmt w:val="lowerLetter"/>
      <w:lvlText w:val="%8."/>
      <w:lvlJc w:val="left"/>
      <w:pPr>
        <w:ind w:left="5760" w:hanging="360"/>
      </w:pPr>
    </w:lvl>
    <w:lvl w:ilvl="8" w:tplc="59687292" w:tentative="1">
      <w:start w:val="1"/>
      <w:numFmt w:val="lowerRoman"/>
      <w:lvlText w:val="%9."/>
      <w:lvlJc w:val="right"/>
      <w:pPr>
        <w:ind w:left="6480" w:hanging="180"/>
      </w:pPr>
    </w:lvl>
  </w:abstractNum>
  <w:abstractNum w:abstractNumId="76440113">
    <w:multiLevelType w:val="hybridMultilevel"/>
    <w:lvl w:ilvl="0" w:tplc="62100133">
      <w:start w:val="1"/>
      <w:numFmt w:val="decimal"/>
      <w:lvlText w:val="%1."/>
      <w:lvlJc w:val="left"/>
      <w:pPr>
        <w:ind w:left="720" w:hanging="360"/>
      </w:pPr>
    </w:lvl>
    <w:lvl w:ilvl="1" w:tplc="62100133" w:tentative="1">
      <w:start w:val="1"/>
      <w:numFmt w:val="lowerLetter"/>
      <w:lvlText w:val="%2."/>
      <w:lvlJc w:val="left"/>
      <w:pPr>
        <w:ind w:left="1440" w:hanging="360"/>
      </w:pPr>
    </w:lvl>
    <w:lvl w:ilvl="2" w:tplc="62100133" w:tentative="1">
      <w:start w:val="1"/>
      <w:numFmt w:val="lowerRoman"/>
      <w:lvlText w:val="%3."/>
      <w:lvlJc w:val="right"/>
      <w:pPr>
        <w:ind w:left="2160" w:hanging="180"/>
      </w:pPr>
    </w:lvl>
    <w:lvl w:ilvl="3" w:tplc="62100133" w:tentative="1">
      <w:start w:val="1"/>
      <w:numFmt w:val="decimal"/>
      <w:lvlText w:val="%4."/>
      <w:lvlJc w:val="left"/>
      <w:pPr>
        <w:ind w:left="2880" w:hanging="360"/>
      </w:pPr>
    </w:lvl>
    <w:lvl w:ilvl="4" w:tplc="62100133" w:tentative="1">
      <w:start w:val="1"/>
      <w:numFmt w:val="lowerLetter"/>
      <w:lvlText w:val="%5."/>
      <w:lvlJc w:val="left"/>
      <w:pPr>
        <w:ind w:left="3600" w:hanging="360"/>
      </w:pPr>
    </w:lvl>
    <w:lvl w:ilvl="5" w:tplc="62100133" w:tentative="1">
      <w:start w:val="1"/>
      <w:numFmt w:val="lowerRoman"/>
      <w:lvlText w:val="%6."/>
      <w:lvlJc w:val="right"/>
      <w:pPr>
        <w:ind w:left="4320" w:hanging="180"/>
      </w:pPr>
    </w:lvl>
    <w:lvl w:ilvl="6" w:tplc="62100133" w:tentative="1">
      <w:start w:val="1"/>
      <w:numFmt w:val="decimal"/>
      <w:lvlText w:val="%7."/>
      <w:lvlJc w:val="left"/>
      <w:pPr>
        <w:ind w:left="5040" w:hanging="360"/>
      </w:pPr>
    </w:lvl>
    <w:lvl w:ilvl="7" w:tplc="62100133" w:tentative="1">
      <w:start w:val="1"/>
      <w:numFmt w:val="lowerLetter"/>
      <w:lvlText w:val="%8."/>
      <w:lvlJc w:val="left"/>
      <w:pPr>
        <w:ind w:left="5760" w:hanging="360"/>
      </w:pPr>
    </w:lvl>
    <w:lvl w:ilvl="8" w:tplc="62100133" w:tentative="1">
      <w:start w:val="1"/>
      <w:numFmt w:val="lowerRoman"/>
      <w:lvlText w:val="%9."/>
      <w:lvlJc w:val="right"/>
      <w:pPr>
        <w:ind w:left="6480" w:hanging="180"/>
      </w:pPr>
    </w:lvl>
  </w:abstractNum>
  <w:abstractNum w:abstractNumId="76440112">
    <w:multiLevelType w:val="hybridMultilevel"/>
    <w:lvl w:ilvl="0" w:tplc="99825571">
      <w:start w:val="1"/>
      <w:numFmt w:val="decimal"/>
      <w:lvlText w:val="%1."/>
      <w:lvlJc w:val="left"/>
      <w:pPr>
        <w:ind w:left="720" w:hanging="360"/>
      </w:pPr>
    </w:lvl>
    <w:lvl w:ilvl="1" w:tplc="99825571" w:tentative="1">
      <w:start w:val="1"/>
      <w:numFmt w:val="lowerLetter"/>
      <w:lvlText w:val="%2."/>
      <w:lvlJc w:val="left"/>
      <w:pPr>
        <w:ind w:left="1440" w:hanging="360"/>
      </w:pPr>
    </w:lvl>
    <w:lvl w:ilvl="2" w:tplc="99825571" w:tentative="1">
      <w:start w:val="1"/>
      <w:numFmt w:val="lowerRoman"/>
      <w:lvlText w:val="%3."/>
      <w:lvlJc w:val="right"/>
      <w:pPr>
        <w:ind w:left="2160" w:hanging="180"/>
      </w:pPr>
    </w:lvl>
    <w:lvl w:ilvl="3" w:tplc="99825571" w:tentative="1">
      <w:start w:val="1"/>
      <w:numFmt w:val="decimal"/>
      <w:lvlText w:val="%4."/>
      <w:lvlJc w:val="left"/>
      <w:pPr>
        <w:ind w:left="2880" w:hanging="360"/>
      </w:pPr>
    </w:lvl>
    <w:lvl w:ilvl="4" w:tplc="99825571" w:tentative="1">
      <w:start w:val="1"/>
      <w:numFmt w:val="lowerLetter"/>
      <w:lvlText w:val="%5."/>
      <w:lvlJc w:val="left"/>
      <w:pPr>
        <w:ind w:left="3600" w:hanging="360"/>
      </w:pPr>
    </w:lvl>
    <w:lvl w:ilvl="5" w:tplc="99825571" w:tentative="1">
      <w:start w:val="1"/>
      <w:numFmt w:val="lowerRoman"/>
      <w:lvlText w:val="%6."/>
      <w:lvlJc w:val="right"/>
      <w:pPr>
        <w:ind w:left="4320" w:hanging="180"/>
      </w:pPr>
    </w:lvl>
    <w:lvl w:ilvl="6" w:tplc="99825571" w:tentative="1">
      <w:start w:val="1"/>
      <w:numFmt w:val="decimal"/>
      <w:lvlText w:val="%7."/>
      <w:lvlJc w:val="left"/>
      <w:pPr>
        <w:ind w:left="5040" w:hanging="360"/>
      </w:pPr>
    </w:lvl>
    <w:lvl w:ilvl="7" w:tplc="99825571" w:tentative="1">
      <w:start w:val="1"/>
      <w:numFmt w:val="lowerLetter"/>
      <w:lvlText w:val="%8."/>
      <w:lvlJc w:val="left"/>
      <w:pPr>
        <w:ind w:left="5760" w:hanging="360"/>
      </w:pPr>
    </w:lvl>
    <w:lvl w:ilvl="8" w:tplc="99825571" w:tentative="1">
      <w:start w:val="1"/>
      <w:numFmt w:val="lowerRoman"/>
      <w:lvlText w:val="%9."/>
      <w:lvlJc w:val="right"/>
      <w:pPr>
        <w:ind w:left="6480" w:hanging="180"/>
      </w:pPr>
    </w:lvl>
  </w:abstractNum>
  <w:abstractNum w:abstractNumId="76440111">
    <w:multiLevelType w:val="hybridMultilevel"/>
    <w:lvl w:ilvl="0" w:tplc="43518669">
      <w:start w:val="1"/>
      <w:numFmt w:val="decimal"/>
      <w:lvlText w:val="%1."/>
      <w:lvlJc w:val="left"/>
      <w:pPr>
        <w:ind w:left="720" w:hanging="360"/>
      </w:pPr>
    </w:lvl>
    <w:lvl w:ilvl="1" w:tplc="43518669" w:tentative="1">
      <w:start w:val="1"/>
      <w:numFmt w:val="lowerLetter"/>
      <w:lvlText w:val="%2."/>
      <w:lvlJc w:val="left"/>
      <w:pPr>
        <w:ind w:left="1440" w:hanging="360"/>
      </w:pPr>
    </w:lvl>
    <w:lvl w:ilvl="2" w:tplc="43518669" w:tentative="1">
      <w:start w:val="1"/>
      <w:numFmt w:val="lowerRoman"/>
      <w:lvlText w:val="%3."/>
      <w:lvlJc w:val="right"/>
      <w:pPr>
        <w:ind w:left="2160" w:hanging="180"/>
      </w:pPr>
    </w:lvl>
    <w:lvl w:ilvl="3" w:tplc="43518669" w:tentative="1">
      <w:start w:val="1"/>
      <w:numFmt w:val="decimal"/>
      <w:lvlText w:val="%4."/>
      <w:lvlJc w:val="left"/>
      <w:pPr>
        <w:ind w:left="2880" w:hanging="360"/>
      </w:pPr>
    </w:lvl>
    <w:lvl w:ilvl="4" w:tplc="43518669" w:tentative="1">
      <w:start w:val="1"/>
      <w:numFmt w:val="lowerLetter"/>
      <w:lvlText w:val="%5."/>
      <w:lvlJc w:val="left"/>
      <w:pPr>
        <w:ind w:left="3600" w:hanging="360"/>
      </w:pPr>
    </w:lvl>
    <w:lvl w:ilvl="5" w:tplc="43518669" w:tentative="1">
      <w:start w:val="1"/>
      <w:numFmt w:val="lowerRoman"/>
      <w:lvlText w:val="%6."/>
      <w:lvlJc w:val="right"/>
      <w:pPr>
        <w:ind w:left="4320" w:hanging="180"/>
      </w:pPr>
    </w:lvl>
    <w:lvl w:ilvl="6" w:tplc="43518669" w:tentative="1">
      <w:start w:val="1"/>
      <w:numFmt w:val="decimal"/>
      <w:lvlText w:val="%7."/>
      <w:lvlJc w:val="left"/>
      <w:pPr>
        <w:ind w:left="5040" w:hanging="360"/>
      </w:pPr>
    </w:lvl>
    <w:lvl w:ilvl="7" w:tplc="43518669" w:tentative="1">
      <w:start w:val="1"/>
      <w:numFmt w:val="lowerLetter"/>
      <w:lvlText w:val="%8."/>
      <w:lvlJc w:val="left"/>
      <w:pPr>
        <w:ind w:left="5760" w:hanging="360"/>
      </w:pPr>
    </w:lvl>
    <w:lvl w:ilvl="8" w:tplc="43518669" w:tentative="1">
      <w:start w:val="1"/>
      <w:numFmt w:val="lowerRoman"/>
      <w:lvlText w:val="%9."/>
      <w:lvlJc w:val="right"/>
      <w:pPr>
        <w:ind w:left="6480" w:hanging="180"/>
      </w:pPr>
    </w:lvl>
  </w:abstractNum>
  <w:abstractNum w:abstractNumId="76440110">
    <w:multiLevelType w:val="hybridMultilevel"/>
    <w:lvl w:ilvl="0" w:tplc="48110505">
      <w:start w:val="1"/>
      <w:numFmt w:val="decimal"/>
      <w:lvlText w:val="%1."/>
      <w:lvlJc w:val="left"/>
      <w:pPr>
        <w:ind w:left="720" w:hanging="360"/>
      </w:pPr>
    </w:lvl>
    <w:lvl w:ilvl="1" w:tplc="48110505" w:tentative="1">
      <w:start w:val="1"/>
      <w:numFmt w:val="lowerLetter"/>
      <w:lvlText w:val="%2."/>
      <w:lvlJc w:val="left"/>
      <w:pPr>
        <w:ind w:left="1440" w:hanging="360"/>
      </w:pPr>
    </w:lvl>
    <w:lvl w:ilvl="2" w:tplc="48110505" w:tentative="1">
      <w:start w:val="1"/>
      <w:numFmt w:val="lowerRoman"/>
      <w:lvlText w:val="%3."/>
      <w:lvlJc w:val="right"/>
      <w:pPr>
        <w:ind w:left="2160" w:hanging="180"/>
      </w:pPr>
    </w:lvl>
    <w:lvl w:ilvl="3" w:tplc="48110505" w:tentative="1">
      <w:start w:val="1"/>
      <w:numFmt w:val="decimal"/>
      <w:lvlText w:val="%4."/>
      <w:lvlJc w:val="left"/>
      <w:pPr>
        <w:ind w:left="2880" w:hanging="360"/>
      </w:pPr>
    </w:lvl>
    <w:lvl w:ilvl="4" w:tplc="48110505" w:tentative="1">
      <w:start w:val="1"/>
      <w:numFmt w:val="lowerLetter"/>
      <w:lvlText w:val="%5."/>
      <w:lvlJc w:val="left"/>
      <w:pPr>
        <w:ind w:left="3600" w:hanging="360"/>
      </w:pPr>
    </w:lvl>
    <w:lvl w:ilvl="5" w:tplc="48110505" w:tentative="1">
      <w:start w:val="1"/>
      <w:numFmt w:val="lowerRoman"/>
      <w:lvlText w:val="%6."/>
      <w:lvlJc w:val="right"/>
      <w:pPr>
        <w:ind w:left="4320" w:hanging="180"/>
      </w:pPr>
    </w:lvl>
    <w:lvl w:ilvl="6" w:tplc="48110505" w:tentative="1">
      <w:start w:val="1"/>
      <w:numFmt w:val="decimal"/>
      <w:lvlText w:val="%7."/>
      <w:lvlJc w:val="left"/>
      <w:pPr>
        <w:ind w:left="5040" w:hanging="360"/>
      </w:pPr>
    </w:lvl>
    <w:lvl w:ilvl="7" w:tplc="48110505" w:tentative="1">
      <w:start w:val="1"/>
      <w:numFmt w:val="lowerLetter"/>
      <w:lvlText w:val="%8."/>
      <w:lvlJc w:val="left"/>
      <w:pPr>
        <w:ind w:left="5760" w:hanging="360"/>
      </w:pPr>
    </w:lvl>
    <w:lvl w:ilvl="8" w:tplc="48110505" w:tentative="1">
      <w:start w:val="1"/>
      <w:numFmt w:val="lowerRoman"/>
      <w:lvlText w:val="%9."/>
      <w:lvlJc w:val="right"/>
      <w:pPr>
        <w:ind w:left="6480" w:hanging="180"/>
      </w:pPr>
    </w:lvl>
  </w:abstractNum>
  <w:abstractNum w:abstractNumId="76440109">
    <w:multiLevelType w:val="hybridMultilevel"/>
    <w:lvl w:ilvl="0" w:tplc="53953148">
      <w:start w:val="1"/>
      <w:numFmt w:val="decimal"/>
      <w:lvlText w:val="%1."/>
      <w:lvlJc w:val="left"/>
      <w:pPr>
        <w:ind w:left="720" w:hanging="360"/>
      </w:pPr>
    </w:lvl>
    <w:lvl w:ilvl="1" w:tplc="53953148" w:tentative="1">
      <w:start w:val="1"/>
      <w:numFmt w:val="lowerLetter"/>
      <w:lvlText w:val="%2."/>
      <w:lvlJc w:val="left"/>
      <w:pPr>
        <w:ind w:left="1440" w:hanging="360"/>
      </w:pPr>
    </w:lvl>
    <w:lvl w:ilvl="2" w:tplc="53953148" w:tentative="1">
      <w:start w:val="1"/>
      <w:numFmt w:val="lowerRoman"/>
      <w:lvlText w:val="%3."/>
      <w:lvlJc w:val="right"/>
      <w:pPr>
        <w:ind w:left="2160" w:hanging="180"/>
      </w:pPr>
    </w:lvl>
    <w:lvl w:ilvl="3" w:tplc="53953148" w:tentative="1">
      <w:start w:val="1"/>
      <w:numFmt w:val="decimal"/>
      <w:lvlText w:val="%4."/>
      <w:lvlJc w:val="left"/>
      <w:pPr>
        <w:ind w:left="2880" w:hanging="360"/>
      </w:pPr>
    </w:lvl>
    <w:lvl w:ilvl="4" w:tplc="53953148" w:tentative="1">
      <w:start w:val="1"/>
      <w:numFmt w:val="lowerLetter"/>
      <w:lvlText w:val="%5."/>
      <w:lvlJc w:val="left"/>
      <w:pPr>
        <w:ind w:left="3600" w:hanging="360"/>
      </w:pPr>
    </w:lvl>
    <w:lvl w:ilvl="5" w:tplc="53953148" w:tentative="1">
      <w:start w:val="1"/>
      <w:numFmt w:val="lowerRoman"/>
      <w:lvlText w:val="%6."/>
      <w:lvlJc w:val="right"/>
      <w:pPr>
        <w:ind w:left="4320" w:hanging="180"/>
      </w:pPr>
    </w:lvl>
    <w:lvl w:ilvl="6" w:tplc="53953148" w:tentative="1">
      <w:start w:val="1"/>
      <w:numFmt w:val="decimal"/>
      <w:lvlText w:val="%7."/>
      <w:lvlJc w:val="left"/>
      <w:pPr>
        <w:ind w:left="5040" w:hanging="360"/>
      </w:pPr>
    </w:lvl>
    <w:lvl w:ilvl="7" w:tplc="53953148" w:tentative="1">
      <w:start w:val="1"/>
      <w:numFmt w:val="lowerLetter"/>
      <w:lvlText w:val="%8."/>
      <w:lvlJc w:val="left"/>
      <w:pPr>
        <w:ind w:left="5760" w:hanging="360"/>
      </w:pPr>
    </w:lvl>
    <w:lvl w:ilvl="8" w:tplc="53953148" w:tentative="1">
      <w:start w:val="1"/>
      <w:numFmt w:val="lowerRoman"/>
      <w:lvlText w:val="%9."/>
      <w:lvlJc w:val="right"/>
      <w:pPr>
        <w:ind w:left="6480" w:hanging="180"/>
      </w:pPr>
    </w:lvl>
  </w:abstractNum>
  <w:abstractNum w:abstractNumId="76440108">
    <w:multiLevelType w:val="hybridMultilevel"/>
    <w:lvl w:ilvl="0" w:tplc="65746297">
      <w:start w:val="1"/>
      <w:numFmt w:val="decimal"/>
      <w:lvlText w:val="%1."/>
      <w:lvlJc w:val="left"/>
      <w:pPr>
        <w:ind w:left="720" w:hanging="360"/>
      </w:pPr>
    </w:lvl>
    <w:lvl w:ilvl="1" w:tplc="65746297" w:tentative="1">
      <w:start w:val="1"/>
      <w:numFmt w:val="lowerLetter"/>
      <w:lvlText w:val="%2."/>
      <w:lvlJc w:val="left"/>
      <w:pPr>
        <w:ind w:left="1440" w:hanging="360"/>
      </w:pPr>
    </w:lvl>
    <w:lvl w:ilvl="2" w:tplc="65746297" w:tentative="1">
      <w:start w:val="1"/>
      <w:numFmt w:val="lowerRoman"/>
      <w:lvlText w:val="%3."/>
      <w:lvlJc w:val="right"/>
      <w:pPr>
        <w:ind w:left="2160" w:hanging="180"/>
      </w:pPr>
    </w:lvl>
    <w:lvl w:ilvl="3" w:tplc="65746297" w:tentative="1">
      <w:start w:val="1"/>
      <w:numFmt w:val="decimal"/>
      <w:lvlText w:val="%4."/>
      <w:lvlJc w:val="left"/>
      <w:pPr>
        <w:ind w:left="2880" w:hanging="360"/>
      </w:pPr>
    </w:lvl>
    <w:lvl w:ilvl="4" w:tplc="65746297" w:tentative="1">
      <w:start w:val="1"/>
      <w:numFmt w:val="lowerLetter"/>
      <w:lvlText w:val="%5."/>
      <w:lvlJc w:val="left"/>
      <w:pPr>
        <w:ind w:left="3600" w:hanging="360"/>
      </w:pPr>
    </w:lvl>
    <w:lvl w:ilvl="5" w:tplc="65746297" w:tentative="1">
      <w:start w:val="1"/>
      <w:numFmt w:val="lowerRoman"/>
      <w:lvlText w:val="%6."/>
      <w:lvlJc w:val="right"/>
      <w:pPr>
        <w:ind w:left="4320" w:hanging="180"/>
      </w:pPr>
    </w:lvl>
    <w:lvl w:ilvl="6" w:tplc="65746297" w:tentative="1">
      <w:start w:val="1"/>
      <w:numFmt w:val="decimal"/>
      <w:lvlText w:val="%7."/>
      <w:lvlJc w:val="left"/>
      <w:pPr>
        <w:ind w:left="5040" w:hanging="360"/>
      </w:pPr>
    </w:lvl>
    <w:lvl w:ilvl="7" w:tplc="65746297" w:tentative="1">
      <w:start w:val="1"/>
      <w:numFmt w:val="lowerLetter"/>
      <w:lvlText w:val="%8."/>
      <w:lvlJc w:val="left"/>
      <w:pPr>
        <w:ind w:left="5760" w:hanging="360"/>
      </w:pPr>
    </w:lvl>
    <w:lvl w:ilvl="8" w:tplc="65746297" w:tentative="1">
      <w:start w:val="1"/>
      <w:numFmt w:val="lowerRoman"/>
      <w:lvlText w:val="%9."/>
      <w:lvlJc w:val="right"/>
      <w:pPr>
        <w:ind w:left="6480" w:hanging="180"/>
      </w:pPr>
    </w:lvl>
  </w:abstractNum>
  <w:abstractNum w:abstractNumId="76440107">
    <w:multiLevelType w:val="hybridMultilevel"/>
    <w:lvl w:ilvl="0" w:tplc="84285258">
      <w:start w:val="1"/>
      <w:numFmt w:val="decimal"/>
      <w:lvlText w:val="%1."/>
      <w:lvlJc w:val="left"/>
      <w:pPr>
        <w:ind w:left="720" w:hanging="360"/>
      </w:pPr>
    </w:lvl>
    <w:lvl w:ilvl="1" w:tplc="84285258" w:tentative="1">
      <w:start w:val="1"/>
      <w:numFmt w:val="lowerLetter"/>
      <w:lvlText w:val="%2."/>
      <w:lvlJc w:val="left"/>
      <w:pPr>
        <w:ind w:left="1440" w:hanging="360"/>
      </w:pPr>
    </w:lvl>
    <w:lvl w:ilvl="2" w:tplc="84285258" w:tentative="1">
      <w:start w:val="1"/>
      <w:numFmt w:val="lowerRoman"/>
      <w:lvlText w:val="%3."/>
      <w:lvlJc w:val="right"/>
      <w:pPr>
        <w:ind w:left="2160" w:hanging="180"/>
      </w:pPr>
    </w:lvl>
    <w:lvl w:ilvl="3" w:tplc="84285258" w:tentative="1">
      <w:start w:val="1"/>
      <w:numFmt w:val="decimal"/>
      <w:lvlText w:val="%4."/>
      <w:lvlJc w:val="left"/>
      <w:pPr>
        <w:ind w:left="2880" w:hanging="360"/>
      </w:pPr>
    </w:lvl>
    <w:lvl w:ilvl="4" w:tplc="84285258" w:tentative="1">
      <w:start w:val="1"/>
      <w:numFmt w:val="lowerLetter"/>
      <w:lvlText w:val="%5."/>
      <w:lvlJc w:val="left"/>
      <w:pPr>
        <w:ind w:left="3600" w:hanging="360"/>
      </w:pPr>
    </w:lvl>
    <w:lvl w:ilvl="5" w:tplc="84285258" w:tentative="1">
      <w:start w:val="1"/>
      <w:numFmt w:val="lowerRoman"/>
      <w:lvlText w:val="%6."/>
      <w:lvlJc w:val="right"/>
      <w:pPr>
        <w:ind w:left="4320" w:hanging="180"/>
      </w:pPr>
    </w:lvl>
    <w:lvl w:ilvl="6" w:tplc="84285258" w:tentative="1">
      <w:start w:val="1"/>
      <w:numFmt w:val="decimal"/>
      <w:lvlText w:val="%7."/>
      <w:lvlJc w:val="left"/>
      <w:pPr>
        <w:ind w:left="5040" w:hanging="360"/>
      </w:pPr>
    </w:lvl>
    <w:lvl w:ilvl="7" w:tplc="84285258" w:tentative="1">
      <w:start w:val="1"/>
      <w:numFmt w:val="lowerLetter"/>
      <w:lvlText w:val="%8."/>
      <w:lvlJc w:val="left"/>
      <w:pPr>
        <w:ind w:left="5760" w:hanging="360"/>
      </w:pPr>
    </w:lvl>
    <w:lvl w:ilvl="8" w:tplc="84285258" w:tentative="1">
      <w:start w:val="1"/>
      <w:numFmt w:val="lowerRoman"/>
      <w:lvlText w:val="%9."/>
      <w:lvlJc w:val="right"/>
      <w:pPr>
        <w:ind w:left="6480" w:hanging="180"/>
      </w:pPr>
    </w:lvl>
  </w:abstractNum>
  <w:abstractNum w:abstractNumId="76440106">
    <w:multiLevelType w:val="hybridMultilevel"/>
    <w:lvl w:ilvl="0" w:tplc="40217321">
      <w:start w:val="1"/>
      <w:numFmt w:val="decimal"/>
      <w:lvlText w:val="%1."/>
      <w:lvlJc w:val="left"/>
      <w:pPr>
        <w:ind w:left="720" w:hanging="360"/>
      </w:pPr>
    </w:lvl>
    <w:lvl w:ilvl="1" w:tplc="40217321" w:tentative="1">
      <w:start w:val="1"/>
      <w:numFmt w:val="lowerLetter"/>
      <w:lvlText w:val="%2."/>
      <w:lvlJc w:val="left"/>
      <w:pPr>
        <w:ind w:left="1440" w:hanging="360"/>
      </w:pPr>
    </w:lvl>
    <w:lvl w:ilvl="2" w:tplc="40217321" w:tentative="1">
      <w:start w:val="1"/>
      <w:numFmt w:val="lowerRoman"/>
      <w:lvlText w:val="%3."/>
      <w:lvlJc w:val="right"/>
      <w:pPr>
        <w:ind w:left="2160" w:hanging="180"/>
      </w:pPr>
    </w:lvl>
    <w:lvl w:ilvl="3" w:tplc="40217321" w:tentative="1">
      <w:start w:val="1"/>
      <w:numFmt w:val="decimal"/>
      <w:lvlText w:val="%4."/>
      <w:lvlJc w:val="left"/>
      <w:pPr>
        <w:ind w:left="2880" w:hanging="360"/>
      </w:pPr>
    </w:lvl>
    <w:lvl w:ilvl="4" w:tplc="40217321" w:tentative="1">
      <w:start w:val="1"/>
      <w:numFmt w:val="lowerLetter"/>
      <w:lvlText w:val="%5."/>
      <w:lvlJc w:val="left"/>
      <w:pPr>
        <w:ind w:left="3600" w:hanging="360"/>
      </w:pPr>
    </w:lvl>
    <w:lvl w:ilvl="5" w:tplc="40217321" w:tentative="1">
      <w:start w:val="1"/>
      <w:numFmt w:val="lowerRoman"/>
      <w:lvlText w:val="%6."/>
      <w:lvlJc w:val="right"/>
      <w:pPr>
        <w:ind w:left="4320" w:hanging="180"/>
      </w:pPr>
    </w:lvl>
    <w:lvl w:ilvl="6" w:tplc="40217321" w:tentative="1">
      <w:start w:val="1"/>
      <w:numFmt w:val="decimal"/>
      <w:lvlText w:val="%7."/>
      <w:lvlJc w:val="left"/>
      <w:pPr>
        <w:ind w:left="5040" w:hanging="360"/>
      </w:pPr>
    </w:lvl>
    <w:lvl w:ilvl="7" w:tplc="40217321" w:tentative="1">
      <w:start w:val="1"/>
      <w:numFmt w:val="lowerLetter"/>
      <w:lvlText w:val="%8."/>
      <w:lvlJc w:val="left"/>
      <w:pPr>
        <w:ind w:left="5760" w:hanging="360"/>
      </w:pPr>
    </w:lvl>
    <w:lvl w:ilvl="8" w:tplc="40217321" w:tentative="1">
      <w:start w:val="1"/>
      <w:numFmt w:val="lowerRoman"/>
      <w:lvlText w:val="%9."/>
      <w:lvlJc w:val="right"/>
      <w:pPr>
        <w:ind w:left="6480" w:hanging="180"/>
      </w:pPr>
    </w:lvl>
  </w:abstractNum>
  <w:abstractNum w:abstractNumId="76440105">
    <w:multiLevelType w:val="hybridMultilevel"/>
    <w:lvl w:ilvl="0" w:tplc="85666070">
      <w:start w:val="1"/>
      <w:numFmt w:val="decimal"/>
      <w:lvlText w:val="%1."/>
      <w:lvlJc w:val="left"/>
      <w:pPr>
        <w:ind w:left="720" w:hanging="360"/>
      </w:pPr>
    </w:lvl>
    <w:lvl w:ilvl="1" w:tplc="85666070" w:tentative="1">
      <w:start w:val="1"/>
      <w:numFmt w:val="lowerLetter"/>
      <w:lvlText w:val="%2."/>
      <w:lvlJc w:val="left"/>
      <w:pPr>
        <w:ind w:left="1440" w:hanging="360"/>
      </w:pPr>
    </w:lvl>
    <w:lvl w:ilvl="2" w:tplc="85666070" w:tentative="1">
      <w:start w:val="1"/>
      <w:numFmt w:val="lowerRoman"/>
      <w:lvlText w:val="%3."/>
      <w:lvlJc w:val="right"/>
      <w:pPr>
        <w:ind w:left="2160" w:hanging="180"/>
      </w:pPr>
    </w:lvl>
    <w:lvl w:ilvl="3" w:tplc="85666070" w:tentative="1">
      <w:start w:val="1"/>
      <w:numFmt w:val="decimal"/>
      <w:lvlText w:val="%4."/>
      <w:lvlJc w:val="left"/>
      <w:pPr>
        <w:ind w:left="2880" w:hanging="360"/>
      </w:pPr>
    </w:lvl>
    <w:lvl w:ilvl="4" w:tplc="85666070" w:tentative="1">
      <w:start w:val="1"/>
      <w:numFmt w:val="lowerLetter"/>
      <w:lvlText w:val="%5."/>
      <w:lvlJc w:val="left"/>
      <w:pPr>
        <w:ind w:left="3600" w:hanging="360"/>
      </w:pPr>
    </w:lvl>
    <w:lvl w:ilvl="5" w:tplc="85666070" w:tentative="1">
      <w:start w:val="1"/>
      <w:numFmt w:val="lowerRoman"/>
      <w:lvlText w:val="%6."/>
      <w:lvlJc w:val="right"/>
      <w:pPr>
        <w:ind w:left="4320" w:hanging="180"/>
      </w:pPr>
    </w:lvl>
    <w:lvl w:ilvl="6" w:tplc="85666070" w:tentative="1">
      <w:start w:val="1"/>
      <w:numFmt w:val="decimal"/>
      <w:lvlText w:val="%7."/>
      <w:lvlJc w:val="left"/>
      <w:pPr>
        <w:ind w:left="5040" w:hanging="360"/>
      </w:pPr>
    </w:lvl>
    <w:lvl w:ilvl="7" w:tplc="85666070" w:tentative="1">
      <w:start w:val="1"/>
      <w:numFmt w:val="lowerLetter"/>
      <w:lvlText w:val="%8."/>
      <w:lvlJc w:val="left"/>
      <w:pPr>
        <w:ind w:left="5760" w:hanging="360"/>
      </w:pPr>
    </w:lvl>
    <w:lvl w:ilvl="8" w:tplc="85666070" w:tentative="1">
      <w:start w:val="1"/>
      <w:numFmt w:val="lowerRoman"/>
      <w:lvlText w:val="%9."/>
      <w:lvlJc w:val="right"/>
      <w:pPr>
        <w:ind w:left="6480" w:hanging="180"/>
      </w:pPr>
    </w:lvl>
  </w:abstractNum>
  <w:abstractNum w:abstractNumId="76440104">
    <w:multiLevelType w:val="hybridMultilevel"/>
    <w:lvl w:ilvl="0" w:tplc="43094002">
      <w:start w:val="1"/>
      <w:numFmt w:val="decimal"/>
      <w:lvlText w:val="%1."/>
      <w:lvlJc w:val="left"/>
      <w:pPr>
        <w:ind w:left="720" w:hanging="360"/>
      </w:pPr>
    </w:lvl>
    <w:lvl w:ilvl="1" w:tplc="43094002" w:tentative="1">
      <w:start w:val="1"/>
      <w:numFmt w:val="lowerLetter"/>
      <w:lvlText w:val="%2."/>
      <w:lvlJc w:val="left"/>
      <w:pPr>
        <w:ind w:left="1440" w:hanging="360"/>
      </w:pPr>
    </w:lvl>
    <w:lvl w:ilvl="2" w:tplc="43094002" w:tentative="1">
      <w:start w:val="1"/>
      <w:numFmt w:val="lowerRoman"/>
      <w:lvlText w:val="%3."/>
      <w:lvlJc w:val="right"/>
      <w:pPr>
        <w:ind w:left="2160" w:hanging="180"/>
      </w:pPr>
    </w:lvl>
    <w:lvl w:ilvl="3" w:tplc="43094002" w:tentative="1">
      <w:start w:val="1"/>
      <w:numFmt w:val="decimal"/>
      <w:lvlText w:val="%4."/>
      <w:lvlJc w:val="left"/>
      <w:pPr>
        <w:ind w:left="2880" w:hanging="360"/>
      </w:pPr>
    </w:lvl>
    <w:lvl w:ilvl="4" w:tplc="43094002" w:tentative="1">
      <w:start w:val="1"/>
      <w:numFmt w:val="lowerLetter"/>
      <w:lvlText w:val="%5."/>
      <w:lvlJc w:val="left"/>
      <w:pPr>
        <w:ind w:left="3600" w:hanging="360"/>
      </w:pPr>
    </w:lvl>
    <w:lvl w:ilvl="5" w:tplc="43094002" w:tentative="1">
      <w:start w:val="1"/>
      <w:numFmt w:val="lowerRoman"/>
      <w:lvlText w:val="%6."/>
      <w:lvlJc w:val="right"/>
      <w:pPr>
        <w:ind w:left="4320" w:hanging="180"/>
      </w:pPr>
    </w:lvl>
    <w:lvl w:ilvl="6" w:tplc="43094002" w:tentative="1">
      <w:start w:val="1"/>
      <w:numFmt w:val="decimal"/>
      <w:lvlText w:val="%7."/>
      <w:lvlJc w:val="left"/>
      <w:pPr>
        <w:ind w:left="5040" w:hanging="360"/>
      </w:pPr>
    </w:lvl>
    <w:lvl w:ilvl="7" w:tplc="43094002" w:tentative="1">
      <w:start w:val="1"/>
      <w:numFmt w:val="lowerLetter"/>
      <w:lvlText w:val="%8."/>
      <w:lvlJc w:val="left"/>
      <w:pPr>
        <w:ind w:left="5760" w:hanging="360"/>
      </w:pPr>
    </w:lvl>
    <w:lvl w:ilvl="8" w:tplc="43094002" w:tentative="1">
      <w:start w:val="1"/>
      <w:numFmt w:val="lowerRoman"/>
      <w:lvlText w:val="%9."/>
      <w:lvlJc w:val="right"/>
      <w:pPr>
        <w:ind w:left="6480" w:hanging="180"/>
      </w:pPr>
    </w:lvl>
  </w:abstractNum>
  <w:abstractNum w:abstractNumId="76440103">
    <w:multiLevelType w:val="hybridMultilevel"/>
    <w:lvl w:ilvl="0" w:tplc="61608465">
      <w:start w:val="1"/>
      <w:numFmt w:val="decimal"/>
      <w:lvlText w:val="%1."/>
      <w:lvlJc w:val="left"/>
      <w:pPr>
        <w:ind w:left="720" w:hanging="360"/>
      </w:pPr>
    </w:lvl>
    <w:lvl w:ilvl="1" w:tplc="61608465" w:tentative="1">
      <w:start w:val="1"/>
      <w:numFmt w:val="lowerLetter"/>
      <w:lvlText w:val="%2."/>
      <w:lvlJc w:val="left"/>
      <w:pPr>
        <w:ind w:left="1440" w:hanging="360"/>
      </w:pPr>
    </w:lvl>
    <w:lvl w:ilvl="2" w:tplc="61608465" w:tentative="1">
      <w:start w:val="1"/>
      <w:numFmt w:val="lowerRoman"/>
      <w:lvlText w:val="%3."/>
      <w:lvlJc w:val="right"/>
      <w:pPr>
        <w:ind w:left="2160" w:hanging="180"/>
      </w:pPr>
    </w:lvl>
    <w:lvl w:ilvl="3" w:tplc="61608465" w:tentative="1">
      <w:start w:val="1"/>
      <w:numFmt w:val="decimal"/>
      <w:lvlText w:val="%4."/>
      <w:lvlJc w:val="left"/>
      <w:pPr>
        <w:ind w:left="2880" w:hanging="360"/>
      </w:pPr>
    </w:lvl>
    <w:lvl w:ilvl="4" w:tplc="61608465" w:tentative="1">
      <w:start w:val="1"/>
      <w:numFmt w:val="lowerLetter"/>
      <w:lvlText w:val="%5."/>
      <w:lvlJc w:val="left"/>
      <w:pPr>
        <w:ind w:left="3600" w:hanging="360"/>
      </w:pPr>
    </w:lvl>
    <w:lvl w:ilvl="5" w:tplc="61608465" w:tentative="1">
      <w:start w:val="1"/>
      <w:numFmt w:val="lowerRoman"/>
      <w:lvlText w:val="%6."/>
      <w:lvlJc w:val="right"/>
      <w:pPr>
        <w:ind w:left="4320" w:hanging="180"/>
      </w:pPr>
    </w:lvl>
    <w:lvl w:ilvl="6" w:tplc="61608465" w:tentative="1">
      <w:start w:val="1"/>
      <w:numFmt w:val="decimal"/>
      <w:lvlText w:val="%7."/>
      <w:lvlJc w:val="left"/>
      <w:pPr>
        <w:ind w:left="5040" w:hanging="360"/>
      </w:pPr>
    </w:lvl>
    <w:lvl w:ilvl="7" w:tplc="61608465" w:tentative="1">
      <w:start w:val="1"/>
      <w:numFmt w:val="lowerLetter"/>
      <w:lvlText w:val="%8."/>
      <w:lvlJc w:val="left"/>
      <w:pPr>
        <w:ind w:left="5760" w:hanging="360"/>
      </w:pPr>
    </w:lvl>
    <w:lvl w:ilvl="8" w:tplc="61608465" w:tentative="1">
      <w:start w:val="1"/>
      <w:numFmt w:val="lowerRoman"/>
      <w:lvlText w:val="%9."/>
      <w:lvlJc w:val="right"/>
      <w:pPr>
        <w:ind w:left="6480" w:hanging="180"/>
      </w:pPr>
    </w:lvl>
  </w:abstractNum>
  <w:abstractNum w:abstractNumId="76440102">
    <w:multiLevelType w:val="hybridMultilevel"/>
    <w:lvl w:ilvl="0" w:tplc="70889904">
      <w:start w:val="1"/>
      <w:numFmt w:val="decimal"/>
      <w:lvlText w:val="%1."/>
      <w:lvlJc w:val="left"/>
      <w:pPr>
        <w:ind w:left="720" w:hanging="360"/>
      </w:pPr>
    </w:lvl>
    <w:lvl w:ilvl="1" w:tplc="70889904" w:tentative="1">
      <w:start w:val="1"/>
      <w:numFmt w:val="lowerLetter"/>
      <w:lvlText w:val="%2."/>
      <w:lvlJc w:val="left"/>
      <w:pPr>
        <w:ind w:left="1440" w:hanging="360"/>
      </w:pPr>
    </w:lvl>
    <w:lvl w:ilvl="2" w:tplc="70889904" w:tentative="1">
      <w:start w:val="1"/>
      <w:numFmt w:val="lowerRoman"/>
      <w:lvlText w:val="%3."/>
      <w:lvlJc w:val="right"/>
      <w:pPr>
        <w:ind w:left="2160" w:hanging="180"/>
      </w:pPr>
    </w:lvl>
    <w:lvl w:ilvl="3" w:tplc="70889904" w:tentative="1">
      <w:start w:val="1"/>
      <w:numFmt w:val="decimal"/>
      <w:lvlText w:val="%4."/>
      <w:lvlJc w:val="left"/>
      <w:pPr>
        <w:ind w:left="2880" w:hanging="360"/>
      </w:pPr>
    </w:lvl>
    <w:lvl w:ilvl="4" w:tplc="70889904" w:tentative="1">
      <w:start w:val="1"/>
      <w:numFmt w:val="lowerLetter"/>
      <w:lvlText w:val="%5."/>
      <w:lvlJc w:val="left"/>
      <w:pPr>
        <w:ind w:left="3600" w:hanging="360"/>
      </w:pPr>
    </w:lvl>
    <w:lvl w:ilvl="5" w:tplc="70889904" w:tentative="1">
      <w:start w:val="1"/>
      <w:numFmt w:val="lowerRoman"/>
      <w:lvlText w:val="%6."/>
      <w:lvlJc w:val="right"/>
      <w:pPr>
        <w:ind w:left="4320" w:hanging="180"/>
      </w:pPr>
    </w:lvl>
    <w:lvl w:ilvl="6" w:tplc="70889904" w:tentative="1">
      <w:start w:val="1"/>
      <w:numFmt w:val="decimal"/>
      <w:lvlText w:val="%7."/>
      <w:lvlJc w:val="left"/>
      <w:pPr>
        <w:ind w:left="5040" w:hanging="360"/>
      </w:pPr>
    </w:lvl>
    <w:lvl w:ilvl="7" w:tplc="70889904" w:tentative="1">
      <w:start w:val="1"/>
      <w:numFmt w:val="lowerLetter"/>
      <w:lvlText w:val="%8."/>
      <w:lvlJc w:val="left"/>
      <w:pPr>
        <w:ind w:left="5760" w:hanging="360"/>
      </w:pPr>
    </w:lvl>
    <w:lvl w:ilvl="8" w:tplc="70889904" w:tentative="1">
      <w:start w:val="1"/>
      <w:numFmt w:val="lowerRoman"/>
      <w:lvlText w:val="%9."/>
      <w:lvlJc w:val="right"/>
      <w:pPr>
        <w:ind w:left="6480" w:hanging="180"/>
      </w:pPr>
    </w:lvl>
  </w:abstractNum>
  <w:abstractNum w:abstractNumId="76440101">
    <w:multiLevelType w:val="hybridMultilevel"/>
    <w:lvl w:ilvl="0" w:tplc="43777164">
      <w:start w:val="1"/>
      <w:numFmt w:val="decimal"/>
      <w:lvlText w:val="%1."/>
      <w:lvlJc w:val="left"/>
      <w:pPr>
        <w:ind w:left="720" w:hanging="360"/>
      </w:pPr>
    </w:lvl>
    <w:lvl w:ilvl="1" w:tplc="43777164" w:tentative="1">
      <w:start w:val="1"/>
      <w:numFmt w:val="lowerLetter"/>
      <w:lvlText w:val="%2."/>
      <w:lvlJc w:val="left"/>
      <w:pPr>
        <w:ind w:left="1440" w:hanging="360"/>
      </w:pPr>
    </w:lvl>
    <w:lvl w:ilvl="2" w:tplc="43777164" w:tentative="1">
      <w:start w:val="1"/>
      <w:numFmt w:val="lowerRoman"/>
      <w:lvlText w:val="%3."/>
      <w:lvlJc w:val="right"/>
      <w:pPr>
        <w:ind w:left="2160" w:hanging="180"/>
      </w:pPr>
    </w:lvl>
    <w:lvl w:ilvl="3" w:tplc="43777164" w:tentative="1">
      <w:start w:val="1"/>
      <w:numFmt w:val="decimal"/>
      <w:lvlText w:val="%4."/>
      <w:lvlJc w:val="left"/>
      <w:pPr>
        <w:ind w:left="2880" w:hanging="360"/>
      </w:pPr>
    </w:lvl>
    <w:lvl w:ilvl="4" w:tplc="43777164" w:tentative="1">
      <w:start w:val="1"/>
      <w:numFmt w:val="lowerLetter"/>
      <w:lvlText w:val="%5."/>
      <w:lvlJc w:val="left"/>
      <w:pPr>
        <w:ind w:left="3600" w:hanging="360"/>
      </w:pPr>
    </w:lvl>
    <w:lvl w:ilvl="5" w:tplc="43777164" w:tentative="1">
      <w:start w:val="1"/>
      <w:numFmt w:val="lowerRoman"/>
      <w:lvlText w:val="%6."/>
      <w:lvlJc w:val="right"/>
      <w:pPr>
        <w:ind w:left="4320" w:hanging="180"/>
      </w:pPr>
    </w:lvl>
    <w:lvl w:ilvl="6" w:tplc="43777164" w:tentative="1">
      <w:start w:val="1"/>
      <w:numFmt w:val="decimal"/>
      <w:lvlText w:val="%7."/>
      <w:lvlJc w:val="left"/>
      <w:pPr>
        <w:ind w:left="5040" w:hanging="360"/>
      </w:pPr>
    </w:lvl>
    <w:lvl w:ilvl="7" w:tplc="43777164" w:tentative="1">
      <w:start w:val="1"/>
      <w:numFmt w:val="lowerLetter"/>
      <w:lvlText w:val="%8."/>
      <w:lvlJc w:val="left"/>
      <w:pPr>
        <w:ind w:left="5760" w:hanging="360"/>
      </w:pPr>
    </w:lvl>
    <w:lvl w:ilvl="8" w:tplc="43777164" w:tentative="1">
      <w:start w:val="1"/>
      <w:numFmt w:val="lowerRoman"/>
      <w:lvlText w:val="%9."/>
      <w:lvlJc w:val="right"/>
      <w:pPr>
        <w:ind w:left="6480" w:hanging="180"/>
      </w:pPr>
    </w:lvl>
  </w:abstractNum>
  <w:abstractNum w:abstractNumId="76440100">
    <w:multiLevelType w:val="hybridMultilevel"/>
    <w:lvl w:ilvl="0" w:tplc="15445741">
      <w:start w:val="1"/>
      <w:numFmt w:val="decimal"/>
      <w:lvlText w:val="%1."/>
      <w:lvlJc w:val="left"/>
      <w:pPr>
        <w:ind w:left="720" w:hanging="360"/>
      </w:pPr>
    </w:lvl>
    <w:lvl w:ilvl="1" w:tplc="15445741" w:tentative="1">
      <w:start w:val="1"/>
      <w:numFmt w:val="lowerLetter"/>
      <w:lvlText w:val="%2."/>
      <w:lvlJc w:val="left"/>
      <w:pPr>
        <w:ind w:left="1440" w:hanging="360"/>
      </w:pPr>
    </w:lvl>
    <w:lvl w:ilvl="2" w:tplc="15445741" w:tentative="1">
      <w:start w:val="1"/>
      <w:numFmt w:val="lowerRoman"/>
      <w:lvlText w:val="%3."/>
      <w:lvlJc w:val="right"/>
      <w:pPr>
        <w:ind w:left="2160" w:hanging="180"/>
      </w:pPr>
    </w:lvl>
    <w:lvl w:ilvl="3" w:tplc="15445741" w:tentative="1">
      <w:start w:val="1"/>
      <w:numFmt w:val="decimal"/>
      <w:lvlText w:val="%4."/>
      <w:lvlJc w:val="left"/>
      <w:pPr>
        <w:ind w:left="2880" w:hanging="360"/>
      </w:pPr>
    </w:lvl>
    <w:lvl w:ilvl="4" w:tplc="15445741" w:tentative="1">
      <w:start w:val="1"/>
      <w:numFmt w:val="lowerLetter"/>
      <w:lvlText w:val="%5."/>
      <w:lvlJc w:val="left"/>
      <w:pPr>
        <w:ind w:left="3600" w:hanging="360"/>
      </w:pPr>
    </w:lvl>
    <w:lvl w:ilvl="5" w:tplc="15445741" w:tentative="1">
      <w:start w:val="1"/>
      <w:numFmt w:val="lowerRoman"/>
      <w:lvlText w:val="%6."/>
      <w:lvlJc w:val="right"/>
      <w:pPr>
        <w:ind w:left="4320" w:hanging="180"/>
      </w:pPr>
    </w:lvl>
    <w:lvl w:ilvl="6" w:tplc="15445741" w:tentative="1">
      <w:start w:val="1"/>
      <w:numFmt w:val="decimal"/>
      <w:lvlText w:val="%7."/>
      <w:lvlJc w:val="left"/>
      <w:pPr>
        <w:ind w:left="5040" w:hanging="360"/>
      </w:pPr>
    </w:lvl>
    <w:lvl w:ilvl="7" w:tplc="15445741" w:tentative="1">
      <w:start w:val="1"/>
      <w:numFmt w:val="lowerLetter"/>
      <w:lvlText w:val="%8."/>
      <w:lvlJc w:val="left"/>
      <w:pPr>
        <w:ind w:left="5760" w:hanging="360"/>
      </w:pPr>
    </w:lvl>
    <w:lvl w:ilvl="8" w:tplc="15445741" w:tentative="1">
      <w:start w:val="1"/>
      <w:numFmt w:val="lowerRoman"/>
      <w:lvlText w:val="%9."/>
      <w:lvlJc w:val="right"/>
      <w:pPr>
        <w:ind w:left="6480" w:hanging="180"/>
      </w:pPr>
    </w:lvl>
  </w:abstractNum>
  <w:abstractNum w:abstractNumId="76440099">
    <w:multiLevelType w:val="hybridMultilevel"/>
    <w:lvl w:ilvl="0" w:tplc="60927527">
      <w:start w:val="1"/>
      <w:numFmt w:val="decimal"/>
      <w:lvlText w:val="%1."/>
      <w:lvlJc w:val="left"/>
      <w:pPr>
        <w:ind w:left="720" w:hanging="360"/>
      </w:pPr>
    </w:lvl>
    <w:lvl w:ilvl="1" w:tplc="60927527" w:tentative="1">
      <w:start w:val="1"/>
      <w:numFmt w:val="lowerLetter"/>
      <w:lvlText w:val="%2."/>
      <w:lvlJc w:val="left"/>
      <w:pPr>
        <w:ind w:left="1440" w:hanging="360"/>
      </w:pPr>
    </w:lvl>
    <w:lvl w:ilvl="2" w:tplc="60927527" w:tentative="1">
      <w:start w:val="1"/>
      <w:numFmt w:val="lowerRoman"/>
      <w:lvlText w:val="%3."/>
      <w:lvlJc w:val="right"/>
      <w:pPr>
        <w:ind w:left="2160" w:hanging="180"/>
      </w:pPr>
    </w:lvl>
    <w:lvl w:ilvl="3" w:tplc="60927527" w:tentative="1">
      <w:start w:val="1"/>
      <w:numFmt w:val="decimal"/>
      <w:lvlText w:val="%4."/>
      <w:lvlJc w:val="left"/>
      <w:pPr>
        <w:ind w:left="2880" w:hanging="360"/>
      </w:pPr>
    </w:lvl>
    <w:lvl w:ilvl="4" w:tplc="60927527" w:tentative="1">
      <w:start w:val="1"/>
      <w:numFmt w:val="lowerLetter"/>
      <w:lvlText w:val="%5."/>
      <w:lvlJc w:val="left"/>
      <w:pPr>
        <w:ind w:left="3600" w:hanging="360"/>
      </w:pPr>
    </w:lvl>
    <w:lvl w:ilvl="5" w:tplc="60927527" w:tentative="1">
      <w:start w:val="1"/>
      <w:numFmt w:val="lowerRoman"/>
      <w:lvlText w:val="%6."/>
      <w:lvlJc w:val="right"/>
      <w:pPr>
        <w:ind w:left="4320" w:hanging="180"/>
      </w:pPr>
    </w:lvl>
    <w:lvl w:ilvl="6" w:tplc="60927527" w:tentative="1">
      <w:start w:val="1"/>
      <w:numFmt w:val="decimal"/>
      <w:lvlText w:val="%7."/>
      <w:lvlJc w:val="left"/>
      <w:pPr>
        <w:ind w:left="5040" w:hanging="360"/>
      </w:pPr>
    </w:lvl>
    <w:lvl w:ilvl="7" w:tplc="60927527" w:tentative="1">
      <w:start w:val="1"/>
      <w:numFmt w:val="lowerLetter"/>
      <w:lvlText w:val="%8."/>
      <w:lvlJc w:val="left"/>
      <w:pPr>
        <w:ind w:left="5760" w:hanging="360"/>
      </w:pPr>
    </w:lvl>
    <w:lvl w:ilvl="8" w:tplc="60927527" w:tentative="1">
      <w:start w:val="1"/>
      <w:numFmt w:val="lowerRoman"/>
      <w:lvlText w:val="%9."/>
      <w:lvlJc w:val="right"/>
      <w:pPr>
        <w:ind w:left="6480" w:hanging="180"/>
      </w:pPr>
    </w:lvl>
  </w:abstractNum>
  <w:abstractNum w:abstractNumId="76440098">
    <w:multiLevelType w:val="hybridMultilevel"/>
    <w:lvl w:ilvl="0" w:tplc="65987408">
      <w:start w:val="1"/>
      <w:numFmt w:val="decimal"/>
      <w:lvlText w:val="%1."/>
      <w:lvlJc w:val="left"/>
      <w:pPr>
        <w:ind w:left="720" w:hanging="360"/>
      </w:pPr>
    </w:lvl>
    <w:lvl w:ilvl="1" w:tplc="65987408" w:tentative="1">
      <w:start w:val="1"/>
      <w:numFmt w:val="lowerLetter"/>
      <w:lvlText w:val="%2."/>
      <w:lvlJc w:val="left"/>
      <w:pPr>
        <w:ind w:left="1440" w:hanging="360"/>
      </w:pPr>
    </w:lvl>
    <w:lvl w:ilvl="2" w:tplc="65987408" w:tentative="1">
      <w:start w:val="1"/>
      <w:numFmt w:val="lowerRoman"/>
      <w:lvlText w:val="%3."/>
      <w:lvlJc w:val="right"/>
      <w:pPr>
        <w:ind w:left="2160" w:hanging="180"/>
      </w:pPr>
    </w:lvl>
    <w:lvl w:ilvl="3" w:tplc="65987408" w:tentative="1">
      <w:start w:val="1"/>
      <w:numFmt w:val="decimal"/>
      <w:lvlText w:val="%4."/>
      <w:lvlJc w:val="left"/>
      <w:pPr>
        <w:ind w:left="2880" w:hanging="360"/>
      </w:pPr>
    </w:lvl>
    <w:lvl w:ilvl="4" w:tplc="65987408" w:tentative="1">
      <w:start w:val="1"/>
      <w:numFmt w:val="lowerLetter"/>
      <w:lvlText w:val="%5."/>
      <w:lvlJc w:val="left"/>
      <w:pPr>
        <w:ind w:left="3600" w:hanging="360"/>
      </w:pPr>
    </w:lvl>
    <w:lvl w:ilvl="5" w:tplc="65987408" w:tentative="1">
      <w:start w:val="1"/>
      <w:numFmt w:val="lowerRoman"/>
      <w:lvlText w:val="%6."/>
      <w:lvlJc w:val="right"/>
      <w:pPr>
        <w:ind w:left="4320" w:hanging="180"/>
      </w:pPr>
    </w:lvl>
    <w:lvl w:ilvl="6" w:tplc="65987408" w:tentative="1">
      <w:start w:val="1"/>
      <w:numFmt w:val="decimal"/>
      <w:lvlText w:val="%7."/>
      <w:lvlJc w:val="left"/>
      <w:pPr>
        <w:ind w:left="5040" w:hanging="360"/>
      </w:pPr>
    </w:lvl>
    <w:lvl w:ilvl="7" w:tplc="65987408" w:tentative="1">
      <w:start w:val="1"/>
      <w:numFmt w:val="lowerLetter"/>
      <w:lvlText w:val="%8."/>
      <w:lvlJc w:val="left"/>
      <w:pPr>
        <w:ind w:left="5760" w:hanging="360"/>
      </w:pPr>
    </w:lvl>
    <w:lvl w:ilvl="8" w:tplc="65987408" w:tentative="1">
      <w:start w:val="1"/>
      <w:numFmt w:val="lowerRoman"/>
      <w:lvlText w:val="%9."/>
      <w:lvlJc w:val="right"/>
      <w:pPr>
        <w:ind w:left="6480" w:hanging="180"/>
      </w:pPr>
    </w:lvl>
  </w:abstractNum>
  <w:abstractNum w:abstractNumId="76440097">
    <w:multiLevelType w:val="hybridMultilevel"/>
    <w:lvl w:ilvl="0" w:tplc="22306829">
      <w:start w:val="1"/>
      <w:numFmt w:val="decimal"/>
      <w:lvlText w:val="%1."/>
      <w:lvlJc w:val="left"/>
      <w:pPr>
        <w:ind w:left="720" w:hanging="360"/>
      </w:pPr>
    </w:lvl>
    <w:lvl w:ilvl="1" w:tplc="22306829" w:tentative="1">
      <w:start w:val="1"/>
      <w:numFmt w:val="lowerLetter"/>
      <w:lvlText w:val="%2."/>
      <w:lvlJc w:val="left"/>
      <w:pPr>
        <w:ind w:left="1440" w:hanging="360"/>
      </w:pPr>
    </w:lvl>
    <w:lvl w:ilvl="2" w:tplc="22306829" w:tentative="1">
      <w:start w:val="1"/>
      <w:numFmt w:val="lowerRoman"/>
      <w:lvlText w:val="%3."/>
      <w:lvlJc w:val="right"/>
      <w:pPr>
        <w:ind w:left="2160" w:hanging="180"/>
      </w:pPr>
    </w:lvl>
    <w:lvl w:ilvl="3" w:tplc="22306829" w:tentative="1">
      <w:start w:val="1"/>
      <w:numFmt w:val="decimal"/>
      <w:lvlText w:val="%4."/>
      <w:lvlJc w:val="left"/>
      <w:pPr>
        <w:ind w:left="2880" w:hanging="360"/>
      </w:pPr>
    </w:lvl>
    <w:lvl w:ilvl="4" w:tplc="22306829" w:tentative="1">
      <w:start w:val="1"/>
      <w:numFmt w:val="lowerLetter"/>
      <w:lvlText w:val="%5."/>
      <w:lvlJc w:val="left"/>
      <w:pPr>
        <w:ind w:left="3600" w:hanging="360"/>
      </w:pPr>
    </w:lvl>
    <w:lvl w:ilvl="5" w:tplc="22306829" w:tentative="1">
      <w:start w:val="1"/>
      <w:numFmt w:val="lowerRoman"/>
      <w:lvlText w:val="%6."/>
      <w:lvlJc w:val="right"/>
      <w:pPr>
        <w:ind w:left="4320" w:hanging="180"/>
      </w:pPr>
    </w:lvl>
    <w:lvl w:ilvl="6" w:tplc="22306829" w:tentative="1">
      <w:start w:val="1"/>
      <w:numFmt w:val="decimal"/>
      <w:lvlText w:val="%7."/>
      <w:lvlJc w:val="left"/>
      <w:pPr>
        <w:ind w:left="5040" w:hanging="360"/>
      </w:pPr>
    </w:lvl>
    <w:lvl w:ilvl="7" w:tplc="22306829" w:tentative="1">
      <w:start w:val="1"/>
      <w:numFmt w:val="lowerLetter"/>
      <w:lvlText w:val="%8."/>
      <w:lvlJc w:val="left"/>
      <w:pPr>
        <w:ind w:left="5760" w:hanging="360"/>
      </w:pPr>
    </w:lvl>
    <w:lvl w:ilvl="8" w:tplc="22306829" w:tentative="1">
      <w:start w:val="1"/>
      <w:numFmt w:val="lowerRoman"/>
      <w:lvlText w:val="%9."/>
      <w:lvlJc w:val="right"/>
      <w:pPr>
        <w:ind w:left="6480" w:hanging="180"/>
      </w:pPr>
    </w:lvl>
  </w:abstractNum>
  <w:abstractNum w:abstractNumId="76440096">
    <w:multiLevelType w:val="hybridMultilevel"/>
    <w:lvl w:ilvl="0" w:tplc="54806089">
      <w:start w:val="1"/>
      <w:numFmt w:val="decimal"/>
      <w:lvlText w:val="%1."/>
      <w:lvlJc w:val="left"/>
      <w:pPr>
        <w:ind w:left="720" w:hanging="360"/>
      </w:pPr>
    </w:lvl>
    <w:lvl w:ilvl="1" w:tplc="54806089" w:tentative="1">
      <w:start w:val="1"/>
      <w:numFmt w:val="lowerLetter"/>
      <w:lvlText w:val="%2."/>
      <w:lvlJc w:val="left"/>
      <w:pPr>
        <w:ind w:left="1440" w:hanging="360"/>
      </w:pPr>
    </w:lvl>
    <w:lvl w:ilvl="2" w:tplc="54806089" w:tentative="1">
      <w:start w:val="1"/>
      <w:numFmt w:val="lowerRoman"/>
      <w:lvlText w:val="%3."/>
      <w:lvlJc w:val="right"/>
      <w:pPr>
        <w:ind w:left="2160" w:hanging="180"/>
      </w:pPr>
    </w:lvl>
    <w:lvl w:ilvl="3" w:tplc="54806089" w:tentative="1">
      <w:start w:val="1"/>
      <w:numFmt w:val="decimal"/>
      <w:lvlText w:val="%4."/>
      <w:lvlJc w:val="left"/>
      <w:pPr>
        <w:ind w:left="2880" w:hanging="360"/>
      </w:pPr>
    </w:lvl>
    <w:lvl w:ilvl="4" w:tplc="54806089" w:tentative="1">
      <w:start w:val="1"/>
      <w:numFmt w:val="lowerLetter"/>
      <w:lvlText w:val="%5."/>
      <w:lvlJc w:val="left"/>
      <w:pPr>
        <w:ind w:left="3600" w:hanging="360"/>
      </w:pPr>
    </w:lvl>
    <w:lvl w:ilvl="5" w:tplc="54806089" w:tentative="1">
      <w:start w:val="1"/>
      <w:numFmt w:val="lowerRoman"/>
      <w:lvlText w:val="%6."/>
      <w:lvlJc w:val="right"/>
      <w:pPr>
        <w:ind w:left="4320" w:hanging="180"/>
      </w:pPr>
    </w:lvl>
    <w:lvl w:ilvl="6" w:tplc="54806089" w:tentative="1">
      <w:start w:val="1"/>
      <w:numFmt w:val="decimal"/>
      <w:lvlText w:val="%7."/>
      <w:lvlJc w:val="left"/>
      <w:pPr>
        <w:ind w:left="5040" w:hanging="360"/>
      </w:pPr>
    </w:lvl>
    <w:lvl w:ilvl="7" w:tplc="54806089" w:tentative="1">
      <w:start w:val="1"/>
      <w:numFmt w:val="lowerLetter"/>
      <w:lvlText w:val="%8."/>
      <w:lvlJc w:val="left"/>
      <w:pPr>
        <w:ind w:left="5760" w:hanging="360"/>
      </w:pPr>
    </w:lvl>
    <w:lvl w:ilvl="8" w:tplc="54806089" w:tentative="1">
      <w:start w:val="1"/>
      <w:numFmt w:val="lowerRoman"/>
      <w:lvlText w:val="%9."/>
      <w:lvlJc w:val="right"/>
      <w:pPr>
        <w:ind w:left="6480" w:hanging="180"/>
      </w:pPr>
    </w:lvl>
  </w:abstractNum>
  <w:abstractNum w:abstractNumId="76440095">
    <w:multiLevelType w:val="hybridMultilevel"/>
    <w:lvl w:ilvl="0" w:tplc="57243681">
      <w:start w:val="1"/>
      <w:numFmt w:val="decimal"/>
      <w:lvlText w:val="%1."/>
      <w:lvlJc w:val="left"/>
      <w:pPr>
        <w:ind w:left="720" w:hanging="360"/>
      </w:pPr>
    </w:lvl>
    <w:lvl w:ilvl="1" w:tplc="57243681" w:tentative="1">
      <w:start w:val="1"/>
      <w:numFmt w:val="lowerLetter"/>
      <w:lvlText w:val="%2."/>
      <w:lvlJc w:val="left"/>
      <w:pPr>
        <w:ind w:left="1440" w:hanging="360"/>
      </w:pPr>
    </w:lvl>
    <w:lvl w:ilvl="2" w:tplc="57243681" w:tentative="1">
      <w:start w:val="1"/>
      <w:numFmt w:val="lowerRoman"/>
      <w:lvlText w:val="%3."/>
      <w:lvlJc w:val="right"/>
      <w:pPr>
        <w:ind w:left="2160" w:hanging="180"/>
      </w:pPr>
    </w:lvl>
    <w:lvl w:ilvl="3" w:tplc="57243681" w:tentative="1">
      <w:start w:val="1"/>
      <w:numFmt w:val="decimal"/>
      <w:lvlText w:val="%4."/>
      <w:lvlJc w:val="left"/>
      <w:pPr>
        <w:ind w:left="2880" w:hanging="360"/>
      </w:pPr>
    </w:lvl>
    <w:lvl w:ilvl="4" w:tplc="57243681" w:tentative="1">
      <w:start w:val="1"/>
      <w:numFmt w:val="lowerLetter"/>
      <w:lvlText w:val="%5."/>
      <w:lvlJc w:val="left"/>
      <w:pPr>
        <w:ind w:left="3600" w:hanging="360"/>
      </w:pPr>
    </w:lvl>
    <w:lvl w:ilvl="5" w:tplc="57243681" w:tentative="1">
      <w:start w:val="1"/>
      <w:numFmt w:val="lowerRoman"/>
      <w:lvlText w:val="%6."/>
      <w:lvlJc w:val="right"/>
      <w:pPr>
        <w:ind w:left="4320" w:hanging="180"/>
      </w:pPr>
    </w:lvl>
    <w:lvl w:ilvl="6" w:tplc="57243681" w:tentative="1">
      <w:start w:val="1"/>
      <w:numFmt w:val="decimal"/>
      <w:lvlText w:val="%7."/>
      <w:lvlJc w:val="left"/>
      <w:pPr>
        <w:ind w:left="5040" w:hanging="360"/>
      </w:pPr>
    </w:lvl>
    <w:lvl w:ilvl="7" w:tplc="57243681" w:tentative="1">
      <w:start w:val="1"/>
      <w:numFmt w:val="lowerLetter"/>
      <w:lvlText w:val="%8."/>
      <w:lvlJc w:val="left"/>
      <w:pPr>
        <w:ind w:left="5760" w:hanging="360"/>
      </w:pPr>
    </w:lvl>
    <w:lvl w:ilvl="8" w:tplc="57243681" w:tentative="1">
      <w:start w:val="1"/>
      <w:numFmt w:val="lowerRoman"/>
      <w:lvlText w:val="%9."/>
      <w:lvlJc w:val="right"/>
      <w:pPr>
        <w:ind w:left="6480" w:hanging="180"/>
      </w:pPr>
    </w:lvl>
  </w:abstractNum>
  <w:abstractNum w:abstractNumId="76440094">
    <w:multiLevelType w:val="hybridMultilevel"/>
    <w:lvl w:ilvl="0" w:tplc="68962114">
      <w:start w:val="1"/>
      <w:numFmt w:val="decimal"/>
      <w:lvlText w:val="%1."/>
      <w:lvlJc w:val="left"/>
      <w:pPr>
        <w:ind w:left="720" w:hanging="360"/>
      </w:pPr>
    </w:lvl>
    <w:lvl w:ilvl="1" w:tplc="68962114" w:tentative="1">
      <w:start w:val="1"/>
      <w:numFmt w:val="lowerLetter"/>
      <w:lvlText w:val="%2."/>
      <w:lvlJc w:val="left"/>
      <w:pPr>
        <w:ind w:left="1440" w:hanging="360"/>
      </w:pPr>
    </w:lvl>
    <w:lvl w:ilvl="2" w:tplc="68962114" w:tentative="1">
      <w:start w:val="1"/>
      <w:numFmt w:val="lowerRoman"/>
      <w:lvlText w:val="%3."/>
      <w:lvlJc w:val="right"/>
      <w:pPr>
        <w:ind w:left="2160" w:hanging="180"/>
      </w:pPr>
    </w:lvl>
    <w:lvl w:ilvl="3" w:tplc="68962114" w:tentative="1">
      <w:start w:val="1"/>
      <w:numFmt w:val="decimal"/>
      <w:lvlText w:val="%4."/>
      <w:lvlJc w:val="left"/>
      <w:pPr>
        <w:ind w:left="2880" w:hanging="360"/>
      </w:pPr>
    </w:lvl>
    <w:lvl w:ilvl="4" w:tplc="68962114" w:tentative="1">
      <w:start w:val="1"/>
      <w:numFmt w:val="lowerLetter"/>
      <w:lvlText w:val="%5."/>
      <w:lvlJc w:val="left"/>
      <w:pPr>
        <w:ind w:left="3600" w:hanging="360"/>
      </w:pPr>
    </w:lvl>
    <w:lvl w:ilvl="5" w:tplc="68962114" w:tentative="1">
      <w:start w:val="1"/>
      <w:numFmt w:val="lowerRoman"/>
      <w:lvlText w:val="%6."/>
      <w:lvlJc w:val="right"/>
      <w:pPr>
        <w:ind w:left="4320" w:hanging="180"/>
      </w:pPr>
    </w:lvl>
    <w:lvl w:ilvl="6" w:tplc="68962114" w:tentative="1">
      <w:start w:val="1"/>
      <w:numFmt w:val="decimal"/>
      <w:lvlText w:val="%7."/>
      <w:lvlJc w:val="left"/>
      <w:pPr>
        <w:ind w:left="5040" w:hanging="360"/>
      </w:pPr>
    </w:lvl>
    <w:lvl w:ilvl="7" w:tplc="68962114" w:tentative="1">
      <w:start w:val="1"/>
      <w:numFmt w:val="lowerLetter"/>
      <w:lvlText w:val="%8."/>
      <w:lvlJc w:val="left"/>
      <w:pPr>
        <w:ind w:left="5760" w:hanging="360"/>
      </w:pPr>
    </w:lvl>
    <w:lvl w:ilvl="8" w:tplc="68962114" w:tentative="1">
      <w:start w:val="1"/>
      <w:numFmt w:val="lowerRoman"/>
      <w:lvlText w:val="%9."/>
      <w:lvlJc w:val="right"/>
      <w:pPr>
        <w:ind w:left="6480" w:hanging="180"/>
      </w:pPr>
    </w:lvl>
  </w:abstractNum>
  <w:abstractNum w:abstractNumId="76440093">
    <w:multiLevelType w:val="hybridMultilevel"/>
    <w:lvl w:ilvl="0" w:tplc="27993758">
      <w:start w:val="1"/>
      <w:numFmt w:val="decimal"/>
      <w:lvlText w:val="%1."/>
      <w:lvlJc w:val="left"/>
      <w:pPr>
        <w:ind w:left="720" w:hanging="360"/>
      </w:pPr>
    </w:lvl>
    <w:lvl w:ilvl="1" w:tplc="27993758" w:tentative="1">
      <w:start w:val="1"/>
      <w:numFmt w:val="lowerLetter"/>
      <w:lvlText w:val="%2."/>
      <w:lvlJc w:val="left"/>
      <w:pPr>
        <w:ind w:left="1440" w:hanging="360"/>
      </w:pPr>
    </w:lvl>
    <w:lvl w:ilvl="2" w:tplc="27993758" w:tentative="1">
      <w:start w:val="1"/>
      <w:numFmt w:val="lowerRoman"/>
      <w:lvlText w:val="%3."/>
      <w:lvlJc w:val="right"/>
      <w:pPr>
        <w:ind w:left="2160" w:hanging="180"/>
      </w:pPr>
    </w:lvl>
    <w:lvl w:ilvl="3" w:tplc="27993758" w:tentative="1">
      <w:start w:val="1"/>
      <w:numFmt w:val="decimal"/>
      <w:lvlText w:val="%4."/>
      <w:lvlJc w:val="left"/>
      <w:pPr>
        <w:ind w:left="2880" w:hanging="360"/>
      </w:pPr>
    </w:lvl>
    <w:lvl w:ilvl="4" w:tplc="27993758" w:tentative="1">
      <w:start w:val="1"/>
      <w:numFmt w:val="lowerLetter"/>
      <w:lvlText w:val="%5."/>
      <w:lvlJc w:val="left"/>
      <w:pPr>
        <w:ind w:left="3600" w:hanging="360"/>
      </w:pPr>
    </w:lvl>
    <w:lvl w:ilvl="5" w:tplc="27993758" w:tentative="1">
      <w:start w:val="1"/>
      <w:numFmt w:val="lowerRoman"/>
      <w:lvlText w:val="%6."/>
      <w:lvlJc w:val="right"/>
      <w:pPr>
        <w:ind w:left="4320" w:hanging="180"/>
      </w:pPr>
    </w:lvl>
    <w:lvl w:ilvl="6" w:tplc="27993758" w:tentative="1">
      <w:start w:val="1"/>
      <w:numFmt w:val="decimal"/>
      <w:lvlText w:val="%7."/>
      <w:lvlJc w:val="left"/>
      <w:pPr>
        <w:ind w:left="5040" w:hanging="360"/>
      </w:pPr>
    </w:lvl>
    <w:lvl w:ilvl="7" w:tplc="27993758" w:tentative="1">
      <w:start w:val="1"/>
      <w:numFmt w:val="lowerLetter"/>
      <w:lvlText w:val="%8."/>
      <w:lvlJc w:val="left"/>
      <w:pPr>
        <w:ind w:left="5760" w:hanging="360"/>
      </w:pPr>
    </w:lvl>
    <w:lvl w:ilvl="8" w:tplc="27993758" w:tentative="1">
      <w:start w:val="1"/>
      <w:numFmt w:val="lowerRoman"/>
      <w:lvlText w:val="%9."/>
      <w:lvlJc w:val="right"/>
      <w:pPr>
        <w:ind w:left="6480" w:hanging="180"/>
      </w:pPr>
    </w:lvl>
  </w:abstractNum>
  <w:abstractNum w:abstractNumId="76440092">
    <w:multiLevelType w:val="hybridMultilevel"/>
    <w:lvl w:ilvl="0" w:tplc="25017704">
      <w:start w:val="1"/>
      <w:numFmt w:val="decimal"/>
      <w:lvlText w:val="%1."/>
      <w:lvlJc w:val="left"/>
      <w:pPr>
        <w:ind w:left="720" w:hanging="360"/>
      </w:pPr>
    </w:lvl>
    <w:lvl w:ilvl="1" w:tplc="25017704" w:tentative="1">
      <w:start w:val="1"/>
      <w:numFmt w:val="lowerLetter"/>
      <w:lvlText w:val="%2."/>
      <w:lvlJc w:val="left"/>
      <w:pPr>
        <w:ind w:left="1440" w:hanging="360"/>
      </w:pPr>
    </w:lvl>
    <w:lvl w:ilvl="2" w:tplc="25017704" w:tentative="1">
      <w:start w:val="1"/>
      <w:numFmt w:val="lowerRoman"/>
      <w:lvlText w:val="%3."/>
      <w:lvlJc w:val="right"/>
      <w:pPr>
        <w:ind w:left="2160" w:hanging="180"/>
      </w:pPr>
    </w:lvl>
    <w:lvl w:ilvl="3" w:tplc="25017704" w:tentative="1">
      <w:start w:val="1"/>
      <w:numFmt w:val="decimal"/>
      <w:lvlText w:val="%4."/>
      <w:lvlJc w:val="left"/>
      <w:pPr>
        <w:ind w:left="2880" w:hanging="360"/>
      </w:pPr>
    </w:lvl>
    <w:lvl w:ilvl="4" w:tplc="25017704" w:tentative="1">
      <w:start w:val="1"/>
      <w:numFmt w:val="lowerLetter"/>
      <w:lvlText w:val="%5."/>
      <w:lvlJc w:val="left"/>
      <w:pPr>
        <w:ind w:left="3600" w:hanging="360"/>
      </w:pPr>
    </w:lvl>
    <w:lvl w:ilvl="5" w:tplc="25017704" w:tentative="1">
      <w:start w:val="1"/>
      <w:numFmt w:val="lowerRoman"/>
      <w:lvlText w:val="%6."/>
      <w:lvlJc w:val="right"/>
      <w:pPr>
        <w:ind w:left="4320" w:hanging="180"/>
      </w:pPr>
    </w:lvl>
    <w:lvl w:ilvl="6" w:tplc="25017704" w:tentative="1">
      <w:start w:val="1"/>
      <w:numFmt w:val="decimal"/>
      <w:lvlText w:val="%7."/>
      <w:lvlJc w:val="left"/>
      <w:pPr>
        <w:ind w:left="5040" w:hanging="360"/>
      </w:pPr>
    </w:lvl>
    <w:lvl w:ilvl="7" w:tplc="25017704" w:tentative="1">
      <w:start w:val="1"/>
      <w:numFmt w:val="lowerLetter"/>
      <w:lvlText w:val="%8."/>
      <w:lvlJc w:val="left"/>
      <w:pPr>
        <w:ind w:left="5760" w:hanging="360"/>
      </w:pPr>
    </w:lvl>
    <w:lvl w:ilvl="8" w:tplc="25017704" w:tentative="1">
      <w:start w:val="1"/>
      <w:numFmt w:val="lowerRoman"/>
      <w:lvlText w:val="%9."/>
      <w:lvlJc w:val="right"/>
      <w:pPr>
        <w:ind w:left="6480" w:hanging="180"/>
      </w:pPr>
    </w:lvl>
  </w:abstractNum>
  <w:abstractNum w:abstractNumId="76440091">
    <w:multiLevelType w:val="hybridMultilevel"/>
    <w:lvl w:ilvl="0" w:tplc="49573071">
      <w:start w:val="1"/>
      <w:numFmt w:val="decimal"/>
      <w:lvlText w:val="%1."/>
      <w:lvlJc w:val="left"/>
      <w:pPr>
        <w:ind w:left="720" w:hanging="360"/>
      </w:pPr>
    </w:lvl>
    <w:lvl w:ilvl="1" w:tplc="49573071" w:tentative="1">
      <w:start w:val="1"/>
      <w:numFmt w:val="lowerLetter"/>
      <w:lvlText w:val="%2."/>
      <w:lvlJc w:val="left"/>
      <w:pPr>
        <w:ind w:left="1440" w:hanging="360"/>
      </w:pPr>
    </w:lvl>
    <w:lvl w:ilvl="2" w:tplc="49573071" w:tentative="1">
      <w:start w:val="1"/>
      <w:numFmt w:val="lowerRoman"/>
      <w:lvlText w:val="%3."/>
      <w:lvlJc w:val="right"/>
      <w:pPr>
        <w:ind w:left="2160" w:hanging="180"/>
      </w:pPr>
    </w:lvl>
    <w:lvl w:ilvl="3" w:tplc="49573071" w:tentative="1">
      <w:start w:val="1"/>
      <w:numFmt w:val="decimal"/>
      <w:lvlText w:val="%4."/>
      <w:lvlJc w:val="left"/>
      <w:pPr>
        <w:ind w:left="2880" w:hanging="360"/>
      </w:pPr>
    </w:lvl>
    <w:lvl w:ilvl="4" w:tplc="49573071" w:tentative="1">
      <w:start w:val="1"/>
      <w:numFmt w:val="lowerLetter"/>
      <w:lvlText w:val="%5."/>
      <w:lvlJc w:val="left"/>
      <w:pPr>
        <w:ind w:left="3600" w:hanging="360"/>
      </w:pPr>
    </w:lvl>
    <w:lvl w:ilvl="5" w:tplc="49573071" w:tentative="1">
      <w:start w:val="1"/>
      <w:numFmt w:val="lowerRoman"/>
      <w:lvlText w:val="%6."/>
      <w:lvlJc w:val="right"/>
      <w:pPr>
        <w:ind w:left="4320" w:hanging="180"/>
      </w:pPr>
    </w:lvl>
    <w:lvl w:ilvl="6" w:tplc="49573071" w:tentative="1">
      <w:start w:val="1"/>
      <w:numFmt w:val="decimal"/>
      <w:lvlText w:val="%7."/>
      <w:lvlJc w:val="left"/>
      <w:pPr>
        <w:ind w:left="5040" w:hanging="360"/>
      </w:pPr>
    </w:lvl>
    <w:lvl w:ilvl="7" w:tplc="49573071" w:tentative="1">
      <w:start w:val="1"/>
      <w:numFmt w:val="lowerLetter"/>
      <w:lvlText w:val="%8."/>
      <w:lvlJc w:val="left"/>
      <w:pPr>
        <w:ind w:left="5760" w:hanging="360"/>
      </w:pPr>
    </w:lvl>
    <w:lvl w:ilvl="8" w:tplc="49573071" w:tentative="1">
      <w:start w:val="1"/>
      <w:numFmt w:val="lowerRoman"/>
      <w:lvlText w:val="%9."/>
      <w:lvlJc w:val="right"/>
      <w:pPr>
        <w:ind w:left="6480" w:hanging="180"/>
      </w:pPr>
    </w:lvl>
  </w:abstractNum>
  <w:abstractNum w:abstractNumId="76440090">
    <w:multiLevelType w:val="hybridMultilevel"/>
    <w:lvl w:ilvl="0" w:tplc="57315610">
      <w:start w:val="1"/>
      <w:numFmt w:val="decimal"/>
      <w:lvlText w:val="%1."/>
      <w:lvlJc w:val="left"/>
      <w:pPr>
        <w:ind w:left="720" w:hanging="360"/>
      </w:pPr>
    </w:lvl>
    <w:lvl w:ilvl="1" w:tplc="57315610" w:tentative="1">
      <w:start w:val="1"/>
      <w:numFmt w:val="lowerLetter"/>
      <w:lvlText w:val="%2."/>
      <w:lvlJc w:val="left"/>
      <w:pPr>
        <w:ind w:left="1440" w:hanging="360"/>
      </w:pPr>
    </w:lvl>
    <w:lvl w:ilvl="2" w:tplc="57315610" w:tentative="1">
      <w:start w:val="1"/>
      <w:numFmt w:val="lowerRoman"/>
      <w:lvlText w:val="%3."/>
      <w:lvlJc w:val="right"/>
      <w:pPr>
        <w:ind w:left="2160" w:hanging="180"/>
      </w:pPr>
    </w:lvl>
    <w:lvl w:ilvl="3" w:tplc="57315610" w:tentative="1">
      <w:start w:val="1"/>
      <w:numFmt w:val="decimal"/>
      <w:lvlText w:val="%4."/>
      <w:lvlJc w:val="left"/>
      <w:pPr>
        <w:ind w:left="2880" w:hanging="360"/>
      </w:pPr>
    </w:lvl>
    <w:lvl w:ilvl="4" w:tplc="57315610" w:tentative="1">
      <w:start w:val="1"/>
      <w:numFmt w:val="lowerLetter"/>
      <w:lvlText w:val="%5."/>
      <w:lvlJc w:val="left"/>
      <w:pPr>
        <w:ind w:left="3600" w:hanging="360"/>
      </w:pPr>
    </w:lvl>
    <w:lvl w:ilvl="5" w:tplc="57315610" w:tentative="1">
      <w:start w:val="1"/>
      <w:numFmt w:val="lowerRoman"/>
      <w:lvlText w:val="%6."/>
      <w:lvlJc w:val="right"/>
      <w:pPr>
        <w:ind w:left="4320" w:hanging="180"/>
      </w:pPr>
    </w:lvl>
    <w:lvl w:ilvl="6" w:tplc="57315610" w:tentative="1">
      <w:start w:val="1"/>
      <w:numFmt w:val="decimal"/>
      <w:lvlText w:val="%7."/>
      <w:lvlJc w:val="left"/>
      <w:pPr>
        <w:ind w:left="5040" w:hanging="360"/>
      </w:pPr>
    </w:lvl>
    <w:lvl w:ilvl="7" w:tplc="57315610" w:tentative="1">
      <w:start w:val="1"/>
      <w:numFmt w:val="lowerLetter"/>
      <w:lvlText w:val="%8."/>
      <w:lvlJc w:val="left"/>
      <w:pPr>
        <w:ind w:left="5760" w:hanging="360"/>
      </w:pPr>
    </w:lvl>
    <w:lvl w:ilvl="8" w:tplc="57315610" w:tentative="1">
      <w:start w:val="1"/>
      <w:numFmt w:val="lowerRoman"/>
      <w:lvlText w:val="%9."/>
      <w:lvlJc w:val="right"/>
      <w:pPr>
        <w:ind w:left="6480" w:hanging="180"/>
      </w:pPr>
    </w:lvl>
  </w:abstractNum>
  <w:abstractNum w:abstractNumId="76440089">
    <w:multiLevelType w:val="hybridMultilevel"/>
    <w:lvl w:ilvl="0" w:tplc="53895835">
      <w:start w:val="1"/>
      <w:numFmt w:val="decimal"/>
      <w:lvlText w:val="%1."/>
      <w:lvlJc w:val="left"/>
      <w:pPr>
        <w:ind w:left="720" w:hanging="360"/>
      </w:pPr>
    </w:lvl>
    <w:lvl w:ilvl="1" w:tplc="53895835" w:tentative="1">
      <w:start w:val="1"/>
      <w:numFmt w:val="lowerLetter"/>
      <w:lvlText w:val="%2."/>
      <w:lvlJc w:val="left"/>
      <w:pPr>
        <w:ind w:left="1440" w:hanging="360"/>
      </w:pPr>
    </w:lvl>
    <w:lvl w:ilvl="2" w:tplc="53895835" w:tentative="1">
      <w:start w:val="1"/>
      <w:numFmt w:val="lowerRoman"/>
      <w:lvlText w:val="%3."/>
      <w:lvlJc w:val="right"/>
      <w:pPr>
        <w:ind w:left="2160" w:hanging="180"/>
      </w:pPr>
    </w:lvl>
    <w:lvl w:ilvl="3" w:tplc="53895835" w:tentative="1">
      <w:start w:val="1"/>
      <w:numFmt w:val="decimal"/>
      <w:lvlText w:val="%4."/>
      <w:lvlJc w:val="left"/>
      <w:pPr>
        <w:ind w:left="2880" w:hanging="360"/>
      </w:pPr>
    </w:lvl>
    <w:lvl w:ilvl="4" w:tplc="53895835" w:tentative="1">
      <w:start w:val="1"/>
      <w:numFmt w:val="lowerLetter"/>
      <w:lvlText w:val="%5."/>
      <w:lvlJc w:val="left"/>
      <w:pPr>
        <w:ind w:left="3600" w:hanging="360"/>
      </w:pPr>
    </w:lvl>
    <w:lvl w:ilvl="5" w:tplc="53895835" w:tentative="1">
      <w:start w:val="1"/>
      <w:numFmt w:val="lowerRoman"/>
      <w:lvlText w:val="%6."/>
      <w:lvlJc w:val="right"/>
      <w:pPr>
        <w:ind w:left="4320" w:hanging="180"/>
      </w:pPr>
    </w:lvl>
    <w:lvl w:ilvl="6" w:tplc="53895835" w:tentative="1">
      <w:start w:val="1"/>
      <w:numFmt w:val="decimal"/>
      <w:lvlText w:val="%7."/>
      <w:lvlJc w:val="left"/>
      <w:pPr>
        <w:ind w:left="5040" w:hanging="360"/>
      </w:pPr>
    </w:lvl>
    <w:lvl w:ilvl="7" w:tplc="53895835" w:tentative="1">
      <w:start w:val="1"/>
      <w:numFmt w:val="lowerLetter"/>
      <w:lvlText w:val="%8."/>
      <w:lvlJc w:val="left"/>
      <w:pPr>
        <w:ind w:left="5760" w:hanging="360"/>
      </w:pPr>
    </w:lvl>
    <w:lvl w:ilvl="8" w:tplc="53895835" w:tentative="1">
      <w:start w:val="1"/>
      <w:numFmt w:val="lowerRoman"/>
      <w:lvlText w:val="%9."/>
      <w:lvlJc w:val="right"/>
      <w:pPr>
        <w:ind w:left="6480" w:hanging="180"/>
      </w:pPr>
    </w:lvl>
  </w:abstractNum>
  <w:abstractNum w:abstractNumId="76440088">
    <w:multiLevelType w:val="hybridMultilevel"/>
    <w:lvl w:ilvl="0" w:tplc="71206361">
      <w:start w:val="1"/>
      <w:numFmt w:val="decimal"/>
      <w:lvlText w:val="%1."/>
      <w:lvlJc w:val="left"/>
      <w:pPr>
        <w:ind w:left="720" w:hanging="360"/>
      </w:pPr>
    </w:lvl>
    <w:lvl w:ilvl="1" w:tplc="71206361" w:tentative="1">
      <w:start w:val="1"/>
      <w:numFmt w:val="lowerLetter"/>
      <w:lvlText w:val="%2."/>
      <w:lvlJc w:val="left"/>
      <w:pPr>
        <w:ind w:left="1440" w:hanging="360"/>
      </w:pPr>
    </w:lvl>
    <w:lvl w:ilvl="2" w:tplc="71206361" w:tentative="1">
      <w:start w:val="1"/>
      <w:numFmt w:val="lowerRoman"/>
      <w:lvlText w:val="%3."/>
      <w:lvlJc w:val="right"/>
      <w:pPr>
        <w:ind w:left="2160" w:hanging="180"/>
      </w:pPr>
    </w:lvl>
    <w:lvl w:ilvl="3" w:tplc="71206361" w:tentative="1">
      <w:start w:val="1"/>
      <w:numFmt w:val="decimal"/>
      <w:lvlText w:val="%4."/>
      <w:lvlJc w:val="left"/>
      <w:pPr>
        <w:ind w:left="2880" w:hanging="360"/>
      </w:pPr>
    </w:lvl>
    <w:lvl w:ilvl="4" w:tplc="71206361" w:tentative="1">
      <w:start w:val="1"/>
      <w:numFmt w:val="lowerLetter"/>
      <w:lvlText w:val="%5."/>
      <w:lvlJc w:val="left"/>
      <w:pPr>
        <w:ind w:left="3600" w:hanging="360"/>
      </w:pPr>
    </w:lvl>
    <w:lvl w:ilvl="5" w:tplc="71206361" w:tentative="1">
      <w:start w:val="1"/>
      <w:numFmt w:val="lowerRoman"/>
      <w:lvlText w:val="%6."/>
      <w:lvlJc w:val="right"/>
      <w:pPr>
        <w:ind w:left="4320" w:hanging="180"/>
      </w:pPr>
    </w:lvl>
    <w:lvl w:ilvl="6" w:tplc="71206361" w:tentative="1">
      <w:start w:val="1"/>
      <w:numFmt w:val="decimal"/>
      <w:lvlText w:val="%7."/>
      <w:lvlJc w:val="left"/>
      <w:pPr>
        <w:ind w:left="5040" w:hanging="360"/>
      </w:pPr>
    </w:lvl>
    <w:lvl w:ilvl="7" w:tplc="71206361" w:tentative="1">
      <w:start w:val="1"/>
      <w:numFmt w:val="lowerLetter"/>
      <w:lvlText w:val="%8."/>
      <w:lvlJc w:val="left"/>
      <w:pPr>
        <w:ind w:left="5760" w:hanging="360"/>
      </w:pPr>
    </w:lvl>
    <w:lvl w:ilvl="8" w:tplc="71206361" w:tentative="1">
      <w:start w:val="1"/>
      <w:numFmt w:val="lowerRoman"/>
      <w:lvlText w:val="%9."/>
      <w:lvlJc w:val="right"/>
      <w:pPr>
        <w:ind w:left="6480" w:hanging="180"/>
      </w:pPr>
    </w:lvl>
  </w:abstractNum>
  <w:abstractNum w:abstractNumId="76440087">
    <w:multiLevelType w:val="hybridMultilevel"/>
    <w:lvl w:ilvl="0" w:tplc="96431375">
      <w:start w:val="1"/>
      <w:numFmt w:val="decimal"/>
      <w:lvlText w:val="%1."/>
      <w:lvlJc w:val="left"/>
      <w:pPr>
        <w:ind w:left="720" w:hanging="360"/>
      </w:pPr>
    </w:lvl>
    <w:lvl w:ilvl="1" w:tplc="96431375" w:tentative="1">
      <w:start w:val="1"/>
      <w:numFmt w:val="lowerLetter"/>
      <w:lvlText w:val="%2."/>
      <w:lvlJc w:val="left"/>
      <w:pPr>
        <w:ind w:left="1440" w:hanging="360"/>
      </w:pPr>
    </w:lvl>
    <w:lvl w:ilvl="2" w:tplc="96431375" w:tentative="1">
      <w:start w:val="1"/>
      <w:numFmt w:val="lowerRoman"/>
      <w:lvlText w:val="%3."/>
      <w:lvlJc w:val="right"/>
      <w:pPr>
        <w:ind w:left="2160" w:hanging="180"/>
      </w:pPr>
    </w:lvl>
    <w:lvl w:ilvl="3" w:tplc="96431375" w:tentative="1">
      <w:start w:val="1"/>
      <w:numFmt w:val="decimal"/>
      <w:lvlText w:val="%4."/>
      <w:lvlJc w:val="left"/>
      <w:pPr>
        <w:ind w:left="2880" w:hanging="360"/>
      </w:pPr>
    </w:lvl>
    <w:lvl w:ilvl="4" w:tplc="96431375" w:tentative="1">
      <w:start w:val="1"/>
      <w:numFmt w:val="lowerLetter"/>
      <w:lvlText w:val="%5."/>
      <w:lvlJc w:val="left"/>
      <w:pPr>
        <w:ind w:left="3600" w:hanging="360"/>
      </w:pPr>
    </w:lvl>
    <w:lvl w:ilvl="5" w:tplc="96431375" w:tentative="1">
      <w:start w:val="1"/>
      <w:numFmt w:val="lowerRoman"/>
      <w:lvlText w:val="%6."/>
      <w:lvlJc w:val="right"/>
      <w:pPr>
        <w:ind w:left="4320" w:hanging="180"/>
      </w:pPr>
    </w:lvl>
    <w:lvl w:ilvl="6" w:tplc="96431375" w:tentative="1">
      <w:start w:val="1"/>
      <w:numFmt w:val="decimal"/>
      <w:lvlText w:val="%7."/>
      <w:lvlJc w:val="left"/>
      <w:pPr>
        <w:ind w:left="5040" w:hanging="360"/>
      </w:pPr>
    </w:lvl>
    <w:lvl w:ilvl="7" w:tplc="96431375" w:tentative="1">
      <w:start w:val="1"/>
      <w:numFmt w:val="lowerLetter"/>
      <w:lvlText w:val="%8."/>
      <w:lvlJc w:val="left"/>
      <w:pPr>
        <w:ind w:left="5760" w:hanging="360"/>
      </w:pPr>
    </w:lvl>
    <w:lvl w:ilvl="8" w:tplc="96431375" w:tentative="1">
      <w:start w:val="1"/>
      <w:numFmt w:val="lowerRoman"/>
      <w:lvlText w:val="%9."/>
      <w:lvlJc w:val="right"/>
      <w:pPr>
        <w:ind w:left="6480" w:hanging="180"/>
      </w:pPr>
    </w:lvl>
  </w:abstractNum>
  <w:abstractNum w:abstractNumId="76440086">
    <w:multiLevelType w:val="hybridMultilevel"/>
    <w:lvl w:ilvl="0" w:tplc="46096796">
      <w:start w:val="1"/>
      <w:numFmt w:val="decimal"/>
      <w:lvlText w:val="%1."/>
      <w:lvlJc w:val="left"/>
      <w:pPr>
        <w:ind w:left="720" w:hanging="360"/>
      </w:pPr>
    </w:lvl>
    <w:lvl w:ilvl="1" w:tplc="46096796" w:tentative="1">
      <w:start w:val="1"/>
      <w:numFmt w:val="lowerLetter"/>
      <w:lvlText w:val="%2."/>
      <w:lvlJc w:val="left"/>
      <w:pPr>
        <w:ind w:left="1440" w:hanging="360"/>
      </w:pPr>
    </w:lvl>
    <w:lvl w:ilvl="2" w:tplc="46096796" w:tentative="1">
      <w:start w:val="1"/>
      <w:numFmt w:val="lowerRoman"/>
      <w:lvlText w:val="%3."/>
      <w:lvlJc w:val="right"/>
      <w:pPr>
        <w:ind w:left="2160" w:hanging="180"/>
      </w:pPr>
    </w:lvl>
    <w:lvl w:ilvl="3" w:tplc="46096796" w:tentative="1">
      <w:start w:val="1"/>
      <w:numFmt w:val="decimal"/>
      <w:lvlText w:val="%4."/>
      <w:lvlJc w:val="left"/>
      <w:pPr>
        <w:ind w:left="2880" w:hanging="360"/>
      </w:pPr>
    </w:lvl>
    <w:lvl w:ilvl="4" w:tplc="46096796" w:tentative="1">
      <w:start w:val="1"/>
      <w:numFmt w:val="lowerLetter"/>
      <w:lvlText w:val="%5."/>
      <w:lvlJc w:val="left"/>
      <w:pPr>
        <w:ind w:left="3600" w:hanging="360"/>
      </w:pPr>
    </w:lvl>
    <w:lvl w:ilvl="5" w:tplc="46096796" w:tentative="1">
      <w:start w:val="1"/>
      <w:numFmt w:val="lowerRoman"/>
      <w:lvlText w:val="%6."/>
      <w:lvlJc w:val="right"/>
      <w:pPr>
        <w:ind w:left="4320" w:hanging="180"/>
      </w:pPr>
    </w:lvl>
    <w:lvl w:ilvl="6" w:tplc="46096796" w:tentative="1">
      <w:start w:val="1"/>
      <w:numFmt w:val="decimal"/>
      <w:lvlText w:val="%7."/>
      <w:lvlJc w:val="left"/>
      <w:pPr>
        <w:ind w:left="5040" w:hanging="360"/>
      </w:pPr>
    </w:lvl>
    <w:lvl w:ilvl="7" w:tplc="46096796" w:tentative="1">
      <w:start w:val="1"/>
      <w:numFmt w:val="lowerLetter"/>
      <w:lvlText w:val="%8."/>
      <w:lvlJc w:val="left"/>
      <w:pPr>
        <w:ind w:left="5760" w:hanging="360"/>
      </w:pPr>
    </w:lvl>
    <w:lvl w:ilvl="8" w:tplc="46096796" w:tentative="1">
      <w:start w:val="1"/>
      <w:numFmt w:val="lowerRoman"/>
      <w:lvlText w:val="%9."/>
      <w:lvlJc w:val="right"/>
      <w:pPr>
        <w:ind w:left="6480" w:hanging="180"/>
      </w:pPr>
    </w:lvl>
  </w:abstractNum>
  <w:abstractNum w:abstractNumId="76440085">
    <w:multiLevelType w:val="hybridMultilevel"/>
    <w:lvl w:ilvl="0" w:tplc="87038311">
      <w:start w:val="1"/>
      <w:numFmt w:val="decimal"/>
      <w:lvlText w:val="%1."/>
      <w:lvlJc w:val="left"/>
      <w:pPr>
        <w:ind w:left="720" w:hanging="360"/>
      </w:pPr>
    </w:lvl>
    <w:lvl w:ilvl="1" w:tplc="87038311" w:tentative="1">
      <w:start w:val="1"/>
      <w:numFmt w:val="lowerLetter"/>
      <w:lvlText w:val="%2."/>
      <w:lvlJc w:val="left"/>
      <w:pPr>
        <w:ind w:left="1440" w:hanging="360"/>
      </w:pPr>
    </w:lvl>
    <w:lvl w:ilvl="2" w:tplc="87038311" w:tentative="1">
      <w:start w:val="1"/>
      <w:numFmt w:val="lowerRoman"/>
      <w:lvlText w:val="%3."/>
      <w:lvlJc w:val="right"/>
      <w:pPr>
        <w:ind w:left="2160" w:hanging="180"/>
      </w:pPr>
    </w:lvl>
    <w:lvl w:ilvl="3" w:tplc="87038311" w:tentative="1">
      <w:start w:val="1"/>
      <w:numFmt w:val="decimal"/>
      <w:lvlText w:val="%4."/>
      <w:lvlJc w:val="left"/>
      <w:pPr>
        <w:ind w:left="2880" w:hanging="360"/>
      </w:pPr>
    </w:lvl>
    <w:lvl w:ilvl="4" w:tplc="87038311" w:tentative="1">
      <w:start w:val="1"/>
      <w:numFmt w:val="lowerLetter"/>
      <w:lvlText w:val="%5."/>
      <w:lvlJc w:val="left"/>
      <w:pPr>
        <w:ind w:left="3600" w:hanging="360"/>
      </w:pPr>
    </w:lvl>
    <w:lvl w:ilvl="5" w:tplc="87038311" w:tentative="1">
      <w:start w:val="1"/>
      <w:numFmt w:val="lowerRoman"/>
      <w:lvlText w:val="%6."/>
      <w:lvlJc w:val="right"/>
      <w:pPr>
        <w:ind w:left="4320" w:hanging="180"/>
      </w:pPr>
    </w:lvl>
    <w:lvl w:ilvl="6" w:tplc="87038311" w:tentative="1">
      <w:start w:val="1"/>
      <w:numFmt w:val="decimal"/>
      <w:lvlText w:val="%7."/>
      <w:lvlJc w:val="left"/>
      <w:pPr>
        <w:ind w:left="5040" w:hanging="360"/>
      </w:pPr>
    </w:lvl>
    <w:lvl w:ilvl="7" w:tplc="87038311" w:tentative="1">
      <w:start w:val="1"/>
      <w:numFmt w:val="lowerLetter"/>
      <w:lvlText w:val="%8."/>
      <w:lvlJc w:val="left"/>
      <w:pPr>
        <w:ind w:left="5760" w:hanging="360"/>
      </w:pPr>
    </w:lvl>
    <w:lvl w:ilvl="8" w:tplc="87038311" w:tentative="1">
      <w:start w:val="1"/>
      <w:numFmt w:val="lowerRoman"/>
      <w:lvlText w:val="%9."/>
      <w:lvlJc w:val="right"/>
      <w:pPr>
        <w:ind w:left="6480" w:hanging="180"/>
      </w:pPr>
    </w:lvl>
  </w:abstractNum>
  <w:abstractNum w:abstractNumId="76440084">
    <w:multiLevelType w:val="hybridMultilevel"/>
    <w:lvl w:ilvl="0" w:tplc="76502184">
      <w:start w:val="1"/>
      <w:numFmt w:val="decimal"/>
      <w:lvlText w:val="%1."/>
      <w:lvlJc w:val="left"/>
      <w:pPr>
        <w:ind w:left="720" w:hanging="360"/>
      </w:pPr>
    </w:lvl>
    <w:lvl w:ilvl="1" w:tplc="76502184" w:tentative="1">
      <w:start w:val="1"/>
      <w:numFmt w:val="lowerLetter"/>
      <w:lvlText w:val="%2."/>
      <w:lvlJc w:val="left"/>
      <w:pPr>
        <w:ind w:left="1440" w:hanging="360"/>
      </w:pPr>
    </w:lvl>
    <w:lvl w:ilvl="2" w:tplc="76502184" w:tentative="1">
      <w:start w:val="1"/>
      <w:numFmt w:val="lowerRoman"/>
      <w:lvlText w:val="%3."/>
      <w:lvlJc w:val="right"/>
      <w:pPr>
        <w:ind w:left="2160" w:hanging="180"/>
      </w:pPr>
    </w:lvl>
    <w:lvl w:ilvl="3" w:tplc="76502184" w:tentative="1">
      <w:start w:val="1"/>
      <w:numFmt w:val="decimal"/>
      <w:lvlText w:val="%4."/>
      <w:lvlJc w:val="left"/>
      <w:pPr>
        <w:ind w:left="2880" w:hanging="360"/>
      </w:pPr>
    </w:lvl>
    <w:lvl w:ilvl="4" w:tplc="76502184" w:tentative="1">
      <w:start w:val="1"/>
      <w:numFmt w:val="lowerLetter"/>
      <w:lvlText w:val="%5."/>
      <w:lvlJc w:val="left"/>
      <w:pPr>
        <w:ind w:left="3600" w:hanging="360"/>
      </w:pPr>
    </w:lvl>
    <w:lvl w:ilvl="5" w:tplc="76502184" w:tentative="1">
      <w:start w:val="1"/>
      <w:numFmt w:val="lowerRoman"/>
      <w:lvlText w:val="%6."/>
      <w:lvlJc w:val="right"/>
      <w:pPr>
        <w:ind w:left="4320" w:hanging="180"/>
      </w:pPr>
    </w:lvl>
    <w:lvl w:ilvl="6" w:tplc="76502184" w:tentative="1">
      <w:start w:val="1"/>
      <w:numFmt w:val="decimal"/>
      <w:lvlText w:val="%7."/>
      <w:lvlJc w:val="left"/>
      <w:pPr>
        <w:ind w:left="5040" w:hanging="360"/>
      </w:pPr>
    </w:lvl>
    <w:lvl w:ilvl="7" w:tplc="76502184" w:tentative="1">
      <w:start w:val="1"/>
      <w:numFmt w:val="lowerLetter"/>
      <w:lvlText w:val="%8."/>
      <w:lvlJc w:val="left"/>
      <w:pPr>
        <w:ind w:left="5760" w:hanging="360"/>
      </w:pPr>
    </w:lvl>
    <w:lvl w:ilvl="8" w:tplc="76502184" w:tentative="1">
      <w:start w:val="1"/>
      <w:numFmt w:val="lowerRoman"/>
      <w:lvlText w:val="%9."/>
      <w:lvlJc w:val="right"/>
      <w:pPr>
        <w:ind w:left="6480" w:hanging="180"/>
      </w:pPr>
    </w:lvl>
  </w:abstractNum>
  <w:abstractNum w:abstractNumId="76440083">
    <w:multiLevelType w:val="hybridMultilevel"/>
    <w:lvl w:ilvl="0" w:tplc="61790223">
      <w:start w:val="1"/>
      <w:numFmt w:val="decimal"/>
      <w:lvlText w:val="%1."/>
      <w:lvlJc w:val="left"/>
      <w:pPr>
        <w:ind w:left="720" w:hanging="360"/>
      </w:pPr>
    </w:lvl>
    <w:lvl w:ilvl="1" w:tplc="61790223" w:tentative="1">
      <w:start w:val="1"/>
      <w:numFmt w:val="lowerLetter"/>
      <w:lvlText w:val="%2."/>
      <w:lvlJc w:val="left"/>
      <w:pPr>
        <w:ind w:left="1440" w:hanging="360"/>
      </w:pPr>
    </w:lvl>
    <w:lvl w:ilvl="2" w:tplc="61790223" w:tentative="1">
      <w:start w:val="1"/>
      <w:numFmt w:val="lowerRoman"/>
      <w:lvlText w:val="%3."/>
      <w:lvlJc w:val="right"/>
      <w:pPr>
        <w:ind w:left="2160" w:hanging="180"/>
      </w:pPr>
    </w:lvl>
    <w:lvl w:ilvl="3" w:tplc="61790223" w:tentative="1">
      <w:start w:val="1"/>
      <w:numFmt w:val="decimal"/>
      <w:lvlText w:val="%4."/>
      <w:lvlJc w:val="left"/>
      <w:pPr>
        <w:ind w:left="2880" w:hanging="360"/>
      </w:pPr>
    </w:lvl>
    <w:lvl w:ilvl="4" w:tplc="61790223" w:tentative="1">
      <w:start w:val="1"/>
      <w:numFmt w:val="lowerLetter"/>
      <w:lvlText w:val="%5."/>
      <w:lvlJc w:val="left"/>
      <w:pPr>
        <w:ind w:left="3600" w:hanging="360"/>
      </w:pPr>
    </w:lvl>
    <w:lvl w:ilvl="5" w:tplc="61790223" w:tentative="1">
      <w:start w:val="1"/>
      <w:numFmt w:val="lowerRoman"/>
      <w:lvlText w:val="%6."/>
      <w:lvlJc w:val="right"/>
      <w:pPr>
        <w:ind w:left="4320" w:hanging="180"/>
      </w:pPr>
    </w:lvl>
    <w:lvl w:ilvl="6" w:tplc="61790223" w:tentative="1">
      <w:start w:val="1"/>
      <w:numFmt w:val="decimal"/>
      <w:lvlText w:val="%7."/>
      <w:lvlJc w:val="left"/>
      <w:pPr>
        <w:ind w:left="5040" w:hanging="360"/>
      </w:pPr>
    </w:lvl>
    <w:lvl w:ilvl="7" w:tplc="61790223" w:tentative="1">
      <w:start w:val="1"/>
      <w:numFmt w:val="lowerLetter"/>
      <w:lvlText w:val="%8."/>
      <w:lvlJc w:val="left"/>
      <w:pPr>
        <w:ind w:left="5760" w:hanging="360"/>
      </w:pPr>
    </w:lvl>
    <w:lvl w:ilvl="8" w:tplc="61790223" w:tentative="1">
      <w:start w:val="1"/>
      <w:numFmt w:val="lowerRoman"/>
      <w:lvlText w:val="%9."/>
      <w:lvlJc w:val="right"/>
      <w:pPr>
        <w:ind w:left="6480" w:hanging="180"/>
      </w:pPr>
    </w:lvl>
  </w:abstractNum>
  <w:abstractNum w:abstractNumId="76440082">
    <w:multiLevelType w:val="hybridMultilevel"/>
    <w:lvl w:ilvl="0" w:tplc="55424565">
      <w:start w:val="1"/>
      <w:numFmt w:val="decimal"/>
      <w:lvlText w:val="%1."/>
      <w:lvlJc w:val="left"/>
      <w:pPr>
        <w:ind w:left="720" w:hanging="360"/>
      </w:pPr>
    </w:lvl>
    <w:lvl w:ilvl="1" w:tplc="55424565" w:tentative="1">
      <w:start w:val="1"/>
      <w:numFmt w:val="lowerLetter"/>
      <w:lvlText w:val="%2."/>
      <w:lvlJc w:val="left"/>
      <w:pPr>
        <w:ind w:left="1440" w:hanging="360"/>
      </w:pPr>
    </w:lvl>
    <w:lvl w:ilvl="2" w:tplc="55424565" w:tentative="1">
      <w:start w:val="1"/>
      <w:numFmt w:val="lowerRoman"/>
      <w:lvlText w:val="%3."/>
      <w:lvlJc w:val="right"/>
      <w:pPr>
        <w:ind w:left="2160" w:hanging="180"/>
      </w:pPr>
    </w:lvl>
    <w:lvl w:ilvl="3" w:tplc="55424565" w:tentative="1">
      <w:start w:val="1"/>
      <w:numFmt w:val="decimal"/>
      <w:lvlText w:val="%4."/>
      <w:lvlJc w:val="left"/>
      <w:pPr>
        <w:ind w:left="2880" w:hanging="360"/>
      </w:pPr>
    </w:lvl>
    <w:lvl w:ilvl="4" w:tplc="55424565" w:tentative="1">
      <w:start w:val="1"/>
      <w:numFmt w:val="lowerLetter"/>
      <w:lvlText w:val="%5."/>
      <w:lvlJc w:val="left"/>
      <w:pPr>
        <w:ind w:left="3600" w:hanging="360"/>
      </w:pPr>
    </w:lvl>
    <w:lvl w:ilvl="5" w:tplc="55424565" w:tentative="1">
      <w:start w:val="1"/>
      <w:numFmt w:val="lowerRoman"/>
      <w:lvlText w:val="%6."/>
      <w:lvlJc w:val="right"/>
      <w:pPr>
        <w:ind w:left="4320" w:hanging="180"/>
      </w:pPr>
    </w:lvl>
    <w:lvl w:ilvl="6" w:tplc="55424565" w:tentative="1">
      <w:start w:val="1"/>
      <w:numFmt w:val="decimal"/>
      <w:lvlText w:val="%7."/>
      <w:lvlJc w:val="left"/>
      <w:pPr>
        <w:ind w:left="5040" w:hanging="360"/>
      </w:pPr>
    </w:lvl>
    <w:lvl w:ilvl="7" w:tplc="55424565" w:tentative="1">
      <w:start w:val="1"/>
      <w:numFmt w:val="lowerLetter"/>
      <w:lvlText w:val="%8."/>
      <w:lvlJc w:val="left"/>
      <w:pPr>
        <w:ind w:left="5760" w:hanging="360"/>
      </w:pPr>
    </w:lvl>
    <w:lvl w:ilvl="8" w:tplc="55424565" w:tentative="1">
      <w:start w:val="1"/>
      <w:numFmt w:val="lowerRoman"/>
      <w:lvlText w:val="%9."/>
      <w:lvlJc w:val="right"/>
      <w:pPr>
        <w:ind w:left="6480" w:hanging="180"/>
      </w:pPr>
    </w:lvl>
  </w:abstractNum>
  <w:abstractNum w:abstractNumId="76440081">
    <w:multiLevelType w:val="hybridMultilevel"/>
    <w:lvl w:ilvl="0" w:tplc="57547533">
      <w:start w:val="1"/>
      <w:numFmt w:val="decimal"/>
      <w:lvlText w:val="%1."/>
      <w:lvlJc w:val="left"/>
      <w:pPr>
        <w:ind w:left="720" w:hanging="360"/>
      </w:pPr>
    </w:lvl>
    <w:lvl w:ilvl="1" w:tplc="57547533" w:tentative="1">
      <w:start w:val="1"/>
      <w:numFmt w:val="lowerLetter"/>
      <w:lvlText w:val="%2."/>
      <w:lvlJc w:val="left"/>
      <w:pPr>
        <w:ind w:left="1440" w:hanging="360"/>
      </w:pPr>
    </w:lvl>
    <w:lvl w:ilvl="2" w:tplc="57547533" w:tentative="1">
      <w:start w:val="1"/>
      <w:numFmt w:val="lowerRoman"/>
      <w:lvlText w:val="%3."/>
      <w:lvlJc w:val="right"/>
      <w:pPr>
        <w:ind w:left="2160" w:hanging="180"/>
      </w:pPr>
    </w:lvl>
    <w:lvl w:ilvl="3" w:tplc="57547533" w:tentative="1">
      <w:start w:val="1"/>
      <w:numFmt w:val="decimal"/>
      <w:lvlText w:val="%4."/>
      <w:lvlJc w:val="left"/>
      <w:pPr>
        <w:ind w:left="2880" w:hanging="360"/>
      </w:pPr>
    </w:lvl>
    <w:lvl w:ilvl="4" w:tplc="57547533" w:tentative="1">
      <w:start w:val="1"/>
      <w:numFmt w:val="lowerLetter"/>
      <w:lvlText w:val="%5."/>
      <w:lvlJc w:val="left"/>
      <w:pPr>
        <w:ind w:left="3600" w:hanging="360"/>
      </w:pPr>
    </w:lvl>
    <w:lvl w:ilvl="5" w:tplc="57547533" w:tentative="1">
      <w:start w:val="1"/>
      <w:numFmt w:val="lowerRoman"/>
      <w:lvlText w:val="%6."/>
      <w:lvlJc w:val="right"/>
      <w:pPr>
        <w:ind w:left="4320" w:hanging="180"/>
      </w:pPr>
    </w:lvl>
    <w:lvl w:ilvl="6" w:tplc="57547533" w:tentative="1">
      <w:start w:val="1"/>
      <w:numFmt w:val="decimal"/>
      <w:lvlText w:val="%7."/>
      <w:lvlJc w:val="left"/>
      <w:pPr>
        <w:ind w:left="5040" w:hanging="360"/>
      </w:pPr>
    </w:lvl>
    <w:lvl w:ilvl="7" w:tplc="57547533" w:tentative="1">
      <w:start w:val="1"/>
      <w:numFmt w:val="lowerLetter"/>
      <w:lvlText w:val="%8."/>
      <w:lvlJc w:val="left"/>
      <w:pPr>
        <w:ind w:left="5760" w:hanging="360"/>
      </w:pPr>
    </w:lvl>
    <w:lvl w:ilvl="8" w:tplc="57547533" w:tentative="1">
      <w:start w:val="1"/>
      <w:numFmt w:val="lowerRoman"/>
      <w:lvlText w:val="%9."/>
      <w:lvlJc w:val="right"/>
      <w:pPr>
        <w:ind w:left="6480" w:hanging="180"/>
      </w:pPr>
    </w:lvl>
  </w:abstractNum>
  <w:abstractNum w:abstractNumId="76440080">
    <w:multiLevelType w:val="hybridMultilevel"/>
    <w:lvl w:ilvl="0" w:tplc="50968006">
      <w:start w:val="1"/>
      <w:numFmt w:val="decimal"/>
      <w:lvlText w:val="%1."/>
      <w:lvlJc w:val="left"/>
      <w:pPr>
        <w:ind w:left="720" w:hanging="360"/>
      </w:pPr>
    </w:lvl>
    <w:lvl w:ilvl="1" w:tplc="50968006" w:tentative="1">
      <w:start w:val="1"/>
      <w:numFmt w:val="lowerLetter"/>
      <w:lvlText w:val="%2."/>
      <w:lvlJc w:val="left"/>
      <w:pPr>
        <w:ind w:left="1440" w:hanging="360"/>
      </w:pPr>
    </w:lvl>
    <w:lvl w:ilvl="2" w:tplc="50968006" w:tentative="1">
      <w:start w:val="1"/>
      <w:numFmt w:val="lowerRoman"/>
      <w:lvlText w:val="%3."/>
      <w:lvlJc w:val="right"/>
      <w:pPr>
        <w:ind w:left="2160" w:hanging="180"/>
      </w:pPr>
    </w:lvl>
    <w:lvl w:ilvl="3" w:tplc="50968006" w:tentative="1">
      <w:start w:val="1"/>
      <w:numFmt w:val="decimal"/>
      <w:lvlText w:val="%4."/>
      <w:lvlJc w:val="left"/>
      <w:pPr>
        <w:ind w:left="2880" w:hanging="360"/>
      </w:pPr>
    </w:lvl>
    <w:lvl w:ilvl="4" w:tplc="50968006" w:tentative="1">
      <w:start w:val="1"/>
      <w:numFmt w:val="lowerLetter"/>
      <w:lvlText w:val="%5."/>
      <w:lvlJc w:val="left"/>
      <w:pPr>
        <w:ind w:left="3600" w:hanging="360"/>
      </w:pPr>
    </w:lvl>
    <w:lvl w:ilvl="5" w:tplc="50968006" w:tentative="1">
      <w:start w:val="1"/>
      <w:numFmt w:val="lowerRoman"/>
      <w:lvlText w:val="%6."/>
      <w:lvlJc w:val="right"/>
      <w:pPr>
        <w:ind w:left="4320" w:hanging="180"/>
      </w:pPr>
    </w:lvl>
    <w:lvl w:ilvl="6" w:tplc="50968006" w:tentative="1">
      <w:start w:val="1"/>
      <w:numFmt w:val="decimal"/>
      <w:lvlText w:val="%7."/>
      <w:lvlJc w:val="left"/>
      <w:pPr>
        <w:ind w:left="5040" w:hanging="360"/>
      </w:pPr>
    </w:lvl>
    <w:lvl w:ilvl="7" w:tplc="50968006" w:tentative="1">
      <w:start w:val="1"/>
      <w:numFmt w:val="lowerLetter"/>
      <w:lvlText w:val="%8."/>
      <w:lvlJc w:val="left"/>
      <w:pPr>
        <w:ind w:left="5760" w:hanging="360"/>
      </w:pPr>
    </w:lvl>
    <w:lvl w:ilvl="8" w:tplc="50968006" w:tentative="1">
      <w:start w:val="1"/>
      <w:numFmt w:val="lowerRoman"/>
      <w:lvlText w:val="%9."/>
      <w:lvlJc w:val="right"/>
      <w:pPr>
        <w:ind w:left="6480" w:hanging="180"/>
      </w:pPr>
    </w:lvl>
  </w:abstractNum>
  <w:abstractNum w:abstractNumId="76440079">
    <w:multiLevelType w:val="hybridMultilevel"/>
    <w:lvl w:ilvl="0" w:tplc="50710444">
      <w:start w:val="1"/>
      <w:numFmt w:val="decimal"/>
      <w:lvlText w:val="%1."/>
      <w:lvlJc w:val="left"/>
      <w:pPr>
        <w:ind w:left="720" w:hanging="360"/>
      </w:pPr>
    </w:lvl>
    <w:lvl w:ilvl="1" w:tplc="50710444" w:tentative="1">
      <w:start w:val="1"/>
      <w:numFmt w:val="lowerLetter"/>
      <w:lvlText w:val="%2."/>
      <w:lvlJc w:val="left"/>
      <w:pPr>
        <w:ind w:left="1440" w:hanging="360"/>
      </w:pPr>
    </w:lvl>
    <w:lvl w:ilvl="2" w:tplc="50710444" w:tentative="1">
      <w:start w:val="1"/>
      <w:numFmt w:val="lowerRoman"/>
      <w:lvlText w:val="%3."/>
      <w:lvlJc w:val="right"/>
      <w:pPr>
        <w:ind w:left="2160" w:hanging="180"/>
      </w:pPr>
    </w:lvl>
    <w:lvl w:ilvl="3" w:tplc="50710444" w:tentative="1">
      <w:start w:val="1"/>
      <w:numFmt w:val="decimal"/>
      <w:lvlText w:val="%4."/>
      <w:lvlJc w:val="left"/>
      <w:pPr>
        <w:ind w:left="2880" w:hanging="360"/>
      </w:pPr>
    </w:lvl>
    <w:lvl w:ilvl="4" w:tplc="50710444" w:tentative="1">
      <w:start w:val="1"/>
      <w:numFmt w:val="lowerLetter"/>
      <w:lvlText w:val="%5."/>
      <w:lvlJc w:val="left"/>
      <w:pPr>
        <w:ind w:left="3600" w:hanging="360"/>
      </w:pPr>
    </w:lvl>
    <w:lvl w:ilvl="5" w:tplc="50710444" w:tentative="1">
      <w:start w:val="1"/>
      <w:numFmt w:val="lowerRoman"/>
      <w:lvlText w:val="%6."/>
      <w:lvlJc w:val="right"/>
      <w:pPr>
        <w:ind w:left="4320" w:hanging="180"/>
      </w:pPr>
    </w:lvl>
    <w:lvl w:ilvl="6" w:tplc="50710444" w:tentative="1">
      <w:start w:val="1"/>
      <w:numFmt w:val="decimal"/>
      <w:lvlText w:val="%7."/>
      <w:lvlJc w:val="left"/>
      <w:pPr>
        <w:ind w:left="5040" w:hanging="360"/>
      </w:pPr>
    </w:lvl>
    <w:lvl w:ilvl="7" w:tplc="50710444" w:tentative="1">
      <w:start w:val="1"/>
      <w:numFmt w:val="lowerLetter"/>
      <w:lvlText w:val="%8."/>
      <w:lvlJc w:val="left"/>
      <w:pPr>
        <w:ind w:left="5760" w:hanging="360"/>
      </w:pPr>
    </w:lvl>
    <w:lvl w:ilvl="8" w:tplc="50710444" w:tentative="1">
      <w:start w:val="1"/>
      <w:numFmt w:val="lowerRoman"/>
      <w:lvlText w:val="%9."/>
      <w:lvlJc w:val="right"/>
      <w:pPr>
        <w:ind w:left="6480" w:hanging="180"/>
      </w:pPr>
    </w:lvl>
  </w:abstractNum>
  <w:abstractNum w:abstractNumId="76440078">
    <w:multiLevelType w:val="hybridMultilevel"/>
    <w:lvl w:ilvl="0" w:tplc="65556570">
      <w:start w:val="1"/>
      <w:numFmt w:val="decimal"/>
      <w:lvlText w:val="%1."/>
      <w:lvlJc w:val="left"/>
      <w:pPr>
        <w:ind w:left="720" w:hanging="360"/>
      </w:pPr>
    </w:lvl>
    <w:lvl w:ilvl="1" w:tplc="65556570" w:tentative="1">
      <w:start w:val="1"/>
      <w:numFmt w:val="lowerLetter"/>
      <w:lvlText w:val="%2."/>
      <w:lvlJc w:val="left"/>
      <w:pPr>
        <w:ind w:left="1440" w:hanging="360"/>
      </w:pPr>
    </w:lvl>
    <w:lvl w:ilvl="2" w:tplc="65556570" w:tentative="1">
      <w:start w:val="1"/>
      <w:numFmt w:val="lowerRoman"/>
      <w:lvlText w:val="%3."/>
      <w:lvlJc w:val="right"/>
      <w:pPr>
        <w:ind w:left="2160" w:hanging="180"/>
      </w:pPr>
    </w:lvl>
    <w:lvl w:ilvl="3" w:tplc="65556570" w:tentative="1">
      <w:start w:val="1"/>
      <w:numFmt w:val="decimal"/>
      <w:lvlText w:val="%4."/>
      <w:lvlJc w:val="left"/>
      <w:pPr>
        <w:ind w:left="2880" w:hanging="360"/>
      </w:pPr>
    </w:lvl>
    <w:lvl w:ilvl="4" w:tplc="65556570" w:tentative="1">
      <w:start w:val="1"/>
      <w:numFmt w:val="lowerLetter"/>
      <w:lvlText w:val="%5."/>
      <w:lvlJc w:val="left"/>
      <w:pPr>
        <w:ind w:left="3600" w:hanging="360"/>
      </w:pPr>
    </w:lvl>
    <w:lvl w:ilvl="5" w:tplc="65556570" w:tentative="1">
      <w:start w:val="1"/>
      <w:numFmt w:val="lowerRoman"/>
      <w:lvlText w:val="%6."/>
      <w:lvlJc w:val="right"/>
      <w:pPr>
        <w:ind w:left="4320" w:hanging="180"/>
      </w:pPr>
    </w:lvl>
    <w:lvl w:ilvl="6" w:tplc="65556570" w:tentative="1">
      <w:start w:val="1"/>
      <w:numFmt w:val="decimal"/>
      <w:lvlText w:val="%7."/>
      <w:lvlJc w:val="left"/>
      <w:pPr>
        <w:ind w:left="5040" w:hanging="360"/>
      </w:pPr>
    </w:lvl>
    <w:lvl w:ilvl="7" w:tplc="65556570" w:tentative="1">
      <w:start w:val="1"/>
      <w:numFmt w:val="lowerLetter"/>
      <w:lvlText w:val="%8."/>
      <w:lvlJc w:val="left"/>
      <w:pPr>
        <w:ind w:left="5760" w:hanging="360"/>
      </w:pPr>
    </w:lvl>
    <w:lvl w:ilvl="8" w:tplc="65556570" w:tentative="1">
      <w:start w:val="1"/>
      <w:numFmt w:val="lowerRoman"/>
      <w:lvlText w:val="%9."/>
      <w:lvlJc w:val="right"/>
      <w:pPr>
        <w:ind w:left="6480" w:hanging="180"/>
      </w:pPr>
    </w:lvl>
  </w:abstractNum>
  <w:abstractNum w:abstractNumId="76440077">
    <w:multiLevelType w:val="hybridMultilevel"/>
    <w:lvl w:ilvl="0" w:tplc="35895962">
      <w:start w:val="1"/>
      <w:numFmt w:val="decimal"/>
      <w:lvlText w:val="%1."/>
      <w:lvlJc w:val="left"/>
      <w:pPr>
        <w:ind w:left="720" w:hanging="360"/>
      </w:pPr>
    </w:lvl>
    <w:lvl w:ilvl="1" w:tplc="35895962" w:tentative="1">
      <w:start w:val="1"/>
      <w:numFmt w:val="lowerLetter"/>
      <w:lvlText w:val="%2."/>
      <w:lvlJc w:val="left"/>
      <w:pPr>
        <w:ind w:left="1440" w:hanging="360"/>
      </w:pPr>
    </w:lvl>
    <w:lvl w:ilvl="2" w:tplc="35895962" w:tentative="1">
      <w:start w:val="1"/>
      <w:numFmt w:val="lowerRoman"/>
      <w:lvlText w:val="%3."/>
      <w:lvlJc w:val="right"/>
      <w:pPr>
        <w:ind w:left="2160" w:hanging="180"/>
      </w:pPr>
    </w:lvl>
    <w:lvl w:ilvl="3" w:tplc="35895962" w:tentative="1">
      <w:start w:val="1"/>
      <w:numFmt w:val="decimal"/>
      <w:lvlText w:val="%4."/>
      <w:lvlJc w:val="left"/>
      <w:pPr>
        <w:ind w:left="2880" w:hanging="360"/>
      </w:pPr>
    </w:lvl>
    <w:lvl w:ilvl="4" w:tplc="35895962" w:tentative="1">
      <w:start w:val="1"/>
      <w:numFmt w:val="lowerLetter"/>
      <w:lvlText w:val="%5."/>
      <w:lvlJc w:val="left"/>
      <w:pPr>
        <w:ind w:left="3600" w:hanging="360"/>
      </w:pPr>
    </w:lvl>
    <w:lvl w:ilvl="5" w:tplc="35895962" w:tentative="1">
      <w:start w:val="1"/>
      <w:numFmt w:val="lowerRoman"/>
      <w:lvlText w:val="%6."/>
      <w:lvlJc w:val="right"/>
      <w:pPr>
        <w:ind w:left="4320" w:hanging="180"/>
      </w:pPr>
    </w:lvl>
    <w:lvl w:ilvl="6" w:tplc="35895962" w:tentative="1">
      <w:start w:val="1"/>
      <w:numFmt w:val="decimal"/>
      <w:lvlText w:val="%7."/>
      <w:lvlJc w:val="left"/>
      <w:pPr>
        <w:ind w:left="5040" w:hanging="360"/>
      </w:pPr>
    </w:lvl>
    <w:lvl w:ilvl="7" w:tplc="35895962" w:tentative="1">
      <w:start w:val="1"/>
      <w:numFmt w:val="lowerLetter"/>
      <w:lvlText w:val="%8."/>
      <w:lvlJc w:val="left"/>
      <w:pPr>
        <w:ind w:left="5760" w:hanging="360"/>
      </w:pPr>
    </w:lvl>
    <w:lvl w:ilvl="8" w:tplc="35895962" w:tentative="1">
      <w:start w:val="1"/>
      <w:numFmt w:val="lowerRoman"/>
      <w:lvlText w:val="%9."/>
      <w:lvlJc w:val="right"/>
      <w:pPr>
        <w:ind w:left="6480" w:hanging="180"/>
      </w:pPr>
    </w:lvl>
  </w:abstractNum>
  <w:abstractNum w:abstractNumId="76440076">
    <w:multiLevelType w:val="hybridMultilevel"/>
    <w:lvl w:ilvl="0" w:tplc="94477771">
      <w:start w:val="1"/>
      <w:numFmt w:val="decimal"/>
      <w:lvlText w:val="%1."/>
      <w:lvlJc w:val="left"/>
      <w:pPr>
        <w:ind w:left="720" w:hanging="360"/>
      </w:pPr>
    </w:lvl>
    <w:lvl w:ilvl="1" w:tplc="94477771" w:tentative="1">
      <w:start w:val="1"/>
      <w:numFmt w:val="lowerLetter"/>
      <w:lvlText w:val="%2."/>
      <w:lvlJc w:val="left"/>
      <w:pPr>
        <w:ind w:left="1440" w:hanging="360"/>
      </w:pPr>
    </w:lvl>
    <w:lvl w:ilvl="2" w:tplc="94477771" w:tentative="1">
      <w:start w:val="1"/>
      <w:numFmt w:val="lowerRoman"/>
      <w:lvlText w:val="%3."/>
      <w:lvlJc w:val="right"/>
      <w:pPr>
        <w:ind w:left="2160" w:hanging="180"/>
      </w:pPr>
    </w:lvl>
    <w:lvl w:ilvl="3" w:tplc="94477771" w:tentative="1">
      <w:start w:val="1"/>
      <w:numFmt w:val="decimal"/>
      <w:lvlText w:val="%4."/>
      <w:lvlJc w:val="left"/>
      <w:pPr>
        <w:ind w:left="2880" w:hanging="360"/>
      </w:pPr>
    </w:lvl>
    <w:lvl w:ilvl="4" w:tplc="94477771" w:tentative="1">
      <w:start w:val="1"/>
      <w:numFmt w:val="lowerLetter"/>
      <w:lvlText w:val="%5."/>
      <w:lvlJc w:val="left"/>
      <w:pPr>
        <w:ind w:left="3600" w:hanging="360"/>
      </w:pPr>
    </w:lvl>
    <w:lvl w:ilvl="5" w:tplc="94477771" w:tentative="1">
      <w:start w:val="1"/>
      <w:numFmt w:val="lowerRoman"/>
      <w:lvlText w:val="%6."/>
      <w:lvlJc w:val="right"/>
      <w:pPr>
        <w:ind w:left="4320" w:hanging="180"/>
      </w:pPr>
    </w:lvl>
    <w:lvl w:ilvl="6" w:tplc="94477771" w:tentative="1">
      <w:start w:val="1"/>
      <w:numFmt w:val="decimal"/>
      <w:lvlText w:val="%7."/>
      <w:lvlJc w:val="left"/>
      <w:pPr>
        <w:ind w:left="5040" w:hanging="360"/>
      </w:pPr>
    </w:lvl>
    <w:lvl w:ilvl="7" w:tplc="94477771" w:tentative="1">
      <w:start w:val="1"/>
      <w:numFmt w:val="lowerLetter"/>
      <w:lvlText w:val="%8."/>
      <w:lvlJc w:val="left"/>
      <w:pPr>
        <w:ind w:left="5760" w:hanging="360"/>
      </w:pPr>
    </w:lvl>
    <w:lvl w:ilvl="8" w:tplc="94477771" w:tentative="1">
      <w:start w:val="1"/>
      <w:numFmt w:val="lowerRoman"/>
      <w:lvlText w:val="%9."/>
      <w:lvlJc w:val="right"/>
      <w:pPr>
        <w:ind w:left="6480" w:hanging="180"/>
      </w:pPr>
    </w:lvl>
  </w:abstractNum>
  <w:abstractNum w:abstractNumId="76440075">
    <w:multiLevelType w:val="hybridMultilevel"/>
    <w:lvl w:ilvl="0" w:tplc="93350367">
      <w:start w:val="1"/>
      <w:numFmt w:val="decimal"/>
      <w:lvlText w:val="%1."/>
      <w:lvlJc w:val="left"/>
      <w:pPr>
        <w:ind w:left="720" w:hanging="360"/>
      </w:pPr>
    </w:lvl>
    <w:lvl w:ilvl="1" w:tplc="93350367" w:tentative="1">
      <w:start w:val="1"/>
      <w:numFmt w:val="lowerLetter"/>
      <w:lvlText w:val="%2."/>
      <w:lvlJc w:val="left"/>
      <w:pPr>
        <w:ind w:left="1440" w:hanging="360"/>
      </w:pPr>
    </w:lvl>
    <w:lvl w:ilvl="2" w:tplc="93350367" w:tentative="1">
      <w:start w:val="1"/>
      <w:numFmt w:val="lowerRoman"/>
      <w:lvlText w:val="%3."/>
      <w:lvlJc w:val="right"/>
      <w:pPr>
        <w:ind w:left="2160" w:hanging="180"/>
      </w:pPr>
    </w:lvl>
    <w:lvl w:ilvl="3" w:tplc="93350367" w:tentative="1">
      <w:start w:val="1"/>
      <w:numFmt w:val="decimal"/>
      <w:lvlText w:val="%4."/>
      <w:lvlJc w:val="left"/>
      <w:pPr>
        <w:ind w:left="2880" w:hanging="360"/>
      </w:pPr>
    </w:lvl>
    <w:lvl w:ilvl="4" w:tplc="93350367" w:tentative="1">
      <w:start w:val="1"/>
      <w:numFmt w:val="lowerLetter"/>
      <w:lvlText w:val="%5."/>
      <w:lvlJc w:val="left"/>
      <w:pPr>
        <w:ind w:left="3600" w:hanging="360"/>
      </w:pPr>
    </w:lvl>
    <w:lvl w:ilvl="5" w:tplc="93350367" w:tentative="1">
      <w:start w:val="1"/>
      <w:numFmt w:val="lowerRoman"/>
      <w:lvlText w:val="%6."/>
      <w:lvlJc w:val="right"/>
      <w:pPr>
        <w:ind w:left="4320" w:hanging="180"/>
      </w:pPr>
    </w:lvl>
    <w:lvl w:ilvl="6" w:tplc="93350367" w:tentative="1">
      <w:start w:val="1"/>
      <w:numFmt w:val="decimal"/>
      <w:lvlText w:val="%7."/>
      <w:lvlJc w:val="left"/>
      <w:pPr>
        <w:ind w:left="5040" w:hanging="360"/>
      </w:pPr>
    </w:lvl>
    <w:lvl w:ilvl="7" w:tplc="93350367" w:tentative="1">
      <w:start w:val="1"/>
      <w:numFmt w:val="lowerLetter"/>
      <w:lvlText w:val="%8."/>
      <w:lvlJc w:val="left"/>
      <w:pPr>
        <w:ind w:left="5760" w:hanging="360"/>
      </w:pPr>
    </w:lvl>
    <w:lvl w:ilvl="8" w:tplc="93350367" w:tentative="1">
      <w:start w:val="1"/>
      <w:numFmt w:val="lowerRoman"/>
      <w:lvlText w:val="%9."/>
      <w:lvlJc w:val="right"/>
      <w:pPr>
        <w:ind w:left="6480" w:hanging="180"/>
      </w:pPr>
    </w:lvl>
  </w:abstractNum>
  <w:abstractNum w:abstractNumId="76440074">
    <w:multiLevelType w:val="hybridMultilevel"/>
    <w:lvl w:ilvl="0" w:tplc="41182111">
      <w:start w:val="1"/>
      <w:numFmt w:val="decimal"/>
      <w:lvlText w:val="%1."/>
      <w:lvlJc w:val="left"/>
      <w:pPr>
        <w:ind w:left="720" w:hanging="360"/>
      </w:pPr>
    </w:lvl>
    <w:lvl w:ilvl="1" w:tplc="41182111" w:tentative="1">
      <w:start w:val="1"/>
      <w:numFmt w:val="lowerLetter"/>
      <w:lvlText w:val="%2."/>
      <w:lvlJc w:val="left"/>
      <w:pPr>
        <w:ind w:left="1440" w:hanging="360"/>
      </w:pPr>
    </w:lvl>
    <w:lvl w:ilvl="2" w:tplc="41182111" w:tentative="1">
      <w:start w:val="1"/>
      <w:numFmt w:val="lowerRoman"/>
      <w:lvlText w:val="%3."/>
      <w:lvlJc w:val="right"/>
      <w:pPr>
        <w:ind w:left="2160" w:hanging="180"/>
      </w:pPr>
    </w:lvl>
    <w:lvl w:ilvl="3" w:tplc="41182111" w:tentative="1">
      <w:start w:val="1"/>
      <w:numFmt w:val="decimal"/>
      <w:lvlText w:val="%4."/>
      <w:lvlJc w:val="left"/>
      <w:pPr>
        <w:ind w:left="2880" w:hanging="360"/>
      </w:pPr>
    </w:lvl>
    <w:lvl w:ilvl="4" w:tplc="41182111" w:tentative="1">
      <w:start w:val="1"/>
      <w:numFmt w:val="lowerLetter"/>
      <w:lvlText w:val="%5."/>
      <w:lvlJc w:val="left"/>
      <w:pPr>
        <w:ind w:left="3600" w:hanging="360"/>
      </w:pPr>
    </w:lvl>
    <w:lvl w:ilvl="5" w:tplc="41182111" w:tentative="1">
      <w:start w:val="1"/>
      <w:numFmt w:val="lowerRoman"/>
      <w:lvlText w:val="%6."/>
      <w:lvlJc w:val="right"/>
      <w:pPr>
        <w:ind w:left="4320" w:hanging="180"/>
      </w:pPr>
    </w:lvl>
    <w:lvl w:ilvl="6" w:tplc="41182111" w:tentative="1">
      <w:start w:val="1"/>
      <w:numFmt w:val="decimal"/>
      <w:lvlText w:val="%7."/>
      <w:lvlJc w:val="left"/>
      <w:pPr>
        <w:ind w:left="5040" w:hanging="360"/>
      </w:pPr>
    </w:lvl>
    <w:lvl w:ilvl="7" w:tplc="41182111" w:tentative="1">
      <w:start w:val="1"/>
      <w:numFmt w:val="lowerLetter"/>
      <w:lvlText w:val="%8."/>
      <w:lvlJc w:val="left"/>
      <w:pPr>
        <w:ind w:left="5760" w:hanging="360"/>
      </w:pPr>
    </w:lvl>
    <w:lvl w:ilvl="8" w:tplc="41182111" w:tentative="1">
      <w:start w:val="1"/>
      <w:numFmt w:val="lowerRoman"/>
      <w:lvlText w:val="%9."/>
      <w:lvlJc w:val="right"/>
      <w:pPr>
        <w:ind w:left="6480" w:hanging="180"/>
      </w:pPr>
    </w:lvl>
  </w:abstractNum>
  <w:abstractNum w:abstractNumId="76440073">
    <w:multiLevelType w:val="hybridMultilevel"/>
    <w:lvl w:ilvl="0" w:tplc="75363896">
      <w:start w:val="1"/>
      <w:numFmt w:val="decimal"/>
      <w:lvlText w:val="%1."/>
      <w:lvlJc w:val="left"/>
      <w:pPr>
        <w:ind w:left="720" w:hanging="360"/>
      </w:pPr>
    </w:lvl>
    <w:lvl w:ilvl="1" w:tplc="75363896" w:tentative="1">
      <w:start w:val="1"/>
      <w:numFmt w:val="lowerLetter"/>
      <w:lvlText w:val="%2."/>
      <w:lvlJc w:val="left"/>
      <w:pPr>
        <w:ind w:left="1440" w:hanging="360"/>
      </w:pPr>
    </w:lvl>
    <w:lvl w:ilvl="2" w:tplc="75363896" w:tentative="1">
      <w:start w:val="1"/>
      <w:numFmt w:val="lowerRoman"/>
      <w:lvlText w:val="%3."/>
      <w:lvlJc w:val="right"/>
      <w:pPr>
        <w:ind w:left="2160" w:hanging="180"/>
      </w:pPr>
    </w:lvl>
    <w:lvl w:ilvl="3" w:tplc="75363896" w:tentative="1">
      <w:start w:val="1"/>
      <w:numFmt w:val="decimal"/>
      <w:lvlText w:val="%4."/>
      <w:lvlJc w:val="left"/>
      <w:pPr>
        <w:ind w:left="2880" w:hanging="360"/>
      </w:pPr>
    </w:lvl>
    <w:lvl w:ilvl="4" w:tplc="75363896" w:tentative="1">
      <w:start w:val="1"/>
      <w:numFmt w:val="lowerLetter"/>
      <w:lvlText w:val="%5."/>
      <w:lvlJc w:val="left"/>
      <w:pPr>
        <w:ind w:left="3600" w:hanging="360"/>
      </w:pPr>
    </w:lvl>
    <w:lvl w:ilvl="5" w:tplc="75363896" w:tentative="1">
      <w:start w:val="1"/>
      <w:numFmt w:val="lowerRoman"/>
      <w:lvlText w:val="%6."/>
      <w:lvlJc w:val="right"/>
      <w:pPr>
        <w:ind w:left="4320" w:hanging="180"/>
      </w:pPr>
    </w:lvl>
    <w:lvl w:ilvl="6" w:tplc="75363896" w:tentative="1">
      <w:start w:val="1"/>
      <w:numFmt w:val="decimal"/>
      <w:lvlText w:val="%7."/>
      <w:lvlJc w:val="left"/>
      <w:pPr>
        <w:ind w:left="5040" w:hanging="360"/>
      </w:pPr>
    </w:lvl>
    <w:lvl w:ilvl="7" w:tplc="75363896" w:tentative="1">
      <w:start w:val="1"/>
      <w:numFmt w:val="lowerLetter"/>
      <w:lvlText w:val="%8."/>
      <w:lvlJc w:val="left"/>
      <w:pPr>
        <w:ind w:left="5760" w:hanging="360"/>
      </w:pPr>
    </w:lvl>
    <w:lvl w:ilvl="8" w:tplc="75363896" w:tentative="1">
      <w:start w:val="1"/>
      <w:numFmt w:val="lowerRoman"/>
      <w:lvlText w:val="%9."/>
      <w:lvlJc w:val="right"/>
      <w:pPr>
        <w:ind w:left="6480" w:hanging="180"/>
      </w:pPr>
    </w:lvl>
  </w:abstractNum>
  <w:abstractNum w:abstractNumId="76440072">
    <w:multiLevelType w:val="hybridMultilevel"/>
    <w:lvl w:ilvl="0" w:tplc="63138256">
      <w:start w:val="1"/>
      <w:numFmt w:val="decimal"/>
      <w:lvlText w:val="%1."/>
      <w:lvlJc w:val="left"/>
      <w:pPr>
        <w:ind w:left="720" w:hanging="360"/>
      </w:pPr>
    </w:lvl>
    <w:lvl w:ilvl="1" w:tplc="63138256" w:tentative="1">
      <w:start w:val="1"/>
      <w:numFmt w:val="lowerLetter"/>
      <w:lvlText w:val="%2."/>
      <w:lvlJc w:val="left"/>
      <w:pPr>
        <w:ind w:left="1440" w:hanging="360"/>
      </w:pPr>
    </w:lvl>
    <w:lvl w:ilvl="2" w:tplc="63138256" w:tentative="1">
      <w:start w:val="1"/>
      <w:numFmt w:val="lowerRoman"/>
      <w:lvlText w:val="%3."/>
      <w:lvlJc w:val="right"/>
      <w:pPr>
        <w:ind w:left="2160" w:hanging="180"/>
      </w:pPr>
    </w:lvl>
    <w:lvl w:ilvl="3" w:tplc="63138256" w:tentative="1">
      <w:start w:val="1"/>
      <w:numFmt w:val="decimal"/>
      <w:lvlText w:val="%4."/>
      <w:lvlJc w:val="left"/>
      <w:pPr>
        <w:ind w:left="2880" w:hanging="360"/>
      </w:pPr>
    </w:lvl>
    <w:lvl w:ilvl="4" w:tplc="63138256" w:tentative="1">
      <w:start w:val="1"/>
      <w:numFmt w:val="lowerLetter"/>
      <w:lvlText w:val="%5."/>
      <w:lvlJc w:val="left"/>
      <w:pPr>
        <w:ind w:left="3600" w:hanging="360"/>
      </w:pPr>
    </w:lvl>
    <w:lvl w:ilvl="5" w:tplc="63138256" w:tentative="1">
      <w:start w:val="1"/>
      <w:numFmt w:val="lowerRoman"/>
      <w:lvlText w:val="%6."/>
      <w:lvlJc w:val="right"/>
      <w:pPr>
        <w:ind w:left="4320" w:hanging="180"/>
      </w:pPr>
    </w:lvl>
    <w:lvl w:ilvl="6" w:tplc="63138256" w:tentative="1">
      <w:start w:val="1"/>
      <w:numFmt w:val="decimal"/>
      <w:lvlText w:val="%7."/>
      <w:lvlJc w:val="left"/>
      <w:pPr>
        <w:ind w:left="5040" w:hanging="360"/>
      </w:pPr>
    </w:lvl>
    <w:lvl w:ilvl="7" w:tplc="63138256" w:tentative="1">
      <w:start w:val="1"/>
      <w:numFmt w:val="lowerLetter"/>
      <w:lvlText w:val="%8."/>
      <w:lvlJc w:val="left"/>
      <w:pPr>
        <w:ind w:left="5760" w:hanging="360"/>
      </w:pPr>
    </w:lvl>
    <w:lvl w:ilvl="8" w:tplc="63138256" w:tentative="1">
      <w:start w:val="1"/>
      <w:numFmt w:val="lowerRoman"/>
      <w:lvlText w:val="%9."/>
      <w:lvlJc w:val="right"/>
      <w:pPr>
        <w:ind w:left="6480" w:hanging="180"/>
      </w:pPr>
    </w:lvl>
  </w:abstractNum>
  <w:abstractNum w:abstractNumId="76440071">
    <w:multiLevelType w:val="hybridMultilevel"/>
    <w:lvl w:ilvl="0" w:tplc="97560276">
      <w:start w:val="1"/>
      <w:numFmt w:val="decimal"/>
      <w:lvlText w:val="%1."/>
      <w:lvlJc w:val="left"/>
      <w:pPr>
        <w:ind w:left="720" w:hanging="360"/>
      </w:pPr>
    </w:lvl>
    <w:lvl w:ilvl="1" w:tplc="97560276" w:tentative="1">
      <w:start w:val="1"/>
      <w:numFmt w:val="lowerLetter"/>
      <w:lvlText w:val="%2."/>
      <w:lvlJc w:val="left"/>
      <w:pPr>
        <w:ind w:left="1440" w:hanging="360"/>
      </w:pPr>
    </w:lvl>
    <w:lvl w:ilvl="2" w:tplc="97560276" w:tentative="1">
      <w:start w:val="1"/>
      <w:numFmt w:val="lowerRoman"/>
      <w:lvlText w:val="%3."/>
      <w:lvlJc w:val="right"/>
      <w:pPr>
        <w:ind w:left="2160" w:hanging="180"/>
      </w:pPr>
    </w:lvl>
    <w:lvl w:ilvl="3" w:tplc="97560276" w:tentative="1">
      <w:start w:val="1"/>
      <w:numFmt w:val="decimal"/>
      <w:lvlText w:val="%4."/>
      <w:lvlJc w:val="left"/>
      <w:pPr>
        <w:ind w:left="2880" w:hanging="360"/>
      </w:pPr>
    </w:lvl>
    <w:lvl w:ilvl="4" w:tplc="97560276" w:tentative="1">
      <w:start w:val="1"/>
      <w:numFmt w:val="lowerLetter"/>
      <w:lvlText w:val="%5."/>
      <w:lvlJc w:val="left"/>
      <w:pPr>
        <w:ind w:left="3600" w:hanging="360"/>
      </w:pPr>
    </w:lvl>
    <w:lvl w:ilvl="5" w:tplc="97560276" w:tentative="1">
      <w:start w:val="1"/>
      <w:numFmt w:val="lowerRoman"/>
      <w:lvlText w:val="%6."/>
      <w:lvlJc w:val="right"/>
      <w:pPr>
        <w:ind w:left="4320" w:hanging="180"/>
      </w:pPr>
    </w:lvl>
    <w:lvl w:ilvl="6" w:tplc="97560276" w:tentative="1">
      <w:start w:val="1"/>
      <w:numFmt w:val="decimal"/>
      <w:lvlText w:val="%7."/>
      <w:lvlJc w:val="left"/>
      <w:pPr>
        <w:ind w:left="5040" w:hanging="360"/>
      </w:pPr>
    </w:lvl>
    <w:lvl w:ilvl="7" w:tplc="97560276" w:tentative="1">
      <w:start w:val="1"/>
      <w:numFmt w:val="lowerLetter"/>
      <w:lvlText w:val="%8."/>
      <w:lvlJc w:val="left"/>
      <w:pPr>
        <w:ind w:left="5760" w:hanging="360"/>
      </w:pPr>
    </w:lvl>
    <w:lvl w:ilvl="8" w:tplc="97560276" w:tentative="1">
      <w:start w:val="1"/>
      <w:numFmt w:val="lowerRoman"/>
      <w:lvlText w:val="%9."/>
      <w:lvlJc w:val="right"/>
      <w:pPr>
        <w:ind w:left="6480" w:hanging="180"/>
      </w:pPr>
    </w:lvl>
  </w:abstractNum>
  <w:abstractNum w:abstractNumId="76440070">
    <w:multiLevelType w:val="hybridMultilevel"/>
    <w:lvl w:ilvl="0" w:tplc="50472453">
      <w:start w:val="1"/>
      <w:numFmt w:val="decimal"/>
      <w:lvlText w:val="%1."/>
      <w:lvlJc w:val="left"/>
      <w:pPr>
        <w:ind w:left="720" w:hanging="360"/>
      </w:pPr>
    </w:lvl>
    <w:lvl w:ilvl="1" w:tplc="50472453" w:tentative="1">
      <w:start w:val="1"/>
      <w:numFmt w:val="lowerLetter"/>
      <w:lvlText w:val="%2."/>
      <w:lvlJc w:val="left"/>
      <w:pPr>
        <w:ind w:left="1440" w:hanging="360"/>
      </w:pPr>
    </w:lvl>
    <w:lvl w:ilvl="2" w:tplc="50472453" w:tentative="1">
      <w:start w:val="1"/>
      <w:numFmt w:val="lowerRoman"/>
      <w:lvlText w:val="%3."/>
      <w:lvlJc w:val="right"/>
      <w:pPr>
        <w:ind w:left="2160" w:hanging="180"/>
      </w:pPr>
    </w:lvl>
    <w:lvl w:ilvl="3" w:tplc="50472453" w:tentative="1">
      <w:start w:val="1"/>
      <w:numFmt w:val="decimal"/>
      <w:lvlText w:val="%4."/>
      <w:lvlJc w:val="left"/>
      <w:pPr>
        <w:ind w:left="2880" w:hanging="360"/>
      </w:pPr>
    </w:lvl>
    <w:lvl w:ilvl="4" w:tplc="50472453" w:tentative="1">
      <w:start w:val="1"/>
      <w:numFmt w:val="lowerLetter"/>
      <w:lvlText w:val="%5."/>
      <w:lvlJc w:val="left"/>
      <w:pPr>
        <w:ind w:left="3600" w:hanging="360"/>
      </w:pPr>
    </w:lvl>
    <w:lvl w:ilvl="5" w:tplc="50472453" w:tentative="1">
      <w:start w:val="1"/>
      <w:numFmt w:val="lowerRoman"/>
      <w:lvlText w:val="%6."/>
      <w:lvlJc w:val="right"/>
      <w:pPr>
        <w:ind w:left="4320" w:hanging="180"/>
      </w:pPr>
    </w:lvl>
    <w:lvl w:ilvl="6" w:tplc="50472453" w:tentative="1">
      <w:start w:val="1"/>
      <w:numFmt w:val="decimal"/>
      <w:lvlText w:val="%7."/>
      <w:lvlJc w:val="left"/>
      <w:pPr>
        <w:ind w:left="5040" w:hanging="360"/>
      </w:pPr>
    </w:lvl>
    <w:lvl w:ilvl="7" w:tplc="50472453" w:tentative="1">
      <w:start w:val="1"/>
      <w:numFmt w:val="lowerLetter"/>
      <w:lvlText w:val="%8."/>
      <w:lvlJc w:val="left"/>
      <w:pPr>
        <w:ind w:left="5760" w:hanging="360"/>
      </w:pPr>
    </w:lvl>
    <w:lvl w:ilvl="8" w:tplc="50472453" w:tentative="1">
      <w:start w:val="1"/>
      <w:numFmt w:val="lowerRoman"/>
      <w:lvlText w:val="%9."/>
      <w:lvlJc w:val="right"/>
      <w:pPr>
        <w:ind w:left="6480" w:hanging="180"/>
      </w:pPr>
    </w:lvl>
  </w:abstractNum>
  <w:abstractNum w:abstractNumId="76440069">
    <w:multiLevelType w:val="hybridMultilevel"/>
    <w:lvl w:ilvl="0" w:tplc="55479749">
      <w:start w:val="1"/>
      <w:numFmt w:val="decimal"/>
      <w:lvlText w:val="%1."/>
      <w:lvlJc w:val="left"/>
      <w:pPr>
        <w:ind w:left="720" w:hanging="360"/>
      </w:pPr>
    </w:lvl>
    <w:lvl w:ilvl="1" w:tplc="55479749" w:tentative="1">
      <w:start w:val="1"/>
      <w:numFmt w:val="lowerLetter"/>
      <w:lvlText w:val="%2."/>
      <w:lvlJc w:val="left"/>
      <w:pPr>
        <w:ind w:left="1440" w:hanging="360"/>
      </w:pPr>
    </w:lvl>
    <w:lvl w:ilvl="2" w:tplc="55479749" w:tentative="1">
      <w:start w:val="1"/>
      <w:numFmt w:val="lowerRoman"/>
      <w:lvlText w:val="%3."/>
      <w:lvlJc w:val="right"/>
      <w:pPr>
        <w:ind w:left="2160" w:hanging="180"/>
      </w:pPr>
    </w:lvl>
    <w:lvl w:ilvl="3" w:tplc="55479749" w:tentative="1">
      <w:start w:val="1"/>
      <w:numFmt w:val="decimal"/>
      <w:lvlText w:val="%4."/>
      <w:lvlJc w:val="left"/>
      <w:pPr>
        <w:ind w:left="2880" w:hanging="360"/>
      </w:pPr>
    </w:lvl>
    <w:lvl w:ilvl="4" w:tplc="55479749" w:tentative="1">
      <w:start w:val="1"/>
      <w:numFmt w:val="lowerLetter"/>
      <w:lvlText w:val="%5."/>
      <w:lvlJc w:val="left"/>
      <w:pPr>
        <w:ind w:left="3600" w:hanging="360"/>
      </w:pPr>
    </w:lvl>
    <w:lvl w:ilvl="5" w:tplc="55479749" w:tentative="1">
      <w:start w:val="1"/>
      <w:numFmt w:val="lowerRoman"/>
      <w:lvlText w:val="%6."/>
      <w:lvlJc w:val="right"/>
      <w:pPr>
        <w:ind w:left="4320" w:hanging="180"/>
      </w:pPr>
    </w:lvl>
    <w:lvl w:ilvl="6" w:tplc="55479749" w:tentative="1">
      <w:start w:val="1"/>
      <w:numFmt w:val="decimal"/>
      <w:lvlText w:val="%7."/>
      <w:lvlJc w:val="left"/>
      <w:pPr>
        <w:ind w:left="5040" w:hanging="360"/>
      </w:pPr>
    </w:lvl>
    <w:lvl w:ilvl="7" w:tplc="55479749" w:tentative="1">
      <w:start w:val="1"/>
      <w:numFmt w:val="lowerLetter"/>
      <w:lvlText w:val="%8."/>
      <w:lvlJc w:val="left"/>
      <w:pPr>
        <w:ind w:left="5760" w:hanging="360"/>
      </w:pPr>
    </w:lvl>
    <w:lvl w:ilvl="8" w:tplc="55479749" w:tentative="1">
      <w:start w:val="1"/>
      <w:numFmt w:val="lowerRoman"/>
      <w:lvlText w:val="%9."/>
      <w:lvlJc w:val="right"/>
      <w:pPr>
        <w:ind w:left="6480" w:hanging="180"/>
      </w:pPr>
    </w:lvl>
  </w:abstractNum>
  <w:abstractNum w:abstractNumId="76440068">
    <w:multiLevelType w:val="hybridMultilevel"/>
    <w:lvl w:ilvl="0" w:tplc="70704103">
      <w:start w:val="1"/>
      <w:numFmt w:val="decimal"/>
      <w:lvlText w:val="%1."/>
      <w:lvlJc w:val="left"/>
      <w:pPr>
        <w:ind w:left="720" w:hanging="360"/>
      </w:pPr>
    </w:lvl>
    <w:lvl w:ilvl="1" w:tplc="70704103" w:tentative="1">
      <w:start w:val="1"/>
      <w:numFmt w:val="lowerLetter"/>
      <w:lvlText w:val="%2."/>
      <w:lvlJc w:val="left"/>
      <w:pPr>
        <w:ind w:left="1440" w:hanging="360"/>
      </w:pPr>
    </w:lvl>
    <w:lvl w:ilvl="2" w:tplc="70704103" w:tentative="1">
      <w:start w:val="1"/>
      <w:numFmt w:val="lowerRoman"/>
      <w:lvlText w:val="%3."/>
      <w:lvlJc w:val="right"/>
      <w:pPr>
        <w:ind w:left="2160" w:hanging="180"/>
      </w:pPr>
    </w:lvl>
    <w:lvl w:ilvl="3" w:tplc="70704103" w:tentative="1">
      <w:start w:val="1"/>
      <w:numFmt w:val="decimal"/>
      <w:lvlText w:val="%4."/>
      <w:lvlJc w:val="left"/>
      <w:pPr>
        <w:ind w:left="2880" w:hanging="360"/>
      </w:pPr>
    </w:lvl>
    <w:lvl w:ilvl="4" w:tplc="70704103" w:tentative="1">
      <w:start w:val="1"/>
      <w:numFmt w:val="lowerLetter"/>
      <w:lvlText w:val="%5."/>
      <w:lvlJc w:val="left"/>
      <w:pPr>
        <w:ind w:left="3600" w:hanging="360"/>
      </w:pPr>
    </w:lvl>
    <w:lvl w:ilvl="5" w:tplc="70704103" w:tentative="1">
      <w:start w:val="1"/>
      <w:numFmt w:val="lowerRoman"/>
      <w:lvlText w:val="%6."/>
      <w:lvlJc w:val="right"/>
      <w:pPr>
        <w:ind w:left="4320" w:hanging="180"/>
      </w:pPr>
    </w:lvl>
    <w:lvl w:ilvl="6" w:tplc="70704103" w:tentative="1">
      <w:start w:val="1"/>
      <w:numFmt w:val="decimal"/>
      <w:lvlText w:val="%7."/>
      <w:lvlJc w:val="left"/>
      <w:pPr>
        <w:ind w:left="5040" w:hanging="360"/>
      </w:pPr>
    </w:lvl>
    <w:lvl w:ilvl="7" w:tplc="70704103" w:tentative="1">
      <w:start w:val="1"/>
      <w:numFmt w:val="lowerLetter"/>
      <w:lvlText w:val="%8."/>
      <w:lvlJc w:val="left"/>
      <w:pPr>
        <w:ind w:left="5760" w:hanging="360"/>
      </w:pPr>
    </w:lvl>
    <w:lvl w:ilvl="8" w:tplc="70704103" w:tentative="1">
      <w:start w:val="1"/>
      <w:numFmt w:val="lowerRoman"/>
      <w:lvlText w:val="%9."/>
      <w:lvlJc w:val="right"/>
      <w:pPr>
        <w:ind w:left="6480" w:hanging="180"/>
      </w:pPr>
    </w:lvl>
  </w:abstractNum>
  <w:abstractNum w:abstractNumId="76440067">
    <w:multiLevelType w:val="hybridMultilevel"/>
    <w:lvl w:ilvl="0" w:tplc="52627672">
      <w:start w:val="1"/>
      <w:numFmt w:val="decimal"/>
      <w:lvlText w:val="%1."/>
      <w:lvlJc w:val="left"/>
      <w:pPr>
        <w:ind w:left="720" w:hanging="360"/>
      </w:pPr>
    </w:lvl>
    <w:lvl w:ilvl="1" w:tplc="52627672" w:tentative="1">
      <w:start w:val="1"/>
      <w:numFmt w:val="lowerLetter"/>
      <w:lvlText w:val="%2."/>
      <w:lvlJc w:val="left"/>
      <w:pPr>
        <w:ind w:left="1440" w:hanging="360"/>
      </w:pPr>
    </w:lvl>
    <w:lvl w:ilvl="2" w:tplc="52627672" w:tentative="1">
      <w:start w:val="1"/>
      <w:numFmt w:val="lowerRoman"/>
      <w:lvlText w:val="%3."/>
      <w:lvlJc w:val="right"/>
      <w:pPr>
        <w:ind w:left="2160" w:hanging="180"/>
      </w:pPr>
    </w:lvl>
    <w:lvl w:ilvl="3" w:tplc="52627672" w:tentative="1">
      <w:start w:val="1"/>
      <w:numFmt w:val="decimal"/>
      <w:lvlText w:val="%4."/>
      <w:lvlJc w:val="left"/>
      <w:pPr>
        <w:ind w:left="2880" w:hanging="360"/>
      </w:pPr>
    </w:lvl>
    <w:lvl w:ilvl="4" w:tplc="52627672" w:tentative="1">
      <w:start w:val="1"/>
      <w:numFmt w:val="lowerLetter"/>
      <w:lvlText w:val="%5."/>
      <w:lvlJc w:val="left"/>
      <w:pPr>
        <w:ind w:left="3600" w:hanging="360"/>
      </w:pPr>
    </w:lvl>
    <w:lvl w:ilvl="5" w:tplc="52627672" w:tentative="1">
      <w:start w:val="1"/>
      <w:numFmt w:val="lowerRoman"/>
      <w:lvlText w:val="%6."/>
      <w:lvlJc w:val="right"/>
      <w:pPr>
        <w:ind w:left="4320" w:hanging="180"/>
      </w:pPr>
    </w:lvl>
    <w:lvl w:ilvl="6" w:tplc="52627672" w:tentative="1">
      <w:start w:val="1"/>
      <w:numFmt w:val="decimal"/>
      <w:lvlText w:val="%7."/>
      <w:lvlJc w:val="left"/>
      <w:pPr>
        <w:ind w:left="5040" w:hanging="360"/>
      </w:pPr>
    </w:lvl>
    <w:lvl w:ilvl="7" w:tplc="52627672" w:tentative="1">
      <w:start w:val="1"/>
      <w:numFmt w:val="lowerLetter"/>
      <w:lvlText w:val="%8."/>
      <w:lvlJc w:val="left"/>
      <w:pPr>
        <w:ind w:left="5760" w:hanging="360"/>
      </w:pPr>
    </w:lvl>
    <w:lvl w:ilvl="8" w:tplc="52627672" w:tentative="1">
      <w:start w:val="1"/>
      <w:numFmt w:val="lowerRoman"/>
      <w:lvlText w:val="%9."/>
      <w:lvlJc w:val="right"/>
      <w:pPr>
        <w:ind w:left="6480" w:hanging="180"/>
      </w:pPr>
    </w:lvl>
  </w:abstractNum>
  <w:abstractNum w:abstractNumId="76440066">
    <w:multiLevelType w:val="hybridMultilevel"/>
    <w:lvl w:ilvl="0" w:tplc="59714467">
      <w:start w:val="1"/>
      <w:numFmt w:val="decimal"/>
      <w:lvlText w:val="%1."/>
      <w:lvlJc w:val="left"/>
      <w:pPr>
        <w:ind w:left="720" w:hanging="360"/>
      </w:pPr>
    </w:lvl>
    <w:lvl w:ilvl="1" w:tplc="59714467" w:tentative="1">
      <w:start w:val="1"/>
      <w:numFmt w:val="lowerLetter"/>
      <w:lvlText w:val="%2."/>
      <w:lvlJc w:val="left"/>
      <w:pPr>
        <w:ind w:left="1440" w:hanging="360"/>
      </w:pPr>
    </w:lvl>
    <w:lvl w:ilvl="2" w:tplc="59714467" w:tentative="1">
      <w:start w:val="1"/>
      <w:numFmt w:val="lowerRoman"/>
      <w:lvlText w:val="%3."/>
      <w:lvlJc w:val="right"/>
      <w:pPr>
        <w:ind w:left="2160" w:hanging="180"/>
      </w:pPr>
    </w:lvl>
    <w:lvl w:ilvl="3" w:tplc="59714467" w:tentative="1">
      <w:start w:val="1"/>
      <w:numFmt w:val="decimal"/>
      <w:lvlText w:val="%4."/>
      <w:lvlJc w:val="left"/>
      <w:pPr>
        <w:ind w:left="2880" w:hanging="360"/>
      </w:pPr>
    </w:lvl>
    <w:lvl w:ilvl="4" w:tplc="59714467" w:tentative="1">
      <w:start w:val="1"/>
      <w:numFmt w:val="lowerLetter"/>
      <w:lvlText w:val="%5."/>
      <w:lvlJc w:val="left"/>
      <w:pPr>
        <w:ind w:left="3600" w:hanging="360"/>
      </w:pPr>
    </w:lvl>
    <w:lvl w:ilvl="5" w:tplc="59714467" w:tentative="1">
      <w:start w:val="1"/>
      <w:numFmt w:val="lowerRoman"/>
      <w:lvlText w:val="%6."/>
      <w:lvlJc w:val="right"/>
      <w:pPr>
        <w:ind w:left="4320" w:hanging="180"/>
      </w:pPr>
    </w:lvl>
    <w:lvl w:ilvl="6" w:tplc="59714467" w:tentative="1">
      <w:start w:val="1"/>
      <w:numFmt w:val="decimal"/>
      <w:lvlText w:val="%7."/>
      <w:lvlJc w:val="left"/>
      <w:pPr>
        <w:ind w:left="5040" w:hanging="360"/>
      </w:pPr>
    </w:lvl>
    <w:lvl w:ilvl="7" w:tplc="59714467" w:tentative="1">
      <w:start w:val="1"/>
      <w:numFmt w:val="lowerLetter"/>
      <w:lvlText w:val="%8."/>
      <w:lvlJc w:val="left"/>
      <w:pPr>
        <w:ind w:left="5760" w:hanging="360"/>
      </w:pPr>
    </w:lvl>
    <w:lvl w:ilvl="8" w:tplc="59714467" w:tentative="1">
      <w:start w:val="1"/>
      <w:numFmt w:val="lowerRoman"/>
      <w:lvlText w:val="%9."/>
      <w:lvlJc w:val="right"/>
      <w:pPr>
        <w:ind w:left="6480" w:hanging="180"/>
      </w:pPr>
    </w:lvl>
  </w:abstractNum>
  <w:abstractNum w:abstractNumId="76440065">
    <w:multiLevelType w:val="hybridMultilevel"/>
    <w:lvl w:ilvl="0" w:tplc="96114068">
      <w:start w:val="1"/>
      <w:numFmt w:val="decimal"/>
      <w:lvlText w:val="%1."/>
      <w:lvlJc w:val="left"/>
      <w:pPr>
        <w:ind w:left="720" w:hanging="360"/>
      </w:pPr>
    </w:lvl>
    <w:lvl w:ilvl="1" w:tplc="96114068" w:tentative="1">
      <w:start w:val="1"/>
      <w:numFmt w:val="lowerLetter"/>
      <w:lvlText w:val="%2."/>
      <w:lvlJc w:val="left"/>
      <w:pPr>
        <w:ind w:left="1440" w:hanging="360"/>
      </w:pPr>
    </w:lvl>
    <w:lvl w:ilvl="2" w:tplc="96114068" w:tentative="1">
      <w:start w:val="1"/>
      <w:numFmt w:val="lowerRoman"/>
      <w:lvlText w:val="%3."/>
      <w:lvlJc w:val="right"/>
      <w:pPr>
        <w:ind w:left="2160" w:hanging="180"/>
      </w:pPr>
    </w:lvl>
    <w:lvl w:ilvl="3" w:tplc="96114068" w:tentative="1">
      <w:start w:val="1"/>
      <w:numFmt w:val="decimal"/>
      <w:lvlText w:val="%4."/>
      <w:lvlJc w:val="left"/>
      <w:pPr>
        <w:ind w:left="2880" w:hanging="360"/>
      </w:pPr>
    </w:lvl>
    <w:lvl w:ilvl="4" w:tplc="96114068" w:tentative="1">
      <w:start w:val="1"/>
      <w:numFmt w:val="lowerLetter"/>
      <w:lvlText w:val="%5."/>
      <w:lvlJc w:val="left"/>
      <w:pPr>
        <w:ind w:left="3600" w:hanging="360"/>
      </w:pPr>
    </w:lvl>
    <w:lvl w:ilvl="5" w:tplc="96114068" w:tentative="1">
      <w:start w:val="1"/>
      <w:numFmt w:val="lowerRoman"/>
      <w:lvlText w:val="%6."/>
      <w:lvlJc w:val="right"/>
      <w:pPr>
        <w:ind w:left="4320" w:hanging="180"/>
      </w:pPr>
    </w:lvl>
    <w:lvl w:ilvl="6" w:tplc="96114068" w:tentative="1">
      <w:start w:val="1"/>
      <w:numFmt w:val="decimal"/>
      <w:lvlText w:val="%7."/>
      <w:lvlJc w:val="left"/>
      <w:pPr>
        <w:ind w:left="5040" w:hanging="360"/>
      </w:pPr>
    </w:lvl>
    <w:lvl w:ilvl="7" w:tplc="96114068" w:tentative="1">
      <w:start w:val="1"/>
      <w:numFmt w:val="lowerLetter"/>
      <w:lvlText w:val="%8."/>
      <w:lvlJc w:val="left"/>
      <w:pPr>
        <w:ind w:left="5760" w:hanging="360"/>
      </w:pPr>
    </w:lvl>
    <w:lvl w:ilvl="8" w:tplc="96114068" w:tentative="1">
      <w:start w:val="1"/>
      <w:numFmt w:val="lowerRoman"/>
      <w:lvlText w:val="%9."/>
      <w:lvlJc w:val="right"/>
      <w:pPr>
        <w:ind w:left="6480" w:hanging="180"/>
      </w:pPr>
    </w:lvl>
  </w:abstractNum>
  <w:abstractNum w:abstractNumId="76440064">
    <w:multiLevelType w:val="hybridMultilevel"/>
    <w:lvl w:ilvl="0" w:tplc="13374480">
      <w:start w:val="1"/>
      <w:numFmt w:val="decimal"/>
      <w:lvlText w:val="%1."/>
      <w:lvlJc w:val="left"/>
      <w:pPr>
        <w:ind w:left="720" w:hanging="360"/>
      </w:pPr>
    </w:lvl>
    <w:lvl w:ilvl="1" w:tplc="13374480" w:tentative="1">
      <w:start w:val="1"/>
      <w:numFmt w:val="lowerLetter"/>
      <w:lvlText w:val="%2."/>
      <w:lvlJc w:val="left"/>
      <w:pPr>
        <w:ind w:left="1440" w:hanging="360"/>
      </w:pPr>
    </w:lvl>
    <w:lvl w:ilvl="2" w:tplc="13374480" w:tentative="1">
      <w:start w:val="1"/>
      <w:numFmt w:val="lowerRoman"/>
      <w:lvlText w:val="%3."/>
      <w:lvlJc w:val="right"/>
      <w:pPr>
        <w:ind w:left="2160" w:hanging="180"/>
      </w:pPr>
    </w:lvl>
    <w:lvl w:ilvl="3" w:tplc="13374480" w:tentative="1">
      <w:start w:val="1"/>
      <w:numFmt w:val="decimal"/>
      <w:lvlText w:val="%4."/>
      <w:lvlJc w:val="left"/>
      <w:pPr>
        <w:ind w:left="2880" w:hanging="360"/>
      </w:pPr>
    </w:lvl>
    <w:lvl w:ilvl="4" w:tplc="13374480" w:tentative="1">
      <w:start w:val="1"/>
      <w:numFmt w:val="lowerLetter"/>
      <w:lvlText w:val="%5."/>
      <w:lvlJc w:val="left"/>
      <w:pPr>
        <w:ind w:left="3600" w:hanging="360"/>
      </w:pPr>
    </w:lvl>
    <w:lvl w:ilvl="5" w:tplc="13374480" w:tentative="1">
      <w:start w:val="1"/>
      <w:numFmt w:val="lowerRoman"/>
      <w:lvlText w:val="%6."/>
      <w:lvlJc w:val="right"/>
      <w:pPr>
        <w:ind w:left="4320" w:hanging="180"/>
      </w:pPr>
    </w:lvl>
    <w:lvl w:ilvl="6" w:tplc="13374480" w:tentative="1">
      <w:start w:val="1"/>
      <w:numFmt w:val="decimal"/>
      <w:lvlText w:val="%7."/>
      <w:lvlJc w:val="left"/>
      <w:pPr>
        <w:ind w:left="5040" w:hanging="360"/>
      </w:pPr>
    </w:lvl>
    <w:lvl w:ilvl="7" w:tplc="13374480" w:tentative="1">
      <w:start w:val="1"/>
      <w:numFmt w:val="lowerLetter"/>
      <w:lvlText w:val="%8."/>
      <w:lvlJc w:val="left"/>
      <w:pPr>
        <w:ind w:left="5760" w:hanging="360"/>
      </w:pPr>
    </w:lvl>
    <w:lvl w:ilvl="8" w:tplc="13374480" w:tentative="1">
      <w:start w:val="1"/>
      <w:numFmt w:val="lowerRoman"/>
      <w:lvlText w:val="%9."/>
      <w:lvlJc w:val="right"/>
      <w:pPr>
        <w:ind w:left="6480" w:hanging="180"/>
      </w:pPr>
    </w:lvl>
  </w:abstractNum>
  <w:abstractNum w:abstractNumId="76440063">
    <w:multiLevelType w:val="hybridMultilevel"/>
    <w:lvl w:ilvl="0" w:tplc="45432294">
      <w:start w:val="1"/>
      <w:numFmt w:val="decimal"/>
      <w:lvlText w:val="%1."/>
      <w:lvlJc w:val="left"/>
      <w:pPr>
        <w:ind w:left="720" w:hanging="360"/>
      </w:pPr>
    </w:lvl>
    <w:lvl w:ilvl="1" w:tplc="45432294" w:tentative="1">
      <w:start w:val="1"/>
      <w:numFmt w:val="lowerLetter"/>
      <w:lvlText w:val="%2."/>
      <w:lvlJc w:val="left"/>
      <w:pPr>
        <w:ind w:left="1440" w:hanging="360"/>
      </w:pPr>
    </w:lvl>
    <w:lvl w:ilvl="2" w:tplc="45432294" w:tentative="1">
      <w:start w:val="1"/>
      <w:numFmt w:val="lowerRoman"/>
      <w:lvlText w:val="%3."/>
      <w:lvlJc w:val="right"/>
      <w:pPr>
        <w:ind w:left="2160" w:hanging="180"/>
      </w:pPr>
    </w:lvl>
    <w:lvl w:ilvl="3" w:tplc="45432294" w:tentative="1">
      <w:start w:val="1"/>
      <w:numFmt w:val="decimal"/>
      <w:lvlText w:val="%4."/>
      <w:lvlJc w:val="left"/>
      <w:pPr>
        <w:ind w:left="2880" w:hanging="360"/>
      </w:pPr>
    </w:lvl>
    <w:lvl w:ilvl="4" w:tplc="45432294" w:tentative="1">
      <w:start w:val="1"/>
      <w:numFmt w:val="lowerLetter"/>
      <w:lvlText w:val="%5."/>
      <w:lvlJc w:val="left"/>
      <w:pPr>
        <w:ind w:left="3600" w:hanging="360"/>
      </w:pPr>
    </w:lvl>
    <w:lvl w:ilvl="5" w:tplc="45432294" w:tentative="1">
      <w:start w:val="1"/>
      <w:numFmt w:val="lowerRoman"/>
      <w:lvlText w:val="%6."/>
      <w:lvlJc w:val="right"/>
      <w:pPr>
        <w:ind w:left="4320" w:hanging="180"/>
      </w:pPr>
    </w:lvl>
    <w:lvl w:ilvl="6" w:tplc="45432294" w:tentative="1">
      <w:start w:val="1"/>
      <w:numFmt w:val="decimal"/>
      <w:lvlText w:val="%7."/>
      <w:lvlJc w:val="left"/>
      <w:pPr>
        <w:ind w:left="5040" w:hanging="360"/>
      </w:pPr>
    </w:lvl>
    <w:lvl w:ilvl="7" w:tplc="45432294" w:tentative="1">
      <w:start w:val="1"/>
      <w:numFmt w:val="lowerLetter"/>
      <w:lvlText w:val="%8."/>
      <w:lvlJc w:val="left"/>
      <w:pPr>
        <w:ind w:left="5760" w:hanging="360"/>
      </w:pPr>
    </w:lvl>
    <w:lvl w:ilvl="8" w:tplc="45432294" w:tentative="1">
      <w:start w:val="1"/>
      <w:numFmt w:val="lowerRoman"/>
      <w:lvlText w:val="%9."/>
      <w:lvlJc w:val="right"/>
      <w:pPr>
        <w:ind w:left="6480" w:hanging="180"/>
      </w:pPr>
    </w:lvl>
  </w:abstractNum>
  <w:abstractNum w:abstractNumId="76440062">
    <w:multiLevelType w:val="hybridMultilevel"/>
    <w:lvl w:ilvl="0" w:tplc="63792435">
      <w:start w:val="1"/>
      <w:numFmt w:val="decimal"/>
      <w:lvlText w:val="%1."/>
      <w:lvlJc w:val="left"/>
      <w:pPr>
        <w:ind w:left="720" w:hanging="360"/>
      </w:pPr>
    </w:lvl>
    <w:lvl w:ilvl="1" w:tplc="63792435" w:tentative="1">
      <w:start w:val="1"/>
      <w:numFmt w:val="lowerLetter"/>
      <w:lvlText w:val="%2."/>
      <w:lvlJc w:val="left"/>
      <w:pPr>
        <w:ind w:left="1440" w:hanging="360"/>
      </w:pPr>
    </w:lvl>
    <w:lvl w:ilvl="2" w:tplc="63792435" w:tentative="1">
      <w:start w:val="1"/>
      <w:numFmt w:val="lowerRoman"/>
      <w:lvlText w:val="%3."/>
      <w:lvlJc w:val="right"/>
      <w:pPr>
        <w:ind w:left="2160" w:hanging="180"/>
      </w:pPr>
    </w:lvl>
    <w:lvl w:ilvl="3" w:tplc="63792435" w:tentative="1">
      <w:start w:val="1"/>
      <w:numFmt w:val="decimal"/>
      <w:lvlText w:val="%4."/>
      <w:lvlJc w:val="left"/>
      <w:pPr>
        <w:ind w:left="2880" w:hanging="360"/>
      </w:pPr>
    </w:lvl>
    <w:lvl w:ilvl="4" w:tplc="63792435" w:tentative="1">
      <w:start w:val="1"/>
      <w:numFmt w:val="lowerLetter"/>
      <w:lvlText w:val="%5."/>
      <w:lvlJc w:val="left"/>
      <w:pPr>
        <w:ind w:left="3600" w:hanging="360"/>
      </w:pPr>
    </w:lvl>
    <w:lvl w:ilvl="5" w:tplc="63792435" w:tentative="1">
      <w:start w:val="1"/>
      <w:numFmt w:val="lowerRoman"/>
      <w:lvlText w:val="%6."/>
      <w:lvlJc w:val="right"/>
      <w:pPr>
        <w:ind w:left="4320" w:hanging="180"/>
      </w:pPr>
    </w:lvl>
    <w:lvl w:ilvl="6" w:tplc="63792435" w:tentative="1">
      <w:start w:val="1"/>
      <w:numFmt w:val="decimal"/>
      <w:lvlText w:val="%7."/>
      <w:lvlJc w:val="left"/>
      <w:pPr>
        <w:ind w:left="5040" w:hanging="360"/>
      </w:pPr>
    </w:lvl>
    <w:lvl w:ilvl="7" w:tplc="63792435" w:tentative="1">
      <w:start w:val="1"/>
      <w:numFmt w:val="lowerLetter"/>
      <w:lvlText w:val="%8."/>
      <w:lvlJc w:val="left"/>
      <w:pPr>
        <w:ind w:left="5760" w:hanging="360"/>
      </w:pPr>
    </w:lvl>
    <w:lvl w:ilvl="8" w:tplc="63792435" w:tentative="1">
      <w:start w:val="1"/>
      <w:numFmt w:val="lowerRoman"/>
      <w:lvlText w:val="%9."/>
      <w:lvlJc w:val="right"/>
      <w:pPr>
        <w:ind w:left="6480" w:hanging="180"/>
      </w:pPr>
    </w:lvl>
  </w:abstractNum>
  <w:abstractNum w:abstractNumId="76440061">
    <w:multiLevelType w:val="hybridMultilevel"/>
    <w:lvl w:ilvl="0" w:tplc="77797208">
      <w:start w:val="1"/>
      <w:numFmt w:val="decimal"/>
      <w:lvlText w:val="%1."/>
      <w:lvlJc w:val="left"/>
      <w:pPr>
        <w:ind w:left="720" w:hanging="360"/>
      </w:pPr>
    </w:lvl>
    <w:lvl w:ilvl="1" w:tplc="77797208" w:tentative="1">
      <w:start w:val="1"/>
      <w:numFmt w:val="lowerLetter"/>
      <w:lvlText w:val="%2."/>
      <w:lvlJc w:val="left"/>
      <w:pPr>
        <w:ind w:left="1440" w:hanging="360"/>
      </w:pPr>
    </w:lvl>
    <w:lvl w:ilvl="2" w:tplc="77797208" w:tentative="1">
      <w:start w:val="1"/>
      <w:numFmt w:val="lowerRoman"/>
      <w:lvlText w:val="%3."/>
      <w:lvlJc w:val="right"/>
      <w:pPr>
        <w:ind w:left="2160" w:hanging="180"/>
      </w:pPr>
    </w:lvl>
    <w:lvl w:ilvl="3" w:tplc="77797208" w:tentative="1">
      <w:start w:val="1"/>
      <w:numFmt w:val="decimal"/>
      <w:lvlText w:val="%4."/>
      <w:lvlJc w:val="left"/>
      <w:pPr>
        <w:ind w:left="2880" w:hanging="360"/>
      </w:pPr>
    </w:lvl>
    <w:lvl w:ilvl="4" w:tplc="77797208" w:tentative="1">
      <w:start w:val="1"/>
      <w:numFmt w:val="lowerLetter"/>
      <w:lvlText w:val="%5."/>
      <w:lvlJc w:val="left"/>
      <w:pPr>
        <w:ind w:left="3600" w:hanging="360"/>
      </w:pPr>
    </w:lvl>
    <w:lvl w:ilvl="5" w:tplc="77797208" w:tentative="1">
      <w:start w:val="1"/>
      <w:numFmt w:val="lowerRoman"/>
      <w:lvlText w:val="%6."/>
      <w:lvlJc w:val="right"/>
      <w:pPr>
        <w:ind w:left="4320" w:hanging="180"/>
      </w:pPr>
    </w:lvl>
    <w:lvl w:ilvl="6" w:tplc="77797208" w:tentative="1">
      <w:start w:val="1"/>
      <w:numFmt w:val="decimal"/>
      <w:lvlText w:val="%7."/>
      <w:lvlJc w:val="left"/>
      <w:pPr>
        <w:ind w:left="5040" w:hanging="360"/>
      </w:pPr>
    </w:lvl>
    <w:lvl w:ilvl="7" w:tplc="77797208" w:tentative="1">
      <w:start w:val="1"/>
      <w:numFmt w:val="lowerLetter"/>
      <w:lvlText w:val="%8."/>
      <w:lvlJc w:val="left"/>
      <w:pPr>
        <w:ind w:left="5760" w:hanging="360"/>
      </w:pPr>
    </w:lvl>
    <w:lvl w:ilvl="8" w:tplc="77797208" w:tentative="1">
      <w:start w:val="1"/>
      <w:numFmt w:val="lowerRoman"/>
      <w:lvlText w:val="%9."/>
      <w:lvlJc w:val="right"/>
      <w:pPr>
        <w:ind w:left="6480" w:hanging="180"/>
      </w:pPr>
    </w:lvl>
  </w:abstractNum>
  <w:abstractNum w:abstractNumId="76440060">
    <w:multiLevelType w:val="hybridMultilevel"/>
    <w:lvl w:ilvl="0" w:tplc="70639912">
      <w:start w:val="1"/>
      <w:numFmt w:val="decimal"/>
      <w:lvlText w:val="%1."/>
      <w:lvlJc w:val="left"/>
      <w:pPr>
        <w:ind w:left="720" w:hanging="360"/>
      </w:pPr>
    </w:lvl>
    <w:lvl w:ilvl="1" w:tplc="70639912" w:tentative="1">
      <w:start w:val="1"/>
      <w:numFmt w:val="lowerLetter"/>
      <w:lvlText w:val="%2."/>
      <w:lvlJc w:val="left"/>
      <w:pPr>
        <w:ind w:left="1440" w:hanging="360"/>
      </w:pPr>
    </w:lvl>
    <w:lvl w:ilvl="2" w:tplc="70639912" w:tentative="1">
      <w:start w:val="1"/>
      <w:numFmt w:val="lowerRoman"/>
      <w:lvlText w:val="%3."/>
      <w:lvlJc w:val="right"/>
      <w:pPr>
        <w:ind w:left="2160" w:hanging="180"/>
      </w:pPr>
    </w:lvl>
    <w:lvl w:ilvl="3" w:tplc="70639912" w:tentative="1">
      <w:start w:val="1"/>
      <w:numFmt w:val="decimal"/>
      <w:lvlText w:val="%4."/>
      <w:lvlJc w:val="left"/>
      <w:pPr>
        <w:ind w:left="2880" w:hanging="360"/>
      </w:pPr>
    </w:lvl>
    <w:lvl w:ilvl="4" w:tplc="70639912" w:tentative="1">
      <w:start w:val="1"/>
      <w:numFmt w:val="lowerLetter"/>
      <w:lvlText w:val="%5."/>
      <w:lvlJc w:val="left"/>
      <w:pPr>
        <w:ind w:left="3600" w:hanging="360"/>
      </w:pPr>
    </w:lvl>
    <w:lvl w:ilvl="5" w:tplc="70639912" w:tentative="1">
      <w:start w:val="1"/>
      <w:numFmt w:val="lowerRoman"/>
      <w:lvlText w:val="%6."/>
      <w:lvlJc w:val="right"/>
      <w:pPr>
        <w:ind w:left="4320" w:hanging="180"/>
      </w:pPr>
    </w:lvl>
    <w:lvl w:ilvl="6" w:tplc="70639912" w:tentative="1">
      <w:start w:val="1"/>
      <w:numFmt w:val="decimal"/>
      <w:lvlText w:val="%7."/>
      <w:lvlJc w:val="left"/>
      <w:pPr>
        <w:ind w:left="5040" w:hanging="360"/>
      </w:pPr>
    </w:lvl>
    <w:lvl w:ilvl="7" w:tplc="70639912" w:tentative="1">
      <w:start w:val="1"/>
      <w:numFmt w:val="lowerLetter"/>
      <w:lvlText w:val="%8."/>
      <w:lvlJc w:val="left"/>
      <w:pPr>
        <w:ind w:left="5760" w:hanging="360"/>
      </w:pPr>
    </w:lvl>
    <w:lvl w:ilvl="8" w:tplc="70639912" w:tentative="1">
      <w:start w:val="1"/>
      <w:numFmt w:val="lowerRoman"/>
      <w:lvlText w:val="%9."/>
      <w:lvlJc w:val="right"/>
      <w:pPr>
        <w:ind w:left="6480" w:hanging="180"/>
      </w:pPr>
    </w:lvl>
  </w:abstractNum>
  <w:abstractNum w:abstractNumId="76440059">
    <w:multiLevelType w:val="hybridMultilevel"/>
    <w:lvl w:ilvl="0" w:tplc="74458608">
      <w:start w:val="1"/>
      <w:numFmt w:val="decimal"/>
      <w:lvlText w:val="%1."/>
      <w:lvlJc w:val="left"/>
      <w:pPr>
        <w:ind w:left="720" w:hanging="360"/>
      </w:pPr>
    </w:lvl>
    <w:lvl w:ilvl="1" w:tplc="74458608" w:tentative="1">
      <w:start w:val="1"/>
      <w:numFmt w:val="lowerLetter"/>
      <w:lvlText w:val="%2."/>
      <w:lvlJc w:val="left"/>
      <w:pPr>
        <w:ind w:left="1440" w:hanging="360"/>
      </w:pPr>
    </w:lvl>
    <w:lvl w:ilvl="2" w:tplc="74458608" w:tentative="1">
      <w:start w:val="1"/>
      <w:numFmt w:val="lowerRoman"/>
      <w:lvlText w:val="%3."/>
      <w:lvlJc w:val="right"/>
      <w:pPr>
        <w:ind w:left="2160" w:hanging="180"/>
      </w:pPr>
    </w:lvl>
    <w:lvl w:ilvl="3" w:tplc="74458608" w:tentative="1">
      <w:start w:val="1"/>
      <w:numFmt w:val="decimal"/>
      <w:lvlText w:val="%4."/>
      <w:lvlJc w:val="left"/>
      <w:pPr>
        <w:ind w:left="2880" w:hanging="360"/>
      </w:pPr>
    </w:lvl>
    <w:lvl w:ilvl="4" w:tplc="74458608" w:tentative="1">
      <w:start w:val="1"/>
      <w:numFmt w:val="lowerLetter"/>
      <w:lvlText w:val="%5."/>
      <w:lvlJc w:val="left"/>
      <w:pPr>
        <w:ind w:left="3600" w:hanging="360"/>
      </w:pPr>
    </w:lvl>
    <w:lvl w:ilvl="5" w:tplc="74458608" w:tentative="1">
      <w:start w:val="1"/>
      <w:numFmt w:val="lowerRoman"/>
      <w:lvlText w:val="%6."/>
      <w:lvlJc w:val="right"/>
      <w:pPr>
        <w:ind w:left="4320" w:hanging="180"/>
      </w:pPr>
    </w:lvl>
    <w:lvl w:ilvl="6" w:tplc="74458608" w:tentative="1">
      <w:start w:val="1"/>
      <w:numFmt w:val="decimal"/>
      <w:lvlText w:val="%7."/>
      <w:lvlJc w:val="left"/>
      <w:pPr>
        <w:ind w:left="5040" w:hanging="360"/>
      </w:pPr>
    </w:lvl>
    <w:lvl w:ilvl="7" w:tplc="74458608" w:tentative="1">
      <w:start w:val="1"/>
      <w:numFmt w:val="lowerLetter"/>
      <w:lvlText w:val="%8."/>
      <w:lvlJc w:val="left"/>
      <w:pPr>
        <w:ind w:left="5760" w:hanging="360"/>
      </w:pPr>
    </w:lvl>
    <w:lvl w:ilvl="8" w:tplc="74458608" w:tentative="1">
      <w:start w:val="1"/>
      <w:numFmt w:val="lowerRoman"/>
      <w:lvlText w:val="%9."/>
      <w:lvlJc w:val="right"/>
      <w:pPr>
        <w:ind w:left="6480" w:hanging="180"/>
      </w:pPr>
    </w:lvl>
  </w:abstractNum>
  <w:abstractNum w:abstractNumId="76440058">
    <w:multiLevelType w:val="hybridMultilevel"/>
    <w:lvl w:ilvl="0" w:tplc="67047721">
      <w:start w:val="1"/>
      <w:numFmt w:val="decimal"/>
      <w:lvlText w:val="%1."/>
      <w:lvlJc w:val="left"/>
      <w:pPr>
        <w:ind w:left="720" w:hanging="360"/>
      </w:pPr>
    </w:lvl>
    <w:lvl w:ilvl="1" w:tplc="67047721" w:tentative="1">
      <w:start w:val="1"/>
      <w:numFmt w:val="lowerLetter"/>
      <w:lvlText w:val="%2."/>
      <w:lvlJc w:val="left"/>
      <w:pPr>
        <w:ind w:left="1440" w:hanging="360"/>
      </w:pPr>
    </w:lvl>
    <w:lvl w:ilvl="2" w:tplc="67047721" w:tentative="1">
      <w:start w:val="1"/>
      <w:numFmt w:val="lowerRoman"/>
      <w:lvlText w:val="%3."/>
      <w:lvlJc w:val="right"/>
      <w:pPr>
        <w:ind w:left="2160" w:hanging="180"/>
      </w:pPr>
    </w:lvl>
    <w:lvl w:ilvl="3" w:tplc="67047721" w:tentative="1">
      <w:start w:val="1"/>
      <w:numFmt w:val="decimal"/>
      <w:lvlText w:val="%4."/>
      <w:lvlJc w:val="left"/>
      <w:pPr>
        <w:ind w:left="2880" w:hanging="360"/>
      </w:pPr>
    </w:lvl>
    <w:lvl w:ilvl="4" w:tplc="67047721" w:tentative="1">
      <w:start w:val="1"/>
      <w:numFmt w:val="lowerLetter"/>
      <w:lvlText w:val="%5."/>
      <w:lvlJc w:val="left"/>
      <w:pPr>
        <w:ind w:left="3600" w:hanging="360"/>
      </w:pPr>
    </w:lvl>
    <w:lvl w:ilvl="5" w:tplc="67047721" w:tentative="1">
      <w:start w:val="1"/>
      <w:numFmt w:val="lowerRoman"/>
      <w:lvlText w:val="%6."/>
      <w:lvlJc w:val="right"/>
      <w:pPr>
        <w:ind w:left="4320" w:hanging="180"/>
      </w:pPr>
    </w:lvl>
    <w:lvl w:ilvl="6" w:tplc="67047721" w:tentative="1">
      <w:start w:val="1"/>
      <w:numFmt w:val="decimal"/>
      <w:lvlText w:val="%7."/>
      <w:lvlJc w:val="left"/>
      <w:pPr>
        <w:ind w:left="5040" w:hanging="360"/>
      </w:pPr>
    </w:lvl>
    <w:lvl w:ilvl="7" w:tplc="67047721" w:tentative="1">
      <w:start w:val="1"/>
      <w:numFmt w:val="lowerLetter"/>
      <w:lvlText w:val="%8."/>
      <w:lvlJc w:val="left"/>
      <w:pPr>
        <w:ind w:left="5760" w:hanging="360"/>
      </w:pPr>
    </w:lvl>
    <w:lvl w:ilvl="8" w:tplc="67047721" w:tentative="1">
      <w:start w:val="1"/>
      <w:numFmt w:val="lowerRoman"/>
      <w:lvlText w:val="%9."/>
      <w:lvlJc w:val="right"/>
      <w:pPr>
        <w:ind w:left="6480" w:hanging="180"/>
      </w:pPr>
    </w:lvl>
  </w:abstractNum>
  <w:abstractNum w:abstractNumId="76440057">
    <w:multiLevelType w:val="hybridMultilevel"/>
    <w:lvl w:ilvl="0" w:tplc="91175425">
      <w:start w:val="1"/>
      <w:numFmt w:val="decimal"/>
      <w:lvlText w:val="%1."/>
      <w:lvlJc w:val="left"/>
      <w:pPr>
        <w:ind w:left="720" w:hanging="360"/>
      </w:pPr>
    </w:lvl>
    <w:lvl w:ilvl="1" w:tplc="91175425" w:tentative="1">
      <w:start w:val="1"/>
      <w:numFmt w:val="lowerLetter"/>
      <w:lvlText w:val="%2."/>
      <w:lvlJc w:val="left"/>
      <w:pPr>
        <w:ind w:left="1440" w:hanging="360"/>
      </w:pPr>
    </w:lvl>
    <w:lvl w:ilvl="2" w:tplc="91175425" w:tentative="1">
      <w:start w:val="1"/>
      <w:numFmt w:val="lowerRoman"/>
      <w:lvlText w:val="%3."/>
      <w:lvlJc w:val="right"/>
      <w:pPr>
        <w:ind w:left="2160" w:hanging="180"/>
      </w:pPr>
    </w:lvl>
    <w:lvl w:ilvl="3" w:tplc="91175425" w:tentative="1">
      <w:start w:val="1"/>
      <w:numFmt w:val="decimal"/>
      <w:lvlText w:val="%4."/>
      <w:lvlJc w:val="left"/>
      <w:pPr>
        <w:ind w:left="2880" w:hanging="360"/>
      </w:pPr>
    </w:lvl>
    <w:lvl w:ilvl="4" w:tplc="91175425" w:tentative="1">
      <w:start w:val="1"/>
      <w:numFmt w:val="lowerLetter"/>
      <w:lvlText w:val="%5."/>
      <w:lvlJc w:val="left"/>
      <w:pPr>
        <w:ind w:left="3600" w:hanging="360"/>
      </w:pPr>
    </w:lvl>
    <w:lvl w:ilvl="5" w:tplc="91175425" w:tentative="1">
      <w:start w:val="1"/>
      <w:numFmt w:val="lowerRoman"/>
      <w:lvlText w:val="%6."/>
      <w:lvlJc w:val="right"/>
      <w:pPr>
        <w:ind w:left="4320" w:hanging="180"/>
      </w:pPr>
    </w:lvl>
    <w:lvl w:ilvl="6" w:tplc="91175425" w:tentative="1">
      <w:start w:val="1"/>
      <w:numFmt w:val="decimal"/>
      <w:lvlText w:val="%7."/>
      <w:lvlJc w:val="left"/>
      <w:pPr>
        <w:ind w:left="5040" w:hanging="360"/>
      </w:pPr>
    </w:lvl>
    <w:lvl w:ilvl="7" w:tplc="91175425" w:tentative="1">
      <w:start w:val="1"/>
      <w:numFmt w:val="lowerLetter"/>
      <w:lvlText w:val="%8."/>
      <w:lvlJc w:val="left"/>
      <w:pPr>
        <w:ind w:left="5760" w:hanging="360"/>
      </w:pPr>
    </w:lvl>
    <w:lvl w:ilvl="8" w:tplc="91175425" w:tentative="1">
      <w:start w:val="1"/>
      <w:numFmt w:val="lowerRoman"/>
      <w:lvlText w:val="%9."/>
      <w:lvlJc w:val="right"/>
      <w:pPr>
        <w:ind w:left="6480" w:hanging="180"/>
      </w:pPr>
    </w:lvl>
  </w:abstractNum>
  <w:abstractNum w:abstractNumId="76440056">
    <w:multiLevelType w:val="hybridMultilevel"/>
    <w:lvl w:ilvl="0" w:tplc="89413604">
      <w:start w:val="1"/>
      <w:numFmt w:val="decimal"/>
      <w:lvlText w:val="%1."/>
      <w:lvlJc w:val="left"/>
      <w:pPr>
        <w:ind w:left="720" w:hanging="360"/>
      </w:pPr>
    </w:lvl>
    <w:lvl w:ilvl="1" w:tplc="89413604" w:tentative="1">
      <w:start w:val="1"/>
      <w:numFmt w:val="lowerLetter"/>
      <w:lvlText w:val="%2."/>
      <w:lvlJc w:val="left"/>
      <w:pPr>
        <w:ind w:left="1440" w:hanging="360"/>
      </w:pPr>
    </w:lvl>
    <w:lvl w:ilvl="2" w:tplc="89413604" w:tentative="1">
      <w:start w:val="1"/>
      <w:numFmt w:val="lowerRoman"/>
      <w:lvlText w:val="%3."/>
      <w:lvlJc w:val="right"/>
      <w:pPr>
        <w:ind w:left="2160" w:hanging="180"/>
      </w:pPr>
    </w:lvl>
    <w:lvl w:ilvl="3" w:tplc="89413604" w:tentative="1">
      <w:start w:val="1"/>
      <w:numFmt w:val="decimal"/>
      <w:lvlText w:val="%4."/>
      <w:lvlJc w:val="left"/>
      <w:pPr>
        <w:ind w:left="2880" w:hanging="360"/>
      </w:pPr>
    </w:lvl>
    <w:lvl w:ilvl="4" w:tplc="89413604" w:tentative="1">
      <w:start w:val="1"/>
      <w:numFmt w:val="lowerLetter"/>
      <w:lvlText w:val="%5."/>
      <w:lvlJc w:val="left"/>
      <w:pPr>
        <w:ind w:left="3600" w:hanging="360"/>
      </w:pPr>
    </w:lvl>
    <w:lvl w:ilvl="5" w:tplc="89413604" w:tentative="1">
      <w:start w:val="1"/>
      <w:numFmt w:val="lowerRoman"/>
      <w:lvlText w:val="%6."/>
      <w:lvlJc w:val="right"/>
      <w:pPr>
        <w:ind w:left="4320" w:hanging="180"/>
      </w:pPr>
    </w:lvl>
    <w:lvl w:ilvl="6" w:tplc="89413604" w:tentative="1">
      <w:start w:val="1"/>
      <w:numFmt w:val="decimal"/>
      <w:lvlText w:val="%7."/>
      <w:lvlJc w:val="left"/>
      <w:pPr>
        <w:ind w:left="5040" w:hanging="360"/>
      </w:pPr>
    </w:lvl>
    <w:lvl w:ilvl="7" w:tplc="89413604" w:tentative="1">
      <w:start w:val="1"/>
      <w:numFmt w:val="lowerLetter"/>
      <w:lvlText w:val="%8."/>
      <w:lvlJc w:val="left"/>
      <w:pPr>
        <w:ind w:left="5760" w:hanging="360"/>
      </w:pPr>
    </w:lvl>
    <w:lvl w:ilvl="8" w:tplc="89413604" w:tentative="1">
      <w:start w:val="1"/>
      <w:numFmt w:val="lowerRoman"/>
      <w:lvlText w:val="%9."/>
      <w:lvlJc w:val="right"/>
      <w:pPr>
        <w:ind w:left="6480" w:hanging="180"/>
      </w:pPr>
    </w:lvl>
  </w:abstractNum>
  <w:abstractNum w:abstractNumId="76440055">
    <w:multiLevelType w:val="hybridMultilevel"/>
    <w:lvl w:ilvl="0" w:tplc="97535714">
      <w:start w:val="1"/>
      <w:numFmt w:val="decimal"/>
      <w:lvlText w:val="%1."/>
      <w:lvlJc w:val="left"/>
      <w:pPr>
        <w:ind w:left="720" w:hanging="360"/>
      </w:pPr>
    </w:lvl>
    <w:lvl w:ilvl="1" w:tplc="97535714" w:tentative="1">
      <w:start w:val="1"/>
      <w:numFmt w:val="lowerLetter"/>
      <w:lvlText w:val="%2."/>
      <w:lvlJc w:val="left"/>
      <w:pPr>
        <w:ind w:left="1440" w:hanging="360"/>
      </w:pPr>
    </w:lvl>
    <w:lvl w:ilvl="2" w:tplc="97535714" w:tentative="1">
      <w:start w:val="1"/>
      <w:numFmt w:val="lowerRoman"/>
      <w:lvlText w:val="%3."/>
      <w:lvlJc w:val="right"/>
      <w:pPr>
        <w:ind w:left="2160" w:hanging="180"/>
      </w:pPr>
    </w:lvl>
    <w:lvl w:ilvl="3" w:tplc="97535714" w:tentative="1">
      <w:start w:val="1"/>
      <w:numFmt w:val="decimal"/>
      <w:lvlText w:val="%4."/>
      <w:lvlJc w:val="left"/>
      <w:pPr>
        <w:ind w:left="2880" w:hanging="360"/>
      </w:pPr>
    </w:lvl>
    <w:lvl w:ilvl="4" w:tplc="97535714" w:tentative="1">
      <w:start w:val="1"/>
      <w:numFmt w:val="lowerLetter"/>
      <w:lvlText w:val="%5."/>
      <w:lvlJc w:val="left"/>
      <w:pPr>
        <w:ind w:left="3600" w:hanging="360"/>
      </w:pPr>
    </w:lvl>
    <w:lvl w:ilvl="5" w:tplc="97535714" w:tentative="1">
      <w:start w:val="1"/>
      <w:numFmt w:val="lowerRoman"/>
      <w:lvlText w:val="%6."/>
      <w:lvlJc w:val="right"/>
      <w:pPr>
        <w:ind w:left="4320" w:hanging="180"/>
      </w:pPr>
    </w:lvl>
    <w:lvl w:ilvl="6" w:tplc="97535714" w:tentative="1">
      <w:start w:val="1"/>
      <w:numFmt w:val="decimal"/>
      <w:lvlText w:val="%7."/>
      <w:lvlJc w:val="left"/>
      <w:pPr>
        <w:ind w:left="5040" w:hanging="360"/>
      </w:pPr>
    </w:lvl>
    <w:lvl w:ilvl="7" w:tplc="97535714" w:tentative="1">
      <w:start w:val="1"/>
      <w:numFmt w:val="lowerLetter"/>
      <w:lvlText w:val="%8."/>
      <w:lvlJc w:val="left"/>
      <w:pPr>
        <w:ind w:left="5760" w:hanging="360"/>
      </w:pPr>
    </w:lvl>
    <w:lvl w:ilvl="8" w:tplc="97535714" w:tentative="1">
      <w:start w:val="1"/>
      <w:numFmt w:val="lowerRoman"/>
      <w:lvlText w:val="%9."/>
      <w:lvlJc w:val="right"/>
      <w:pPr>
        <w:ind w:left="6480" w:hanging="180"/>
      </w:pPr>
    </w:lvl>
  </w:abstractNum>
  <w:abstractNum w:abstractNumId="76440054">
    <w:multiLevelType w:val="hybridMultilevel"/>
    <w:lvl w:ilvl="0" w:tplc="33204096">
      <w:start w:val="1"/>
      <w:numFmt w:val="decimal"/>
      <w:lvlText w:val="%1."/>
      <w:lvlJc w:val="left"/>
      <w:pPr>
        <w:ind w:left="720" w:hanging="360"/>
      </w:pPr>
    </w:lvl>
    <w:lvl w:ilvl="1" w:tplc="33204096" w:tentative="1">
      <w:start w:val="1"/>
      <w:numFmt w:val="lowerLetter"/>
      <w:lvlText w:val="%2."/>
      <w:lvlJc w:val="left"/>
      <w:pPr>
        <w:ind w:left="1440" w:hanging="360"/>
      </w:pPr>
    </w:lvl>
    <w:lvl w:ilvl="2" w:tplc="33204096" w:tentative="1">
      <w:start w:val="1"/>
      <w:numFmt w:val="lowerRoman"/>
      <w:lvlText w:val="%3."/>
      <w:lvlJc w:val="right"/>
      <w:pPr>
        <w:ind w:left="2160" w:hanging="180"/>
      </w:pPr>
    </w:lvl>
    <w:lvl w:ilvl="3" w:tplc="33204096" w:tentative="1">
      <w:start w:val="1"/>
      <w:numFmt w:val="decimal"/>
      <w:lvlText w:val="%4."/>
      <w:lvlJc w:val="left"/>
      <w:pPr>
        <w:ind w:left="2880" w:hanging="360"/>
      </w:pPr>
    </w:lvl>
    <w:lvl w:ilvl="4" w:tplc="33204096" w:tentative="1">
      <w:start w:val="1"/>
      <w:numFmt w:val="lowerLetter"/>
      <w:lvlText w:val="%5."/>
      <w:lvlJc w:val="left"/>
      <w:pPr>
        <w:ind w:left="3600" w:hanging="360"/>
      </w:pPr>
    </w:lvl>
    <w:lvl w:ilvl="5" w:tplc="33204096" w:tentative="1">
      <w:start w:val="1"/>
      <w:numFmt w:val="lowerRoman"/>
      <w:lvlText w:val="%6."/>
      <w:lvlJc w:val="right"/>
      <w:pPr>
        <w:ind w:left="4320" w:hanging="180"/>
      </w:pPr>
    </w:lvl>
    <w:lvl w:ilvl="6" w:tplc="33204096" w:tentative="1">
      <w:start w:val="1"/>
      <w:numFmt w:val="decimal"/>
      <w:lvlText w:val="%7."/>
      <w:lvlJc w:val="left"/>
      <w:pPr>
        <w:ind w:left="5040" w:hanging="360"/>
      </w:pPr>
    </w:lvl>
    <w:lvl w:ilvl="7" w:tplc="33204096" w:tentative="1">
      <w:start w:val="1"/>
      <w:numFmt w:val="lowerLetter"/>
      <w:lvlText w:val="%8."/>
      <w:lvlJc w:val="left"/>
      <w:pPr>
        <w:ind w:left="5760" w:hanging="360"/>
      </w:pPr>
    </w:lvl>
    <w:lvl w:ilvl="8" w:tplc="33204096" w:tentative="1">
      <w:start w:val="1"/>
      <w:numFmt w:val="lowerRoman"/>
      <w:lvlText w:val="%9."/>
      <w:lvlJc w:val="right"/>
      <w:pPr>
        <w:ind w:left="6480" w:hanging="180"/>
      </w:pPr>
    </w:lvl>
  </w:abstractNum>
  <w:abstractNum w:abstractNumId="76440053">
    <w:multiLevelType w:val="hybridMultilevel"/>
    <w:lvl w:ilvl="0" w:tplc="12273300">
      <w:start w:val="1"/>
      <w:numFmt w:val="decimal"/>
      <w:lvlText w:val="%1."/>
      <w:lvlJc w:val="left"/>
      <w:pPr>
        <w:ind w:left="720" w:hanging="360"/>
      </w:pPr>
    </w:lvl>
    <w:lvl w:ilvl="1" w:tplc="12273300" w:tentative="1">
      <w:start w:val="1"/>
      <w:numFmt w:val="lowerLetter"/>
      <w:lvlText w:val="%2."/>
      <w:lvlJc w:val="left"/>
      <w:pPr>
        <w:ind w:left="1440" w:hanging="360"/>
      </w:pPr>
    </w:lvl>
    <w:lvl w:ilvl="2" w:tplc="12273300" w:tentative="1">
      <w:start w:val="1"/>
      <w:numFmt w:val="lowerRoman"/>
      <w:lvlText w:val="%3."/>
      <w:lvlJc w:val="right"/>
      <w:pPr>
        <w:ind w:left="2160" w:hanging="180"/>
      </w:pPr>
    </w:lvl>
    <w:lvl w:ilvl="3" w:tplc="12273300" w:tentative="1">
      <w:start w:val="1"/>
      <w:numFmt w:val="decimal"/>
      <w:lvlText w:val="%4."/>
      <w:lvlJc w:val="left"/>
      <w:pPr>
        <w:ind w:left="2880" w:hanging="360"/>
      </w:pPr>
    </w:lvl>
    <w:lvl w:ilvl="4" w:tplc="12273300" w:tentative="1">
      <w:start w:val="1"/>
      <w:numFmt w:val="lowerLetter"/>
      <w:lvlText w:val="%5."/>
      <w:lvlJc w:val="left"/>
      <w:pPr>
        <w:ind w:left="3600" w:hanging="360"/>
      </w:pPr>
    </w:lvl>
    <w:lvl w:ilvl="5" w:tplc="12273300" w:tentative="1">
      <w:start w:val="1"/>
      <w:numFmt w:val="lowerRoman"/>
      <w:lvlText w:val="%6."/>
      <w:lvlJc w:val="right"/>
      <w:pPr>
        <w:ind w:left="4320" w:hanging="180"/>
      </w:pPr>
    </w:lvl>
    <w:lvl w:ilvl="6" w:tplc="12273300" w:tentative="1">
      <w:start w:val="1"/>
      <w:numFmt w:val="decimal"/>
      <w:lvlText w:val="%7."/>
      <w:lvlJc w:val="left"/>
      <w:pPr>
        <w:ind w:left="5040" w:hanging="360"/>
      </w:pPr>
    </w:lvl>
    <w:lvl w:ilvl="7" w:tplc="12273300" w:tentative="1">
      <w:start w:val="1"/>
      <w:numFmt w:val="lowerLetter"/>
      <w:lvlText w:val="%8."/>
      <w:lvlJc w:val="left"/>
      <w:pPr>
        <w:ind w:left="5760" w:hanging="360"/>
      </w:pPr>
    </w:lvl>
    <w:lvl w:ilvl="8" w:tplc="12273300" w:tentative="1">
      <w:start w:val="1"/>
      <w:numFmt w:val="lowerRoman"/>
      <w:lvlText w:val="%9."/>
      <w:lvlJc w:val="right"/>
      <w:pPr>
        <w:ind w:left="6480" w:hanging="180"/>
      </w:pPr>
    </w:lvl>
  </w:abstractNum>
  <w:abstractNum w:abstractNumId="76440052">
    <w:multiLevelType w:val="hybridMultilevel"/>
    <w:lvl w:ilvl="0" w:tplc="25936292">
      <w:start w:val="1"/>
      <w:numFmt w:val="decimal"/>
      <w:lvlText w:val="%1."/>
      <w:lvlJc w:val="left"/>
      <w:pPr>
        <w:ind w:left="720" w:hanging="360"/>
      </w:pPr>
    </w:lvl>
    <w:lvl w:ilvl="1" w:tplc="25936292" w:tentative="1">
      <w:start w:val="1"/>
      <w:numFmt w:val="lowerLetter"/>
      <w:lvlText w:val="%2."/>
      <w:lvlJc w:val="left"/>
      <w:pPr>
        <w:ind w:left="1440" w:hanging="360"/>
      </w:pPr>
    </w:lvl>
    <w:lvl w:ilvl="2" w:tplc="25936292" w:tentative="1">
      <w:start w:val="1"/>
      <w:numFmt w:val="lowerRoman"/>
      <w:lvlText w:val="%3."/>
      <w:lvlJc w:val="right"/>
      <w:pPr>
        <w:ind w:left="2160" w:hanging="180"/>
      </w:pPr>
    </w:lvl>
    <w:lvl w:ilvl="3" w:tplc="25936292" w:tentative="1">
      <w:start w:val="1"/>
      <w:numFmt w:val="decimal"/>
      <w:lvlText w:val="%4."/>
      <w:lvlJc w:val="left"/>
      <w:pPr>
        <w:ind w:left="2880" w:hanging="360"/>
      </w:pPr>
    </w:lvl>
    <w:lvl w:ilvl="4" w:tplc="25936292" w:tentative="1">
      <w:start w:val="1"/>
      <w:numFmt w:val="lowerLetter"/>
      <w:lvlText w:val="%5."/>
      <w:lvlJc w:val="left"/>
      <w:pPr>
        <w:ind w:left="3600" w:hanging="360"/>
      </w:pPr>
    </w:lvl>
    <w:lvl w:ilvl="5" w:tplc="25936292" w:tentative="1">
      <w:start w:val="1"/>
      <w:numFmt w:val="lowerRoman"/>
      <w:lvlText w:val="%6."/>
      <w:lvlJc w:val="right"/>
      <w:pPr>
        <w:ind w:left="4320" w:hanging="180"/>
      </w:pPr>
    </w:lvl>
    <w:lvl w:ilvl="6" w:tplc="25936292" w:tentative="1">
      <w:start w:val="1"/>
      <w:numFmt w:val="decimal"/>
      <w:lvlText w:val="%7."/>
      <w:lvlJc w:val="left"/>
      <w:pPr>
        <w:ind w:left="5040" w:hanging="360"/>
      </w:pPr>
    </w:lvl>
    <w:lvl w:ilvl="7" w:tplc="25936292" w:tentative="1">
      <w:start w:val="1"/>
      <w:numFmt w:val="lowerLetter"/>
      <w:lvlText w:val="%8."/>
      <w:lvlJc w:val="left"/>
      <w:pPr>
        <w:ind w:left="5760" w:hanging="360"/>
      </w:pPr>
    </w:lvl>
    <w:lvl w:ilvl="8" w:tplc="25936292" w:tentative="1">
      <w:start w:val="1"/>
      <w:numFmt w:val="lowerRoman"/>
      <w:lvlText w:val="%9."/>
      <w:lvlJc w:val="right"/>
      <w:pPr>
        <w:ind w:left="6480" w:hanging="180"/>
      </w:pPr>
    </w:lvl>
  </w:abstractNum>
  <w:abstractNum w:abstractNumId="76440051">
    <w:multiLevelType w:val="hybridMultilevel"/>
    <w:lvl w:ilvl="0" w:tplc="40474999">
      <w:start w:val="1"/>
      <w:numFmt w:val="decimal"/>
      <w:lvlText w:val="%1."/>
      <w:lvlJc w:val="left"/>
      <w:pPr>
        <w:ind w:left="720" w:hanging="360"/>
      </w:pPr>
    </w:lvl>
    <w:lvl w:ilvl="1" w:tplc="40474999" w:tentative="1">
      <w:start w:val="1"/>
      <w:numFmt w:val="lowerLetter"/>
      <w:lvlText w:val="%2."/>
      <w:lvlJc w:val="left"/>
      <w:pPr>
        <w:ind w:left="1440" w:hanging="360"/>
      </w:pPr>
    </w:lvl>
    <w:lvl w:ilvl="2" w:tplc="40474999" w:tentative="1">
      <w:start w:val="1"/>
      <w:numFmt w:val="lowerRoman"/>
      <w:lvlText w:val="%3."/>
      <w:lvlJc w:val="right"/>
      <w:pPr>
        <w:ind w:left="2160" w:hanging="180"/>
      </w:pPr>
    </w:lvl>
    <w:lvl w:ilvl="3" w:tplc="40474999" w:tentative="1">
      <w:start w:val="1"/>
      <w:numFmt w:val="decimal"/>
      <w:lvlText w:val="%4."/>
      <w:lvlJc w:val="left"/>
      <w:pPr>
        <w:ind w:left="2880" w:hanging="360"/>
      </w:pPr>
    </w:lvl>
    <w:lvl w:ilvl="4" w:tplc="40474999" w:tentative="1">
      <w:start w:val="1"/>
      <w:numFmt w:val="lowerLetter"/>
      <w:lvlText w:val="%5."/>
      <w:lvlJc w:val="left"/>
      <w:pPr>
        <w:ind w:left="3600" w:hanging="360"/>
      </w:pPr>
    </w:lvl>
    <w:lvl w:ilvl="5" w:tplc="40474999" w:tentative="1">
      <w:start w:val="1"/>
      <w:numFmt w:val="lowerRoman"/>
      <w:lvlText w:val="%6."/>
      <w:lvlJc w:val="right"/>
      <w:pPr>
        <w:ind w:left="4320" w:hanging="180"/>
      </w:pPr>
    </w:lvl>
    <w:lvl w:ilvl="6" w:tplc="40474999" w:tentative="1">
      <w:start w:val="1"/>
      <w:numFmt w:val="decimal"/>
      <w:lvlText w:val="%7."/>
      <w:lvlJc w:val="left"/>
      <w:pPr>
        <w:ind w:left="5040" w:hanging="360"/>
      </w:pPr>
    </w:lvl>
    <w:lvl w:ilvl="7" w:tplc="40474999" w:tentative="1">
      <w:start w:val="1"/>
      <w:numFmt w:val="lowerLetter"/>
      <w:lvlText w:val="%8."/>
      <w:lvlJc w:val="left"/>
      <w:pPr>
        <w:ind w:left="5760" w:hanging="360"/>
      </w:pPr>
    </w:lvl>
    <w:lvl w:ilvl="8" w:tplc="40474999" w:tentative="1">
      <w:start w:val="1"/>
      <w:numFmt w:val="lowerRoman"/>
      <w:lvlText w:val="%9."/>
      <w:lvlJc w:val="right"/>
      <w:pPr>
        <w:ind w:left="6480" w:hanging="180"/>
      </w:pPr>
    </w:lvl>
  </w:abstractNum>
  <w:abstractNum w:abstractNumId="76440050">
    <w:multiLevelType w:val="hybridMultilevel"/>
    <w:lvl w:ilvl="0" w:tplc="58583188">
      <w:start w:val="1"/>
      <w:numFmt w:val="decimal"/>
      <w:lvlText w:val="%1."/>
      <w:lvlJc w:val="left"/>
      <w:pPr>
        <w:ind w:left="720" w:hanging="360"/>
      </w:pPr>
    </w:lvl>
    <w:lvl w:ilvl="1" w:tplc="58583188" w:tentative="1">
      <w:start w:val="1"/>
      <w:numFmt w:val="lowerLetter"/>
      <w:lvlText w:val="%2."/>
      <w:lvlJc w:val="left"/>
      <w:pPr>
        <w:ind w:left="1440" w:hanging="360"/>
      </w:pPr>
    </w:lvl>
    <w:lvl w:ilvl="2" w:tplc="58583188" w:tentative="1">
      <w:start w:val="1"/>
      <w:numFmt w:val="lowerRoman"/>
      <w:lvlText w:val="%3."/>
      <w:lvlJc w:val="right"/>
      <w:pPr>
        <w:ind w:left="2160" w:hanging="180"/>
      </w:pPr>
    </w:lvl>
    <w:lvl w:ilvl="3" w:tplc="58583188" w:tentative="1">
      <w:start w:val="1"/>
      <w:numFmt w:val="decimal"/>
      <w:lvlText w:val="%4."/>
      <w:lvlJc w:val="left"/>
      <w:pPr>
        <w:ind w:left="2880" w:hanging="360"/>
      </w:pPr>
    </w:lvl>
    <w:lvl w:ilvl="4" w:tplc="58583188" w:tentative="1">
      <w:start w:val="1"/>
      <w:numFmt w:val="lowerLetter"/>
      <w:lvlText w:val="%5."/>
      <w:lvlJc w:val="left"/>
      <w:pPr>
        <w:ind w:left="3600" w:hanging="360"/>
      </w:pPr>
    </w:lvl>
    <w:lvl w:ilvl="5" w:tplc="58583188" w:tentative="1">
      <w:start w:val="1"/>
      <w:numFmt w:val="lowerRoman"/>
      <w:lvlText w:val="%6."/>
      <w:lvlJc w:val="right"/>
      <w:pPr>
        <w:ind w:left="4320" w:hanging="180"/>
      </w:pPr>
    </w:lvl>
    <w:lvl w:ilvl="6" w:tplc="58583188" w:tentative="1">
      <w:start w:val="1"/>
      <w:numFmt w:val="decimal"/>
      <w:lvlText w:val="%7."/>
      <w:lvlJc w:val="left"/>
      <w:pPr>
        <w:ind w:left="5040" w:hanging="360"/>
      </w:pPr>
    </w:lvl>
    <w:lvl w:ilvl="7" w:tplc="58583188" w:tentative="1">
      <w:start w:val="1"/>
      <w:numFmt w:val="lowerLetter"/>
      <w:lvlText w:val="%8."/>
      <w:lvlJc w:val="left"/>
      <w:pPr>
        <w:ind w:left="5760" w:hanging="360"/>
      </w:pPr>
    </w:lvl>
    <w:lvl w:ilvl="8" w:tplc="58583188" w:tentative="1">
      <w:start w:val="1"/>
      <w:numFmt w:val="lowerRoman"/>
      <w:lvlText w:val="%9."/>
      <w:lvlJc w:val="right"/>
      <w:pPr>
        <w:ind w:left="6480" w:hanging="180"/>
      </w:pPr>
    </w:lvl>
  </w:abstractNum>
  <w:abstractNum w:abstractNumId="76440049">
    <w:multiLevelType w:val="hybridMultilevel"/>
    <w:lvl w:ilvl="0" w:tplc="39101503">
      <w:start w:val="1"/>
      <w:numFmt w:val="decimal"/>
      <w:lvlText w:val="%1."/>
      <w:lvlJc w:val="left"/>
      <w:pPr>
        <w:ind w:left="720" w:hanging="360"/>
      </w:pPr>
    </w:lvl>
    <w:lvl w:ilvl="1" w:tplc="39101503" w:tentative="1">
      <w:start w:val="1"/>
      <w:numFmt w:val="lowerLetter"/>
      <w:lvlText w:val="%2."/>
      <w:lvlJc w:val="left"/>
      <w:pPr>
        <w:ind w:left="1440" w:hanging="360"/>
      </w:pPr>
    </w:lvl>
    <w:lvl w:ilvl="2" w:tplc="39101503" w:tentative="1">
      <w:start w:val="1"/>
      <w:numFmt w:val="lowerRoman"/>
      <w:lvlText w:val="%3."/>
      <w:lvlJc w:val="right"/>
      <w:pPr>
        <w:ind w:left="2160" w:hanging="180"/>
      </w:pPr>
    </w:lvl>
    <w:lvl w:ilvl="3" w:tplc="39101503" w:tentative="1">
      <w:start w:val="1"/>
      <w:numFmt w:val="decimal"/>
      <w:lvlText w:val="%4."/>
      <w:lvlJc w:val="left"/>
      <w:pPr>
        <w:ind w:left="2880" w:hanging="360"/>
      </w:pPr>
    </w:lvl>
    <w:lvl w:ilvl="4" w:tplc="39101503" w:tentative="1">
      <w:start w:val="1"/>
      <w:numFmt w:val="lowerLetter"/>
      <w:lvlText w:val="%5."/>
      <w:lvlJc w:val="left"/>
      <w:pPr>
        <w:ind w:left="3600" w:hanging="360"/>
      </w:pPr>
    </w:lvl>
    <w:lvl w:ilvl="5" w:tplc="39101503" w:tentative="1">
      <w:start w:val="1"/>
      <w:numFmt w:val="lowerRoman"/>
      <w:lvlText w:val="%6."/>
      <w:lvlJc w:val="right"/>
      <w:pPr>
        <w:ind w:left="4320" w:hanging="180"/>
      </w:pPr>
    </w:lvl>
    <w:lvl w:ilvl="6" w:tplc="39101503" w:tentative="1">
      <w:start w:val="1"/>
      <w:numFmt w:val="decimal"/>
      <w:lvlText w:val="%7."/>
      <w:lvlJc w:val="left"/>
      <w:pPr>
        <w:ind w:left="5040" w:hanging="360"/>
      </w:pPr>
    </w:lvl>
    <w:lvl w:ilvl="7" w:tplc="39101503" w:tentative="1">
      <w:start w:val="1"/>
      <w:numFmt w:val="lowerLetter"/>
      <w:lvlText w:val="%8."/>
      <w:lvlJc w:val="left"/>
      <w:pPr>
        <w:ind w:left="5760" w:hanging="360"/>
      </w:pPr>
    </w:lvl>
    <w:lvl w:ilvl="8" w:tplc="39101503" w:tentative="1">
      <w:start w:val="1"/>
      <w:numFmt w:val="lowerRoman"/>
      <w:lvlText w:val="%9."/>
      <w:lvlJc w:val="right"/>
      <w:pPr>
        <w:ind w:left="6480" w:hanging="180"/>
      </w:pPr>
    </w:lvl>
  </w:abstractNum>
  <w:abstractNum w:abstractNumId="76440048">
    <w:multiLevelType w:val="hybridMultilevel"/>
    <w:lvl w:ilvl="0" w:tplc="45594541">
      <w:start w:val="1"/>
      <w:numFmt w:val="decimal"/>
      <w:lvlText w:val="%1."/>
      <w:lvlJc w:val="left"/>
      <w:pPr>
        <w:ind w:left="720" w:hanging="360"/>
      </w:pPr>
    </w:lvl>
    <w:lvl w:ilvl="1" w:tplc="45594541" w:tentative="1">
      <w:start w:val="1"/>
      <w:numFmt w:val="lowerLetter"/>
      <w:lvlText w:val="%2."/>
      <w:lvlJc w:val="left"/>
      <w:pPr>
        <w:ind w:left="1440" w:hanging="360"/>
      </w:pPr>
    </w:lvl>
    <w:lvl w:ilvl="2" w:tplc="45594541" w:tentative="1">
      <w:start w:val="1"/>
      <w:numFmt w:val="lowerRoman"/>
      <w:lvlText w:val="%3."/>
      <w:lvlJc w:val="right"/>
      <w:pPr>
        <w:ind w:left="2160" w:hanging="180"/>
      </w:pPr>
    </w:lvl>
    <w:lvl w:ilvl="3" w:tplc="45594541" w:tentative="1">
      <w:start w:val="1"/>
      <w:numFmt w:val="decimal"/>
      <w:lvlText w:val="%4."/>
      <w:lvlJc w:val="left"/>
      <w:pPr>
        <w:ind w:left="2880" w:hanging="360"/>
      </w:pPr>
    </w:lvl>
    <w:lvl w:ilvl="4" w:tplc="45594541" w:tentative="1">
      <w:start w:val="1"/>
      <w:numFmt w:val="lowerLetter"/>
      <w:lvlText w:val="%5."/>
      <w:lvlJc w:val="left"/>
      <w:pPr>
        <w:ind w:left="3600" w:hanging="360"/>
      </w:pPr>
    </w:lvl>
    <w:lvl w:ilvl="5" w:tplc="45594541" w:tentative="1">
      <w:start w:val="1"/>
      <w:numFmt w:val="lowerRoman"/>
      <w:lvlText w:val="%6."/>
      <w:lvlJc w:val="right"/>
      <w:pPr>
        <w:ind w:left="4320" w:hanging="180"/>
      </w:pPr>
    </w:lvl>
    <w:lvl w:ilvl="6" w:tplc="45594541" w:tentative="1">
      <w:start w:val="1"/>
      <w:numFmt w:val="decimal"/>
      <w:lvlText w:val="%7."/>
      <w:lvlJc w:val="left"/>
      <w:pPr>
        <w:ind w:left="5040" w:hanging="360"/>
      </w:pPr>
    </w:lvl>
    <w:lvl w:ilvl="7" w:tplc="45594541" w:tentative="1">
      <w:start w:val="1"/>
      <w:numFmt w:val="lowerLetter"/>
      <w:lvlText w:val="%8."/>
      <w:lvlJc w:val="left"/>
      <w:pPr>
        <w:ind w:left="5760" w:hanging="360"/>
      </w:pPr>
    </w:lvl>
    <w:lvl w:ilvl="8" w:tplc="45594541" w:tentative="1">
      <w:start w:val="1"/>
      <w:numFmt w:val="lowerRoman"/>
      <w:lvlText w:val="%9."/>
      <w:lvlJc w:val="right"/>
      <w:pPr>
        <w:ind w:left="6480" w:hanging="180"/>
      </w:pPr>
    </w:lvl>
  </w:abstractNum>
  <w:abstractNum w:abstractNumId="76440047">
    <w:multiLevelType w:val="hybridMultilevel"/>
    <w:lvl w:ilvl="0" w:tplc="77810728">
      <w:start w:val="1"/>
      <w:numFmt w:val="decimal"/>
      <w:lvlText w:val="%1."/>
      <w:lvlJc w:val="left"/>
      <w:pPr>
        <w:ind w:left="720" w:hanging="360"/>
      </w:pPr>
    </w:lvl>
    <w:lvl w:ilvl="1" w:tplc="77810728" w:tentative="1">
      <w:start w:val="1"/>
      <w:numFmt w:val="lowerLetter"/>
      <w:lvlText w:val="%2."/>
      <w:lvlJc w:val="left"/>
      <w:pPr>
        <w:ind w:left="1440" w:hanging="360"/>
      </w:pPr>
    </w:lvl>
    <w:lvl w:ilvl="2" w:tplc="77810728" w:tentative="1">
      <w:start w:val="1"/>
      <w:numFmt w:val="lowerRoman"/>
      <w:lvlText w:val="%3."/>
      <w:lvlJc w:val="right"/>
      <w:pPr>
        <w:ind w:left="2160" w:hanging="180"/>
      </w:pPr>
    </w:lvl>
    <w:lvl w:ilvl="3" w:tplc="77810728" w:tentative="1">
      <w:start w:val="1"/>
      <w:numFmt w:val="decimal"/>
      <w:lvlText w:val="%4."/>
      <w:lvlJc w:val="left"/>
      <w:pPr>
        <w:ind w:left="2880" w:hanging="360"/>
      </w:pPr>
    </w:lvl>
    <w:lvl w:ilvl="4" w:tplc="77810728" w:tentative="1">
      <w:start w:val="1"/>
      <w:numFmt w:val="lowerLetter"/>
      <w:lvlText w:val="%5."/>
      <w:lvlJc w:val="left"/>
      <w:pPr>
        <w:ind w:left="3600" w:hanging="360"/>
      </w:pPr>
    </w:lvl>
    <w:lvl w:ilvl="5" w:tplc="77810728" w:tentative="1">
      <w:start w:val="1"/>
      <w:numFmt w:val="lowerRoman"/>
      <w:lvlText w:val="%6."/>
      <w:lvlJc w:val="right"/>
      <w:pPr>
        <w:ind w:left="4320" w:hanging="180"/>
      </w:pPr>
    </w:lvl>
    <w:lvl w:ilvl="6" w:tplc="77810728" w:tentative="1">
      <w:start w:val="1"/>
      <w:numFmt w:val="decimal"/>
      <w:lvlText w:val="%7."/>
      <w:lvlJc w:val="left"/>
      <w:pPr>
        <w:ind w:left="5040" w:hanging="360"/>
      </w:pPr>
    </w:lvl>
    <w:lvl w:ilvl="7" w:tplc="77810728" w:tentative="1">
      <w:start w:val="1"/>
      <w:numFmt w:val="lowerLetter"/>
      <w:lvlText w:val="%8."/>
      <w:lvlJc w:val="left"/>
      <w:pPr>
        <w:ind w:left="5760" w:hanging="360"/>
      </w:pPr>
    </w:lvl>
    <w:lvl w:ilvl="8" w:tplc="77810728" w:tentative="1">
      <w:start w:val="1"/>
      <w:numFmt w:val="lowerRoman"/>
      <w:lvlText w:val="%9."/>
      <w:lvlJc w:val="right"/>
      <w:pPr>
        <w:ind w:left="6480" w:hanging="180"/>
      </w:pPr>
    </w:lvl>
  </w:abstractNum>
  <w:abstractNum w:abstractNumId="76440046">
    <w:multiLevelType w:val="hybridMultilevel"/>
    <w:lvl w:ilvl="0" w:tplc="50695172">
      <w:start w:val="1"/>
      <w:numFmt w:val="decimal"/>
      <w:lvlText w:val="%1."/>
      <w:lvlJc w:val="left"/>
      <w:pPr>
        <w:ind w:left="720" w:hanging="360"/>
      </w:pPr>
    </w:lvl>
    <w:lvl w:ilvl="1" w:tplc="50695172" w:tentative="1">
      <w:start w:val="1"/>
      <w:numFmt w:val="lowerLetter"/>
      <w:lvlText w:val="%2."/>
      <w:lvlJc w:val="left"/>
      <w:pPr>
        <w:ind w:left="1440" w:hanging="360"/>
      </w:pPr>
    </w:lvl>
    <w:lvl w:ilvl="2" w:tplc="50695172" w:tentative="1">
      <w:start w:val="1"/>
      <w:numFmt w:val="lowerRoman"/>
      <w:lvlText w:val="%3."/>
      <w:lvlJc w:val="right"/>
      <w:pPr>
        <w:ind w:left="2160" w:hanging="180"/>
      </w:pPr>
    </w:lvl>
    <w:lvl w:ilvl="3" w:tplc="50695172" w:tentative="1">
      <w:start w:val="1"/>
      <w:numFmt w:val="decimal"/>
      <w:lvlText w:val="%4."/>
      <w:lvlJc w:val="left"/>
      <w:pPr>
        <w:ind w:left="2880" w:hanging="360"/>
      </w:pPr>
    </w:lvl>
    <w:lvl w:ilvl="4" w:tplc="50695172" w:tentative="1">
      <w:start w:val="1"/>
      <w:numFmt w:val="lowerLetter"/>
      <w:lvlText w:val="%5."/>
      <w:lvlJc w:val="left"/>
      <w:pPr>
        <w:ind w:left="3600" w:hanging="360"/>
      </w:pPr>
    </w:lvl>
    <w:lvl w:ilvl="5" w:tplc="50695172" w:tentative="1">
      <w:start w:val="1"/>
      <w:numFmt w:val="lowerRoman"/>
      <w:lvlText w:val="%6."/>
      <w:lvlJc w:val="right"/>
      <w:pPr>
        <w:ind w:left="4320" w:hanging="180"/>
      </w:pPr>
    </w:lvl>
    <w:lvl w:ilvl="6" w:tplc="50695172" w:tentative="1">
      <w:start w:val="1"/>
      <w:numFmt w:val="decimal"/>
      <w:lvlText w:val="%7."/>
      <w:lvlJc w:val="left"/>
      <w:pPr>
        <w:ind w:left="5040" w:hanging="360"/>
      </w:pPr>
    </w:lvl>
    <w:lvl w:ilvl="7" w:tplc="50695172" w:tentative="1">
      <w:start w:val="1"/>
      <w:numFmt w:val="lowerLetter"/>
      <w:lvlText w:val="%8."/>
      <w:lvlJc w:val="left"/>
      <w:pPr>
        <w:ind w:left="5760" w:hanging="360"/>
      </w:pPr>
    </w:lvl>
    <w:lvl w:ilvl="8" w:tplc="50695172" w:tentative="1">
      <w:start w:val="1"/>
      <w:numFmt w:val="lowerRoman"/>
      <w:lvlText w:val="%9."/>
      <w:lvlJc w:val="right"/>
      <w:pPr>
        <w:ind w:left="6480" w:hanging="180"/>
      </w:pPr>
    </w:lvl>
  </w:abstractNum>
  <w:abstractNum w:abstractNumId="76440045">
    <w:multiLevelType w:val="hybridMultilevel"/>
    <w:lvl w:ilvl="0" w:tplc="51487228">
      <w:start w:val="1"/>
      <w:numFmt w:val="decimal"/>
      <w:lvlText w:val="%1."/>
      <w:lvlJc w:val="left"/>
      <w:pPr>
        <w:ind w:left="720" w:hanging="360"/>
      </w:pPr>
    </w:lvl>
    <w:lvl w:ilvl="1" w:tplc="51487228" w:tentative="1">
      <w:start w:val="1"/>
      <w:numFmt w:val="lowerLetter"/>
      <w:lvlText w:val="%2."/>
      <w:lvlJc w:val="left"/>
      <w:pPr>
        <w:ind w:left="1440" w:hanging="360"/>
      </w:pPr>
    </w:lvl>
    <w:lvl w:ilvl="2" w:tplc="51487228" w:tentative="1">
      <w:start w:val="1"/>
      <w:numFmt w:val="lowerRoman"/>
      <w:lvlText w:val="%3."/>
      <w:lvlJc w:val="right"/>
      <w:pPr>
        <w:ind w:left="2160" w:hanging="180"/>
      </w:pPr>
    </w:lvl>
    <w:lvl w:ilvl="3" w:tplc="51487228" w:tentative="1">
      <w:start w:val="1"/>
      <w:numFmt w:val="decimal"/>
      <w:lvlText w:val="%4."/>
      <w:lvlJc w:val="left"/>
      <w:pPr>
        <w:ind w:left="2880" w:hanging="360"/>
      </w:pPr>
    </w:lvl>
    <w:lvl w:ilvl="4" w:tplc="51487228" w:tentative="1">
      <w:start w:val="1"/>
      <w:numFmt w:val="lowerLetter"/>
      <w:lvlText w:val="%5."/>
      <w:lvlJc w:val="left"/>
      <w:pPr>
        <w:ind w:left="3600" w:hanging="360"/>
      </w:pPr>
    </w:lvl>
    <w:lvl w:ilvl="5" w:tplc="51487228" w:tentative="1">
      <w:start w:val="1"/>
      <w:numFmt w:val="lowerRoman"/>
      <w:lvlText w:val="%6."/>
      <w:lvlJc w:val="right"/>
      <w:pPr>
        <w:ind w:left="4320" w:hanging="180"/>
      </w:pPr>
    </w:lvl>
    <w:lvl w:ilvl="6" w:tplc="51487228" w:tentative="1">
      <w:start w:val="1"/>
      <w:numFmt w:val="decimal"/>
      <w:lvlText w:val="%7."/>
      <w:lvlJc w:val="left"/>
      <w:pPr>
        <w:ind w:left="5040" w:hanging="360"/>
      </w:pPr>
    </w:lvl>
    <w:lvl w:ilvl="7" w:tplc="51487228" w:tentative="1">
      <w:start w:val="1"/>
      <w:numFmt w:val="lowerLetter"/>
      <w:lvlText w:val="%8."/>
      <w:lvlJc w:val="left"/>
      <w:pPr>
        <w:ind w:left="5760" w:hanging="360"/>
      </w:pPr>
    </w:lvl>
    <w:lvl w:ilvl="8" w:tplc="51487228" w:tentative="1">
      <w:start w:val="1"/>
      <w:numFmt w:val="lowerRoman"/>
      <w:lvlText w:val="%9."/>
      <w:lvlJc w:val="right"/>
      <w:pPr>
        <w:ind w:left="6480" w:hanging="180"/>
      </w:pPr>
    </w:lvl>
  </w:abstractNum>
  <w:abstractNum w:abstractNumId="76440044">
    <w:multiLevelType w:val="hybridMultilevel"/>
    <w:lvl w:ilvl="0" w:tplc="30405092">
      <w:start w:val="1"/>
      <w:numFmt w:val="decimal"/>
      <w:lvlText w:val="%1."/>
      <w:lvlJc w:val="left"/>
      <w:pPr>
        <w:ind w:left="720" w:hanging="360"/>
      </w:pPr>
    </w:lvl>
    <w:lvl w:ilvl="1" w:tplc="30405092" w:tentative="1">
      <w:start w:val="1"/>
      <w:numFmt w:val="lowerLetter"/>
      <w:lvlText w:val="%2."/>
      <w:lvlJc w:val="left"/>
      <w:pPr>
        <w:ind w:left="1440" w:hanging="360"/>
      </w:pPr>
    </w:lvl>
    <w:lvl w:ilvl="2" w:tplc="30405092" w:tentative="1">
      <w:start w:val="1"/>
      <w:numFmt w:val="lowerRoman"/>
      <w:lvlText w:val="%3."/>
      <w:lvlJc w:val="right"/>
      <w:pPr>
        <w:ind w:left="2160" w:hanging="180"/>
      </w:pPr>
    </w:lvl>
    <w:lvl w:ilvl="3" w:tplc="30405092" w:tentative="1">
      <w:start w:val="1"/>
      <w:numFmt w:val="decimal"/>
      <w:lvlText w:val="%4."/>
      <w:lvlJc w:val="left"/>
      <w:pPr>
        <w:ind w:left="2880" w:hanging="360"/>
      </w:pPr>
    </w:lvl>
    <w:lvl w:ilvl="4" w:tplc="30405092" w:tentative="1">
      <w:start w:val="1"/>
      <w:numFmt w:val="lowerLetter"/>
      <w:lvlText w:val="%5."/>
      <w:lvlJc w:val="left"/>
      <w:pPr>
        <w:ind w:left="3600" w:hanging="360"/>
      </w:pPr>
    </w:lvl>
    <w:lvl w:ilvl="5" w:tplc="30405092" w:tentative="1">
      <w:start w:val="1"/>
      <w:numFmt w:val="lowerRoman"/>
      <w:lvlText w:val="%6."/>
      <w:lvlJc w:val="right"/>
      <w:pPr>
        <w:ind w:left="4320" w:hanging="180"/>
      </w:pPr>
    </w:lvl>
    <w:lvl w:ilvl="6" w:tplc="30405092" w:tentative="1">
      <w:start w:val="1"/>
      <w:numFmt w:val="decimal"/>
      <w:lvlText w:val="%7."/>
      <w:lvlJc w:val="left"/>
      <w:pPr>
        <w:ind w:left="5040" w:hanging="360"/>
      </w:pPr>
    </w:lvl>
    <w:lvl w:ilvl="7" w:tplc="30405092" w:tentative="1">
      <w:start w:val="1"/>
      <w:numFmt w:val="lowerLetter"/>
      <w:lvlText w:val="%8."/>
      <w:lvlJc w:val="left"/>
      <w:pPr>
        <w:ind w:left="5760" w:hanging="360"/>
      </w:pPr>
    </w:lvl>
    <w:lvl w:ilvl="8" w:tplc="30405092" w:tentative="1">
      <w:start w:val="1"/>
      <w:numFmt w:val="lowerRoman"/>
      <w:lvlText w:val="%9."/>
      <w:lvlJc w:val="right"/>
      <w:pPr>
        <w:ind w:left="6480" w:hanging="180"/>
      </w:pPr>
    </w:lvl>
  </w:abstractNum>
  <w:abstractNum w:abstractNumId="76440043">
    <w:multiLevelType w:val="hybridMultilevel"/>
    <w:lvl w:ilvl="0" w:tplc="16223855">
      <w:start w:val="1"/>
      <w:numFmt w:val="decimal"/>
      <w:lvlText w:val="%1."/>
      <w:lvlJc w:val="left"/>
      <w:pPr>
        <w:ind w:left="720" w:hanging="360"/>
      </w:pPr>
    </w:lvl>
    <w:lvl w:ilvl="1" w:tplc="16223855" w:tentative="1">
      <w:start w:val="1"/>
      <w:numFmt w:val="lowerLetter"/>
      <w:lvlText w:val="%2."/>
      <w:lvlJc w:val="left"/>
      <w:pPr>
        <w:ind w:left="1440" w:hanging="360"/>
      </w:pPr>
    </w:lvl>
    <w:lvl w:ilvl="2" w:tplc="16223855" w:tentative="1">
      <w:start w:val="1"/>
      <w:numFmt w:val="lowerRoman"/>
      <w:lvlText w:val="%3."/>
      <w:lvlJc w:val="right"/>
      <w:pPr>
        <w:ind w:left="2160" w:hanging="180"/>
      </w:pPr>
    </w:lvl>
    <w:lvl w:ilvl="3" w:tplc="16223855" w:tentative="1">
      <w:start w:val="1"/>
      <w:numFmt w:val="decimal"/>
      <w:lvlText w:val="%4."/>
      <w:lvlJc w:val="left"/>
      <w:pPr>
        <w:ind w:left="2880" w:hanging="360"/>
      </w:pPr>
    </w:lvl>
    <w:lvl w:ilvl="4" w:tplc="16223855" w:tentative="1">
      <w:start w:val="1"/>
      <w:numFmt w:val="lowerLetter"/>
      <w:lvlText w:val="%5."/>
      <w:lvlJc w:val="left"/>
      <w:pPr>
        <w:ind w:left="3600" w:hanging="360"/>
      </w:pPr>
    </w:lvl>
    <w:lvl w:ilvl="5" w:tplc="16223855" w:tentative="1">
      <w:start w:val="1"/>
      <w:numFmt w:val="lowerRoman"/>
      <w:lvlText w:val="%6."/>
      <w:lvlJc w:val="right"/>
      <w:pPr>
        <w:ind w:left="4320" w:hanging="180"/>
      </w:pPr>
    </w:lvl>
    <w:lvl w:ilvl="6" w:tplc="16223855" w:tentative="1">
      <w:start w:val="1"/>
      <w:numFmt w:val="decimal"/>
      <w:lvlText w:val="%7."/>
      <w:lvlJc w:val="left"/>
      <w:pPr>
        <w:ind w:left="5040" w:hanging="360"/>
      </w:pPr>
    </w:lvl>
    <w:lvl w:ilvl="7" w:tplc="16223855" w:tentative="1">
      <w:start w:val="1"/>
      <w:numFmt w:val="lowerLetter"/>
      <w:lvlText w:val="%8."/>
      <w:lvlJc w:val="left"/>
      <w:pPr>
        <w:ind w:left="5760" w:hanging="360"/>
      </w:pPr>
    </w:lvl>
    <w:lvl w:ilvl="8" w:tplc="16223855" w:tentative="1">
      <w:start w:val="1"/>
      <w:numFmt w:val="lowerRoman"/>
      <w:lvlText w:val="%9."/>
      <w:lvlJc w:val="right"/>
      <w:pPr>
        <w:ind w:left="6480" w:hanging="180"/>
      </w:pPr>
    </w:lvl>
  </w:abstractNum>
  <w:abstractNum w:abstractNumId="76440042">
    <w:multiLevelType w:val="hybridMultilevel"/>
    <w:lvl w:ilvl="0" w:tplc="99969805">
      <w:start w:val="1"/>
      <w:numFmt w:val="decimal"/>
      <w:lvlText w:val="%1."/>
      <w:lvlJc w:val="left"/>
      <w:pPr>
        <w:ind w:left="720" w:hanging="360"/>
      </w:pPr>
    </w:lvl>
    <w:lvl w:ilvl="1" w:tplc="99969805" w:tentative="1">
      <w:start w:val="1"/>
      <w:numFmt w:val="lowerLetter"/>
      <w:lvlText w:val="%2."/>
      <w:lvlJc w:val="left"/>
      <w:pPr>
        <w:ind w:left="1440" w:hanging="360"/>
      </w:pPr>
    </w:lvl>
    <w:lvl w:ilvl="2" w:tplc="99969805" w:tentative="1">
      <w:start w:val="1"/>
      <w:numFmt w:val="lowerRoman"/>
      <w:lvlText w:val="%3."/>
      <w:lvlJc w:val="right"/>
      <w:pPr>
        <w:ind w:left="2160" w:hanging="180"/>
      </w:pPr>
    </w:lvl>
    <w:lvl w:ilvl="3" w:tplc="99969805" w:tentative="1">
      <w:start w:val="1"/>
      <w:numFmt w:val="decimal"/>
      <w:lvlText w:val="%4."/>
      <w:lvlJc w:val="left"/>
      <w:pPr>
        <w:ind w:left="2880" w:hanging="360"/>
      </w:pPr>
    </w:lvl>
    <w:lvl w:ilvl="4" w:tplc="99969805" w:tentative="1">
      <w:start w:val="1"/>
      <w:numFmt w:val="lowerLetter"/>
      <w:lvlText w:val="%5."/>
      <w:lvlJc w:val="left"/>
      <w:pPr>
        <w:ind w:left="3600" w:hanging="360"/>
      </w:pPr>
    </w:lvl>
    <w:lvl w:ilvl="5" w:tplc="99969805" w:tentative="1">
      <w:start w:val="1"/>
      <w:numFmt w:val="lowerRoman"/>
      <w:lvlText w:val="%6."/>
      <w:lvlJc w:val="right"/>
      <w:pPr>
        <w:ind w:left="4320" w:hanging="180"/>
      </w:pPr>
    </w:lvl>
    <w:lvl w:ilvl="6" w:tplc="99969805" w:tentative="1">
      <w:start w:val="1"/>
      <w:numFmt w:val="decimal"/>
      <w:lvlText w:val="%7."/>
      <w:lvlJc w:val="left"/>
      <w:pPr>
        <w:ind w:left="5040" w:hanging="360"/>
      </w:pPr>
    </w:lvl>
    <w:lvl w:ilvl="7" w:tplc="99969805" w:tentative="1">
      <w:start w:val="1"/>
      <w:numFmt w:val="lowerLetter"/>
      <w:lvlText w:val="%8."/>
      <w:lvlJc w:val="left"/>
      <w:pPr>
        <w:ind w:left="5760" w:hanging="360"/>
      </w:pPr>
    </w:lvl>
    <w:lvl w:ilvl="8" w:tplc="99969805" w:tentative="1">
      <w:start w:val="1"/>
      <w:numFmt w:val="lowerRoman"/>
      <w:lvlText w:val="%9."/>
      <w:lvlJc w:val="right"/>
      <w:pPr>
        <w:ind w:left="6480" w:hanging="180"/>
      </w:pPr>
    </w:lvl>
  </w:abstractNum>
  <w:abstractNum w:abstractNumId="76440041">
    <w:multiLevelType w:val="hybridMultilevel"/>
    <w:lvl w:ilvl="0" w:tplc="11243838">
      <w:start w:val="1"/>
      <w:numFmt w:val="decimal"/>
      <w:lvlText w:val="%1."/>
      <w:lvlJc w:val="left"/>
      <w:pPr>
        <w:ind w:left="720" w:hanging="360"/>
      </w:pPr>
    </w:lvl>
    <w:lvl w:ilvl="1" w:tplc="11243838" w:tentative="1">
      <w:start w:val="1"/>
      <w:numFmt w:val="lowerLetter"/>
      <w:lvlText w:val="%2."/>
      <w:lvlJc w:val="left"/>
      <w:pPr>
        <w:ind w:left="1440" w:hanging="360"/>
      </w:pPr>
    </w:lvl>
    <w:lvl w:ilvl="2" w:tplc="11243838" w:tentative="1">
      <w:start w:val="1"/>
      <w:numFmt w:val="lowerRoman"/>
      <w:lvlText w:val="%3."/>
      <w:lvlJc w:val="right"/>
      <w:pPr>
        <w:ind w:left="2160" w:hanging="180"/>
      </w:pPr>
    </w:lvl>
    <w:lvl w:ilvl="3" w:tplc="11243838" w:tentative="1">
      <w:start w:val="1"/>
      <w:numFmt w:val="decimal"/>
      <w:lvlText w:val="%4."/>
      <w:lvlJc w:val="left"/>
      <w:pPr>
        <w:ind w:left="2880" w:hanging="360"/>
      </w:pPr>
    </w:lvl>
    <w:lvl w:ilvl="4" w:tplc="11243838" w:tentative="1">
      <w:start w:val="1"/>
      <w:numFmt w:val="lowerLetter"/>
      <w:lvlText w:val="%5."/>
      <w:lvlJc w:val="left"/>
      <w:pPr>
        <w:ind w:left="3600" w:hanging="360"/>
      </w:pPr>
    </w:lvl>
    <w:lvl w:ilvl="5" w:tplc="11243838" w:tentative="1">
      <w:start w:val="1"/>
      <w:numFmt w:val="lowerRoman"/>
      <w:lvlText w:val="%6."/>
      <w:lvlJc w:val="right"/>
      <w:pPr>
        <w:ind w:left="4320" w:hanging="180"/>
      </w:pPr>
    </w:lvl>
    <w:lvl w:ilvl="6" w:tplc="11243838" w:tentative="1">
      <w:start w:val="1"/>
      <w:numFmt w:val="decimal"/>
      <w:lvlText w:val="%7."/>
      <w:lvlJc w:val="left"/>
      <w:pPr>
        <w:ind w:left="5040" w:hanging="360"/>
      </w:pPr>
    </w:lvl>
    <w:lvl w:ilvl="7" w:tplc="11243838" w:tentative="1">
      <w:start w:val="1"/>
      <w:numFmt w:val="lowerLetter"/>
      <w:lvlText w:val="%8."/>
      <w:lvlJc w:val="left"/>
      <w:pPr>
        <w:ind w:left="5760" w:hanging="360"/>
      </w:pPr>
    </w:lvl>
    <w:lvl w:ilvl="8" w:tplc="11243838" w:tentative="1">
      <w:start w:val="1"/>
      <w:numFmt w:val="lowerRoman"/>
      <w:lvlText w:val="%9."/>
      <w:lvlJc w:val="right"/>
      <w:pPr>
        <w:ind w:left="6480" w:hanging="180"/>
      </w:pPr>
    </w:lvl>
  </w:abstractNum>
  <w:abstractNum w:abstractNumId="76440040">
    <w:multiLevelType w:val="hybridMultilevel"/>
    <w:lvl w:ilvl="0" w:tplc="58076036">
      <w:start w:val="1"/>
      <w:numFmt w:val="decimal"/>
      <w:lvlText w:val="%1."/>
      <w:lvlJc w:val="left"/>
      <w:pPr>
        <w:ind w:left="720" w:hanging="360"/>
      </w:pPr>
    </w:lvl>
    <w:lvl w:ilvl="1" w:tplc="58076036" w:tentative="1">
      <w:start w:val="1"/>
      <w:numFmt w:val="lowerLetter"/>
      <w:lvlText w:val="%2."/>
      <w:lvlJc w:val="left"/>
      <w:pPr>
        <w:ind w:left="1440" w:hanging="360"/>
      </w:pPr>
    </w:lvl>
    <w:lvl w:ilvl="2" w:tplc="58076036" w:tentative="1">
      <w:start w:val="1"/>
      <w:numFmt w:val="lowerRoman"/>
      <w:lvlText w:val="%3."/>
      <w:lvlJc w:val="right"/>
      <w:pPr>
        <w:ind w:left="2160" w:hanging="180"/>
      </w:pPr>
    </w:lvl>
    <w:lvl w:ilvl="3" w:tplc="58076036" w:tentative="1">
      <w:start w:val="1"/>
      <w:numFmt w:val="decimal"/>
      <w:lvlText w:val="%4."/>
      <w:lvlJc w:val="left"/>
      <w:pPr>
        <w:ind w:left="2880" w:hanging="360"/>
      </w:pPr>
    </w:lvl>
    <w:lvl w:ilvl="4" w:tplc="58076036" w:tentative="1">
      <w:start w:val="1"/>
      <w:numFmt w:val="lowerLetter"/>
      <w:lvlText w:val="%5."/>
      <w:lvlJc w:val="left"/>
      <w:pPr>
        <w:ind w:left="3600" w:hanging="360"/>
      </w:pPr>
    </w:lvl>
    <w:lvl w:ilvl="5" w:tplc="58076036" w:tentative="1">
      <w:start w:val="1"/>
      <w:numFmt w:val="lowerRoman"/>
      <w:lvlText w:val="%6."/>
      <w:lvlJc w:val="right"/>
      <w:pPr>
        <w:ind w:left="4320" w:hanging="180"/>
      </w:pPr>
    </w:lvl>
    <w:lvl w:ilvl="6" w:tplc="58076036" w:tentative="1">
      <w:start w:val="1"/>
      <w:numFmt w:val="decimal"/>
      <w:lvlText w:val="%7."/>
      <w:lvlJc w:val="left"/>
      <w:pPr>
        <w:ind w:left="5040" w:hanging="360"/>
      </w:pPr>
    </w:lvl>
    <w:lvl w:ilvl="7" w:tplc="58076036" w:tentative="1">
      <w:start w:val="1"/>
      <w:numFmt w:val="lowerLetter"/>
      <w:lvlText w:val="%8."/>
      <w:lvlJc w:val="left"/>
      <w:pPr>
        <w:ind w:left="5760" w:hanging="360"/>
      </w:pPr>
    </w:lvl>
    <w:lvl w:ilvl="8" w:tplc="58076036" w:tentative="1">
      <w:start w:val="1"/>
      <w:numFmt w:val="lowerRoman"/>
      <w:lvlText w:val="%9."/>
      <w:lvlJc w:val="right"/>
      <w:pPr>
        <w:ind w:left="6480" w:hanging="180"/>
      </w:pPr>
    </w:lvl>
  </w:abstractNum>
  <w:abstractNum w:abstractNumId="76440039">
    <w:multiLevelType w:val="hybridMultilevel"/>
    <w:lvl w:ilvl="0" w:tplc="51184388">
      <w:start w:val="1"/>
      <w:numFmt w:val="decimal"/>
      <w:lvlText w:val="%1."/>
      <w:lvlJc w:val="left"/>
      <w:pPr>
        <w:ind w:left="720" w:hanging="360"/>
      </w:pPr>
    </w:lvl>
    <w:lvl w:ilvl="1" w:tplc="51184388" w:tentative="1">
      <w:start w:val="1"/>
      <w:numFmt w:val="lowerLetter"/>
      <w:lvlText w:val="%2."/>
      <w:lvlJc w:val="left"/>
      <w:pPr>
        <w:ind w:left="1440" w:hanging="360"/>
      </w:pPr>
    </w:lvl>
    <w:lvl w:ilvl="2" w:tplc="51184388" w:tentative="1">
      <w:start w:val="1"/>
      <w:numFmt w:val="lowerRoman"/>
      <w:lvlText w:val="%3."/>
      <w:lvlJc w:val="right"/>
      <w:pPr>
        <w:ind w:left="2160" w:hanging="180"/>
      </w:pPr>
    </w:lvl>
    <w:lvl w:ilvl="3" w:tplc="51184388" w:tentative="1">
      <w:start w:val="1"/>
      <w:numFmt w:val="decimal"/>
      <w:lvlText w:val="%4."/>
      <w:lvlJc w:val="left"/>
      <w:pPr>
        <w:ind w:left="2880" w:hanging="360"/>
      </w:pPr>
    </w:lvl>
    <w:lvl w:ilvl="4" w:tplc="51184388" w:tentative="1">
      <w:start w:val="1"/>
      <w:numFmt w:val="lowerLetter"/>
      <w:lvlText w:val="%5."/>
      <w:lvlJc w:val="left"/>
      <w:pPr>
        <w:ind w:left="3600" w:hanging="360"/>
      </w:pPr>
    </w:lvl>
    <w:lvl w:ilvl="5" w:tplc="51184388" w:tentative="1">
      <w:start w:val="1"/>
      <w:numFmt w:val="lowerRoman"/>
      <w:lvlText w:val="%6."/>
      <w:lvlJc w:val="right"/>
      <w:pPr>
        <w:ind w:left="4320" w:hanging="180"/>
      </w:pPr>
    </w:lvl>
    <w:lvl w:ilvl="6" w:tplc="51184388" w:tentative="1">
      <w:start w:val="1"/>
      <w:numFmt w:val="decimal"/>
      <w:lvlText w:val="%7."/>
      <w:lvlJc w:val="left"/>
      <w:pPr>
        <w:ind w:left="5040" w:hanging="360"/>
      </w:pPr>
    </w:lvl>
    <w:lvl w:ilvl="7" w:tplc="51184388" w:tentative="1">
      <w:start w:val="1"/>
      <w:numFmt w:val="lowerLetter"/>
      <w:lvlText w:val="%8."/>
      <w:lvlJc w:val="left"/>
      <w:pPr>
        <w:ind w:left="5760" w:hanging="360"/>
      </w:pPr>
    </w:lvl>
    <w:lvl w:ilvl="8" w:tplc="51184388" w:tentative="1">
      <w:start w:val="1"/>
      <w:numFmt w:val="lowerRoman"/>
      <w:lvlText w:val="%9."/>
      <w:lvlJc w:val="right"/>
      <w:pPr>
        <w:ind w:left="6480" w:hanging="180"/>
      </w:pPr>
    </w:lvl>
  </w:abstractNum>
  <w:abstractNum w:abstractNumId="76440038">
    <w:multiLevelType w:val="hybridMultilevel"/>
    <w:lvl w:ilvl="0" w:tplc="95131597">
      <w:start w:val="1"/>
      <w:numFmt w:val="decimal"/>
      <w:lvlText w:val="%1."/>
      <w:lvlJc w:val="left"/>
      <w:pPr>
        <w:ind w:left="720" w:hanging="360"/>
      </w:pPr>
    </w:lvl>
    <w:lvl w:ilvl="1" w:tplc="95131597" w:tentative="1">
      <w:start w:val="1"/>
      <w:numFmt w:val="lowerLetter"/>
      <w:lvlText w:val="%2."/>
      <w:lvlJc w:val="left"/>
      <w:pPr>
        <w:ind w:left="1440" w:hanging="360"/>
      </w:pPr>
    </w:lvl>
    <w:lvl w:ilvl="2" w:tplc="95131597" w:tentative="1">
      <w:start w:val="1"/>
      <w:numFmt w:val="lowerRoman"/>
      <w:lvlText w:val="%3."/>
      <w:lvlJc w:val="right"/>
      <w:pPr>
        <w:ind w:left="2160" w:hanging="180"/>
      </w:pPr>
    </w:lvl>
    <w:lvl w:ilvl="3" w:tplc="95131597" w:tentative="1">
      <w:start w:val="1"/>
      <w:numFmt w:val="decimal"/>
      <w:lvlText w:val="%4."/>
      <w:lvlJc w:val="left"/>
      <w:pPr>
        <w:ind w:left="2880" w:hanging="360"/>
      </w:pPr>
    </w:lvl>
    <w:lvl w:ilvl="4" w:tplc="95131597" w:tentative="1">
      <w:start w:val="1"/>
      <w:numFmt w:val="lowerLetter"/>
      <w:lvlText w:val="%5."/>
      <w:lvlJc w:val="left"/>
      <w:pPr>
        <w:ind w:left="3600" w:hanging="360"/>
      </w:pPr>
    </w:lvl>
    <w:lvl w:ilvl="5" w:tplc="95131597" w:tentative="1">
      <w:start w:val="1"/>
      <w:numFmt w:val="lowerRoman"/>
      <w:lvlText w:val="%6."/>
      <w:lvlJc w:val="right"/>
      <w:pPr>
        <w:ind w:left="4320" w:hanging="180"/>
      </w:pPr>
    </w:lvl>
    <w:lvl w:ilvl="6" w:tplc="95131597" w:tentative="1">
      <w:start w:val="1"/>
      <w:numFmt w:val="decimal"/>
      <w:lvlText w:val="%7."/>
      <w:lvlJc w:val="left"/>
      <w:pPr>
        <w:ind w:left="5040" w:hanging="360"/>
      </w:pPr>
    </w:lvl>
    <w:lvl w:ilvl="7" w:tplc="95131597" w:tentative="1">
      <w:start w:val="1"/>
      <w:numFmt w:val="lowerLetter"/>
      <w:lvlText w:val="%8."/>
      <w:lvlJc w:val="left"/>
      <w:pPr>
        <w:ind w:left="5760" w:hanging="360"/>
      </w:pPr>
    </w:lvl>
    <w:lvl w:ilvl="8" w:tplc="95131597" w:tentative="1">
      <w:start w:val="1"/>
      <w:numFmt w:val="lowerRoman"/>
      <w:lvlText w:val="%9."/>
      <w:lvlJc w:val="right"/>
      <w:pPr>
        <w:ind w:left="6480" w:hanging="180"/>
      </w:pPr>
    </w:lvl>
  </w:abstractNum>
  <w:abstractNum w:abstractNumId="76440037">
    <w:multiLevelType w:val="hybridMultilevel"/>
    <w:lvl w:ilvl="0" w:tplc="84906772">
      <w:start w:val="1"/>
      <w:numFmt w:val="decimal"/>
      <w:lvlText w:val="%1."/>
      <w:lvlJc w:val="left"/>
      <w:pPr>
        <w:ind w:left="720" w:hanging="360"/>
      </w:pPr>
    </w:lvl>
    <w:lvl w:ilvl="1" w:tplc="84906772" w:tentative="1">
      <w:start w:val="1"/>
      <w:numFmt w:val="lowerLetter"/>
      <w:lvlText w:val="%2."/>
      <w:lvlJc w:val="left"/>
      <w:pPr>
        <w:ind w:left="1440" w:hanging="360"/>
      </w:pPr>
    </w:lvl>
    <w:lvl w:ilvl="2" w:tplc="84906772" w:tentative="1">
      <w:start w:val="1"/>
      <w:numFmt w:val="lowerRoman"/>
      <w:lvlText w:val="%3."/>
      <w:lvlJc w:val="right"/>
      <w:pPr>
        <w:ind w:left="2160" w:hanging="180"/>
      </w:pPr>
    </w:lvl>
    <w:lvl w:ilvl="3" w:tplc="84906772" w:tentative="1">
      <w:start w:val="1"/>
      <w:numFmt w:val="decimal"/>
      <w:lvlText w:val="%4."/>
      <w:lvlJc w:val="left"/>
      <w:pPr>
        <w:ind w:left="2880" w:hanging="360"/>
      </w:pPr>
    </w:lvl>
    <w:lvl w:ilvl="4" w:tplc="84906772" w:tentative="1">
      <w:start w:val="1"/>
      <w:numFmt w:val="lowerLetter"/>
      <w:lvlText w:val="%5."/>
      <w:lvlJc w:val="left"/>
      <w:pPr>
        <w:ind w:left="3600" w:hanging="360"/>
      </w:pPr>
    </w:lvl>
    <w:lvl w:ilvl="5" w:tplc="84906772" w:tentative="1">
      <w:start w:val="1"/>
      <w:numFmt w:val="lowerRoman"/>
      <w:lvlText w:val="%6."/>
      <w:lvlJc w:val="right"/>
      <w:pPr>
        <w:ind w:left="4320" w:hanging="180"/>
      </w:pPr>
    </w:lvl>
    <w:lvl w:ilvl="6" w:tplc="84906772" w:tentative="1">
      <w:start w:val="1"/>
      <w:numFmt w:val="decimal"/>
      <w:lvlText w:val="%7."/>
      <w:lvlJc w:val="left"/>
      <w:pPr>
        <w:ind w:left="5040" w:hanging="360"/>
      </w:pPr>
    </w:lvl>
    <w:lvl w:ilvl="7" w:tplc="84906772" w:tentative="1">
      <w:start w:val="1"/>
      <w:numFmt w:val="lowerLetter"/>
      <w:lvlText w:val="%8."/>
      <w:lvlJc w:val="left"/>
      <w:pPr>
        <w:ind w:left="5760" w:hanging="360"/>
      </w:pPr>
    </w:lvl>
    <w:lvl w:ilvl="8" w:tplc="84906772" w:tentative="1">
      <w:start w:val="1"/>
      <w:numFmt w:val="lowerRoman"/>
      <w:lvlText w:val="%9."/>
      <w:lvlJc w:val="right"/>
      <w:pPr>
        <w:ind w:left="6480" w:hanging="180"/>
      </w:pPr>
    </w:lvl>
  </w:abstractNum>
  <w:abstractNum w:abstractNumId="76440036">
    <w:multiLevelType w:val="hybridMultilevel"/>
    <w:lvl w:ilvl="0" w:tplc="98231093">
      <w:start w:val="1"/>
      <w:numFmt w:val="decimal"/>
      <w:lvlText w:val="%1."/>
      <w:lvlJc w:val="left"/>
      <w:pPr>
        <w:ind w:left="720" w:hanging="360"/>
      </w:pPr>
    </w:lvl>
    <w:lvl w:ilvl="1" w:tplc="98231093" w:tentative="1">
      <w:start w:val="1"/>
      <w:numFmt w:val="lowerLetter"/>
      <w:lvlText w:val="%2."/>
      <w:lvlJc w:val="left"/>
      <w:pPr>
        <w:ind w:left="1440" w:hanging="360"/>
      </w:pPr>
    </w:lvl>
    <w:lvl w:ilvl="2" w:tplc="98231093" w:tentative="1">
      <w:start w:val="1"/>
      <w:numFmt w:val="lowerRoman"/>
      <w:lvlText w:val="%3."/>
      <w:lvlJc w:val="right"/>
      <w:pPr>
        <w:ind w:left="2160" w:hanging="180"/>
      </w:pPr>
    </w:lvl>
    <w:lvl w:ilvl="3" w:tplc="98231093" w:tentative="1">
      <w:start w:val="1"/>
      <w:numFmt w:val="decimal"/>
      <w:lvlText w:val="%4."/>
      <w:lvlJc w:val="left"/>
      <w:pPr>
        <w:ind w:left="2880" w:hanging="360"/>
      </w:pPr>
    </w:lvl>
    <w:lvl w:ilvl="4" w:tplc="98231093" w:tentative="1">
      <w:start w:val="1"/>
      <w:numFmt w:val="lowerLetter"/>
      <w:lvlText w:val="%5."/>
      <w:lvlJc w:val="left"/>
      <w:pPr>
        <w:ind w:left="3600" w:hanging="360"/>
      </w:pPr>
    </w:lvl>
    <w:lvl w:ilvl="5" w:tplc="98231093" w:tentative="1">
      <w:start w:val="1"/>
      <w:numFmt w:val="lowerRoman"/>
      <w:lvlText w:val="%6."/>
      <w:lvlJc w:val="right"/>
      <w:pPr>
        <w:ind w:left="4320" w:hanging="180"/>
      </w:pPr>
    </w:lvl>
    <w:lvl w:ilvl="6" w:tplc="98231093" w:tentative="1">
      <w:start w:val="1"/>
      <w:numFmt w:val="decimal"/>
      <w:lvlText w:val="%7."/>
      <w:lvlJc w:val="left"/>
      <w:pPr>
        <w:ind w:left="5040" w:hanging="360"/>
      </w:pPr>
    </w:lvl>
    <w:lvl w:ilvl="7" w:tplc="98231093" w:tentative="1">
      <w:start w:val="1"/>
      <w:numFmt w:val="lowerLetter"/>
      <w:lvlText w:val="%8."/>
      <w:lvlJc w:val="left"/>
      <w:pPr>
        <w:ind w:left="5760" w:hanging="360"/>
      </w:pPr>
    </w:lvl>
    <w:lvl w:ilvl="8" w:tplc="98231093" w:tentative="1">
      <w:start w:val="1"/>
      <w:numFmt w:val="lowerRoman"/>
      <w:lvlText w:val="%9."/>
      <w:lvlJc w:val="right"/>
      <w:pPr>
        <w:ind w:left="6480" w:hanging="180"/>
      </w:pPr>
    </w:lvl>
  </w:abstractNum>
  <w:abstractNum w:abstractNumId="76440035">
    <w:multiLevelType w:val="hybridMultilevel"/>
    <w:lvl w:ilvl="0" w:tplc="99539792">
      <w:start w:val="1"/>
      <w:numFmt w:val="decimal"/>
      <w:lvlText w:val="%1."/>
      <w:lvlJc w:val="left"/>
      <w:pPr>
        <w:ind w:left="720" w:hanging="360"/>
      </w:pPr>
    </w:lvl>
    <w:lvl w:ilvl="1" w:tplc="99539792" w:tentative="1">
      <w:start w:val="1"/>
      <w:numFmt w:val="lowerLetter"/>
      <w:lvlText w:val="%2."/>
      <w:lvlJc w:val="left"/>
      <w:pPr>
        <w:ind w:left="1440" w:hanging="360"/>
      </w:pPr>
    </w:lvl>
    <w:lvl w:ilvl="2" w:tplc="99539792" w:tentative="1">
      <w:start w:val="1"/>
      <w:numFmt w:val="lowerRoman"/>
      <w:lvlText w:val="%3."/>
      <w:lvlJc w:val="right"/>
      <w:pPr>
        <w:ind w:left="2160" w:hanging="180"/>
      </w:pPr>
    </w:lvl>
    <w:lvl w:ilvl="3" w:tplc="99539792" w:tentative="1">
      <w:start w:val="1"/>
      <w:numFmt w:val="decimal"/>
      <w:lvlText w:val="%4."/>
      <w:lvlJc w:val="left"/>
      <w:pPr>
        <w:ind w:left="2880" w:hanging="360"/>
      </w:pPr>
    </w:lvl>
    <w:lvl w:ilvl="4" w:tplc="99539792" w:tentative="1">
      <w:start w:val="1"/>
      <w:numFmt w:val="lowerLetter"/>
      <w:lvlText w:val="%5."/>
      <w:lvlJc w:val="left"/>
      <w:pPr>
        <w:ind w:left="3600" w:hanging="360"/>
      </w:pPr>
    </w:lvl>
    <w:lvl w:ilvl="5" w:tplc="99539792" w:tentative="1">
      <w:start w:val="1"/>
      <w:numFmt w:val="lowerRoman"/>
      <w:lvlText w:val="%6."/>
      <w:lvlJc w:val="right"/>
      <w:pPr>
        <w:ind w:left="4320" w:hanging="180"/>
      </w:pPr>
    </w:lvl>
    <w:lvl w:ilvl="6" w:tplc="99539792" w:tentative="1">
      <w:start w:val="1"/>
      <w:numFmt w:val="decimal"/>
      <w:lvlText w:val="%7."/>
      <w:lvlJc w:val="left"/>
      <w:pPr>
        <w:ind w:left="5040" w:hanging="360"/>
      </w:pPr>
    </w:lvl>
    <w:lvl w:ilvl="7" w:tplc="99539792" w:tentative="1">
      <w:start w:val="1"/>
      <w:numFmt w:val="lowerLetter"/>
      <w:lvlText w:val="%8."/>
      <w:lvlJc w:val="left"/>
      <w:pPr>
        <w:ind w:left="5760" w:hanging="360"/>
      </w:pPr>
    </w:lvl>
    <w:lvl w:ilvl="8" w:tplc="99539792" w:tentative="1">
      <w:start w:val="1"/>
      <w:numFmt w:val="lowerRoman"/>
      <w:lvlText w:val="%9."/>
      <w:lvlJc w:val="right"/>
      <w:pPr>
        <w:ind w:left="6480" w:hanging="180"/>
      </w:pPr>
    </w:lvl>
  </w:abstractNum>
  <w:abstractNum w:abstractNumId="76440034">
    <w:multiLevelType w:val="hybridMultilevel"/>
    <w:lvl w:ilvl="0" w:tplc="69499034">
      <w:start w:val="1"/>
      <w:numFmt w:val="decimal"/>
      <w:lvlText w:val="%1."/>
      <w:lvlJc w:val="left"/>
      <w:pPr>
        <w:ind w:left="720" w:hanging="360"/>
      </w:pPr>
    </w:lvl>
    <w:lvl w:ilvl="1" w:tplc="69499034" w:tentative="1">
      <w:start w:val="1"/>
      <w:numFmt w:val="lowerLetter"/>
      <w:lvlText w:val="%2."/>
      <w:lvlJc w:val="left"/>
      <w:pPr>
        <w:ind w:left="1440" w:hanging="360"/>
      </w:pPr>
    </w:lvl>
    <w:lvl w:ilvl="2" w:tplc="69499034" w:tentative="1">
      <w:start w:val="1"/>
      <w:numFmt w:val="lowerRoman"/>
      <w:lvlText w:val="%3."/>
      <w:lvlJc w:val="right"/>
      <w:pPr>
        <w:ind w:left="2160" w:hanging="180"/>
      </w:pPr>
    </w:lvl>
    <w:lvl w:ilvl="3" w:tplc="69499034" w:tentative="1">
      <w:start w:val="1"/>
      <w:numFmt w:val="decimal"/>
      <w:lvlText w:val="%4."/>
      <w:lvlJc w:val="left"/>
      <w:pPr>
        <w:ind w:left="2880" w:hanging="360"/>
      </w:pPr>
    </w:lvl>
    <w:lvl w:ilvl="4" w:tplc="69499034" w:tentative="1">
      <w:start w:val="1"/>
      <w:numFmt w:val="lowerLetter"/>
      <w:lvlText w:val="%5."/>
      <w:lvlJc w:val="left"/>
      <w:pPr>
        <w:ind w:left="3600" w:hanging="360"/>
      </w:pPr>
    </w:lvl>
    <w:lvl w:ilvl="5" w:tplc="69499034" w:tentative="1">
      <w:start w:val="1"/>
      <w:numFmt w:val="lowerRoman"/>
      <w:lvlText w:val="%6."/>
      <w:lvlJc w:val="right"/>
      <w:pPr>
        <w:ind w:left="4320" w:hanging="180"/>
      </w:pPr>
    </w:lvl>
    <w:lvl w:ilvl="6" w:tplc="69499034" w:tentative="1">
      <w:start w:val="1"/>
      <w:numFmt w:val="decimal"/>
      <w:lvlText w:val="%7."/>
      <w:lvlJc w:val="left"/>
      <w:pPr>
        <w:ind w:left="5040" w:hanging="360"/>
      </w:pPr>
    </w:lvl>
    <w:lvl w:ilvl="7" w:tplc="69499034" w:tentative="1">
      <w:start w:val="1"/>
      <w:numFmt w:val="lowerLetter"/>
      <w:lvlText w:val="%8."/>
      <w:lvlJc w:val="left"/>
      <w:pPr>
        <w:ind w:left="5760" w:hanging="360"/>
      </w:pPr>
    </w:lvl>
    <w:lvl w:ilvl="8" w:tplc="69499034" w:tentative="1">
      <w:start w:val="1"/>
      <w:numFmt w:val="lowerRoman"/>
      <w:lvlText w:val="%9."/>
      <w:lvlJc w:val="right"/>
      <w:pPr>
        <w:ind w:left="6480" w:hanging="180"/>
      </w:pPr>
    </w:lvl>
  </w:abstractNum>
  <w:abstractNum w:abstractNumId="76440033">
    <w:multiLevelType w:val="hybridMultilevel"/>
    <w:lvl w:ilvl="0" w:tplc="84319976">
      <w:start w:val="1"/>
      <w:numFmt w:val="decimal"/>
      <w:lvlText w:val="%1."/>
      <w:lvlJc w:val="left"/>
      <w:pPr>
        <w:ind w:left="720" w:hanging="360"/>
      </w:pPr>
    </w:lvl>
    <w:lvl w:ilvl="1" w:tplc="84319976" w:tentative="1">
      <w:start w:val="1"/>
      <w:numFmt w:val="lowerLetter"/>
      <w:lvlText w:val="%2."/>
      <w:lvlJc w:val="left"/>
      <w:pPr>
        <w:ind w:left="1440" w:hanging="360"/>
      </w:pPr>
    </w:lvl>
    <w:lvl w:ilvl="2" w:tplc="84319976" w:tentative="1">
      <w:start w:val="1"/>
      <w:numFmt w:val="lowerRoman"/>
      <w:lvlText w:val="%3."/>
      <w:lvlJc w:val="right"/>
      <w:pPr>
        <w:ind w:left="2160" w:hanging="180"/>
      </w:pPr>
    </w:lvl>
    <w:lvl w:ilvl="3" w:tplc="84319976" w:tentative="1">
      <w:start w:val="1"/>
      <w:numFmt w:val="decimal"/>
      <w:lvlText w:val="%4."/>
      <w:lvlJc w:val="left"/>
      <w:pPr>
        <w:ind w:left="2880" w:hanging="360"/>
      </w:pPr>
    </w:lvl>
    <w:lvl w:ilvl="4" w:tplc="84319976" w:tentative="1">
      <w:start w:val="1"/>
      <w:numFmt w:val="lowerLetter"/>
      <w:lvlText w:val="%5."/>
      <w:lvlJc w:val="left"/>
      <w:pPr>
        <w:ind w:left="3600" w:hanging="360"/>
      </w:pPr>
    </w:lvl>
    <w:lvl w:ilvl="5" w:tplc="84319976" w:tentative="1">
      <w:start w:val="1"/>
      <w:numFmt w:val="lowerRoman"/>
      <w:lvlText w:val="%6."/>
      <w:lvlJc w:val="right"/>
      <w:pPr>
        <w:ind w:left="4320" w:hanging="180"/>
      </w:pPr>
    </w:lvl>
    <w:lvl w:ilvl="6" w:tplc="84319976" w:tentative="1">
      <w:start w:val="1"/>
      <w:numFmt w:val="decimal"/>
      <w:lvlText w:val="%7."/>
      <w:lvlJc w:val="left"/>
      <w:pPr>
        <w:ind w:left="5040" w:hanging="360"/>
      </w:pPr>
    </w:lvl>
    <w:lvl w:ilvl="7" w:tplc="84319976" w:tentative="1">
      <w:start w:val="1"/>
      <w:numFmt w:val="lowerLetter"/>
      <w:lvlText w:val="%8."/>
      <w:lvlJc w:val="left"/>
      <w:pPr>
        <w:ind w:left="5760" w:hanging="360"/>
      </w:pPr>
    </w:lvl>
    <w:lvl w:ilvl="8" w:tplc="84319976" w:tentative="1">
      <w:start w:val="1"/>
      <w:numFmt w:val="lowerRoman"/>
      <w:lvlText w:val="%9."/>
      <w:lvlJc w:val="right"/>
      <w:pPr>
        <w:ind w:left="6480" w:hanging="180"/>
      </w:pPr>
    </w:lvl>
  </w:abstractNum>
  <w:abstractNum w:abstractNumId="76440032">
    <w:multiLevelType w:val="hybridMultilevel"/>
    <w:lvl w:ilvl="0" w:tplc="34139455">
      <w:start w:val="1"/>
      <w:numFmt w:val="decimal"/>
      <w:lvlText w:val="%1."/>
      <w:lvlJc w:val="left"/>
      <w:pPr>
        <w:ind w:left="720" w:hanging="360"/>
      </w:pPr>
    </w:lvl>
    <w:lvl w:ilvl="1" w:tplc="34139455" w:tentative="1">
      <w:start w:val="1"/>
      <w:numFmt w:val="lowerLetter"/>
      <w:lvlText w:val="%2."/>
      <w:lvlJc w:val="left"/>
      <w:pPr>
        <w:ind w:left="1440" w:hanging="360"/>
      </w:pPr>
    </w:lvl>
    <w:lvl w:ilvl="2" w:tplc="34139455" w:tentative="1">
      <w:start w:val="1"/>
      <w:numFmt w:val="lowerRoman"/>
      <w:lvlText w:val="%3."/>
      <w:lvlJc w:val="right"/>
      <w:pPr>
        <w:ind w:left="2160" w:hanging="180"/>
      </w:pPr>
    </w:lvl>
    <w:lvl w:ilvl="3" w:tplc="34139455" w:tentative="1">
      <w:start w:val="1"/>
      <w:numFmt w:val="decimal"/>
      <w:lvlText w:val="%4."/>
      <w:lvlJc w:val="left"/>
      <w:pPr>
        <w:ind w:left="2880" w:hanging="360"/>
      </w:pPr>
    </w:lvl>
    <w:lvl w:ilvl="4" w:tplc="34139455" w:tentative="1">
      <w:start w:val="1"/>
      <w:numFmt w:val="lowerLetter"/>
      <w:lvlText w:val="%5."/>
      <w:lvlJc w:val="left"/>
      <w:pPr>
        <w:ind w:left="3600" w:hanging="360"/>
      </w:pPr>
    </w:lvl>
    <w:lvl w:ilvl="5" w:tplc="34139455" w:tentative="1">
      <w:start w:val="1"/>
      <w:numFmt w:val="lowerRoman"/>
      <w:lvlText w:val="%6."/>
      <w:lvlJc w:val="right"/>
      <w:pPr>
        <w:ind w:left="4320" w:hanging="180"/>
      </w:pPr>
    </w:lvl>
    <w:lvl w:ilvl="6" w:tplc="34139455" w:tentative="1">
      <w:start w:val="1"/>
      <w:numFmt w:val="decimal"/>
      <w:lvlText w:val="%7."/>
      <w:lvlJc w:val="left"/>
      <w:pPr>
        <w:ind w:left="5040" w:hanging="360"/>
      </w:pPr>
    </w:lvl>
    <w:lvl w:ilvl="7" w:tplc="34139455" w:tentative="1">
      <w:start w:val="1"/>
      <w:numFmt w:val="lowerLetter"/>
      <w:lvlText w:val="%8."/>
      <w:lvlJc w:val="left"/>
      <w:pPr>
        <w:ind w:left="5760" w:hanging="360"/>
      </w:pPr>
    </w:lvl>
    <w:lvl w:ilvl="8" w:tplc="34139455" w:tentative="1">
      <w:start w:val="1"/>
      <w:numFmt w:val="lowerRoman"/>
      <w:lvlText w:val="%9."/>
      <w:lvlJc w:val="right"/>
      <w:pPr>
        <w:ind w:left="6480" w:hanging="180"/>
      </w:pPr>
    </w:lvl>
  </w:abstractNum>
  <w:abstractNum w:abstractNumId="76440031">
    <w:multiLevelType w:val="hybridMultilevel"/>
    <w:lvl w:ilvl="0" w:tplc="37614895">
      <w:start w:val="1"/>
      <w:numFmt w:val="decimal"/>
      <w:lvlText w:val="%1."/>
      <w:lvlJc w:val="left"/>
      <w:pPr>
        <w:ind w:left="720" w:hanging="360"/>
      </w:pPr>
    </w:lvl>
    <w:lvl w:ilvl="1" w:tplc="37614895" w:tentative="1">
      <w:start w:val="1"/>
      <w:numFmt w:val="lowerLetter"/>
      <w:lvlText w:val="%2."/>
      <w:lvlJc w:val="left"/>
      <w:pPr>
        <w:ind w:left="1440" w:hanging="360"/>
      </w:pPr>
    </w:lvl>
    <w:lvl w:ilvl="2" w:tplc="37614895" w:tentative="1">
      <w:start w:val="1"/>
      <w:numFmt w:val="lowerRoman"/>
      <w:lvlText w:val="%3."/>
      <w:lvlJc w:val="right"/>
      <w:pPr>
        <w:ind w:left="2160" w:hanging="180"/>
      </w:pPr>
    </w:lvl>
    <w:lvl w:ilvl="3" w:tplc="37614895" w:tentative="1">
      <w:start w:val="1"/>
      <w:numFmt w:val="decimal"/>
      <w:lvlText w:val="%4."/>
      <w:lvlJc w:val="left"/>
      <w:pPr>
        <w:ind w:left="2880" w:hanging="360"/>
      </w:pPr>
    </w:lvl>
    <w:lvl w:ilvl="4" w:tplc="37614895" w:tentative="1">
      <w:start w:val="1"/>
      <w:numFmt w:val="lowerLetter"/>
      <w:lvlText w:val="%5."/>
      <w:lvlJc w:val="left"/>
      <w:pPr>
        <w:ind w:left="3600" w:hanging="360"/>
      </w:pPr>
    </w:lvl>
    <w:lvl w:ilvl="5" w:tplc="37614895" w:tentative="1">
      <w:start w:val="1"/>
      <w:numFmt w:val="lowerRoman"/>
      <w:lvlText w:val="%6."/>
      <w:lvlJc w:val="right"/>
      <w:pPr>
        <w:ind w:left="4320" w:hanging="180"/>
      </w:pPr>
    </w:lvl>
    <w:lvl w:ilvl="6" w:tplc="37614895" w:tentative="1">
      <w:start w:val="1"/>
      <w:numFmt w:val="decimal"/>
      <w:lvlText w:val="%7."/>
      <w:lvlJc w:val="left"/>
      <w:pPr>
        <w:ind w:left="5040" w:hanging="360"/>
      </w:pPr>
    </w:lvl>
    <w:lvl w:ilvl="7" w:tplc="37614895" w:tentative="1">
      <w:start w:val="1"/>
      <w:numFmt w:val="lowerLetter"/>
      <w:lvlText w:val="%8."/>
      <w:lvlJc w:val="left"/>
      <w:pPr>
        <w:ind w:left="5760" w:hanging="360"/>
      </w:pPr>
    </w:lvl>
    <w:lvl w:ilvl="8" w:tplc="37614895" w:tentative="1">
      <w:start w:val="1"/>
      <w:numFmt w:val="lowerRoman"/>
      <w:lvlText w:val="%9."/>
      <w:lvlJc w:val="right"/>
      <w:pPr>
        <w:ind w:left="6480" w:hanging="180"/>
      </w:pPr>
    </w:lvl>
  </w:abstractNum>
  <w:abstractNum w:abstractNumId="76440030">
    <w:multiLevelType w:val="hybridMultilevel"/>
    <w:lvl w:ilvl="0" w:tplc="44328683">
      <w:start w:val="1"/>
      <w:numFmt w:val="decimal"/>
      <w:lvlText w:val="%1."/>
      <w:lvlJc w:val="left"/>
      <w:pPr>
        <w:ind w:left="720" w:hanging="360"/>
      </w:pPr>
    </w:lvl>
    <w:lvl w:ilvl="1" w:tplc="44328683" w:tentative="1">
      <w:start w:val="1"/>
      <w:numFmt w:val="lowerLetter"/>
      <w:lvlText w:val="%2."/>
      <w:lvlJc w:val="left"/>
      <w:pPr>
        <w:ind w:left="1440" w:hanging="360"/>
      </w:pPr>
    </w:lvl>
    <w:lvl w:ilvl="2" w:tplc="44328683" w:tentative="1">
      <w:start w:val="1"/>
      <w:numFmt w:val="lowerRoman"/>
      <w:lvlText w:val="%3."/>
      <w:lvlJc w:val="right"/>
      <w:pPr>
        <w:ind w:left="2160" w:hanging="180"/>
      </w:pPr>
    </w:lvl>
    <w:lvl w:ilvl="3" w:tplc="44328683" w:tentative="1">
      <w:start w:val="1"/>
      <w:numFmt w:val="decimal"/>
      <w:lvlText w:val="%4."/>
      <w:lvlJc w:val="left"/>
      <w:pPr>
        <w:ind w:left="2880" w:hanging="360"/>
      </w:pPr>
    </w:lvl>
    <w:lvl w:ilvl="4" w:tplc="44328683" w:tentative="1">
      <w:start w:val="1"/>
      <w:numFmt w:val="lowerLetter"/>
      <w:lvlText w:val="%5."/>
      <w:lvlJc w:val="left"/>
      <w:pPr>
        <w:ind w:left="3600" w:hanging="360"/>
      </w:pPr>
    </w:lvl>
    <w:lvl w:ilvl="5" w:tplc="44328683" w:tentative="1">
      <w:start w:val="1"/>
      <w:numFmt w:val="lowerRoman"/>
      <w:lvlText w:val="%6."/>
      <w:lvlJc w:val="right"/>
      <w:pPr>
        <w:ind w:left="4320" w:hanging="180"/>
      </w:pPr>
    </w:lvl>
    <w:lvl w:ilvl="6" w:tplc="44328683" w:tentative="1">
      <w:start w:val="1"/>
      <w:numFmt w:val="decimal"/>
      <w:lvlText w:val="%7."/>
      <w:lvlJc w:val="left"/>
      <w:pPr>
        <w:ind w:left="5040" w:hanging="360"/>
      </w:pPr>
    </w:lvl>
    <w:lvl w:ilvl="7" w:tplc="44328683" w:tentative="1">
      <w:start w:val="1"/>
      <w:numFmt w:val="lowerLetter"/>
      <w:lvlText w:val="%8."/>
      <w:lvlJc w:val="left"/>
      <w:pPr>
        <w:ind w:left="5760" w:hanging="360"/>
      </w:pPr>
    </w:lvl>
    <w:lvl w:ilvl="8" w:tplc="44328683" w:tentative="1">
      <w:start w:val="1"/>
      <w:numFmt w:val="lowerRoman"/>
      <w:lvlText w:val="%9."/>
      <w:lvlJc w:val="right"/>
      <w:pPr>
        <w:ind w:left="6480" w:hanging="180"/>
      </w:pPr>
    </w:lvl>
  </w:abstractNum>
  <w:abstractNum w:abstractNumId="76440029">
    <w:multiLevelType w:val="hybridMultilevel"/>
    <w:lvl w:ilvl="0" w:tplc="64099637">
      <w:start w:val="1"/>
      <w:numFmt w:val="decimal"/>
      <w:lvlText w:val="%1."/>
      <w:lvlJc w:val="left"/>
      <w:pPr>
        <w:ind w:left="720" w:hanging="360"/>
      </w:pPr>
    </w:lvl>
    <w:lvl w:ilvl="1" w:tplc="64099637" w:tentative="1">
      <w:start w:val="1"/>
      <w:numFmt w:val="lowerLetter"/>
      <w:lvlText w:val="%2."/>
      <w:lvlJc w:val="left"/>
      <w:pPr>
        <w:ind w:left="1440" w:hanging="360"/>
      </w:pPr>
    </w:lvl>
    <w:lvl w:ilvl="2" w:tplc="64099637" w:tentative="1">
      <w:start w:val="1"/>
      <w:numFmt w:val="lowerRoman"/>
      <w:lvlText w:val="%3."/>
      <w:lvlJc w:val="right"/>
      <w:pPr>
        <w:ind w:left="2160" w:hanging="180"/>
      </w:pPr>
    </w:lvl>
    <w:lvl w:ilvl="3" w:tplc="64099637" w:tentative="1">
      <w:start w:val="1"/>
      <w:numFmt w:val="decimal"/>
      <w:lvlText w:val="%4."/>
      <w:lvlJc w:val="left"/>
      <w:pPr>
        <w:ind w:left="2880" w:hanging="360"/>
      </w:pPr>
    </w:lvl>
    <w:lvl w:ilvl="4" w:tplc="64099637" w:tentative="1">
      <w:start w:val="1"/>
      <w:numFmt w:val="lowerLetter"/>
      <w:lvlText w:val="%5."/>
      <w:lvlJc w:val="left"/>
      <w:pPr>
        <w:ind w:left="3600" w:hanging="360"/>
      </w:pPr>
    </w:lvl>
    <w:lvl w:ilvl="5" w:tplc="64099637" w:tentative="1">
      <w:start w:val="1"/>
      <w:numFmt w:val="lowerRoman"/>
      <w:lvlText w:val="%6."/>
      <w:lvlJc w:val="right"/>
      <w:pPr>
        <w:ind w:left="4320" w:hanging="180"/>
      </w:pPr>
    </w:lvl>
    <w:lvl w:ilvl="6" w:tplc="64099637" w:tentative="1">
      <w:start w:val="1"/>
      <w:numFmt w:val="decimal"/>
      <w:lvlText w:val="%7."/>
      <w:lvlJc w:val="left"/>
      <w:pPr>
        <w:ind w:left="5040" w:hanging="360"/>
      </w:pPr>
    </w:lvl>
    <w:lvl w:ilvl="7" w:tplc="64099637" w:tentative="1">
      <w:start w:val="1"/>
      <w:numFmt w:val="lowerLetter"/>
      <w:lvlText w:val="%8."/>
      <w:lvlJc w:val="left"/>
      <w:pPr>
        <w:ind w:left="5760" w:hanging="360"/>
      </w:pPr>
    </w:lvl>
    <w:lvl w:ilvl="8" w:tplc="64099637" w:tentative="1">
      <w:start w:val="1"/>
      <w:numFmt w:val="lowerRoman"/>
      <w:lvlText w:val="%9."/>
      <w:lvlJc w:val="right"/>
      <w:pPr>
        <w:ind w:left="6480" w:hanging="180"/>
      </w:pPr>
    </w:lvl>
  </w:abstractNum>
  <w:abstractNum w:abstractNumId="76440028">
    <w:multiLevelType w:val="hybridMultilevel"/>
    <w:lvl w:ilvl="0" w:tplc="93748322">
      <w:start w:val="1"/>
      <w:numFmt w:val="decimal"/>
      <w:lvlText w:val="%1."/>
      <w:lvlJc w:val="left"/>
      <w:pPr>
        <w:ind w:left="720" w:hanging="360"/>
      </w:pPr>
    </w:lvl>
    <w:lvl w:ilvl="1" w:tplc="93748322" w:tentative="1">
      <w:start w:val="1"/>
      <w:numFmt w:val="lowerLetter"/>
      <w:lvlText w:val="%2."/>
      <w:lvlJc w:val="left"/>
      <w:pPr>
        <w:ind w:left="1440" w:hanging="360"/>
      </w:pPr>
    </w:lvl>
    <w:lvl w:ilvl="2" w:tplc="93748322" w:tentative="1">
      <w:start w:val="1"/>
      <w:numFmt w:val="lowerRoman"/>
      <w:lvlText w:val="%3."/>
      <w:lvlJc w:val="right"/>
      <w:pPr>
        <w:ind w:left="2160" w:hanging="180"/>
      </w:pPr>
    </w:lvl>
    <w:lvl w:ilvl="3" w:tplc="93748322" w:tentative="1">
      <w:start w:val="1"/>
      <w:numFmt w:val="decimal"/>
      <w:lvlText w:val="%4."/>
      <w:lvlJc w:val="left"/>
      <w:pPr>
        <w:ind w:left="2880" w:hanging="360"/>
      </w:pPr>
    </w:lvl>
    <w:lvl w:ilvl="4" w:tplc="93748322" w:tentative="1">
      <w:start w:val="1"/>
      <w:numFmt w:val="lowerLetter"/>
      <w:lvlText w:val="%5."/>
      <w:lvlJc w:val="left"/>
      <w:pPr>
        <w:ind w:left="3600" w:hanging="360"/>
      </w:pPr>
    </w:lvl>
    <w:lvl w:ilvl="5" w:tplc="93748322" w:tentative="1">
      <w:start w:val="1"/>
      <w:numFmt w:val="lowerRoman"/>
      <w:lvlText w:val="%6."/>
      <w:lvlJc w:val="right"/>
      <w:pPr>
        <w:ind w:left="4320" w:hanging="180"/>
      </w:pPr>
    </w:lvl>
    <w:lvl w:ilvl="6" w:tplc="93748322" w:tentative="1">
      <w:start w:val="1"/>
      <w:numFmt w:val="decimal"/>
      <w:lvlText w:val="%7."/>
      <w:lvlJc w:val="left"/>
      <w:pPr>
        <w:ind w:left="5040" w:hanging="360"/>
      </w:pPr>
    </w:lvl>
    <w:lvl w:ilvl="7" w:tplc="93748322" w:tentative="1">
      <w:start w:val="1"/>
      <w:numFmt w:val="lowerLetter"/>
      <w:lvlText w:val="%8."/>
      <w:lvlJc w:val="left"/>
      <w:pPr>
        <w:ind w:left="5760" w:hanging="360"/>
      </w:pPr>
    </w:lvl>
    <w:lvl w:ilvl="8" w:tplc="93748322" w:tentative="1">
      <w:start w:val="1"/>
      <w:numFmt w:val="lowerRoman"/>
      <w:lvlText w:val="%9."/>
      <w:lvlJc w:val="right"/>
      <w:pPr>
        <w:ind w:left="6480" w:hanging="180"/>
      </w:pPr>
    </w:lvl>
  </w:abstractNum>
  <w:abstractNum w:abstractNumId="76440027">
    <w:multiLevelType w:val="hybridMultilevel"/>
    <w:lvl w:ilvl="0" w:tplc="52680669">
      <w:start w:val="1"/>
      <w:numFmt w:val="decimal"/>
      <w:lvlText w:val="%1."/>
      <w:lvlJc w:val="left"/>
      <w:pPr>
        <w:ind w:left="720" w:hanging="360"/>
      </w:pPr>
    </w:lvl>
    <w:lvl w:ilvl="1" w:tplc="52680669" w:tentative="1">
      <w:start w:val="1"/>
      <w:numFmt w:val="lowerLetter"/>
      <w:lvlText w:val="%2."/>
      <w:lvlJc w:val="left"/>
      <w:pPr>
        <w:ind w:left="1440" w:hanging="360"/>
      </w:pPr>
    </w:lvl>
    <w:lvl w:ilvl="2" w:tplc="52680669" w:tentative="1">
      <w:start w:val="1"/>
      <w:numFmt w:val="lowerRoman"/>
      <w:lvlText w:val="%3."/>
      <w:lvlJc w:val="right"/>
      <w:pPr>
        <w:ind w:left="2160" w:hanging="180"/>
      </w:pPr>
    </w:lvl>
    <w:lvl w:ilvl="3" w:tplc="52680669" w:tentative="1">
      <w:start w:val="1"/>
      <w:numFmt w:val="decimal"/>
      <w:lvlText w:val="%4."/>
      <w:lvlJc w:val="left"/>
      <w:pPr>
        <w:ind w:left="2880" w:hanging="360"/>
      </w:pPr>
    </w:lvl>
    <w:lvl w:ilvl="4" w:tplc="52680669" w:tentative="1">
      <w:start w:val="1"/>
      <w:numFmt w:val="lowerLetter"/>
      <w:lvlText w:val="%5."/>
      <w:lvlJc w:val="left"/>
      <w:pPr>
        <w:ind w:left="3600" w:hanging="360"/>
      </w:pPr>
    </w:lvl>
    <w:lvl w:ilvl="5" w:tplc="52680669" w:tentative="1">
      <w:start w:val="1"/>
      <w:numFmt w:val="lowerRoman"/>
      <w:lvlText w:val="%6."/>
      <w:lvlJc w:val="right"/>
      <w:pPr>
        <w:ind w:left="4320" w:hanging="180"/>
      </w:pPr>
    </w:lvl>
    <w:lvl w:ilvl="6" w:tplc="52680669" w:tentative="1">
      <w:start w:val="1"/>
      <w:numFmt w:val="decimal"/>
      <w:lvlText w:val="%7."/>
      <w:lvlJc w:val="left"/>
      <w:pPr>
        <w:ind w:left="5040" w:hanging="360"/>
      </w:pPr>
    </w:lvl>
    <w:lvl w:ilvl="7" w:tplc="52680669" w:tentative="1">
      <w:start w:val="1"/>
      <w:numFmt w:val="lowerLetter"/>
      <w:lvlText w:val="%8."/>
      <w:lvlJc w:val="left"/>
      <w:pPr>
        <w:ind w:left="5760" w:hanging="360"/>
      </w:pPr>
    </w:lvl>
    <w:lvl w:ilvl="8" w:tplc="52680669" w:tentative="1">
      <w:start w:val="1"/>
      <w:numFmt w:val="lowerRoman"/>
      <w:lvlText w:val="%9."/>
      <w:lvlJc w:val="right"/>
      <w:pPr>
        <w:ind w:left="6480" w:hanging="180"/>
      </w:pPr>
    </w:lvl>
  </w:abstractNum>
  <w:abstractNum w:abstractNumId="76440026">
    <w:multiLevelType w:val="hybridMultilevel"/>
    <w:lvl w:ilvl="0" w:tplc="39813620">
      <w:start w:val="1"/>
      <w:numFmt w:val="decimal"/>
      <w:lvlText w:val="%1."/>
      <w:lvlJc w:val="left"/>
      <w:pPr>
        <w:ind w:left="720" w:hanging="360"/>
      </w:pPr>
    </w:lvl>
    <w:lvl w:ilvl="1" w:tplc="39813620" w:tentative="1">
      <w:start w:val="1"/>
      <w:numFmt w:val="lowerLetter"/>
      <w:lvlText w:val="%2."/>
      <w:lvlJc w:val="left"/>
      <w:pPr>
        <w:ind w:left="1440" w:hanging="360"/>
      </w:pPr>
    </w:lvl>
    <w:lvl w:ilvl="2" w:tplc="39813620" w:tentative="1">
      <w:start w:val="1"/>
      <w:numFmt w:val="lowerRoman"/>
      <w:lvlText w:val="%3."/>
      <w:lvlJc w:val="right"/>
      <w:pPr>
        <w:ind w:left="2160" w:hanging="180"/>
      </w:pPr>
    </w:lvl>
    <w:lvl w:ilvl="3" w:tplc="39813620" w:tentative="1">
      <w:start w:val="1"/>
      <w:numFmt w:val="decimal"/>
      <w:lvlText w:val="%4."/>
      <w:lvlJc w:val="left"/>
      <w:pPr>
        <w:ind w:left="2880" w:hanging="360"/>
      </w:pPr>
    </w:lvl>
    <w:lvl w:ilvl="4" w:tplc="39813620" w:tentative="1">
      <w:start w:val="1"/>
      <w:numFmt w:val="lowerLetter"/>
      <w:lvlText w:val="%5."/>
      <w:lvlJc w:val="left"/>
      <w:pPr>
        <w:ind w:left="3600" w:hanging="360"/>
      </w:pPr>
    </w:lvl>
    <w:lvl w:ilvl="5" w:tplc="39813620" w:tentative="1">
      <w:start w:val="1"/>
      <w:numFmt w:val="lowerRoman"/>
      <w:lvlText w:val="%6."/>
      <w:lvlJc w:val="right"/>
      <w:pPr>
        <w:ind w:left="4320" w:hanging="180"/>
      </w:pPr>
    </w:lvl>
    <w:lvl w:ilvl="6" w:tplc="39813620" w:tentative="1">
      <w:start w:val="1"/>
      <w:numFmt w:val="decimal"/>
      <w:lvlText w:val="%7."/>
      <w:lvlJc w:val="left"/>
      <w:pPr>
        <w:ind w:left="5040" w:hanging="360"/>
      </w:pPr>
    </w:lvl>
    <w:lvl w:ilvl="7" w:tplc="39813620" w:tentative="1">
      <w:start w:val="1"/>
      <w:numFmt w:val="lowerLetter"/>
      <w:lvlText w:val="%8."/>
      <w:lvlJc w:val="left"/>
      <w:pPr>
        <w:ind w:left="5760" w:hanging="360"/>
      </w:pPr>
    </w:lvl>
    <w:lvl w:ilvl="8" w:tplc="39813620" w:tentative="1">
      <w:start w:val="1"/>
      <w:numFmt w:val="lowerRoman"/>
      <w:lvlText w:val="%9."/>
      <w:lvlJc w:val="right"/>
      <w:pPr>
        <w:ind w:left="6480" w:hanging="180"/>
      </w:pPr>
    </w:lvl>
  </w:abstractNum>
  <w:abstractNum w:abstractNumId="76440025">
    <w:multiLevelType w:val="hybridMultilevel"/>
    <w:lvl w:ilvl="0" w:tplc="53588395">
      <w:start w:val="1"/>
      <w:numFmt w:val="decimal"/>
      <w:lvlText w:val="%1."/>
      <w:lvlJc w:val="left"/>
      <w:pPr>
        <w:ind w:left="720" w:hanging="360"/>
      </w:pPr>
    </w:lvl>
    <w:lvl w:ilvl="1" w:tplc="53588395" w:tentative="1">
      <w:start w:val="1"/>
      <w:numFmt w:val="lowerLetter"/>
      <w:lvlText w:val="%2."/>
      <w:lvlJc w:val="left"/>
      <w:pPr>
        <w:ind w:left="1440" w:hanging="360"/>
      </w:pPr>
    </w:lvl>
    <w:lvl w:ilvl="2" w:tplc="53588395" w:tentative="1">
      <w:start w:val="1"/>
      <w:numFmt w:val="lowerRoman"/>
      <w:lvlText w:val="%3."/>
      <w:lvlJc w:val="right"/>
      <w:pPr>
        <w:ind w:left="2160" w:hanging="180"/>
      </w:pPr>
    </w:lvl>
    <w:lvl w:ilvl="3" w:tplc="53588395" w:tentative="1">
      <w:start w:val="1"/>
      <w:numFmt w:val="decimal"/>
      <w:lvlText w:val="%4."/>
      <w:lvlJc w:val="left"/>
      <w:pPr>
        <w:ind w:left="2880" w:hanging="360"/>
      </w:pPr>
    </w:lvl>
    <w:lvl w:ilvl="4" w:tplc="53588395" w:tentative="1">
      <w:start w:val="1"/>
      <w:numFmt w:val="lowerLetter"/>
      <w:lvlText w:val="%5."/>
      <w:lvlJc w:val="left"/>
      <w:pPr>
        <w:ind w:left="3600" w:hanging="360"/>
      </w:pPr>
    </w:lvl>
    <w:lvl w:ilvl="5" w:tplc="53588395" w:tentative="1">
      <w:start w:val="1"/>
      <w:numFmt w:val="lowerRoman"/>
      <w:lvlText w:val="%6."/>
      <w:lvlJc w:val="right"/>
      <w:pPr>
        <w:ind w:left="4320" w:hanging="180"/>
      </w:pPr>
    </w:lvl>
    <w:lvl w:ilvl="6" w:tplc="53588395" w:tentative="1">
      <w:start w:val="1"/>
      <w:numFmt w:val="decimal"/>
      <w:lvlText w:val="%7."/>
      <w:lvlJc w:val="left"/>
      <w:pPr>
        <w:ind w:left="5040" w:hanging="360"/>
      </w:pPr>
    </w:lvl>
    <w:lvl w:ilvl="7" w:tplc="53588395" w:tentative="1">
      <w:start w:val="1"/>
      <w:numFmt w:val="lowerLetter"/>
      <w:lvlText w:val="%8."/>
      <w:lvlJc w:val="left"/>
      <w:pPr>
        <w:ind w:left="5760" w:hanging="360"/>
      </w:pPr>
    </w:lvl>
    <w:lvl w:ilvl="8" w:tplc="53588395" w:tentative="1">
      <w:start w:val="1"/>
      <w:numFmt w:val="lowerRoman"/>
      <w:lvlText w:val="%9."/>
      <w:lvlJc w:val="right"/>
      <w:pPr>
        <w:ind w:left="6480" w:hanging="180"/>
      </w:pPr>
    </w:lvl>
  </w:abstractNum>
  <w:abstractNum w:abstractNumId="76440024">
    <w:multiLevelType w:val="hybridMultilevel"/>
    <w:lvl w:ilvl="0" w:tplc="94284047">
      <w:start w:val="1"/>
      <w:numFmt w:val="decimal"/>
      <w:lvlText w:val="%1."/>
      <w:lvlJc w:val="left"/>
      <w:pPr>
        <w:ind w:left="720" w:hanging="360"/>
      </w:pPr>
    </w:lvl>
    <w:lvl w:ilvl="1" w:tplc="94284047" w:tentative="1">
      <w:start w:val="1"/>
      <w:numFmt w:val="lowerLetter"/>
      <w:lvlText w:val="%2."/>
      <w:lvlJc w:val="left"/>
      <w:pPr>
        <w:ind w:left="1440" w:hanging="360"/>
      </w:pPr>
    </w:lvl>
    <w:lvl w:ilvl="2" w:tplc="94284047" w:tentative="1">
      <w:start w:val="1"/>
      <w:numFmt w:val="lowerRoman"/>
      <w:lvlText w:val="%3."/>
      <w:lvlJc w:val="right"/>
      <w:pPr>
        <w:ind w:left="2160" w:hanging="180"/>
      </w:pPr>
    </w:lvl>
    <w:lvl w:ilvl="3" w:tplc="94284047" w:tentative="1">
      <w:start w:val="1"/>
      <w:numFmt w:val="decimal"/>
      <w:lvlText w:val="%4."/>
      <w:lvlJc w:val="left"/>
      <w:pPr>
        <w:ind w:left="2880" w:hanging="360"/>
      </w:pPr>
    </w:lvl>
    <w:lvl w:ilvl="4" w:tplc="94284047" w:tentative="1">
      <w:start w:val="1"/>
      <w:numFmt w:val="lowerLetter"/>
      <w:lvlText w:val="%5."/>
      <w:lvlJc w:val="left"/>
      <w:pPr>
        <w:ind w:left="3600" w:hanging="360"/>
      </w:pPr>
    </w:lvl>
    <w:lvl w:ilvl="5" w:tplc="94284047" w:tentative="1">
      <w:start w:val="1"/>
      <w:numFmt w:val="lowerRoman"/>
      <w:lvlText w:val="%6."/>
      <w:lvlJc w:val="right"/>
      <w:pPr>
        <w:ind w:left="4320" w:hanging="180"/>
      </w:pPr>
    </w:lvl>
    <w:lvl w:ilvl="6" w:tplc="94284047" w:tentative="1">
      <w:start w:val="1"/>
      <w:numFmt w:val="decimal"/>
      <w:lvlText w:val="%7."/>
      <w:lvlJc w:val="left"/>
      <w:pPr>
        <w:ind w:left="5040" w:hanging="360"/>
      </w:pPr>
    </w:lvl>
    <w:lvl w:ilvl="7" w:tplc="94284047" w:tentative="1">
      <w:start w:val="1"/>
      <w:numFmt w:val="lowerLetter"/>
      <w:lvlText w:val="%8."/>
      <w:lvlJc w:val="left"/>
      <w:pPr>
        <w:ind w:left="5760" w:hanging="360"/>
      </w:pPr>
    </w:lvl>
    <w:lvl w:ilvl="8" w:tplc="94284047" w:tentative="1">
      <w:start w:val="1"/>
      <w:numFmt w:val="lowerRoman"/>
      <w:lvlText w:val="%9."/>
      <w:lvlJc w:val="right"/>
      <w:pPr>
        <w:ind w:left="6480" w:hanging="180"/>
      </w:pPr>
    </w:lvl>
  </w:abstractNum>
  <w:abstractNum w:abstractNumId="76440023">
    <w:multiLevelType w:val="hybridMultilevel"/>
    <w:lvl w:ilvl="0" w:tplc="97149498">
      <w:start w:val="1"/>
      <w:numFmt w:val="decimal"/>
      <w:lvlText w:val="%1."/>
      <w:lvlJc w:val="left"/>
      <w:pPr>
        <w:ind w:left="720" w:hanging="360"/>
      </w:pPr>
    </w:lvl>
    <w:lvl w:ilvl="1" w:tplc="97149498" w:tentative="1">
      <w:start w:val="1"/>
      <w:numFmt w:val="lowerLetter"/>
      <w:lvlText w:val="%2."/>
      <w:lvlJc w:val="left"/>
      <w:pPr>
        <w:ind w:left="1440" w:hanging="360"/>
      </w:pPr>
    </w:lvl>
    <w:lvl w:ilvl="2" w:tplc="97149498" w:tentative="1">
      <w:start w:val="1"/>
      <w:numFmt w:val="lowerRoman"/>
      <w:lvlText w:val="%3."/>
      <w:lvlJc w:val="right"/>
      <w:pPr>
        <w:ind w:left="2160" w:hanging="180"/>
      </w:pPr>
    </w:lvl>
    <w:lvl w:ilvl="3" w:tplc="97149498" w:tentative="1">
      <w:start w:val="1"/>
      <w:numFmt w:val="decimal"/>
      <w:lvlText w:val="%4."/>
      <w:lvlJc w:val="left"/>
      <w:pPr>
        <w:ind w:left="2880" w:hanging="360"/>
      </w:pPr>
    </w:lvl>
    <w:lvl w:ilvl="4" w:tplc="97149498" w:tentative="1">
      <w:start w:val="1"/>
      <w:numFmt w:val="lowerLetter"/>
      <w:lvlText w:val="%5."/>
      <w:lvlJc w:val="left"/>
      <w:pPr>
        <w:ind w:left="3600" w:hanging="360"/>
      </w:pPr>
    </w:lvl>
    <w:lvl w:ilvl="5" w:tplc="97149498" w:tentative="1">
      <w:start w:val="1"/>
      <w:numFmt w:val="lowerRoman"/>
      <w:lvlText w:val="%6."/>
      <w:lvlJc w:val="right"/>
      <w:pPr>
        <w:ind w:left="4320" w:hanging="180"/>
      </w:pPr>
    </w:lvl>
    <w:lvl w:ilvl="6" w:tplc="97149498" w:tentative="1">
      <w:start w:val="1"/>
      <w:numFmt w:val="decimal"/>
      <w:lvlText w:val="%7."/>
      <w:lvlJc w:val="left"/>
      <w:pPr>
        <w:ind w:left="5040" w:hanging="360"/>
      </w:pPr>
    </w:lvl>
    <w:lvl w:ilvl="7" w:tplc="97149498" w:tentative="1">
      <w:start w:val="1"/>
      <w:numFmt w:val="lowerLetter"/>
      <w:lvlText w:val="%8."/>
      <w:lvlJc w:val="left"/>
      <w:pPr>
        <w:ind w:left="5760" w:hanging="360"/>
      </w:pPr>
    </w:lvl>
    <w:lvl w:ilvl="8" w:tplc="97149498" w:tentative="1">
      <w:start w:val="1"/>
      <w:numFmt w:val="lowerRoman"/>
      <w:lvlText w:val="%9."/>
      <w:lvlJc w:val="right"/>
      <w:pPr>
        <w:ind w:left="6480" w:hanging="180"/>
      </w:pPr>
    </w:lvl>
  </w:abstractNum>
  <w:abstractNum w:abstractNumId="76440022">
    <w:multiLevelType w:val="hybridMultilevel"/>
    <w:lvl w:ilvl="0" w:tplc="71303296">
      <w:start w:val="1"/>
      <w:numFmt w:val="decimal"/>
      <w:lvlText w:val="%1."/>
      <w:lvlJc w:val="left"/>
      <w:pPr>
        <w:ind w:left="720" w:hanging="360"/>
      </w:pPr>
    </w:lvl>
    <w:lvl w:ilvl="1" w:tplc="71303296" w:tentative="1">
      <w:start w:val="1"/>
      <w:numFmt w:val="lowerLetter"/>
      <w:lvlText w:val="%2."/>
      <w:lvlJc w:val="left"/>
      <w:pPr>
        <w:ind w:left="1440" w:hanging="360"/>
      </w:pPr>
    </w:lvl>
    <w:lvl w:ilvl="2" w:tplc="71303296" w:tentative="1">
      <w:start w:val="1"/>
      <w:numFmt w:val="lowerRoman"/>
      <w:lvlText w:val="%3."/>
      <w:lvlJc w:val="right"/>
      <w:pPr>
        <w:ind w:left="2160" w:hanging="180"/>
      </w:pPr>
    </w:lvl>
    <w:lvl w:ilvl="3" w:tplc="71303296" w:tentative="1">
      <w:start w:val="1"/>
      <w:numFmt w:val="decimal"/>
      <w:lvlText w:val="%4."/>
      <w:lvlJc w:val="left"/>
      <w:pPr>
        <w:ind w:left="2880" w:hanging="360"/>
      </w:pPr>
    </w:lvl>
    <w:lvl w:ilvl="4" w:tplc="71303296" w:tentative="1">
      <w:start w:val="1"/>
      <w:numFmt w:val="lowerLetter"/>
      <w:lvlText w:val="%5."/>
      <w:lvlJc w:val="left"/>
      <w:pPr>
        <w:ind w:left="3600" w:hanging="360"/>
      </w:pPr>
    </w:lvl>
    <w:lvl w:ilvl="5" w:tplc="71303296" w:tentative="1">
      <w:start w:val="1"/>
      <w:numFmt w:val="lowerRoman"/>
      <w:lvlText w:val="%6."/>
      <w:lvlJc w:val="right"/>
      <w:pPr>
        <w:ind w:left="4320" w:hanging="180"/>
      </w:pPr>
    </w:lvl>
    <w:lvl w:ilvl="6" w:tplc="71303296" w:tentative="1">
      <w:start w:val="1"/>
      <w:numFmt w:val="decimal"/>
      <w:lvlText w:val="%7."/>
      <w:lvlJc w:val="left"/>
      <w:pPr>
        <w:ind w:left="5040" w:hanging="360"/>
      </w:pPr>
    </w:lvl>
    <w:lvl w:ilvl="7" w:tplc="71303296" w:tentative="1">
      <w:start w:val="1"/>
      <w:numFmt w:val="lowerLetter"/>
      <w:lvlText w:val="%8."/>
      <w:lvlJc w:val="left"/>
      <w:pPr>
        <w:ind w:left="5760" w:hanging="360"/>
      </w:pPr>
    </w:lvl>
    <w:lvl w:ilvl="8" w:tplc="71303296" w:tentative="1">
      <w:start w:val="1"/>
      <w:numFmt w:val="lowerRoman"/>
      <w:lvlText w:val="%9."/>
      <w:lvlJc w:val="right"/>
      <w:pPr>
        <w:ind w:left="6480" w:hanging="180"/>
      </w:pPr>
    </w:lvl>
  </w:abstractNum>
  <w:abstractNum w:abstractNumId="76440021">
    <w:multiLevelType w:val="hybridMultilevel"/>
    <w:lvl w:ilvl="0" w:tplc="42784504">
      <w:start w:val="1"/>
      <w:numFmt w:val="decimal"/>
      <w:lvlText w:val="%1."/>
      <w:lvlJc w:val="left"/>
      <w:pPr>
        <w:ind w:left="720" w:hanging="360"/>
      </w:pPr>
    </w:lvl>
    <w:lvl w:ilvl="1" w:tplc="42784504" w:tentative="1">
      <w:start w:val="1"/>
      <w:numFmt w:val="lowerLetter"/>
      <w:lvlText w:val="%2."/>
      <w:lvlJc w:val="left"/>
      <w:pPr>
        <w:ind w:left="1440" w:hanging="360"/>
      </w:pPr>
    </w:lvl>
    <w:lvl w:ilvl="2" w:tplc="42784504" w:tentative="1">
      <w:start w:val="1"/>
      <w:numFmt w:val="lowerRoman"/>
      <w:lvlText w:val="%3."/>
      <w:lvlJc w:val="right"/>
      <w:pPr>
        <w:ind w:left="2160" w:hanging="180"/>
      </w:pPr>
    </w:lvl>
    <w:lvl w:ilvl="3" w:tplc="42784504" w:tentative="1">
      <w:start w:val="1"/>
      <w:numFmt w:val="decimal"/>
      <w:lvlText w:val="%4."/>
      <w:lvlJc w:val="left"/>
      <w:pPr>
        <w:ind w:left="2880" w:hanging="360"/>
      </w:pPr>
    </w:lvl>
    <w:lvl w:ilvl="4" w:tplc="42784504" w:tentative="1">
      <w:start w:val="1"/>
      <w:numFmt w:val="lowerLetter"/>
      <w:lvlText w:val="%5."/>
      <w:lvlJc w:val="left"/>
      <w:pPr>
        <w:ind w:left="3600" w:hanging="360"/>
      </w:pPr>
    </w:lvl>
    <w:lvl w:ilvl="5" w:tplc="42784504" w:tentative="1">
      <w:start w:val="1"/>
      <w:numFmt w:val="lowerRoman"/>
      <w:lvlText w:val="%6."/>
      <w:lvlJc w:val="right"/>
      <w:pPr>
        <w:ind w:left="4320" w:hanging="180"/>
      </w:pPr>
    </w:lvl>
    <w:lvl w:ilvl="6" w:tplc="42784504" w:tentative="1">
      <w:start w:val="1"/>
      <w:numFmt w:val="decimal"/>
      <w:lvlText w:val="%7."/>
      <w:lvlJc w:val="left"/>
      <w:pPr>
        <w:ind w:left="5040" w:hanging="360"/>
      </w:pPr>
    </w:lvl>
    <w:lvl w:ilvl="7" w:tplc="42784504" w:tentative="1">
      <w:start w:val="1"/>
      <w:numFmt w:val="lowerLetter"/>
      <w:lvlText w:val="%8."/>
      <w:lvlJc w:val="left"/>
      <w:pPr>
        <w:ind w:left="5760" w:hanging="360"/>
      </w:pPr>
    </w:lvl>
    <w:lvl w:ilvl="8" w:tplc="42784504" w:tentative="1">
      <w:start w:val="1"/>
      <w:numFmt w:val="lowerRoman"/>
      <w:lvlText w:val="%9."/>
      <w:lvlJc w:val="right"/>
      <w:pPr>
        <w:ind w:left="6480" w:hanging="180"/>
      </w:pPr>
    </w:lvl>
  </w:abstractNum>
  <w:abstractNum w:abstractNumId="76440020">
    <w:multiLevelType w:val="hybridMultilevel"/>
    <w:lvl w:ilvl="0" w:tplc="93353550">
      <w:start w:val="1"/>
      <w:numFmt w:val="decimal"/>
      <w:lvlText w:val="%1."/>
      <w:lvlJc w:val="left"/>
      <w:pPr>
        <w:ind w:left="720" w:hanging="360"/>
      </w:pPr>
    </w:lvl>
    <w:lvl w:ilvl="1" w:tplc="93353550" w:tentative="1">
      <w:start w:val="1"/>
      <w:numFmt w:val="lowerLetter"/>
      <w:lvlText w:val="%2."/>
      <w:lvlJc w:val="left"/>
      <w:pPr>
        <w:ind w:left="1440" w:hanging="360"/>
      </w:pPr>
    </w:lvl>
    <w:lvl w:ilvl="2" w:tplc="93353550" w:tentative="1">
      <w:start w:val="1"/>
      <w:numFmt w:val="lowerRoman"/>
      <w:lvlText w:val="%3."/>
      <w:lvlJc w:val="right"/>
      <w:pPr>
        <w:ind w:left="2160" w:hanging="180"/>
      </w:pPr>
    </w:lvl>
    <w:lvl w:ilvl="3" w:tplc="93353550" w:tentative="1">
      <w:start w:val="1"/>
      <w:numFmt w:val="decimal"/>
      <w:lvlText w:val="%4."/>
      <w:lvlJc w:val="left"/>
      <w:pPr>
        <w:ind w:left="2880" w:hanging="360"/>
      </w:pPr>
    </w:lvl>
    <w:lvl w:ilvl="4" w:tplc="93353550" w:tentative="1">
      <w:start w:val="1"/>
      <w:numFmt w:val="lowerLetter"/>
      <w:lvlText w:val="%5."/>
      <w:lvlJc w:val="left"/>
      <w:pPr>
        <w:ind w:left="3600" w:hanging="360"/>
      </w:pPr>
    </w:lvl>
    <w:lvl w:ilvl="5" w:tplc="93353550" w:tentative="1">
      <w:start w:val="1"/>
      <w:numFmt w:val="lowerRoman"/>
      <w:lvlText w:val="%6."/>
      <w:lvlJc w:val="right"/>
      <w:pPr>
        <w:ind w:left="4320" w:hanging="180"/>
      </w:pPr>
    </w:lvl>
    <w:lvl w:ilvl="6" w:tplc="93353550" w:tentative="1">
      <w:start w:val="1"/>
      <w:numFmt w:val="decimal"/>
      <w:lvlText w:val="%7."/>
      <w:lvlJc w:val="left"/>
      <w:pPr>
        <w:ind w:left="5040" w:hanging="360"/>
      </w:pPr>
    </w:lvl>
    <w:lvl w:ilvl="7" w:tplc="93353550" w:tentative="1">
      <w:start w:val="1"/>
      <w:numFmt w:val="lowerLetter"/>
      <w:lvlText w:val="%8."/>
      <w:lvlJc w:val="left"/>
      <w:pPr>
        <w:ind w:left="5760" w:hanging="360"/>
      </w:pPr>
    </w:lvl>
    <w:lvl w:ilvl="8" w:tplc="93353550" w:tentative="1">
      <w:start w:val="1"/>
      <w:numFmt w:val="lowerRoman"/>
      <w:lvlText w:val="%9."/>
      <w:lvlJc w:val="right"/>
      <w:pPr>
        <w:ind w:left="6480" w:hanging="180"/>
      </w:pPr>
    </w:lvl>
  </w:abstractNum>
  <w:abstractNum w:abstractNumId="76440019">
    <w:multiLevelType w:val="hybridMultilevel"/>
    <w:lvl w:ilvl="0" w:tplc="22248996">
      <w:start w:val="1"/>
      <w:numFmt w:val="decimal"/>
      <w:lvlText w:val="%1."/>
      <w:lvlJc w:val="left"/>
      <w:pPr>
        <w:ind w:left="720" w:hanging="360"/>
      </w:pPr>
    </w:lvl>
    <w:lvl w:ilvl="1" w:tplc="22248996" w:tentative="1">
      <w:start w:val="1"/>
      <w:numFmt w:val="lowerLetter"/>
      <w:lvlText w:val="%2."/>
      <w:lvlJc w:val="left"/>
      <w:pPr>
        <w:ind w:left="1440" w:hanging="360"/>
      </w:pPr>
    </w:lvl>
    <w:lvl w:ilvl="2" w:tplc="22248996" w:tentative="1">
      <w:start w:val="1"/>
      <w:numFmt w:val="lowerRoman"/>
      <w:lvlText w:val="%3."/>
      <w:lvlJc w:val="right"/>
      <w:pPr>
        <w:ind w:left="2160" w:hanging="180"/>
      </w:pPr>
    </w:lvl>
    <w:lvl w:ilvl="3" w:tplc="22248996" w:tentative="1">
      <w:start w:val="1"/>
      <w:numFmt w:val="decimal"/>
      <w:lvlText w:val="%4."/>
      <w:lvlJc w:val="left"/>
      <w:pPr>
        <w:ind w:left="2880" w:hanging="360"/>
      </w:pPr>
    </w:lvl>
    <w:lvl w:ilvl="4" w:tplc="22248996" w:tentative="1">
      <w:start w:val="1"/>
      <w:numFmt w:val="lowerLetter"/>
      <w:lvlText w:val="%5."/>
      <w:lvlJc w:val="left"/>
      <w:pPr>
        <w:ind w:left="3600" w:hanging="360"/>
      </w:pPr>
    </w:lvl>
    <w:lvl w:ilvl="5" w:tplc="22248996" w:tentative="1">
      <w:start w:val="1"/>
      <w:numFmt w:val="lowerRoman"/>
      <w:lvlText w:val="%6."/>
      <w:lvlJc w:val="right"/>
      <w:pPr>
        <w:ind w:left="4320" w:hanging="180"/>
      </w:pPr>
    </w:lvl>
    <w:lvl w:ilvl="6" w:tplc="22248996" w:tentative="1">
      <w:start w:val="1"/>
      <w:numFmt w:val="decimal"/>
      <w:lvlText w:val="%7."/>
      <w:lvlJc w:val="left"/>
      <w:pPr>
        <w:ind w:left="5040" w:hanging="360"/>
      </w:pPr>
    </w:lvl>
    <w:lvl w:ilvl="7" w:tplc="22248996" w:tentative="1">
      <w:start w:val="1"/>
      <w:numFmt w:val="lowerLetter"/>
      <w:lvlText w:val="%8."/>
      <w:lvlJc w:val="left"/>
      <w:pPr>
        <w:ind w:left="5760" w:hanging="360"/>
      </w:pPr>
    </w:lvl>
    <w:lvl w:ilvl="8" w:tplc="22248996" w:tentative="1">
      <w:start w:val="1"/>
      <w:numFmt w:val="lowerRoman"/>
      <w:lvlText w:val="%9."/>
      <w:lvlJc w:val="right"/>
      <w:pPr>
        <w:ind w:left="6480" w:hanging="180"/>
      </w:pPr>
    </w:lvl>
  </w:abstractNum>
  <w:abstractNum w:abstractNumId="76440018">
    <w:multiLevelType w:val="hybridMultilevel"/>
    <w:lvl w:ilvl="0" w:tplc="69469545">
      <w:start w:val="1"/>
      <w:numFmt w:val="decimal"/>
      <w:lvlText w:val="%1."/>
      <w:lvlJc w:val="left"/>
      <w:pPr>
        <w:ind w:left="720" w:hanging="360"/>
      </w:pPr>
    </w:lvl>
    <w:lvl w:ilvl="1" w:tplc="69469545" w:tentative="1">
      <w:start w:val="1"/>
      <w:numFmt w:val="lowerLetter"/>
      <w:lvlText w:val="%2."/>
      <w:lvlJc w:val="left"/>
      <w:pPr>
        <w:ind w:left="1440" w:hanging="360"/>
      </w:pPr>
    </w:lvl>
    <w:lvl w:ilvl="2" w:tplc="69469545" w:tentative="1">
      <w:start w:val="1"/>
      <w:numFmt w:val="lowerRoman"/>
      <w:lvlText w:val="%3."/>
      <w:lvlJc w:val="right"/>
      <w:pPr>
        <w:ind w:left="2160" w:hanging="180"/>
      </w:pPr>
    </w:lvl>
    <w:lvl w:ilvl="3" w:tplc="69469545" w:tentative="1">
      <w:start w:val="1"/>
      <w:numFmt w:val="decimal"/>
      <w:lvlText w:val="%4."/>
      <w:lvlJc w:val="left"/>
      <w:pPr>
        <w:ind w:left="2880" w:hanging="360"/>
      </w:pPr>
    </w:lvl>
    <w:lvl w:ilvl="4" w:tplc="69469545" w:tentative="1">
      <w:start w:val="1"/>
      <w:numFmt w:val="lowerLetter"/>
      <w:lvlText w:val="%5."/>
      <w:lvlJc w:val="left"/>
      <w:pPr>
        <w:ind w:left="3600" w:hanging="360"/>
      </w:pPr>
    </w:lvl>
    <w:lvl w:ilvl="5" w:tplc="69469545" w:tentative="1">
      <w:start w:val="1"/>
      <w:numFmt w:val="lowerRoman"/>
      <w:lvlText w:val="%6."/>
      <w:lvlJc w:val="right"/>
      <w:pPr>
        <w:ind w:left="4320" w:hanging="180"/>
      </w:pPr>
    </w:lvl>
    <w:lvl w:ilvl="6" w:tplc="69469545" w:tentative="1">
      <w:start w:val="1"/>
      <w:numFmt w:val="decimal"/>
      <w:lvlText w:val="%7."/>
      <w:lvlJc w:val="left"/>
      <w:pPr>
        <w:ind w:left="5040" w:hanging="360"/>
      </w:pPr>
    </w:lvl>
    <w:lvl w:ilvl="7" w:tplc="69469545" w:tentative="1">
      <w:start w:val="1"/>
      <w:numFmt w:val="lowerLetter"/>
      <w:lvlText w:val="%8."/>
      <w:lvlJc w:val="left"/>
      <w:pPr>
        <w:ind w:left="5760" w:hanging="360"/>
      </w:pPr>
    </w:lvl>
    <w:lvl w:ilvl="8" w:tplc="69469545" w:tentative="1">
      <w:start w:val="1"/>
      <w:numFmt w:val="lowerRoman"/>
      <w:lvlText w:val="%9."/>
      <w:lvlJc w:val="right"/>
      <w:pPr>
        <w:ind w:left="6480" w:hanging="180"/>
      </w:pPr>
    </w:lvl>
  </w:abstractNum>
  <w:abstractNum w:abstractNumId="76440017">
    <w:multiLevelType w:val="hybridMultilevel"/>
    <w:lvl w:ilvl="0" w:tplc="24266614">
      <w:start w:val="1"/>
      <w:numFmt w:val="decimal"/>
      <w:lvlText w:val="%1."/>
      <w:lvlJc w:val="left"/>
      <w:pPr>
        <w:ind w:left="720" w:hanging="360"/>
      </w:pPr>
    </w:lvl>
    <w:lvl w:ilvl="1" w:tplc="24266614" w:tentative="1">
      <w:start w:val="1"/>
      <w:numFmt w:val="lowerLetter"/>
      <w:lvlText w:val="%2."/>
      <w:lvlJc w:val="left"/>
      <w:pPr>
        <w:ind w:left="1440" w:hanging="360"/>
      </w:pPr>
    </w:lvl>
    <w:lvl w:ilvl="2" w:tplc="24266614" w:tentative="1">
      <w:start w:val="1"/>
      <w:numFmt w:val="lowerRoman"/>
      <w:lvlText w:val="%3."/>
      <w:lvlJc w:val="right"/>
      <w:pPr>
        <w:ind w:left="2160" w:hanging="180"/>
      </w:pPr>
    </w:lvl>
    <w:lvl w:ilvl="3" w:tplc="24266614" w:tentative="1">
      <w:start w:val="1"/>
      <w:numFmt w:val="decimal"/>
      <w:lvlText w:val="%4."/>
      <w:lvlJc w:val="left"/>
      <w:pPr>
        <w:ind w:left="2880" w:hanging="360"/>
      </w:pPr>
    </w:lvl>
    <w:lvl w:ilvl="4" w:tplc="24266614" w:tentative="1">
      <w:start w:val="1"/>
      <w:numFmt w:val="lowerLetter"/>
      <w:lvlText w:val="%5."/>
      <w:lvlJc w:val="left"/>
      <w:pPr>
        <w:ind w:left="3600" w:hanging="360"/>
      </w:pPr>
    </w:lvl>
    <w:lvl w:ilvl="5" w:tplc="24266614" w:tentative="1">
      <w:start w:val="1"/>
      <w:numFmt w:val="lowerRoman"/>
      <w:lvlText w:val="%6."/>
      <w:lvlJc w:val="right"/>
      <w:pPr>
        <w:ind w:left="4320" w:hanging="180"/>
      </w:pPr>
    </w:lvl>
    <w:lvl w:ilvl="6" w:tplc="24266614" w:tentative="1">
      <w:start w:val="1"/>
      <w:numFmt w:val="decimal"/>
      <w:lvlText w:val="%7."/>
      <w:lvlJc w:val="left"/>
      <w:pPr>
        <w:ind w:left="5040" w:hanging="360"/>
      </w:pPr>
    </w:lvl>
    <w:lvl w:ilvl="7" w:tplc="24266614" w:tentative="1">
      <w:start w:val="1"/>
      <w:numFmt w:val="lowerLetter"/>
      <w:lvlText w:val="%8."/>
      <w:lvlJc w:val="left"/>
      <w:pPr>
        <w:ind w:left="5760" w:hanging="360"/>
      </w:pPr>
    </w:lvl>
    <w:lvl w:ilvl="8" w:tplc="24266614" w:tentative="1">
      <w:start w:val="1"/>
      <w:numFmt w:val="lowerRoman"/>
      <w:lvlText w:val="%9."/>
      <w:lvlJc w:val="right"/>
      <w:pPr>
        <w:ind w:left="6480" w:hanging="180"/>
      </w:pPr>
    </w:lvl>
  </w:abstractNum>
  <w:abstractNum w:abstractNumId="76440016">
    <w:multiLevelType w:val="hybridMultilevel"/>
    <w:lvl w:ilvl="0" w:tplc="51100232">
      <w:start w:val="1"/>
      <w:numFmt w:val="decimal"/>
      <w:lvlText w:val="%1."/>
      <w:lvlJc w:val="left"/>
      <w:pPr>
        <w:ind w:left="720" w:hanging="360"/>
      </w:pPr>
    </w:lvl>
    <w:lvl w:ilvl="1" w:tplc="51100232" w:tentative="1">
      <w:start w:val="1"/>
      <w:numFmt w:val="lowerLetter"/>
      <w:lvlText w:val="%2."/>
      <w:lvlJc w:val="left"/>
      <w:pPr>
        <w:ind w:left="1440" w:hanging="360"/>
      </w:pPr>
    </w:lvl>
    <w:lvl w:ilvl="2" w:tplc="51100232" w:tentative="1">
      <w:start w:val="1"/>
      <w:numFmt w:val="lowerRoman"/>
      <w:lvlText w:val="%3."/>
      <w:lvlJc w:val="right"/>
      <w:pPr>
        <w:ind w:left="2160" w:hanging="180"/>
      </w:pPr>
    </w:lvl>
    <w:lvl w:ilvl="3" w:tplc="51100232" w:tentative="1">
      <w:start w:val="1"/>
      <w:numFmt w:val="decimal"/>
      <w:lvlText w:val="%4."/>
      <w:lvlJc w:val="left"/>
      <w:pPr>
        <w:ind w:left="2880" w:hanging="360"/>
      </w:pPr>
    </w:lvl>
    <w:lvl w:ilvl="4" w:tplc="51100232" w:tentative="1">
      <w:start w:val="1"/>
      <w:numFmt w:val="lowerLetter"/>
      <w:lvlText w:val="%5."/>
      <w:lvlJc w:val="left"/>
      <w:pPr>
        <w:ind w:left="3600" w:hanging="360"/>
      </w:pPr>
    </w:lvl>
    <w:lvl w:ilvl="5" w:tplc="51100232" w:tentative="1">
      <w:start w:val="1"/>
      <w:numFmt w:val="lowerRoman"/>
      <w:lvlText w:val="%6."/>
      <w:lvlJc w:val="right"/>
      <w:pPr>
        <w:ind w:left="4320" w:hanging="180"/>
      </w:pPr>
    </w:lvl>
    <w:lvl w:ilvl="6" w:tplc="51100232" w:tentative="1">
      <w:start w:val="1"/>
      <w:numFmt w:val="decimal"/>
      <w:lvlText w:val="%7."/>
      <w:lvlJc w:val="left"/>
      <w:pPr>
        <w:ind w:left="5040" w:hanging="360"/>
      </w:pPr>
    </w:lvl>
    <w:lvl w:ilvl="7" w:tplc="51100232" w:tentative="1">
      <w:start w:val="1"/>
      <w:numFmt w:val="lowerLetter"/>
      <w:lvlText w:val="%8."/>
      <w:lvlJc w:val="left"/>
      <w:pPr>
        <w:ind w:left="5760" w:hanging="360"/>
      </w:pPr>
    </w:lvl>
    <w:lvl w:ilvl="8" w:tplc="51100232" w:tentative="1">
      <w:start w:val="1"/>
      <w:numFmt w:val="lowerRoman"/>
      <w:lvlText w:val="%9."/>
      <w:lvlJc w:val="right"/>
      <w:pPr>
        <w:ind w:left="6480" w:hanging="180"/>
      </w:pPr>
    </w:lvl>
  </w:abstractNum>
  <w:abstractNum w:abstractNumId="76440015">
    <w:multiLevelType w:val="hybridMultilevel"/>
    <w:lvl w:ilvl="0" w:tplc="72391846">
      <w:start w:val="1"/>
      <w:numFmt w:val="decimal"/>
      <w:lvlText w:val="%1."/>
      <w:lvlJc w:val="left"/>
      <w:pPr>
        <w:ind w:left="720" w:hanging="360"/>
      </w:pPr>
    </w:lvl>
    <w:lvl w:ilvl="1" w:tplc="72391846" w:tentative="1">
      <w:start w:val="1"/>
      <w:numFmt w:val="lowerLetter"/>
      <w:lvlText w:val="%2."/>
      <w:lvlJc w:val="left"/>
      <w:pPr>
        <w:ind w:left="1440" w:hanging="360"/>
      </w:pPr>
    </w:lvl>
    <w:lvl w:ilvl="2" w:tplc="72391846" w:tentative="1">
      <w:start w:val="1"/>
      <w:numFmt w:val="lowerRoman"/>
      <w:lvlText w:val="%3."/>
      <w:lvlJc w:val="right"/>
      <w:pPr>
        <w:ind w:left="2160" w:hanging="180"/>
      </w:pPr>
    </w:lvl>
    <w:lvl w:ilvl="3" w:tplc="72391846" w:tentative="1">
      <w:start w:val="1"/>
      <w:numFmt w:val="decimal"/>
      <w:lvlText w:val="%4."/>
      <w:lvlJc w:val="left"/>
      <w:pPr>
        <w:ind w:left="2880" w:hanging="360"/>
      </w:pPr>
    </w:lvl>
    <w:lvl w:ilvl="4" w:tplc="72391846" w:tentative="1">
      <w:start w:val="1"/>
      <w:numFmt w:val="lowerLetter"/>
      <w:lvlText w:val="%5."/>
      <w:lvlJc w:val="left"/>
      <w:pPr>
        <w:ind w:left="3600" w:hanging="360"/>
      </w:pPr>
    </w:lvl>
    <w:lvl w:ilvl="5" w:tplc="72391846" w:tentative="1">
      <w:start w:val="1"/>
      <w:numFmt w:val="lowerRoman"/>
      <w:lvlText w:val="%6."/>
      <w:lvlJc w:val="right"/>
      <w:pPr>
        <w:ind w:left="4320" w:hanging="180"/>
      </w:pPr>
    </w:lvl>
    <w:lvl w:ilvl="6" w:tplc="72391846" w:tentative="1">
      <w:start w:val="1"/>
      <w:numFmt w:val="decimal"/>
      <w:lvlText w:val="%7."/>
      <w:lvlJc w:val="left"/>
      <w:pPr>
        <w:ind w:left="5040" w:hanging="360"/>
      </w:pPr>
    </w:lvl>
    <w:lvl w:ilvl="7" w:tplc="72391846" w:tentative="1">
      <w:start w:val="1"/>
      <w:numFmt w:val="lowerLetter"/>
      <w:lvlText w:val="%8."/>
      <w:lvlJc w:val="left"/>
      <w:pPr>
        <w:ind w:left="5760" w:hanging="360"/>
      </w:pPr>
    </w:lvl>
    <w:lvl w:ilvl="8" w:tplc="72391846" w:tentative="1">
      <w:start w:val="1"/>
      <w:numFmt w:val="lowerRoman"/>
      <w:lvlText w:val="%9."/>
      <w:lvlJc w:val="right"/>
      <w:pPr>
        <w:ind w:left="6480" w:hanging="180"/>
      </w:pPr>
    </w:lvl>
  </w:abstractNum>
  <w:abstractNum w:abstractNumId="76440014">
    <w:multiLevelType w:val="hybridMultilevel"/>
    <w:lvl w:ilvl="0" w:tplc="78463123">
      <w:start w:val="1"/>
      <w:numFmt w:val="decimal"/>
      <w:lvlText w:val="%1."/>
      <w:lvlJc w:val="left"/>
      <w:pPr>
        <w:ind w:left="720" w:hanging="360"/>
      </w:pPr>
    </w:lvl>
    <w:lvl w:ilvl="1" w:tplc="78463123" w:tentative="1">
      <w:start w:val="1"/>
      <w:numFmt w:val="lowerLetter"/>
      <w:lvlText w:val="%2."/>
      <w:lvlJc w:val="left"/>
      <w:pPr>
        <w:ind w:left="1440" w:hanging="360"/>
      </w:pPr>
    </w:lvl>
    <w:lvl w:ilvl="2" w:tplc="78463123" w:tentative="1">
      <w:start w:val="1"/>
      <w:numFmt w:val="lowerRoman"/>
      <w:lvlText w:val="%3."/>
      <w:lvlJc w:val="right"/>
      <w:pPr>
        <w:ind w:left="2160" w:hanging="180"/>
      </w:pPr>
    </w:lvl>
    <w:lvl w:ilvl="3" w:tplc="78463123" w:tentative="1">
      <w:start w:val="1"/>
      <w:numFmt w:val="decimal"/>
      <w:lvlText w:val="%4."/>
      <w:lvlJc w:val="left"/>
      <w:pPr>
        <w:ind w:left="2880" w:hanging="360"/>
      </w:pPr>
    </w:lvl>
    <w:lvl w:ilvl="4" w:tplc="78463123" w:tentative="1">
      <w:start w:val="1"/>
      <w:numFmt w:val="lowerLetter"/>
      <w:lvlText w:val="%5."/>
      <w:lvlJc w:val="left"/>
      <w:pPr>
        <w:ind w:left="3600" w:hanging="360"/>
      </w:pPr>
    </w:lvl>
    <w:lvl w:ilvl="5" w:tplc="78463123" w:tentative="1">
      <w:start w:val="1"/>
      <w:numFmt w:val="lowerRoman"/>
      <w:lvlText w:val="%6."/>
      <w:lvlJc w:val="right"/>
      <w:pPr>
        <w:ind w:left="4320" w:hanging="180"/>
      </w:pPr>
    </w:lvl>
    <w:lvl w:ilvl="6" w:tplc="78463123" w:tentative="1">
      <w:start w:val="1"/>
      <w:numFmt w:val="decimal"/>
      <w:lvlText w:val="%7."/>
      <w:lvlJc w:val="left"/>
      <w:pPr>
        <w:ind w:left="5040" w:hanging="360"/>
      </w:pPr>
    </w:lvl>
    <w:lvl w:ilvl="7" w:tplc="78463123" w:tentative="1">
      <w:start w:val="1"/>
      <w:numFmt w:val="lowerLetter"/>
      <w:lvlText w:val="%8."/>
      <w:lvlJc w:val="left"/>
      <w:pPr>
        <w:ind w:left="5760" w:hanging="360"/>
      </w:pPr>
    </w:lvl>
    <w:lvl w:ilvl="8" w:tplc="78463123" w:tentative="1">
      <w:start w:val="1"/>
      <w:numFmt w:val="lowerRoman"/>
      <w:lvlText w:val="%9."/>
      <w:lvlJc w:val="right"/>
      <w:pPr>
        <w:ind w:left="6480" w:hanging="180"/>
      </w:pPr>
    </w:lvl>
  </w:abstractNum>
  <w:abstractNum w:abstractNumId="76440013">
    <w:multiLevelType w:val="hybridMultilevel"/>
    <w:lvl w:ilvl="0" w:tplc="78617111">
      <w:start w:val="1"/>
      <w:numFmt w:val="decimal"/>
      <w:lvlText w:val="%1."/>
      <w:lvlJc w:val="left"/>
      <w:pPr>
        <w:ind w:left="720" w:hanging="360"/>
      </w:pPr>
    </w:lvl>
    <w:lvl w:ilvl="1" w:tplc="78617111" w:tentative="1">
      <w:start w:val="1"/>
      <w:numFmt w:val="lowerLetter"/>
      <w:lvlText w:val="%2."/>
      <w:lvlJc w:val="left"/>
      <w:pPr>
        <w:ind w:left="1440" w:hanging="360"/>
      </w:pPr>
    </w:lvl>
    <w:lvl w:ilvl="2" w:tplc="78617111" w:tentative="1">
      <w:start w:val="1"/>
      <w:numFmt w:val="lowerRoman"/>
      <w:lvlText w:val="%3."/>
      <w:lvlJc w:val="right"/>
      <w:pPr>
        <w:ind w:left="2160" w:hanging="180"/>
      </w:pPr>
    </w:lvl>
    <w:lvl w:ilvl="3" w:tplc="78617111" w:tentative="1">
      <w:start w:val="1"/>
      <w:numFmt w:val="decimal"/>
      <w:lvlText w:val="%4."/>
      <w:lvlJc w:val="left"/>
      <w:pPr>
        <w:ind w:left="2880" w:hanging="360"/>
      </w:pPr>
    </w:lvl>
    <w:lvl w:ilvl="4" w:tplc="78617111" w:tentative="1">
      <w:start w:val="1"/>
      <w:numFmt w:val="lowerLetter"/>
      <w:lvlText w:val="%5."/>
      <w:lvlJc w:val="left"/>
      <w:pPr>
        <w:ind w:left="3600" w:hanging="360"/>
      </w:pPr>
    </w:lvl>
    <w:lvl w:ilvl="5" w:tplc="78617111" w:tentative="1">
      <w:start w:val="1"/>
      <w:numFmt w:val="lowerRoman"/>
      <w:lvlText w:val="%6."/>
      <w:lvlJc w:val="right"/>
      <w:pPr>
        <w:ind w:left="4320" w:hanging="180"/>
      </w:pPr>
    </w:lvl>
    <w:lvl w:ilvl="6" w:tplc="78617111" w:tentative="1">
      <w:start w:val="1"/>
      <w:numFmt w:val="decimal"/>
      <w:lvlText w:val="%7."/>
      <w:lvlJc w:val="left"/>
      <w:pPr>
        <w:ind w:left="5040" w:hanging="360"/>
      </w:pPr>
    </w:lvl>
    <w:lvl w:ilvl="7" w:tplc="78617111" w:tentative="1">
      <w:start w:val="1"/>
      <w:numFmt w:val="lowerLetter"/>
      <w:lvlText w:val="%8."/>
      <w:lvlJc w:val="left"/>
      <w:pPr>
        <w:ind w:left="5760" w:hanging="360"/>
      </w:pPr>
    </w:lvl>
    <w:lvl w:ilvl="8" w:tplc="78617111" w:tentative="1">
      <w:start w:val="1"/>
      <w:numFmt w:val="lowerRoman"/>
      <w:lvlText w:val="%9."/>
      <w:lvlJc w:val="right"/>
      <w:pPr>
        <w:ind w:left="6480" w:hanging="180"/>
      </w:pPr>
    </w:lvl>
  </w:abstractNum>
  <w:abstractNum w:abstractNumId="76440012">
    <w:multiLevelType w:val="hybridMultilevel"/>
    <w:lvl w:ilvl="0" w:tplc="11255484">
      <w:start w:val="1"/>
      <w:numFmt w:val="decimal"/>
      <w:lvlText w:val="%1."/>
      <w:lvlJc w:val="left"/>
      <w:pPr>
        <w:ind w:left="720" w:hanging="360"/>
      </w:pPr>
    </w:lvl>
    <w:lvl w:ilvl="1" w:tplc="11255484" w:tentative="1">
      <w:start w:val="1"/>
      <w:numFmt w:val="lowerLetter"/>
      <w:lvlText w:val="%2."/>
      <w:lvlJc w:val="left"/>
      <w:pPr>
        <w:ind w:left="1440" w:hanging="360"/>
      </w:pPr>
    </w:lvl>
    <w:lvl w:ilvl="2" w:tplc="11255484" w:tentative="1">
      <w:start w:val="1"/>
      <w:numFmt w:val="lowerRoman"/>
      <w:lvlText w:val="%3."/>
      <w:lvlJc w:val="right"/>
      <w:pPr>
        <w:ind w:left="2160" w:hanging="180"/>
      </w:pPr>
    </w:lvl>
    <w:lvl w:ilvl="3" w:tplc="11255484" w:tentative="1">
      <w:start w:val="1"/>
      <w:numFmt w:val="decimal"/>
      <w:lvlText w:val="%4."/>
      <w:lvlJc w:val="left"/>
      <w:pPr>
        <w:ind w:left="2880" w:hanging="360"/>
      </w:pPr>
    </w:lvl>
    <w:lvl w:ilvl="4" w:tplc="11255484" w:tentative="1">
      <w:start w:val="1"/>
      <w:numFmt w:val="lowerLetter"/>
      <w:lvlText w:val="%5."/>
      <w:lvlJc w:val="left"/>
      <w:pPr>
        <w:ind w:left="3600" w:hanging="360"/>
      </w:pPr>
    </w:lvl>
    <w:lvl w:ilvl="5" w:tplc="11255484" w:tentative="1">
      <w:start w:val="1"/>
      <w:numFmt w:val="lowerRoman"/>
      <w:lvlText w:val="%6."/>
      <w:lvlJc w:val="right"/>
      <w:pPr>
        <w:ind w:left="4320" w:hanging="180"/>
      </w:pPr>
    </w:lvl>
    <w:lvl w:ilvl="6" w:tplc="11255484" w:tentative="1">
      <w:start w:val="1"/>
      <w:numFmt w:val="decimal"/>
      <w:lvlText w:val="%7."/>
      <w:lvlJc w:val="left"/>
      <w:pPr>
        <w:ind w:left="5040" w:hanging="360"/>
      </w:pPr>
    </w:lvl>
    <w:lvl w:ilvl="7" w:tplc="11255484" w:tentative="1">
      <w:start w:val="1"/>
      <w:numFmt w:val="lowerLetter"/>
      <w:lvlText w:val="%8."/>
      <w:lvlJc w:val="left"/>
      <w:pPr>
        <w:ind w:left="5760" w:hanging="360"/>
      </w:pPr>
    </w:lvl>
    <w:lvl w:ilvl="8" w:tplc="11255484" w:tentative="1">
      <w:start w:val="1"/>
      <w:numFmt w:val="lowerRoman"/>
      <w:lvlText w:val="%9."/>
      <w:lvlJc w:val="right"/>
      <w:pPr>
        <w:ind w:left="6480" w:hanging="180"/>
      </w:pPr>
    </w:lvl>
  </w:abstractNum>
  <w:abstractNum w:abstractNumId="76440011">
    <w:multiLevelType w:val="hybridMultilevel"/>
    <w:lvl w:ilvl="0" w:tplc="34361403">
      <w:start w:val="1"/>
      <w:numFmt w:val="decimal"/>
      <w:lvlText w:val="%1."/>
      <w:lvlJc w:val="left"/>
      <w:pPr>
        <w:ind w:left="720" w:hanging="360"/>
      </w:pPr>
    </w:lvl>
    <w:lvl w:ilvl="1" w:tplc="34361403" w:tentative="1">
      <w:start w:val="1"/>
      <w:numFmt w:val="lowerLetter"/>
      <w:lvlText w:val="%2."/>
      <w:lvlJc w:val="left"/>
      <w:pPr>
        <w:ind w:left="1440" w:hanging="360"/>
      </w:pPr>
    </w:lvl>
    <w:lvl w:ilvl="2" w:tplc="34361403" w:tentative="1">
      <w:start w:val="1"/>
      <w:numFmt w:val="lowerRoman"/>
      <w:lvlText w:val="%3."/>
      <w:lvlJc w:val="right"/>
      <w:pPr>
        <w:ind w:left="2160" w:hanging="180"/>
      </w:pPr>
    </w:lvl>
    <w:lvl w:ilvl="3" w:tplc="34361403" w:tentative="1">
      <w:start w:val="1"/>
      <w:numFmt w:val="decimal"/>
      <w:lvlText w:val="%4."/>
      <w:lvlJc w:val="left"/>
      <w:pPr>
        <w:ind w:left="2880" w:hanging="360"/>
      </w:pPr>
    </w:lvl>
    <w:lvl w:ilvl="4" w:tplc="34361403" w:tentative="1">
      <w:start w:val="1"/>
      <w:numFmt w:val="lowerLetter"/>
      <w:lvlText w:val="%5."/>
      <w:lvlJc w:val="left"/>
      <w:pPr>
        <w:ind w:left="3600" w:hanging="360"/>
      </w:pPr>
    </w:lvl>
    <w:lvl w:ilvl="5" w:tplc="34361403" w:tentative="1">
      <w:start w:val="1"/>
      <w:numFmt w:val="lowerRoman"/>
      <w:lvlText w:val="%6."/>
      <w:lvlJc w:val="right"/>
      <w:pPr>
        <w:ind w:left="4320" w:hanging="180"/>
      </w:pPr>
    </w:lvl>
    <w:lvl w:ilvl="6" w:tplc="34361403" w:tentative="1">
      <w:start w:val="1"/>
      <w:numFmt w:val="decimal"/>
      <w:lvlText w:val="%7."/>
      <w:lvlJc w:val="left"/>
      <w:pPr>
        <w:ind w:left="5040" w:hanging="360"/>
      </w:pPr>
    </w:lvl>
    <w:lvl w:ilvl="7" w:tplc="34361403" w:tentative="1">
      <w:start w:val="1"/>
      <w:numFmt w:val="lowerLetter"/>
      <w:lvlText w:val="%8."/>
      <w:lvlJc w:val="left"/>
      <w:pPr>
        <w:ind w:left="5760" w:hanging="360"/>
      </w:pPr>
    </w:lvl>
    <w:lvl w:ilvl="8" w:tplc="34361403" w:tentative="1">
      <w:start w:val="1"/>
      <w:numFmt w:val="lowerRoman"/>
      <w:lvlText w:val="%9."/>
      <w:lvlJc w:val="right"/>
      <w:pPr>
        <w:ind w:left="6480" w:hanging="180"/>
      </w:pPr>
    </w:lvl>
  </w:abstractNum>
  <w:abstractNum w:abstractNumId="76440010">
    <w:multiLevelType w:val="hybridMultilevel"/>
    <w:lvl w:ilvl="0" w:tplc="43193605">
      <w:start w:val="1"/>
      <w:numFmt w:val="decimal"/>
      <w:lvlText w:val="%1."/>
      <w:lvlJc w:val="left"/>
      <w:pPr>
        <w:ind w:left="720" w:hanging="360"/>
      </w:pPr>
    </w:lvl>
    <w:lvl w:ilvl="1" w:tplc="43193605" w:tentative="1">
      <w:start w:val="1"/>
      <w:numFmt w:val="lowerLetter"/>
      <w:lvlText w:val="%2."/>
      <w:lvlJc w:val="left"/>
      <w:pPr>
        <w:ind w:left="1440" w:hanging="360"/>
      </w:pPr>
    </w:lvl>
    <w:lvl w:ilvl="2" w:tplc="43193605" w:tentative="1">
      <w:start w:val="1"/>
      <w:numFmt w:val="lowerRoman"/>
      <w:lvlText w:val="%3."/>
      <w:lvlJc w:val="right"/>
      <w:pPr>
        <w:ind w:left="2160" w:hanging="180"/>
      </w:pPr>
    </w:lvl>
    <w:lvl w:ilvl="3" w:tplc="43193605" w:tentative="1">
      <w:start w:val="1"/>
      <w:numFmt w:val="decimal"/>
      <w:lvlText w:val="%4."/>
      <w:lvlJc w:val="left"/>
      <w:pPr>
        <w:ind w:left="2880" w:hanging="360"/>
      </w:pPr>
    </w:lvl>
    <w:lvl w:ilvl="4" w:tplc="43193605" w:tentative="1">
      <w:start w:val="1"/>
      <w:numFmt w:val="lowerLetter"/>
      <w:lvlText w:val="%5."/>
      <w:lvlJc w:val="left"/>
      <w:pPr>
        <w:ind w:left="3600" w:hanging="360"/>
      </w:pPr>
    </w:lvl>
    <w:lvl w:ilvl="5" w:tplc="43193605" w:tentative="1">
      <w:start w:val="1"/>
      <w:numFmt w:val="lowerRoman"/>
      <w:lvlText w:val="%6."/>
      <w:lvlJc w:val="right"/>
      <w:pPr>
        <w:ind w:left="4320" w:hanging="180"/>
      </w:pPr>
    </w:lvl>
    <w:lvl w:ilvl="6" w:tplc="43193605" w:tentative="1">
      <w:start w:val="1"/>
      <w:numFmt w:val="decimal"/>
      <w:lvlText w:val="%7."/>
      <w:lvlJc w:val="left"/>
      <w:pPr>
        <w:ind w:left="5040" w:hanging="360"/>
      </w:pPr>
    </w:lvl>
    <w:lvl w:ilvl="7" w:tplc="43193605" w:tentative="1">
      <w:start w:val="1"/>
      <w:numFmt w:val="lowerLetter"/>
      <w:lvlText w:val="%8."/>
      <w:lvlJc w:val="left"/>
      <w:pPr>
        <w:ind w:left="5760" w:hanging="360"/>
      </w:pPr>
    </w:lvl>
    <w:lvl w:ilvl="8" w:tplc="43193605" w:tentative="1">
      <w:start w:val="1"/>
      <w:numFmt w:val="lowerRoman"/>
      <w:lvlText w:val="%9."/>
      <w:lvlJc w:val="right"/>
      <w:pPr>
        <w:ind w:left="6480" w:hanging="180"/>
      </w:pPr>
    </w:lvl>
  </w:abstractNum>
  <w:abstractNum w:abstractNumId="76440009">
    <w:multiLevelType w:val="hybridMultilevel"/>
    <w:lvl w:ilvl="0" w:tplc="69819359">
      <w:start w:val="1"/>
      <w:numFmt w:val="decimal"/>
      <w:lvlText w:val="%1."/>
      <w:lvlJc w:val="left"/>
      <w:pPr>
        <w:ind w:left="720" w:hanging="360"/>
      </w:pPr>
    </w:lvl>
    <w:lvl w:ilvl="1" w:tplc="69819359" w:tentative="1">
      <w:start w:val="1"/>
      <w:numFmt w:val="lowerLetter"/>
      <w:lvlText w:val="%2."/>
      <w:lvlJc w:val="left"/>
      <w:pPr>
        <w:ind w:left="1440" w:hanging="360"/>
      </w:pPr>
    </w:lvl>
    <w:lvl w:ilvl="2" w:tplc="69819359" w:tentative="1">
      <w:start w:val="1"/>
      <w:numFmt w:val="lowerRoman"/>
      <w:lvlText w:val="%3."/>
      <w:lvlJc w:val="right"/>
      <w:pPr>
        <w:ind w:left="2160" w:hanging="180"/>
      </w:pPr>
    </w:lvl>
    <w:lvl w:ilvl="3" w:tplc="69819359" w:tentative="1">
      <w:start w:val="1"/>
      <w:numFmt w:val="decimal"/>
      <w:lvlText w:val="%4."/>
      <w:lvlJc w:val="left"/>
      <w:pPr>
        <w:ind w:left="2880" w:hanging="360"/>
      </w:pPr>
    </w:lvl>
    <w:lvl w:ilvl="4" w:tplc="69819359" w:tentative="1">
      <w:start w:val="1"/>
      <w:numFmt w:val="lowerLetter"/>
      <w:lvlText w:val="%5."/>
      <w:lvlJc w:val="left"/>
      <w:pPr>
        <w:ind w:left="3600" w:hanging="360"/>
      </w:pPr>
    </w:lvl>
    <w:lvl w:ilvl="5" w:tplc="69819359" w:tentative="1">
      <w:start w:val="1"/>
      <w:numFmt w:val="lowerRoman"/>
      <w:lvlText w:val="%6."/>
      <w:lvlJc w:val="right"/>
      <w:pPr>
        <w:ind w:left="4320" w:hanging="180"/>
      </w:pPr>
    </w:lvl>
    <w:lvl w:ilvl="6" w:tplc="69819359" w:tentative="1">
      <w:start w:val="1"/>
      <w:numFmt w:val="decimal"/>
      <w:lvlText w:val="%7."/>
      <w:lvlJc w:val="left"/>
      <w:pPr>
        <w:ind w:left="5040" w:hanging="360"/>
      </w:pPr>
    </w:lvl>
    <w:lvl w:ilvl="7" w:tplc="69819359" w:tentative="1">
      <w:start w:val="1"/>
      <w:numFmt w:val="lowerLetter"/>
      <w:lvlText w:val="%8."/>
      <w:lvlJc w:val="left"/>
      <w:pPr>
        <w:ind w:left="5760" w:hanging="360"/>
      </w:pPr>
    </w:lvl>
    <w:lvl w:ilvl="8" w:tplc="69819359" w:tentative="1">
      <w:start w:val="1"/>
      <w:numFmt w:val="lowerRoman"/>
      <w:lvlText w:val="%9."/>
      <w:lvlJc w:val="right"/>
      <w:pPr>
        <w:ind w:left="6480" w:hanging="180"/>
      </w:pPr>
    </w:lvl>
  </w:abstractNum>
  <w:abstractNum w:abstractNumId="76440008">
    <w:multiLevelType w:val="hybridMultilevel"/>
    <w:lvl w:ilvl="0" w:tplc="91065591">
      <w:start w:val="1"/>
      <w:numFmt w:val="decimal"/>
      <w:lvlText w:val="%1."/>
      <w:lvlJc w:val="left"/>
      <w:pPr>
        <w:ind w:left="720" w:hanging="360"/>
      </w:pPr>
    </w:lvl>
    <w:lvl w:ilvl="1" w:tplc="91065591" w:tentative="1">
      <w:start w:val="1"/>
      <w:numFmt w:val="lowerLetter"/>
      <w:lvlText w:val="%2."/>
      <w:lvlJc w:val="left"/>
      <w:pPr>
        <w:ind w:left="1440" w:hanging="360"/>
      </w:pPr>
    </w:lvl>
    <w:lvl w:ilvl="2" w:tplc="91065591" w:tentative="1">
      <w:start w:val="1"/>
      <w:numFmt w:val="lowerRoman"/>
      <w:lvlText w:val="%3."/>
      <w:lvlJc w:val="right"/>
      <w:pPr>
        <w:ind w:left="2160" w:hanging="180"/>
      </w:pPr>
    </w:lvl>
    <w:lvl w:ilvl="3" w:tplc="91065591" w:tentative="1">
      <w:start w:val="1"/>
      <w:numFmt w:val="decimal"/>
      <w:lvlText w:val="%4."/>
      <w:lvlJc w:val="left"/>
      <w:pPr>
        <w:ind w:left="2880" w:hanging="360"/>
      </w:pPr>
    </w:lvl>
    <w:lvl w:ilvl="4" w:tplc="91065591" w:tentative="1">
      <w:start w:val="1"/>
      <w:numFmt w:val="lowerLetter"/>
      <w:lvlText w:val="%5."/>
      <w:lvlJc w:val="left"/>
      <w:pPr>
        <w:ind w:left="3600" w:hanging="360"/>
      </w:pPr>
    </w:lvl>
    <w:lvl w:ilvl="5" w:tplc="91065591" w:tentative="1">
      <w:start w:val="1"/>
      <w:numFmt w:val="lowerRoman"/>
      <w:lvlText w:val="%6."/>
      <w:lvlJc w:val="right"/>
      <w:pPr>
        <w:ind w:left="4320" w:hanging="180"/>
      </w:pPr>
    </w:lvl>
    <w:lvl w:ilvl="6" w:tplc="91065591" w:tentative="1">
      <w:start w:val="1"/>
      <w:numFmt w:val="decimal"/>
      <w:lvlText w:val="%7."/>
      <w:lvlJc w:val="left"/>
      <w:pPr>
        <w:ind w:left="5040" w:hanging="360"/>
      </w:pPr>
    </w:lvl>
    <w:lvl w:ilvl="7" w:tplc="91065591" w:tentative="1">
      <w:start w:val="1"/>
      <w:numFmt w:val="lowerLetter"/>
      <w:lvlText w:val="%8."/>
      <w:lvlJc w:val="left"/>
      <w:pPr>
        <w:ind w:left="5760" w:hanging="360"/>
      </w:pPr>
    </w:lvl>
    <w:lvl w:ilvl="8" w:tplc="91065591" w:tentative="1">
      <w:start w:val="1"/>
      <w:numFmt w:val="lowerRoman"/>
      <w:lvlText w:val="%9."/>
      <w:lvlJc w:val="right"/>
      <w:pPr>
        <w:ind w:left="6480" w:hanging="180"/>
      </w:pPr>
    </w:lvl>
  </w:abstractNum>
  <w:abstractNum w:abstractNumId="76440007">
    <w:multiLevelType w:val="hybridMultilevel"/>
    <w:lvl w:ilvl="0" w:tplc="99286748">
      <w:start w:val="1"/>
      <w:numFmt w:val="decimal"/>
      <w:lvlText w:val="%1."/>
      <w:lvlJc w:val="left"/>
      <w:pPr>
        <w:ind w:left="720" w:hanging="360"/>
      </w:pPr>
    </w:lvl>
    <w:lvl w:ilvl="1" w:tplc="99286748" w:tentative="1">
      <w:start w:val="1"/>
      <w:numFmt w:val="lowerLetter"/>
      <w:lvlText w:val="%2."/>
      <w:lvlJc w:val="left"/>
      <w:pPr>
        <w:ind w:left="1440" w:hanging="360"/>
      </w:pPr>
    </w:lvl>
    <w:lvl w:ilvl="2" w:tplc="99286748" w:tentative="1">
      <w:start w:val="1"/>
      <w:numFmt w:val="lowerRoman"/>
      <w:lvlText w:val="%3."/>
      <w:lvlJc w:val="right"/>
      <w:pPr>
        <w:ind w:left="2160" w:hanging="180"/>
      </w:pPr>
    </w:lvl>
    <w:lvl w:ilvl="3" w:tplc="99286748" w:tentative="1">
      <w:start w:val="1"/>
      <w:numFmt w:val="decimal"/>
      <w:lvlText w:val="%4."/>
      <w:lvlJc w:val="left"/>
      <w:pPr>
        <w:ind w:left="2880" w:hanging="360"/>
      </w:pPr>
    </w:lvl>
    <w:lvl w:ilvl="4" w:tplc="99286748" w:tentative="1">
      <w:start w:val="1"/>
      <w:numFmt w:val="lowerLetter"/>
      <w:lvlText w:val="%5."/>
      <w:lvlJc w:val="left"/>
      <w:pPr>
        <w:ind w:left="3600" w:hanging="360"/>
      </w:pPr>
    </w:lvl>
    <w:lvl w:ilvl="5" w:tplc="99286748" w:tentative="1">
      <w:start w:val="1"/>
      <w:numFmt w:val="lowerRoman"/>
      <w:lvlText w:val="%6."/>
      <w:lvlJc w:val="right"/>
      <w:pPr>
        <w:ind w:left="4320" w:hanging="180"/>
      </w:pPr>
    </w:lvl>
    <w:lvl w:ilvl="6" w:tplc="99286748" w:tentative="1">
      <w:start w:val="1"/>
      <w:numFmt w:val="decimal"/>
      <w:lvlText w:val="%7."/>
      <w:lvlJc w:val="left"/>
      <w:pPr>
        <w:ind w:left="5040" w:hanging="360"/>
      </w:pPr>
    </w:lvl>
    <w:lvl w:ilvl="7" w:tplc="99286748" w:tentative="1">
      <w:start w:val="1"/>
      <w:numFmt w:val="lowerLetter"/>
      <w:lvlText w:val="%8."/>
      <w:lvlJc w:val="left"/>
      <w:pPr>
        <w:ind w:left="5760" w:hanging="360"/>
      </w:pPr>
    </w:lvl>
    <w:lvl w:ilvl="8" w:tplc="99286748" w:tentative="1">
      <w:start w:val="1"/>
      <w:numFmt w:val="lowerRoman"/>
      <w:lvlText w:val="%9."/>
      <w:lvlJc w:val="right"/>
      <w:pPr>
        <w:ind w:left="6480" w:hanging="180"/>
      </w:pPr>
    </w:lvl>
  </w:abstractNum>
  <w:abstractNum w:abstractNumId="76440006">
    <w:multiLevelType w:val="hybridMultilevel"/>
    <w:lvl w:ilvl="0" w:tplc="93157593">
      <w:start w:val="1"/>
      <w:numFmt w:val="decimal"/>
      <w:lvlText w:val="%1."/>
      <w:lvlJc w:val="left"/>
      <w:pPr>
        <w:ind w:left="720" w:hanging="360"/>
      </w:pPr>
    </w:lvl>
    <w:lvl w:ilvl="1" w:tplc="93157593" w:tentative="1">
      <w:start w:val="1"/>
      <w:numFmt w:val="lowerLetter"/>
      <w:lvlText w:val="%2."/>
      <w:lvlJc w:val="left"/>
      <w:pPr>
        <w:ind w:left="1440" w:hanging="360"/>
      </w:pPr>
    </w:lvl>
    <w:lvl w:ilvl="2" w:tplc="93157593" w:tentative="1">
      <w:start w:val="1"/>
      <w:numFmt w:val="lowerRoman"/>
      <w:lvlText w:val="%3."/>
      <w:lvlJc w:val="right"/>
      <w:pPr>
        <w:ind w:left="2160" w:hanging="180"/>
      </w:pPr>
    </w:lvl>
    <w:lvl w:ilvl="3" w:tplc="93157593" w:tentative="1">
      <w:start w:val="1"/>
      <w:numFmt w:val="decimal"/>
      <w:lvlText w:val="%4."/>
      <w:lvlJc w:val="left"/>
      <w:pPr>
        <w:ind w:left="2880" w:hanging="360"/>
      </w:pPr>
    </w:lvl>
    <w:lvl w:ilvl="4" w:tplc="93157593" w:tentative="1">
      <w:start w:val="1"/>
      <w:numFmt w:val="lowerLetter"/>
      <w:lvlText w:val="%5."/>
      <w:lvlJc w:val="left"/>
      <w:pPr>
        <w:ind w:left="3600" w:hanging="360"/>
      </w:pPr>
    </w:lvl>
    <w:lvl w:ilvl="5" w:tplc="93157593" w:tentative="1">
      <w:start w:val="1"/>
      <w:numFmt w:val="lowerRoman"/>
      <w:lvlText w:val="%6."/>
      <w:lvlJc w:val="right"/>
      <w:pPr>
        <w:ind w:left="4320" w:hanging="180"/>
      </w:pPr>
    </w:lvl>
    <w:lvl w:ilvl="6" w:tplc="93157593" w:tentative="1">
      <w:start w:val="1"/>
      <w:numFmt w:val="decimal"/>
      <w:lvlText w:val="%7."/>
      <w:lvlJc w:val="left"/>
      <w:pPr>
        <w:ind w:left="5040" w:hanging="360"/>
      </w:pPr>
    </w:lvl>
    <w:lvl w:ilvl="7" w:tplc="93157593" w:tentative="1">
      <w:start w:val="1"/>
      <w:numFmt w:val="lowerLetter"/>
      <w:lvlText w:val="%8."/>
      <w:lvlJc w:val="left"/>
      <w:pPr>
        <w:ind w:left="5760" w:hanging="360"/>
      </w:pPr>
    </w:lvl>
    <w:lvl w:ilvl="8" w:tplc="93157593" w:tentative="1">
      <w:start w:val="1"/>
      <w:numFmt w:val="lowerRoman"/>
      <w:lvlText w:val="%9."/>
      <w:lvlJc w:val="right"/>
      <w:pPr>
        <w:ind w:left="6480" w:hanging="180"/>
      </w:pPr>
    </w:lvl>
  </w:abstractNum>
  <w:abstractNum w:abstractNumId="76440005">
    <w:multiLevelType w:val="hybridMultilevel"/>
    <w:lvl w:ilvl="0" w:tplc="95481064">
      <w:start w:val="1"/>
      <w:numFmt w:val="decimal"/>
      <w:lvlText w:val="%1."/>
      <w:lvlJc w:val="left"/>
      <w:pPr>
        <w:ind w:left="720" w:hanging="360"/>
      </w:pPr>
    </w:lvl>
    <w:lvl w:ilvl="1" w:tplc="95481064" w:tentative="1">
      <w:start w:val="1"/>
      <w:numFmt w:val="lowerLetter"/>
      <w:lvlText w:val="%2."/>
      <w:lvlJc w:val="left"/>
      <w:pPr>
        <w:ind w:left="1440" w:hanging="360"/>
      </w:pPr>
    </w:lvl>
    <w:lvl w:ilvl="2" w:tplc="95481064" w:tentative="1">
      <w:start w:val="1"/>
      <w:numFmt w:val="lowerRoman"/>
      <w:lvlText w:val="%3."/>
      <w:lvlJc w:val="right"/>
      <w:pPr>
        <w:ind w:left="2160" w:hanging="180"/>
      </w:pPr>
    </w:lvl>
    <w:lvl w:ilvl="3" w:tplc="95481064" w:tentative="1">
      <w:start w:val="1"/>
      <w:numFmt w:val="decimal"/>
      <w:lvlText w:val="%4."/>
      <w:lvlJc w:val="left"/>
      <w:pPr>
        <w:ind w:left="2880" w:hanging="360"/>
      </w:pPr>
    </w:lvl>
    <w:lvl w:ilvl="4" w:tplc="95481064" w:tentative="1">
      <w:start w:val="1"/>
      <w:numFmt w:val="lowerLetter"/>
      <w:lvlText w:val="%5."/>
      <w:lvlJc w:val="left"/>
      <w:pPr>
        <w:ind w:left="3600" w:hanging="360"/>
      </w:pPr>
    </w:lvl>
    <w:lvl w:ilvl="5" w:tplc="95481064" w:tentative="1">
      <w:start w:val="1"/>
      <w:numFmt w:val="lowerRoman"/>
      <w:lvlText w:val="%6."/>
      <w:lvlJc w:val="right"/>
      <w:pPr>
        <w:ind w:left="4320" w:hanging="180"/>
      </w:pPr>
    </w:lvl>
    <w:lvl w:ilvl="6" w:tplc="95481064" w:tentative="1">
      <w:start w:val="1"/>
      <w:numFmt w:val="decimal"/>
      <w:lvlText w:val="%7."/>
      <w:lvlJc w:val="left"/>
      <w:pPr>
        <w:ind w:left="5040" w:hanging="360"/>
      </w:pPr>
    </w:lvl>
    <w:lvl w:ilvl="7" w:tplc="95481064" w:tentative="1">
      <w:start w:val="1"/>
      <w:numFmt w:val="lowerLetter"/>
      <w:lvlText w:val="%8."/>
      <w:lvlJc w:val="left"/>
      <w:pPr>
        <w:ind w:left="5760" w:hanging="360"/>
      </w:pPr>
    </w:lvl>
    <w:lvl w:ilvl="8" w:tplc="95481064" w:tentative="1">
      <w:start w:val="1"/>
      <w:numFmt w:val="lowerRoman"/>
      <w:lvlText w:val="%9."/>
      <w:lvlJc w:val="right"/>
      <w:pPr>
        <w:ind w:left="6480" w:hanging="180"/>
      </w:pPr>
    </w:lvl>
  </w:abstractNum>
  <w:abstractNum w:abstractNumId="76440004">
    <w:multiLevelType w:val="hybridMultilevel"/>
    <w:lvl w:ilvl="0" w:tplc="79587145">
      <w:start w:val="1"/>
      <w:numFmt w:val="decimal"/>
      <w:lvlText w:val="%1."/>
      <w:lvlJc w:val="left"/>
      <w:pPr>
        <w:ind w:left="720" w:hanging="360"/>
      </w:pPr>
    </w:lvl>
    <w:lvl w:ilvl="1" w:tplc="79587145" w:tentative="1">
      <w:start w:val="1"/>
      <w:numFmt w:val="lowerLetter"/>
      <w:lvlText w:val="%2."/>
      <w:lvlJc w:val="left"/>
      <w:pPr>
        <w:ind w:left="1440" w:hanging="360"/>
      </w:pPr>
    </w:lvl>
    <w:lvl w:ilvl="2" w:tplc="79587145" w:tentative="1">
      <w:start w:val="1"/>
      <w:numFmt w:val="lowerRoman"/>
      <w:lvlText w:val="%3."/>
      <w:lvlJc w:val="right"/>
      <w:pPr>
        <w:ind w:left="2160" w:hanging="180"/>
      </w:pPr>
    </w:lvl>
    <w:lvl w:ilvl="3" w:tplc="79587145" w:tentative="1">
      <w:start w:val="1"/>
      <w:numFmt w:val="decimal"/>
      <w:lvlText w:val="%4."/>
      <w:lvlJc w:val="left"/>
      <w:pPr>
        <w:ind w:left="2880" w:hanging="360"/>
      </w:pPr>
    </w:lvl>
    <w:lvl w:ilvl="4" w:tplc="79587145" w:tentative="1">
      <w:start w:val="1"/>
      <w:numFmt w:val="lowerLetter"/>
      <w:lvlText w:val="%5."/>
      <w:lvlJc w:val="left"/>
      <w:pPr>
        <w:ind w:left="3600" w:hanging="360"/>
      </w:pPr>
    </w:lvl>
    <w:lvl w:ilvl="5" w:tplc="79587145" w:tentative="1">
      <w:start w:val="1"/>
      <w:numFmt w:val="lowerRoman"/>
      <w:lvlText w:val="%6."/>
      <w:lvlJc w:val="right"/>
      <w:pPr>
        <w:ind w:left="4320" w:hanging="180"/>
      </w:pPr>
    </w:lvl>
    <w:lvl w:ilvl="6" w:tplc="79587145" w:tentative="1">
      <w:start w:val="1"/>
      <w:numFmt w:val="decimal"/>
      <w:lvlText w:val="%7."/>
      <w:lvlJc w:val="left"/>
      <w:pPr>
        <w:ind w:left="5040" w:hanging="360"/>
      </w:pPr>
    </w:lvl>
    <w:lvl w:ilvl="7" w:tplc="79587145" w:tentative="1">
      <w:start w:val="1"/>
      <w:numFmt w:val="lowerLetter"/>
      <w:lvlText w:val="%8."/>
      <w:lvlJc w:val="left"/>
      <w:pPr>
        <w:ind w:left="5760" w:hanging="360"/>
      </w:pPr>
    </w:lvl>
    <w:lvl w:ilvl="8" w:tplc="79587145" w:tentative="1">
      <w:start w:val="1"/>
      <w:numFmt w:val="lowerRoman"/>
      <w:lvlText w:val="%9."/>
      <w:lvlJc w:val="right"/>
      <w:pPr>
        <w:ind w:left="6480" w:hanging="180"/>
      </w:pPr>
    </w:lvl>
  </w:abstractNum>
  <w:abstractNum w:abstractNumId="76440003">
    <w:multiLevelType w:val="hybridMultilevel"/>
    <w:lvl w:ilvl="0" w:tplc="92127913">
      <w:start w:val="1"/>
      <w:numFmt w:val="decimal"/>
      <w:lvlText w:val="%1."/>
      <w:lvlJc w:val="left"/>
      <w:pPr>
        <w:ind w:left="720" w:hanging="360"/>
      </w:pPr>
    </w:lvl>
    <w:lvl w:ilvl="1" w:tplc="92127913" w:tentative="1">
      <w:start w:val="1"/>
      <w:numFmt w:val="lowerLetter"/>
      <w:lvlText w:val="%2."/>
      <w:lvlJc w:val="left"/>
      <w:pPr>
        <w:ind w:left="1440" w:hanging="360"/>
      </w:pPr>
    </w:lvl>
    <w:lvl w:ilvl="2" w:tplc="92127913" w:tentative="1">
      <w:start w:val="1"/>
      <w:numFmt w:val="lowerRoman"/>
      <w:lvlText w:val="%3."/>
      <w:lvlJc w:val="right"/>
      <w:pPr>
        <w:ind w:left="2160" w:hanging="180"/>
      </w:pPr>
    </w:lvl>
    <w:lvl w:ilvl="3" w:tplc="92127913" w:tentative="1">
      <w:start w:val="1"/>
      <w:numFmt w:val="decimal"/>
      <w:lvlText w:val="%4."/>
      <w:lvlJc w:val="left"/>
      <w:pPr>
        <w:ind w:left="2880" w:hanging="360"/>
      </w:pPr>
    </w:lvl>
    <w:lvl w:ilvl="4" w:tplc="92127913" w:tentative="1">
      <w:start w:val="1"/>
      <w:numFmt w:val="lowerLetter"/>
      <w:lvlText w:val="%5."/>
      <w:lvlJc w:val="left"/>
      <w:pPr>
        <w:ind w:left="3600" w:hanging="360"/>
      </w:pPr>
    </w:lvl>
    <w:lvl w:ilvl="5" w:tplc="92127913" w:tentative="1">
      <w:start w:val="1"/>
      <w:numFmt w:val="lowerRoman"/>
      <w:lvlText w:val="%6."/>
      <w:lvlJc w:val="right"/>
      <w:pPr>
        <w:ind w:left="4320" w:hanging="180"/>
      </w:pPr>
    </w:lvl>
    <w:lvl w:ilvl="6" w:tplc="92127913" w:tentative="1">
      <w:start w:val="1"/>
      <w:numFmt w:val="decimal"/>
      <w:lvlText w:val="%7."/>
      <w:lvlJc w:val="left"/>
      <w:pPr>
        <w:ind w:left="5040" w:hanging="360"/>
      </w:pPr>
    </w:lvl>
    <w:lvl w:ilvl="7" w:tplc="92127913" w:tentative="1">
      <w:start w:val="1"/>
      <w:numFmt w:val="lowerLetter"/>
      <w:lvlText w:val="%8."/>
      <w:lvlJc w:val="left"/>
      <w:pPr>
        <w:ind w:left="5760" w:hanging="360"/>
      </w:pPr>
    </w:lvl>
    <w:lvl w:ilvl="8" w:tplc="92127913" w:tentative="1">
      <w:start w:val="1"/>
      <w:numFmt w:val="lowerRoman"/>
      <w:lvlText w:val="%9."/>
      <w:lvlJc w:val="right"/>
      <w:pPr>
        <w:ind w:left="6480" w:hanging="180"/>
      </w:pPr>
    </w:lvl>
  </w:abstractNum>
  <w:abstractNum w:abstractNumId="76440002">
    <w:multiLevelType w:val="hybridMultilevel"/>
    <w:lvl w:ilvl="0" w:tplc="13794656">
      <w:start w:val="1"/>
      <w:numFmt w:val="decimal"/>
      <w:lvlText w:val="%1."/>
      <w:lvlJc w:val="left"/>
      <w:pPr>
        <w:ind w:left="720" w:hanging="360"/>
      </w:pPr>
    </w:lvl>
    <w:lvl w:ilvl="1" w:tplc="13794656" w:tentative="1">
      <w:start w:val="1"/>
      <w:numFmt w:val="lowerLetter"/>
      <w:lvlText w:val="%2."/>
      <w:lvlJc w:val="left"/>
      <w:pPr>
        <w:ind w:left="1440" w:hanging="360"/>
      </w:pPr>
    </w:lvl>
    <w:lvl w:ilvl="2" w:tplc="13794656" w:tentative="1">
      <w:start w:val="1"/>
      <w:numFmt w:val="lowerRoman"/>
      <w:lvlText w:val="%3."/>
      <w:lvlJc w:val="right"/>
      <w:pPr>
        <w:ind w:left="2160" w:hanging="180"/>
      </w:pPr>
    </w:lvl>
    <w:lvl w:ilvl="3" w:tplc="13794656" w:tentative="1">
      <w:start w:val="1"/>
      <w:numFmt w:val="decimal"/>
      <w:lvlText w:val="%4."/>
      <w:lvlJc w:val="left"/>
      <w:pPr>
        <w:ind w:left="2880" w:hanging="360"/>
      </w:pPr>
    </w:lvl>
    <w:lvl w:ilvl="4" w:tplc="13794656" w:tentative="1">
      <w:start w:val="1"/>
      <w:numFmt w:val="lowerLetter"/>
      <w:lvlText w:val="%5."/>
      <w:lvlJc w:val="left"/>
      <w:pPr>
        <w:ind w:left="3600" w:hanging="360"/>
      </w:pPr>
    </w:lvl>
    <w:lvl w:ilvl="5" w:tplc="13794656" w:tentative="1">
      <w:start w:val="1"/>
      <w:numFmt w:val="lowerRoman"/>
      <w:lvlText w:val="%6."/>
      <w:lvlJc w:val="right"/>
      <w:pPr>
        <w:ind w:left="4320" w:hanging="180"/>
      </w:pPr>
    </w:lvl>
    <w:lvl w:ilvl="6" w:tplc="13794656" w:tentative="1">
      <w:start w:val="1"/>
      <w:numFmt w:val="decimal"/>
      <w:lvlText w:val="%7."/>
      <w:lvlJc w:val="left"/>
      <w:pPr>
        <w:ind w:left="5040" w:hanging="360"/>
      </w:pPr>
    </w:lvl>
    <w:lvl w:ilvl="7" w:tplc="13794656" w:tentative="1">
      <w:start w:val="1"/>
      <w:numFmt w:val="lowerLetter"/>
      <w:lvlText w:val="%8."/>
      <w:lvlJc w:val="left"/>
      <w:pPr>
        <w:ind w:left="5760" w:hanging="360"/>
      </w:pPr>
    </w:lvl>
    <w:lvl w:ilvl="8" w:tplc="13794656" w:tentative="1">
      <w:start w:val="1"/>
      <w:numFmt w:val="lowerRoman"/>
      <w:lvlText w:val="%9."/>
      <w:lvlJc w:val="right"/>
      <w:pPr>
        <w:ind w:left="6480" w:hanging="180"/>
      </w:pPr>
    </w:lvl>
  </w:abstractNum>
  <w:abstractNum w:abstractNumId="76440001">
    <w:multiLevelType w:val="hybridMultilevel"/>
    <w:lvl w:ilvl="0" w:tplc="90184819">
      <w:start w:val="1"/>
      <w:numFmt w:val="decimal"/>
      <w:lvlText w:val="%1."/>
      <w:lvlJc w:val="left"/>
      <w:pPr>
        <w:ind w:left="720" w:hanging="360"/>
      </w:pPr>
    </w:lvl>
    <w:lvl w:ilvl="1" w:tplc="90184819" w:tentative="1">
      <w:start w:val="1"/>
      <w:numFmt w:val="lowerLetter"/>
      <w:lvlText w:val="%2."/>
      <w:lvlJc w:val="left"/>
      <w:pPr>
        <w:ind w:left="1440" w:hanging="360"/>
      </w:pPr>
    </w:lvl>
    <w:lvl w:ilvl="2" w:tplc="90184819" w:tentative="1">
      <w:start w:val="1"/>
      <w:numFmt w:val="lowerRoman"/>
      <w:lvlText w:val="%3."/>
      <w:lvlJc w:val="right"/>
      <w:pPr>
        <w:ind w:left="2160" w:hanging="180"/>
      </w:pPr>
    </w:lvl>
    <w:lvl w:ilvl="3" w:tplc="90184819" w:tentative="1">
      <w:start w:val="1"/>
      <w:numFmt w:val="decimal"/>
      <w:lvlText w:val="%4."/>
      <w:lvlJc w:val="left"/>
      <w:pPr>
        <w:ind w:left="2880" w:hanging="360"/>
      </w:pPr>
    </w:lvl>
    <w:lvl w:ilvl="4" w:tplc="90184819" w:tentative="1">
      <w:start w:val="1"/>
      <w:numFmt w:val="lowerLetter"/>
      <w:lvlText w:val="%5."/>
      <w:lvlJc w:val="left"/>
      <w:pPr>
        <w:ind w:left="3600" w:hanging="360"/>
      </w:pPr>
    </w:lvl>
    <w:lvl w:ilvl="5" w:tplc="90184819" w:tentative="1">
      <w:start w:val="1"/>
      <w:numFmt w:val="lowerRoman"/>
      <w:lvlText w:val="%6."/>
      <w:lvlJc w:val="right"/>
      <w:pPr>
        <w:ind w:left="4320" w:hanging="180"/>
      </w:pPr>
    </w:lvl>
    <w:lvl w:ilvl="6" w:tplc="90184819" w:tentative="1">
      <w:start w:val="1"/>
      <w:numFmt w:val="decimal"/>
      <w:lvlText w:val="%7."/>
      <w:lvlJc w:val="left"/>
      <w:pPr>
        <w:ind w:left="5040" w:hanging="360"/>
      </w:pPr>
    </w:lvl>
    <w:lvl w:ilvl="7" w:tplc="90184819" w:tentative="1">
      <w:start w:val="1"/>
      <w:numFmt w:val="lowerLetter"/>
      <w:lvlText w:val="%8."/>
      <w:lvlJc w:val="left"/>
      <w:pPr>
        <w:ind w:left="5760" w:hanging="360"/>
      </w:pPr>
    </w:lvl>
    <w:lvl w:ilvl="8" w:tplc="90184819" w:tentative="1">
      <w:start w:val="1"/>
      <w:numFmt w:val="lowerRoman"/>
      <w:lvlText w:val="%9."/>
      <w:lvlJc w:val="right"/>
      <w:pPr>
        <w:ind w:left="6480" w:hanging="180"/>
      </w:pPr>
    </w:lvl>
  </w:abstractNum>
  <w:abstractNum w:abstractNumId="76440000">
    <w:multiLevelType w:val="hybridMultilevel"/>
    <w:lvl w:ilvl="0" w:tplc="41505122">
      <w:start w:val="1"/>
      <w:numFmt w:val="decimal"/>
      <w:lvlText w:val="%1."/>
      <w:lvlJc w:val="left"/>
      <w:pPr>
        <w:ind w:left="720" w:hanging="360"/>
      </w:pPr>
    </w:lvl>
    <w:lvl w:ilvl="1" w:tplc="41505122" w:tentative="1">
      <w:start w:val="1"/>
      <w:numFmt w:val="lowerLetter"/>
      <w:lvlText w:val="%2."/>
      <w:lvlJc w:val="left"/>
      <w:pPr>
        <w:ind w:left="1440" w:hanging="360"/>
      </w:pPr>
    </w:lvl>
    <w:lvl w:ilvl="2" w:tplc="41505122" w:tentative="1">
      <w:start w:val="1"/>
      <w:numFmt w:val="lowerRoman"/>
      <w:lvlText w:val="%3."/>
      <w:lvlJc w:val="right"/>
      <w:pPr>
        <w:ind w:left="2160" w:hanging="180"/>
      </w:pPr>
    </w:lvl>
    <w:lvl w:ilvl="3" w:tplc="41505122" w:tentative="1">
      <w:start w:val="1"/>
      <w:numFmt w:val="decimal"/>
      <w:lvlText w:val="%4."/>
      <w:lvlJc w:val="left"/>
      <w:pPr>
        <w:ind w:left="2880" w:hanging="360"/>
      </w:pPr>
    </w:lvl>
    <w:lvl w:ilvl="4" w:tplc="41505122" w:tentative="1">
      <w:start w:val="1"/>
      <w:numFmt w:val="lowerLetter"/>
      <w:lvlText w:val="%5."/>
      <w:lvlJc w:val="left"/>
      <w:pPr>
        <w:ind w:left="3600" w:hanging="360"/>
      </w:pPr>
    </w:lvl>
    <w:lvl w:ilvl="5" w:tplc="41505122" w:tentative="1">
      <w:start w:val="1"/>
      <w:numFmt w:val="lowerRoman"/>
      <w:lvlText w:val="%6."/>
      <w:lvlJc w:val="right"/>
      <w:pPr>
        <w:ind w:left="4320" w:hanging="180"/>
      </w:pPr>
    </w:lvl>
    <w:lvl w:ilvl="6" w:tplc="41505122" w:tentative="1">
      <w:start w:val="1"/>
      <w:numFmt w:val="decimal"/>
      <w:lvlText w:val="%7."/>
      <w:lvlJc w:val="left"/>
      <w:pPr>
        <w:ind w:left="5040" w:hanging="360"/>
      </w:pPr>
    </w:lvl>
    <w:lvl w:ilvl="7" w:tplc="41505122" w:tentative="1">
      <w:start w:val="1"/>
      <w:numFmt w:val="lowerLetter"/>
      <w:lvlText w:val="%8."/>
      <w:lvlJc w:val="left"/>
      <w:pPr>
        <w:ind w:left="5760" w:hanging="360"/>
      </w:pPr>
    </w:lvl>
    <w:lvl w:ilvl="8" w:tplc="41505122" w:tentative="1">
      <w:start w:val="1"/>
      <w:numFmt w:val="lowerRoman"/>
      <w:lvlText w:val="%9."/>
      <w:lvlJc w:val="right"/>
      <w:pPr>
        <w:ind w:left="6480" w:hanging="180"/>
      </w:pPr>
    </w:lvl>
  </w:abstractNum>
  <w:abstractNum w:abstractNumId="76439999">
    <w:multiLevelType w:val="hybridMultilevel"/>
    <w:lvl w:ilvl="0" w:tplc="42768073">
      <w:start w:val="1"/>
      <w:numFmt w:val="decimal"/>
      <w:lvlText w:val="%1."/>
      <w:lvlJc w:val="left"/>
      <w:pPr>
        <w:ind w:left="720" w:hanging="360"/>
      </w:pPr>
    </w:lvl>
    <w:lvl w:ilvl="1" w:tplc="42768073" w:tentative="1">
      <w:start w:val="1"/>
      <w:numFmt w:val="lowerLetter"/>
      <w:lvlText w:val="%2."/>
      <w:lvlJc w:val="left"/>
      <w:pPr>
        <w:ind w:left="1440" w:hanging="360"/>
      </w:pPr>
    </w:lvl>
    <w:lvl w:ilvl="2" w:tplc="42768073" w:tentative="1">
      <w:start w:val="1"/>
      <w:numFmt w:val="lowerRoman"/>
      <w:lvlText w:val="%3."/>
      <w:lvlJc w:val="right"/>
      <w:pPr>
        <w:ind w:left="2160" w:hanging="180"/>
      </w:pPr>
    </w:lvl>
    <w:lvl w:ilvl="3" w:tplc="42768073" w:tentative="1">
      <w:start w:val="1"/>
      <w:numFmt w:val="decimal"/>
      <w:lvlText w:val="%4."/>
      <w:lvlJc w:val="left"/>
      <w:pPr>
        <w:ind w:left="2880" w:hanging="360"/>
      </w:pPr>
    </w:lvl>
    <w:lvl w:ilvl="4" w:tplc="42768073" w:tentative="1">
      <w:start w:val="1"/>
      <w:numFmt w:val="lowerLetter"/>
      <w:lvlText w:val="%5."/>
      <w:lvlJc w:val="left"/>
      <w:pPr>
        <w:ind w:left="3600" w:hanging="360"/>
      </w:pPr>
    </w:lvl>
    <w:lvl w:ilvl="5" w:tplc="42768073" w:tentative="1">
      <w:start w:val="1"/>
      <w:numFmt w:val="lowerRoman"/>
      <w:lvlText w:val="%6."/>
      <w:lvlJc w:val="right"/>
      <w:pPr>
        <w:ind w:left="4320" w:hanging="180"/>
      </w:pPr>
    </w:lvl>
    <w:lvl w:ilvl="6" w:tplc="42768073" w:tentative="1">
      <w:start w:val="1"/>
      <w:numFmt w:val="decimal"/>
      <w:lvlText w:val="%7."/>
      <w:lvlJc w:val="left"/>
      <w:pPr>
        <w:ind w:left="5040" w:hanging="360"/>
      </w:pPr>
    </w:lvl>
    <w:lvl w:ilvl="7" w:tplc="42768073" w:tentative="1">
      <w:start w:val="1"/>
      <w:numFmt w:val="lowerLetter"/>
      <w:lvlText w:val="%8."/>
      <w:lvlJc w:val="left"/>
      <w:pPr>
        <w:ind w:left="5760" w:hanging="360"/>
      </w:pPr>
    </w:lvl>
    <w:lvl w:ilvl="8" w:tplc="42768073" w:tentative="1">
      <w:start w:val="1"/>
      <w:numFmt w:val="lowerRoman"/>
      <w:lvlText w:val="%9."/>
      <w:lvlJc w:val="right"/>
      <w:pPr>
        <w:ind w:left="6480" w:hanging="180"/>
      </w:pPr>
    </w:lvl>
  </w:abstractNum>
  <w:abstractNum w:abstractNumId="76439998">
    <w:multiLevelType w:val="hybridMultilevel"/>
    <w:lvl w:ilvl="0" w:tplc="52758273">
      <w:start w:val="1"/>
      <w:numFmt w:val="decimal"/>
      <w:lvlText w:val="%1."/>
      <w:lvlJc w:val="left"/>
      <w:pPr>
        <w:ind w:left="720" w:hanging="360"/>
      </w:pPr>
    </w:lvl>
    <w:lvl w:ilvl="1" w:tplc="52758273" w:tentative="1">
      <w:start w:val="1"/>
      <w:numFmt w:val="lowerLetter"/>
      <w:lvlText w:val="%2."/>
      <w:lvlJc w:val="left"/>
      <w:pPr>
        <w:ind w:left="1440" w:hanging="360"/>
      </w:pPr>
    </w:lvl>
    <w:lvl w:ilvl="2" w:tplc="52758273" w:tentative="1">
      <w:start w:val="1"/>
      <w:numFmt w:val="lowerRoman"/>
      <w:lvlText w:val="%3."/>
      <w:lvlJc w:val="right"/>
      <w:pPr>
        <w:ind w:left="2160" w:hanging="180"/>
      </w:pPr>
    </w:lvl>
    <w:lvl w:ilvl="3" w:tplc="52758273" w:tentative="1">
      <w:start w:val="1"/>
      <w:numFmt w:val="decimal"/>
      <w:lvlText w:val="%4."/>
      <w:lvlJc w:val="left"/>
      <w:pPr>
        <w:ind w:left="2880" w:hanging="360"/>
      </w:pPr>
    </w:lvl>
    <w:lvl w:ilvl="4" w:tplc="52758273" w:tentative="1">
      <w:start w:val="1"/>
      <w:numFmt w:val="lowerLetter"/>
      <w:lvlText w:val="%5."/>
      <w:lvlJc w:val="left"/>
      <w:pPr>
        <w:ind w:left="3600" w:hanging="360"/>
      </w:pPr>
    </w:lvl>
    <w:lvl w:ilvl="5" w:tplc="52758273" w:tentative="1">
      <w:start w:val="1"/>
      <w:numFmt w:val="lowerRoman"/>
      <w:lvlText w:val="%6."/>
      <w:lvlJc w:val="right"/>
      <w:pPr>
        <w:ind w:left="4320" w:hanging="180"/>
      </w:pPr>
    </w:lvl>
    <w:lvl w:ilvl="6" w:tplc="52758273" w:tentative="1">
      <w:start w:val="1"/>
      <w:numFmt w:val="decimal"/>
      <w:lvlText w:val="%7."/>
      <w:lvlJc w:val="left"/>
      <w:pPr>
        <w:ind w:left="5040" w:hanging="360"/>
      </w:pPr>
    </w:lvl>
    <w:lvl w:ilvl="7" w:tplc="52758273" w:tentative="1">
      <w:start w:val="1"/>
      <w:numFmt w:val="lowerLetter"/>
      <w:lvlText w:val="%8."/>
      <w:lvlJc w:val="left"/>
      <w:pPr>
        <w:ind w:left="5760" w:hanging="360"/>
      </w:pPr>
    </w:lvl>
    <w:lvl w:ilvl="8" w:tplc="52758273" w:tentative="1">
      <w:start w:val="1"/>
      <w:numFmt w:val="lowerRoman"/>
      <w:lvlText w:val="%9."/>
      <w:lvlJc w:val="right"/>
      <w:pPr>
        <w:ind w:left="6480" w:hanging="180"/>
      </w:pPr>
    </w:lvl>
  </w:abstractNum>
  <w:abstractNum w:abstractNumId="76439997">
    <w:multiLevelType w:val="hybridMultilevel"/>
    <w:lvl w:ilvl="0" w:tplc="54802347">
      <w:start w:val="1"/>
      <w:numFmt w:val="decimal"/>
      <w:lvlText w:val="%1."/>
      <w:lvlJc w:val="left"/>
      <w:pPr>
        <w:ind w:left="720" w:hanging="360"/>
      </w:pPr>
    </w:lvl>
    <w:lvl w:ilvl="1" w:tplc="54802347" w:tentative="1">
      <w:start w:val="1"/>
      <w:numFmt w:val="lowerLetter"/>
      <w:lvlText w:val="%2."/>
      <w:lvlJc w:val="left"/>
      <w:pPr>
        <w:ind w:left="1440" w:hanging="360"/>
      </w:pPr>
    </w:lvl>
    <w:lvl w:ilvl="2" w:tplc="54802347" w:tentative="1">
      <w:start w:val="1"/>
      <w:numFmt w:val="lowerRoman"/>
      <w:lvlText w:val="%3."/>
      <w:lvlJc w:val="right"/>
      <w:pPr>
        <w:ind w:left="2160" w:hanging="180"/>
      </w:pPr>
    </w:lvl>
    <w:lvl w:ilvl="3" w:tplc="54802347" w:tentative="1">
      <w:start w:val="1"/>
      <w:numFmt w:val="decimal"/>
      <w:lvlText w:val="%4."/>
      <w:lvlJc w:val="left"/>
      <w:pPr>
        <w:ind w:left="2880" w:hanging="360"/>
      </w:pPr>
    </w:lvl>
    <w:lvl w:ilvl="4" w:tplc="54802347" w:tentative="1">
      <w:start w:val="1"/>
      <w:numFmt w:val="lowerLetter"/>
      <w:lvlText w:val="%5."/>
      <w:lvlJc w:val="left"/>
      <w:pPr>
        <w:ind w:left="3600" w:hanging="360"/>
      </w:pPr>
    </w:lvl>
    <w:lvl w:ilvl="5" w:tplc="54802347" w:tentative="1">
      <w:start w:val="1"/>
      <w:numFmt w:val="lowerRoman"/>
      <w:lvlText w:val="%6."/>
      <w:lvlJc w:val="right"/>
      <w:pPr>
        <w:ind w:left="4320" w:hanging="180"/>
      </w:pPr>
    </w:lvl>
    <w:lvl w:ilvl="6" w:tplc="54802347" w:tentative="1">
      <w:start w:val="1"/>
      <w:numFmt w:val="decimal"/>
      <w:lvlText w:val="%7."/>
      <w:lvlJc w:val="left"/>
      <w:pPr>
        <w:ind w:left="5040" w:hanging="360"/>
      </w:pPr>
    </w:lvl>
    <w:lvl w:ilvl="7" w:tplc="54802347" w:tentative="1">
      <w:start w:val="1"/>
      <w:numFmt w:val="lowerLetter"/>
      <w:lvlText w:val="%8."/>
      <w:lvlJc w:val="left"/>
      <w:pPr>
        <w:ind w:left="5760" w:hanging="360"/>
      </w:pPr>
    </w:lvl>
    <w:lvl w:ilvl="8" w:tplc="54802347" w:tentative="1">
      <w:start w:val="1"/>
      <w:numFmt w:val="lowerRoman"/>
      <w:lvlText w:val="%9."/>
      <w:lvlJc w:val="right"/>
      <w:pPr>
        <w:ind w:left="6480" w:hanging="180"/>
      </w:pPr>
    </w:lvl>
  </w:abstractNum>
  <w:abstractNum w:abstractNumId="76439996">
    <w:multiLevelType w:val="hybridMultilevel"/>
    <w:lvl w:ilvl="0" w:tplc="13490914">
      <w:start w:val="1"/>
      <w:numFmt w:val="decimal"/>
      <w:lvlText w:val="%1."/>
      <w:lvlJc w:val="left"/>
      <w:pPr>
        <w:ind w:left="720" w:hanging="360"/>
      </w:pPr>
    </w:lvl>
    <w:lvl w:ilvl="1" w:tplc="13490914" w:tentative="1">
      <w:start w:val="1"/>
      <w:numFmt w:val="lowerLetter"/>
      <w:lvlText w:val="%2."/>
      <w:lvlJc w:val="left"/>
      <w:pPr>
        <w:ind w:left="1440" w:hanging="360"/>
      </w:pPr>
    </w:lvl>
    <w:lvl w:ilvl="2" w:tplc="13490914" w:tentative="1">
      <w:start w:val="1"/>
      <w:numFmt w:val="lowerRoman"/>
      <w:lvlText w:val="%3."/>
      <w:lvlJc w:val="right"/>
      <w:pPr>
        <w:ind w:left="2160" w:hanging="180"/>
      </w:pPr>
    </w:lvl>
    <w:lvl w:ilvl="3" w:tplc="13490914" w:tentative="1">
      <w:start w:val="1"/>
      <w:numFmt w:val="decimal"/>
      <w:lvlText w:val="%4."/>
      <w:lvlJc w:val="left"/>
      <w:pPr>
        <w:ind w:left="2880" w:hanging="360"/>
      </w:pPr>
    </w:lvl>
    <w:lvl w:ilvl="4" w:tplc="13490914" w:tentative="1">
      <w:start w:val="1"/>
      <w:numFmt w:val="lowerLetter"/>
      <w:lvlText w:val="%5."/>
      <w:lvlJc w:val="left"/>
      <w:pPr>
        <w:ind w:left="3600" w:hanging="360"/>
      </w:pPr>
    </w:lvl>
    <w:lvl w:ilvl="5" w:tplc="13490914" w:tentative="1">
      <w:start w:val="1"/>
      <w:numFmt w:val="lowerRoman"/>
      <w:lvlText w:val="%6."/>
      <w:lvlJc w:val="right"/>
      <w:pPr>
        <w:ind w:left="4320" w:hanging="180"/>
      </w:pPr>
    </w:lvl>
    <w:lvl w:ilvl="6" w:tplc="13490914" w:tentative="1">
      <w:start w:val="1"/>
      <w:numFmt w:val="decimal"/>
      <w:lvlText w:val="%7."/>
      <w:lvlJc w:val="left"/>
      <w:pPr>
        <w:ind w:left="5040" w:hanging="360"/>
      </w:pPr>
    </w:lvl>
    <w:lvl w:ilvl="7" w:tplc="13490914" w:tentative="1">
      <w:start w:val="1"/>
      <w:numFmt w:val="lowerLetter"/>
      <w:lvlText w:val="%8."/>
      <w:lvlJc w:val="left"/>
      <w:pPr>
        <w:ind w:left="5760" w:hanging="360"/>
      </w:pPr>
    </w:lvl>
    <w:lvl w:ilvl="8" w:tplc="13490914" w:tentative="1">
      <w:start w:val="1"/>
      <w:numFmt w:val="lowerRoman"/>
      <w:lvlText w:val="%9."/>
      <w:lvlJc w:val="right"/>
      <w:pPr>
        <w:ind w:left="6480" w:hanging="180"/>
      </w:pPr>
    </w:lvl>
  </w:abstractNum>
  <w:abstractNum w:abstractNumId="76439995">
    <w:multiLevelType w:val="hybridMultilevel"/>
    <w:lvl w:ilvl="0" w:tplc="30534112">
      <w:start w:val="1"/>
      <w:numFmt w:val="decimal"/>
      <w:lvlText w:val="%1."/>
      <w:lvlJc w:val="left"/>
      <w:pPr>
        <w:ind w:left="720" w:hanging="360"/>
      </w:pPr>
    </w:lvl>
    <w:lvl w:ilvl="1" w:tplc="30534112" w:tentative="1">
      <w:start w:val="1"/>
      <w:numFmt w:val="lowerLetter"/>
      <w:lvlText w:val="%2."/>
      <w:lvlJc w:val="left"/>
      <w:pPr>
        <w:ind w:left="1440" w:hanging="360"/>
      </w:pPr>
    </w:lvl>
    <w:lvl w:ilvl="2" w:tplc="30534112" w:tentative="1">
      <w:start w:val="1"/>
      <w:numFmt w:val="lowerRoman"/>
      <w:lvlText w:val="%3."/>
      <w:lvlJc w:val="right"/>
      <w:pPr>
        <w:ind w:left="2160" w:hanging="180"/>
      </w:pPr>
    </w:lvl>
    <w:lvl w:ilvl="3" w:tplc="30534112" w:tentative="1">
      <w:start w:val="1"/>
      <w:numFmt w:val="decimal"/>
      <w:lvlText w:val="%4."/>
      <w:lvlJc w:val="left"/>
      <w:pPr>
        <w:ind w:left="2880" w:hanging="360"/>
      </w:pPr>
    </w:lvl>
    <w:lvl w:ilvl="4" w:tplc="30534112" w:tentative="1">
      <w:start w:val="1"/>
      <w:numFmt w:val="lowerLetter"/>
      <w:lvlText w:val="%5."/>
      <w:lvlJc w:val="left"/>
      <w:pPr>
        <w:ind w:left="3600" w:hanging="360"/>
      </w:pPr>
    </w:lvl>
    <w:lvl w:ilvl="5" w:tplc="30534112" w:tentative="1">
      <w:start w:val="1"/>
      <w:numFmt w:val="lowerRoman"/>
      <w:lvlText w:val="%6."/>
      <w:lvlJc w:val="right"/>
      <w:pPr>
        <w:ind w:left="4320" w:hanging="180"/>
      </w:pPr>
    </w:lvl>
    <w:lvl w:ilvl="6" w:tplc="30534112" w:tentative="1">
      <w:start w:val="1"/>
      <w:numFmt w:val="decimal"/>
      <w:lvlText w:val="%7."/>
      <w:lvlJc w:val="left"/>
      <w:pPr>
        <w:ind w:left="5040" w:hanging="360"/>
      </w:pPr>
    </w:lvl>
    <w:lvl w:ilvl="7" w:tplc="30534112" w:tentative="1">
      <w:start w:val="1"/>
      <w:numFmt w:val="lowerLetter"/>
      <w:lvlText w:val="%8."/>
      <w:lvlJc w:val="left"/>
      <w:pPr>
        <w:ind w:left="5760" w:hanging="360"/>
      </w:pPr>
    </w:lvl>
    <w:lvl w:ilvl="8" w:tplc="30534112" w:tentative="1">
      <w:start w:val="1"/>
      <w:numFmt w:val="lowerRoman"/>
      <w:lvlText w:val="%9."/>
      <w:lvlJc w:val="right"/>
      <w:pPr>
        <w:ind w:left="6480" w:hanging="180"/>
      </w:pPr>
    </w:lvl>
  </w:abstractNum>
  <w:abstractNum w:abstractNumId="76439994">
    <w:multiLevelType w:val="hybridMultilevel"/>
    <w:lvl w:ilvl="0" w:tplc="14658721">
      <w:start w:val="1"/>
      <w:numFmt w:val="decimal"/>
      <w:lvlText w:val="%1."/>
      <w:lvlJc w:val="left"/>
      <w:pPr>
        <w:ind w:left="720" w:hanging="360"/>
      </w:pPr>
    </w:lvl>
    <w:lvl w:ilvl="1" w:tplc="14658721" w:tentative="1">
      <w:start w:val="1"/>
      <w:numFmt w:val="lowerLetter"/>
      <w:lvlText w:val="%2."/>
      <w:lvlJc w:val="left"/>
      <w:pPr>
        <w:ind w:left="1440" w:hanging="360"/>
      </w:pPr>
    </w:lvl>
    <w:lvl w:ilvl="2" w:tplc="14658721" w:tentative="1">
      <w:start w:val="1"/>
      <w:numFmt w:val="lowerRoman"/>
      <w:lvlText w:val="%3."/>
      <w:lvlJc w:val="right"/>
      <w:pPr>
        <w:ind w:left="2160" w:hanging="180"/>
      </w:pPr>
    </w:lvl>
    <w:lvl w:ilvl="3" w:tplc="14658721" w:tentative="1">
      <w:start w:val="1"/>
      <w:numFmt w:val="decimal"/>
      <w:lvlText w:val="%4."/>
      <w:lvlJc w:val="left"/>
      <w:pPr>
        <w:ind w:left="2880" w:hanging="360"/>
      </w:pPr>
    </w:lvl>
    <w:lvl w:ilvl="4" w:tplc="14658721" w:tentative="1">
      <w:start w:val="1"/>
      <w:numFmt w:val="lowerLetter"/>
      <w:lvlText w:val="%5."/>
      <w:lvlJc w:val="left"/>
      <w:pPr>
        <w:ind w:left="3600" w:hanging="360"/>
      </w:pPr>
    </w:lvl>
    <w:lvl w:ilvl="5" w:tplc="14658721" w:tentative="1">
      <w:start w:val="1"/>
      <w:numFmt w:val="lowerRoman"/>
      <w:lvlText w:val="%6."/>
      <w:lvlJc w:val="right"/>
      <w:pPr>
        <w:ind w:left="4320" w:hanging="180"/>
      </w:pPr>
    </w:lvl>
    <w:lvl w:ilvl="6" w:tplc="14658721" w:tentative="1">
      <w:start w:val="1"/>
      <w:numFmt w:val="decimal"/>
      <w:lvlText w:val="%7."/>
      <w:lvlJc w:val="left"/>
      <w:pPr>
        <w:ind w:left="5040" w:hanging="360"/>
      </w:pPr>
    </w:lvl>
    <w:lvl w:ilvl="7" w:tplc="14658721" w:tentative="1">
      <w:start w:val="1"/>
      <w:numFmt w:val="lowerLetter"/>
      <w:lvlText w:val="%8."/>
      <w:lvlJc w:val="left"/>
      <w:pPr>
        <w:ind w:left="5760" w:hanging="360"/>
      </w:pPr>
    </w:lvl>
    <w:lvl w:ilvl="8" w:tplc="14658721" w:tentative="1">
      <w:start w:val="1"/>
      <w:numFmt w:val="lowerRoman"/>
      <w:lvlText w:val="%9."/>
      <w:lvlJc w:val="right"/>
      <w:pPr>
        <w:ind w:left="6480" w:hanging="180"/>
      </w:pPr>
    </w:lvl>
  </w:abstractNum>
  <w:abstractNum w:abstractNumId="76439993">
    <w:multiLevelType w:val="hybridMultilevel"/>
    <w:lvl w:ilvl="0" w:tplc="37713896">
      <w:start w:val="1"/>
      <w:numFmt w:val="decimal"/>
      <w:lvlText w:val="%1."/>
      <w:lvlJc w:val="left"/>
      <w:pPr>
        <w:ind w:left="720" w:hanging="360"/>
      </w:pPr>
    </w:lvl>
    <w:lvl w:ilvl="1" w:tplc="37713896" w:tentative="1">
      <w:start w:val="1"/>
      <w:numFmt w:val="lowerLetter"/>
      <w:lvlText w:val="%2."/>
      <w:lvlJc w:val="left"/>
      <w:pPr>
        <w:ind w:left="1440" w:hanging="360"/>
      </w:pPr>
    </w:lvl>
    <w:lvl w:ilvl="2" w:tplc="37713896" w:tentative="1">
      <w:start w:val="1"/>
      <w:numFmt w:val="lowerRoman"/>
      <w:lvlText w:val="%3."/>
      <w:lvlJc w:val="right"/>
      <w:pPr>
        <w:ind w:left="2160" w:hanging="180"/>
      </w:pPr>
    </w:lvl>
    <w:lvl w:ilvl="3" w:tplc="37713896" w:tentative="1">
      <w:start w:val="1"/>
      <w:numFmt w:val="decimal"/>
      <w:lvlText w:val="%4."/>
      <w:lvlJc w:val="left"/>
      <w:pPr>
        <w:ind w:left="2880" w:hanging="360"/>
      </w:pPr>
    </w:lvl>
    <w:lvl w:ilvl="4" w:tplc="37713896" w:tentative="1">
      <w:start w:val="1"/>
      <w:numFmt w:val="lowerLetter"/>
      <w:lvlText w:val="%5."/>
      <w:lvlJc w:val="left"/>
      <w:pPr>
        <w:ind w:left="3600" w:hanging="360"/>
      </w:pPr>
    </w:lvl>
    <w:lvl w:ilvl="5" w:tplc="37713896" w:tentative="1">
      <w:start w:val="1"/>
      <w:numFmt w:val="lowerRoman"/>
      <w:lvlText w:val="%6."/>
      <w:lvlJc w:val="right"/>
      <w:pPr>
        <w:ind w:left="4320" w:hanging="180"/>
      </w:pPr>
    </w:lvl>
    <w:lvl w:ilvl="6" w:tplc="37713896" w:tentative="1">
      <w:start w:val="1"/>
      <w:numFmt w:val="decimal"/>
      <w:lvlText w:val="%7."/>
      <w:lvlJc w:val="left"/>
      <w:pPr>
        <w:ind w:left="5040" w:hanging="360"/>
      </w:pPr>
    </w:lvl>
    <w:lvl w:ilvl="7" w:tplc="37713896" w:tentative="1">
      <w:start w:val="1"/>
      <w:numFmt w:val="lowerLetter"/>
      <w:lvlText w:val="%8."/>
      <w:lvlJc w:val="left"/>
      <w:pPr>
        <w:ind w:left="5760" w:hanging="360"/>
      </w:pPr>
    </w:lvl>
    <w:lvl w:ilvl="8" w:tplc="37713896" w:tentative="1">
      <w:start w:val="1"/>
      <w:numFmt w:val="lowerRoman"/>
      <w:lvlText w:val="%9."/>
      <w:lvlJc w:val="right"/>
      <w:pPr>
        <w:ind w:left="6480" w:hanging="180"/>
      </w:pPr>
    </w:lvl>
  </w:abstractNum>
  <w:abstractNum w:abstractNumId="76439992">
    <w:multiLevelType w:val="hybridMultilevel"/>
    <w:lvl w:ilvl="0" w:tplc="41936262">
      <w:start w:val="1"/>
      <w:numFmt w:val="decimal"/>
      <w:lvlText w:val="%1."/>
      <w:lvlJc w:val="left"/>
      <w:pPr>
        <w:ind w:left="720" w:hanging="360"/>
      </w:pPr>
    </w:lvl>
    <w:lvl w:ilvl="1" w:tplc="41936262" w:tentative="1">
      <w:start w:val="1"/>
      <w:numFmt w:val="lowerLetter"/>
      <w:lvlText w:val="%2."/>
      <w:lvlJc w:val="left"/>
      <w:pPr>
        <w:ind w:left="1440" w:hanging="360"/>
      </w:pPr>
    </w:lvl>
    <w:lvl w:ilvl="2" w:tplc="41936262" w:tentative="1">
      <w:start w:val="1"/>
      <w:numFmt w:val="lowerRoman"/>
      <w:lvlText w:val="%3."/>
      <w:lvlJc w:val="right"/>
      <w:pPr>
        <w:ind w:left="2160" w:hanging="180"/>
      </w:pPr>
    </w:lvl>
    <w:lvl w:ilvl="3" w:tplc="41936262" w:tentative="1">
      <w:start w:val="1"/>
      <w:numFmt w:val="decimal"/>
      <w:lvlText w:val="%4."/>
      <w:lvlJc w:val="left"/>
      <w:pPr>
        <w:ind w:left="2880" w:hanging="360"/>
      </w:pPr>
    </w:lvl>
    <w:lvl w:ilvl="4" w:tplc="41936262" w:tentative="1">
      <w:start w:val="1"/>
      <w:numFmt w:val="lowerLetter"/>
      <w:lvlText w:val="%5."/>
      <w:lvlJc w:val="left"/>
      <w:pPr>
        <w:ind w:left="3600" w:hanging="360"/>
      </w:pPr>
    </w:lvl>
    <w:lvl w:ilvl="5" w:tplc="41936262" w:tentative="1">
      <w:start w:val="1"/>
      <w:numFmt w:val="lowerRoman"/>
      <w:lvlText w:val="%6."/>
      <w:lvlJc w:val="right"/>
      <w:pPr>
        <w:ind w:left="4320" w:hanging="180"/>
      </w:pPr>
    </w:lvl>
    <w:lvl w:ilvl="6" w:tplc="41936262" w:tentative="1">
      <w:start w:val="1"/>
      <w:numFmt w:val="decimal"/>
      <w:lvlText w:val="%7."/>
      <w:lvlJc w:val="left"/>
      <w:pPr>
        <w:ind w:left="5040" w:hanging="360"/>
      </w:pPr>
    </w:lvl>
    <w:lvl w:ilvl="7" w:tplc="41936262" w:tentative="1">
      <w:start w:val="1"/>
      <w:numFmt w:val="lowerLetter"/>
      <w:lvlText w:val="%8."/>
      <w:lvlJc w:val="left"/>
      <w:pPr>
        <w:ind w:left="5760" w:hanging="360"/>
      </w:pPr>
    </w:lvl>
    <w:lvl w:ilvl="8" w:tplc="41936262" w:tentative="1">
      <w:start w:val="1"/>
      <w:numFmt w:val="lowerRoman"/>
      <w:lvlText w:val="%9."/>
      <w:lvlJc w:val="right"/>
      <w:pPr>
        <w:ind w:left="6480" w:hanging="180"/>
      </w:pPr>
    </w:lvl>
  </w:abstractNum>
  <w:abstractNum w:abstractNumId="76439991">
    <w:multiLevelType w:val="hybridMultilevel"/>
    <w:lvl w:ilvl="0" w:tplc="20247154">
      <w:start w:val="1"/>
      <w:numFmt w:val="decimal"/>
      <w:lvlText w:val="%1."/>
      <w:lvlJc w:val="left"/>
      <w:pPr>
        <w:ind w:left="720" w:hanging="360"/>
      </w:pPr>
    </w:lvl>
    <w:lvl w:ilvl="1" w:tplc="20247154" w:tentative="1">
      <w:start w:val="1"/>
      <w:numFmt w:val="lowerLetter"/>
      <w:lvlText w:val="%2."/>
      <w:lvlJc w:val="left"/>
      <w:pPr>
        <w:ind w:left="1440" w:hanging="360"/>
      </w:pPr>
    </w:lvl>
    <w:lvl w:ilvl="2" w:tplc="20247154" w:tentative="1">
      <w:start w:val="1"/>
      <w:numFmt w:val="lowerRoman"/>
      <w:lvlText w:val="%3."/>
      <w:lvlJc w:val="right"/>
      <w:pPr>
        <w:ind w:left="2160" w:hanging="180"/>
      </w:pPr>
    </w:lvl>
    <w:lvl w:ilvl="3" w:tplc="20247154" w:tentative="1">
      <w:start w:val="1"/>
      <w:numFmt w:val="decimal"/>
      <w:lvlText w:val="%4."/>
      <w:lvlJc w:val="left"/>
      <w:pPr>
        <w:ind w:left="2880" w:hanging="360"/>
      </w:pPr>
    </w:lvl>
    <w:lvl w:ilvl="4" w:tplc="20247154" w:tentative="1">
      <w:start w:val="1"/>
      <w:numFmt w:val="lowerLetter"/>
      <w:lvlText w:val="%5."/>
      <w:lvlJc w:val="left"/>
      <w:pPr>
        <w:ind w:left="3600" w:hanging="360"/>
      </w:pPr>
    </w:lvl>
    <w:lvl w:ilvl="5" w:tplc="20247154" w:tentative="1">
      <w:start w:val="1"/>
      <w:numFmt w:val="lowerRoman"/>
      <w:lvlText w:val="%6."/>
      <w:lvlJc w:val="right"/>
      <w:pPr>
        <w:ind w:left="4320" w:hanging="180"/>
      </w:pPr>
    </w:lvl>
    <w:lvl w:ilvl="6" w:tplc="20247154" w:tentative="1">
      <w:start w:val="1"/>
      <w:numFmt w:val="decimal"/>
      <w:lvlText w:val="%7."/>
      <w:lvlJc w:val="left"/>
      <w:pPr>
        <w:ind w:left="5040" w:hanging="360"/>
      </w:pPr>
    </w:lvl>
    <w:lvl w:ilvl="7" w:tplc="20247154" w:tentative="1">
      <w:start w:val="1"/>
      <w:numFmt w:val="lowerLetter"/>
      <w:lvlText w:val="%8."/>
      <w:lvlJc w:val="left"/>
      <w:pPr>
        <w:ind w:left="5760" w:hanging="360"/>
      </w:pPr>
    </w:lvl>
    <w:lvl w:ilvl="8" w:tplc="20247154" w:tentative="1">
      <w:start w:val="1"/>
      <w:numFmt w:val="lowerRoman"/>
      <w:lvlText w:val="%9."/>
      <w:lvlJc w:val="right"/>
      <w:pPr>
        <w:ind w:left="6480" w:hanging="180"/>
      </w:pPr>
    </w:lvl>
  </w:abstractNum>
  <w:abstractNum w:abstractNumId="76439990">
    <w:multiLevelType w:val="hybridMultilevel"/>
    <w:lvl w:ilvl="0" w:tplc="61647637">
      <w:start w:val="1"/>
      <w:numFmt w:val="decimal"/>
      <w:lvlText w:val="%1."/>
      <w:lvlJc w:val="left"/>
      <w:pPr>
        <w:ind w:left="720" w:hanging="360"/>
      </w:pPr>
    </w:lvl>
    <w:lvl w:ilvl="1" w:tplc="61647637" w:tentative="1">
      <w:start w:val="1"/>
      <w:numFmt w:val="lowerLetter"/>
      <w:lvlText w:val="%2."/>
      <w:lvlJc w:val="left"/>
      <w:pPr>
        <w:ind w:left="1440" w:hanging="360"/>
      </w:pPr>
    </w:lvl>
    <w:lvl w:ilvl="2" w:tplc="61647637" w:tentative="1">
      <w:start w:val="1"/>
      <w:numFmt w:val="lowerRoman"/>
      <w:lvlText w:val="%3."/>
      <w:lvlJc w:val="right"/>
      <w:pPr>
        <w:ind w:left="2160" w:hanging="180"/>
      </w:pPr>
    </w:lvl>
    <w:lvl w:ilvl="3" w:tplc="61647637" w:tentative="1">
      <w:start w:val="1"/>
      <w:numFmt w:val="decimal"/>
      <w:lvlText w:val="%4."/>
      <w:lvlJc w:val="left"/>
      <w:pPr>
        <w:ind w:left="2880" w:hanging="360"/>
      </w:pPr>
    </w:lvl>
    <w:lvl w:ilvl="4" w:tplc="61647637" w:tentative="1">
      <w:start w:val="1"/>
      <w:numFmt w:val="lowerLetter"/>
      <w:lvlText w:val="%5."/>
      <w:lvlJc w:val="left"/>
      <w:pPr>
        <w:ind w:left="3600" w:hanging="360"/>
      </w:pPr>
    </w:lvl>
    <w:lvl w:ilvl="5" w:tplc="61647637" w:tentative="1">
      <w:start w:val="1"/>
      <w:numFmt w:val="lowerRoman"/>
      <w:lvlText w:val="%6."/>
      <w:lvlJc w:val="right"/>
      <w:pPr>
        <w:ind w:left="4320" w:hanging="180"/>
      </w:pPr>
    </w:lvl>
    <w:lvl w:ilvl="6" w:tplc="61647637" w:tentative="1">
      <w:start w:val="1"/>
      <w:numFmt w:val="decimal"/>
      <w:lvlText w:val="%7."/>
      <w:lvlJc w:val="left"/>
      <w:pPr>
        <w:ind w:left="5040" w:hanging="360"/>
      </w:pPr>
    </w:lvl>
    <w:lvl w:ilvl="7" w:tplc="61647637" w:tentative="1">
      <w:start w:val="1"/>
      <w:numFmt w:val="lowerLetter"/>
      <w:lvlText w:val="%8."/>
      <w:lvlJc w:val="left"/>
      <w:pPr>
        <w:ind w:left="5760" w:hanging="360"/>
      </w:pPr>
    </w:lvl>
    <w:lvl w:ilvl="8" w:tplc="61647637" w:tentative="1">
      <w:start w:val="1"/>
      <w:numFmt w:val="lowerRoman"/>
      <w:lvlText w:val="%9."/>
      <w:lvlJc w:val="right"/>
      <w:pPr>
        <w:ind w:left="6480" w:hanging="180"/>
      </w:pPr>
    </w:lvl>
  </w:abstractNum>
  <w:abstractNum w:abstractNumId="76439989">
    <w:multiLevelType w:val="hybridMultilevel"/>
    <w:lvl w:ilvl="0" w:tplc="68419958">
      <w:start w:val="1"/>
      <w:numFmt w:val="decimal"/>
      <w:lvlText w:val="%1."/>
      <w:lvlJc w:val="left"/>
      <w:pPr>
        <w:ind w:left="720" w:hanging="360"/>
      </w:pPr>
    </w:lvl>
    <w:lvl w:ilvl="1" w:tplc="68419958" w:tentative="1">
      <w:start w:val="1"/>
      <w:numFmt w:val="lowerLetter"/>
      <w:lvlText w:val="%2."/>
      <w:lvlJc w:val="left"/>
      <w:pPr>
        <w:ind w:left="1440" w:hanging="360"/>
      </w:pPr>
    </w:lvl>
    <w:lvl w:ilvl="2" w:tplc="68419958" w:tentative="1">
      <w:start w:val="1"/>
      <w:numFmt w:val="lowerRoman"/>
      <w:lvlText w:val="%3."/>
      <w:lvlJc w:val="right"/>
      <w:pPr>
        <w:ind w:left="2160" w:hanging="180"/>
      </w:pPr>
    </w:lvl>
    <w:lvl w:ilvl="3" w:tplc="68419958" w:tentative="1">
      <w:start w:val="1"/>
      <w:numFmt w:val="decimal"/>
      <w:lvlText w:val="%4."/>
      <w:lvlJc w:val="left"/>
      <w:pPr>
        <w:ind w:left="2880" w:hanging="360"/>
      </w:pPr>
    </w:lvl>
    <w:lvl w:ilvl="4" w:tplc="68419958" w:tentative="1">
      <w:start w:val="1"/>
      <w:numFmt w:val="lowerLetter"/>
      <w:lvlText w:val="%5."/>
      <w:lvlJc w:val="left"/>
      <w:pPr>
        <w:ind w:left="3600" w:hanging="360"/>
      </w:pPr>
    </w:lvl>
    <w:lvl w:ilvl="5" w:tplc="68419958" w:tentative="1">
      <w:start w:val="1"/>
      <w:numFmt w:val="lowerRoman"/>
      <w:lvlText w:val="%6."/>
      <w:lvlJc w:val="right"/>
      <w:pPr>
        <w:ind w:left="4320" w:hanging="180"/>
      </w:pPr>
    </w:lvl>
    <w:lvl w:ilvl="6" w:tplc="68419958" w:tentative="1">
      <w:start w:val="1"/>
      <w:numFmt w:val="decimal"/>
      <w:lvlText w:val="%7."/>
      <w:lvlJc w:val="left"/>
      <w:pPr>
        <w:ind w:left="5040" w:hanging="360"/>
      </w:pPr>
    </w:lvl>
    <w:lvl w:ilvl="7" w:tplc="68419958" w:tentative="1">
      <w:start w:val="1"/>
      <w:numFmt w:val="lowerLetter"/>
      <w:lvlText w:val="%8."/>
      <w:lvlJc w:val="left"/>
      <w:pPr>
        <w:ind w:left="5760" w:hanging="360"/>
      </w:pPr>
    </w:lvl>
    <w:lvl w:ilvl="8" w:tplc="68419958" w:tentative="1">
      <w:start w:val="1"/>
      <w:numFmt w:val="lowerRoman"/>
      <w:lvlText w:val="%9."/>
      <w:lvlJc w:val="right"/>
      <w:pPr>
        <w:ind w:left="6480" w:hanging="180"/>
      </w:pPr>
    </w:lvl>
  </w:abstractNum>
  <w:abstractNum w:abstractNumId="76439988">
    <w:multiLevelType w:val="hybridMultilevel"/>
    <w:lvl w:ilvl="0" w:tplc="22598865">
      <w:start w:val="1"/>
      <w:numFmt w:val="decimal"/>
      <w:lvlText w:val="%1."/>
      <w:lvlJc w:val="left"/>
      <w:pPr>
        <w:ind w:left="720" w:hanging="360"/>
      </w:pPr>
    </w:lvl>
    <w:lvl w:ilvl="1" w:tplc="22598865" w:tentative="1">
      <w:start w:val="1"/>
      <w:numFmt w:val="lowerLetter"/>
      <w:lvlText w:val="%2."/>
      <w:lvlJc w:val="left"/>
      <w:pPr>
        <w:ind w:left="1440" w:hanging="360"/>
      </w:pPr>
    </w:lvl>
    <w:lvl w:ilvl="2" w:tplc="22598865" w:tentative="1">
      <w:start w:val="1"/>
      <w:numFmt w:val="lowerRoman"/>
      <w:lvlText w:val="%3."/>
      <w:lvlJc w:val="right"/>
      <w:pPr>
        <w:ind w:left="2160" w:hanging="180"/>
      </w:pPr>
    </w:lvl>
    <w:lvl w:ilvl="3" w:tplc="22598865" w:tentative="1">
      <w:start w:val="1"/>
      <w:numFmt w:val="decimal"/>
      <w:lvlText w:val="%4."/>
      <w:lvlJc w:val="left"/>
      <w:pPr>
        <w:ind w:left="2880" w:hanging="360"/>
      </w:pPr>
    </w:lvl>
    <w:lvl w:ilvl="4" w:tplc="22598865" w:tentative="1">
      <w:start w:val="1"/>
      <w:numFmt w:val="lowerLetter"/>
      <w:lvlText w:val="%5."/>
      <w:lvlJc w:val="left"/>
      <w:pPr>
        <w:ind w:left="3600" w:hanging="360"/>
      </w:pPr>
    </w:lvl>
    <w:lvl w:ilvl="5" w:tplc="22598865" w:tentative="1">
      <w:start w:val="1"/>
      <w:numFmt w:val="lowerRoman"/>
      <w:lvlText w:val="%6."/>
      <w:lvlJc w:val="right"/>
      <w:pPr>
        <w:ind w:left="4320" w:hanging="180"/>
      </w:pPr>
    </w:lvl>
    <w:lvl w:ilvl="6" w:tplc="22598865" w:tentative="1">
      <w:start w:val="1"/>
      <w:numFmt w:val="decimal"/>
      <w:lvlText w:val="%7."/>
      <w:lvlJc w:val="left"/>
      <w:pPr>
        <w:ind w:left="5040" w:hanging="360"/>
      </w:pPr>
    </w:lvl>
    <w:lvl w:ilvl="7" w:tplc="22598865" w:tentative="1">
      <w:start w:val="1"/>
      <w:numFmt w:val="lowerLetter"/>
      <w:lvlText w:val="%8."/>
      <w:lvlJc w:val="left"/>
      <w:pPr>
        <w:ind w:left="5760" w:hanging="360"/>
      </w:pPr>
    </w:lvl>
    <w:lvl w:ilvl="8" w:tplc="22598865" w:tentative="1">
      <w:start w:val="1"/>
      <w:numFmt w:val="lowerRoman"/>
      <w:lvlText w:val="%9."/>
      <w:lvlJc w:val="right"/>
      <w:pPr>
        <w:ind w:left="6480" w:hanging="180"/>
      </w:pPr>
    </w:lvl>
  </w:abstractNum>
  <w:abstractNum w:abstractNumId="76439987">
    <w:multiLevelType w:val="hybridMultilevel"/>
    <w:lvl w:ilvl="0" w:tplc="61642521">
      <w:start w:val="1"/>
      <w:numFmt w:val="decimal"/>
      <w:lvlText w:val="%1."/>
      <w:lvlJc w:val="left"/>
      <w:pPr>
        <w:ind w:left="720" w:hanging="360"/>
      </w:pPr>
    </w:lvl>
    <w:lvl w:ilvl="1" w:tplc="61642521" w:tentative="1">
      <w:start w:val="1"/>
      <w:numFmt w:val="lowerLetter"/>
      <w:lvlText w:val="%2."/>
      <w:lvlJc w:val="left"/>
      <w:pPr>
        <w:ind w:left="1440" w:hanging="360"/>
      </w:pPr>
    </w:lvl>
    <w:lvl w:ilvl="2" w:tplc="61642521" w:tentative="1">
      <w:start w:val="1"/>
      <w:numFmt w:val="lowerRoman"/>
      <w:lvlText w:val="%3."/>
      <w:lvlJc w:val="right"/>
      <w:pPr>
        <w:ind w:left="2160" w:hanging="180"/>
      </w:pPr>
    </w:lvl>
    <w:lvl w:ilvl="3" w:tplc="61642521" w:tentative="1">
      <w:start w:val="1"/>
      <w:numFmt w:val="decimal"/>
      <w:lvlText w:val="%4."/>
      <w:lvlJc w:val="left"/>
      <w:pPr>
        <w:ind w:left="2880" w:hanging="360"/>
      </w:pPr>
    </w:lvl>
    <w:lvl w:ilvl="4" w:tplc="61642521" w:tentative="1">
      <w:start w:val="1"/>
      <w:numFmt w:val="lowerLetter"/>
      <w:lvlText w:val="%5."/>
      <w:lvlJc w:val="left"/>
      <w:pPr>
        <w:ind w:left="3600" w:hanging="360"/>
      </w:pPr>
    </w:lvl>
    <w:lvl w:ilvl="5" w:tplc="61642521" w:tentative="1">
      <w:start w:val="1"/>
      <w:numFmt w:val="lowerRoman"/>
      <w:lvlText w:val="%6."/>
      <w:lvlJc w:val="right"/>
      <w:pPr>
        <w:ind w:left="4320" w:hanging="180"/>
      </w:pPr>
    </w:lvl>
    <w:lvl w:ilvl="6" w:tplc="61642521" w:tentative="1">
      <w:start w:val="1"/>
      <w:numFmt w:val="decimal"/>
      <w:lvlText w:val="%7."/>
      <w:lvlJc w:val="left"/>
      <w:pPr>
        <w:ind w:left="5040" w:hanging="360"/>
      </w:pPr>
    </w:lvl>
    <w:lvl w:ilvl="7" w:tplc="61642521" w:tentative="1">
      <w:start w:val="1"/>
      <w:numFmt w:val="lowerLetter"/>
      <w:lvlText w:val="%8."/>
      <w:lvlJc w:val="left"/>
      <w:pPr>
        <w:ind w:left="5760" w:hanging="360"/>
      </w:pPr>
    </w:lvl>
    <w:lvl w:ilvl="8" w:tplc="61642521" w:tentative="1">
      <w:start w:val="1"/>
      <w:numFmt w:val="lowerRoman"/>
      <w:lvlText w:val="%9."/>
      <w:lvlJc w:val="right"/>
      <w:pPr>
        <w:ind w:left="6480" w:hanging="180"/>
      </w:pPr>
    </w:lvl>
  </w:abstractNum>
  <w:abstractNum w:abstractNumId="76439986">
    <w:multiLevelType w:val="hybridMultilevel"/>
    <w:lvl w:ilvl="0" w:tplc="40270699">
      <w:start w:val="1"/>
      <w:numFmt w:val="decimal"/>
      <w:lvlText w:val="%1."/>
      <w:lvlJc w:val="left"/>
      <w:pPr>
        <w:ind w:left="720" w:hanging="360"/>
      </w:pPr>
    </w:lvl>
    <w:lvl w:ilvl="1" w:tplc="40270699" w:tentative="1">
      <w:start w:val="1"/>
      <w:numFmt w:val="lowerLetter"/>
      <w:lvlText w:val="%2."/>
      <w:lvlJc w:val="left"/>
      <w:pPr>
        <w:ind w:left="1440" w:hanging="360"/>
      </w:pPr>
    </w:lvl>
    <w:lvl w:ilvl="2" w:tplc="40270699" w:tentative="1">
      <w:start w:val="1"/>
      <w:numFmt w:val="lowerRoman"/>
      <w:lvlText w:val="%3."/>
      <w:lvlJc w:val="right"/>
      <w:pPr>
        <w:ind w:left="2160" w:hanging="180"/>
      </w:pPr>
    </w:lvl>
    <w:lvl w:ilvl="3" w:tplc="40270699" w:tentative="1">
      <w:start w:val="1"/>
      <w:numFmt w:val="decimal"/>
      <w:lvlText w:val="%4."/>
      <w:lvlJc w:val="left"/>
      <w:pPr>
        <w:ind w:left="2880" w:hanging="360"/>
      </w:pPr>
    </w:lvl>
    <w:lvl w:ilvl="4" w:tplc="40270699" w:tentative="1">
      <w:start w:val="1"/>
      <w:numFmt w:val="lowerLetter"/>
      <w:lvlText w:val="%5."/>
      <w:lvlJc w:val="left"/>
      <w:pPr>
        <w:ind w:left="3600" w:hanging="360"/>
      </w:pPr>
    </w:lvl>
    <w:lvl w:ilvl="5" w:tplc="40270699" w:tentative="1">
      <w:start w:val="1"/>
      <w:numFmt w:val="lowerRoman"/>
      <w:lvlText w:val="%6."/>
      <w:lvlJc w:val="right"/>
      <w:pPr>
        <w:ind w:left="4320" w:hanging="180"/>
      </w:pPr>
    </w:lvl>
    <w:lvl w:ilvl="6" w:tplc="40270699" w:tentative="1">
      <w:start w:val="1"/>
      <w:numFmt w:val="decimal"/>
      <w:lvlText w:val="%7."/>
      <w:lvlJc w:val="left"/>
      <w:pPr>
        <w:ind w:left="5040" w:hanging="360"/>
      </w:pPr>
    </w:lvl>
    <w:lvl w:ilvl="7" w:tplc="40270699" w:tentative="1">
      <w:start w:val="1"/>
      <w:numFmt w:val="lowerLetter"/>
      <w:lvlText w:val="%8."/>
      <w:lvlJc w:val="left"/>
      <w:pPr>
        <w:ind w:left="5760" w:hanging="360"/>
      </w:pPr>
    </w:lvl>
    <w:lvl w:ilvl="8" w:tplc="40270699" w:tentative="1">
      <w:start w:val="1"/>
      <w:numFmt w:val="lowerRoman"/>
      <w:lvlText w:val="%9."/>
      <w:lvlJc w:val="right"/>
      <w:pPr>
        <w:ind w:left="6480" w:hanging="180"/>
      </w:pPr>
    </w:lvl>
  </w:abstractNum>
  <w:abstractNum w:abstractNumId="76439985">
    <w:multiLevelType w:val="hybridMultilevel"/>
    <w:lvl w:ilvl="0" w:tplc="54406328">
      <w:start w:val="1"/>
      <w:numFmt w:val="decimal"/>
      <w:lvlText w:val="%1."/>
      <w:lvlJc w:val="left"/>
      <w:pPr>
        <w:ind w:left="720" w:hanging="360"/>
      </w:pPr>
    </w:lvl>
    <w:lvl w:ilvl="1" w:tplc="54406328" w:tentative="1">
      <w:start w:val="1"/>
      <w:numFmt w:val="lowerLetter"/>
      <w:lvlText w:val="%2."/>
      <w:lvlJc w:val="left"/>
      <w:pPr>
        <w:ind w:left="1440" w:hanging="360"/>
      </w:pPr>
    </w:lvl>
    <w:lvl w:ilvl="2" w:tplc="54406328" w:tentative="1">
      <w:start w:val="1"/>
      <w:numFmt w:val="lowerRoman"/>
      <w:lvlText w:val="%3."/>
      <w:lvlJc w:val="right"/>
      <w:pPr>
        <w:ind w:left="2160" w:hanging="180"/>
      </w:pPr>
    </w:lvl>
    <w:lvl w:ilvl="3" w:tplc="54406328" w:tentative="1">
      <w:start w:val="1"/>
      <w:numFmt w:val="decimal"/>
      <w:lvlText w:val="%4."/>
      <w:lvlJc w:val="left"/>
      <w:pPr>
        <w:ind w:left="2880" w:hanging="360"/>
      </w:pPr>
    </w:lvl>
    <w:lvl w:ilvl="4" w:tplc="54406328" w:tentative="1">
      <w:start w:val="1"/>
      <w:numFmt w:val="lowerLetter"/>
      <w:lvlText w:val="%5."/>
      <w:lvlJc w:val="left"/>
      <w:pPr>
        <w:ind w:left="3600" w:hanging="360"/>
      </w:pPr>
    </w:lvl>
    <w:lvl w:ilvl="5" w:tplc="54406328" w:tentative="1">
      <w:start w:val="1"/>
      <w:numFmt w:val="lowerRoman"/>
      <w:lvlText w:val="%6."/>
      <w:lvlJc w:val="right"/>
      <w:pPr>
        <w:ind w:left="4320" w:hanging="180"/>
      </w:pPr>
    </w:lvl>
    <w:lvl w:ilvl="6" w:tplc="54406328" w:tentative="1">
      <w:start w:val="1"/>
      <w:numFmt w:val="decimal"/>
      <w:lvlText w:val="%7."/>
      <w:lvlJc w:val="left"/>
      <w:pPr>
        <w:ind w:left="5040" w:hanging="360"/>
      </w:pPr>
    </w:lvl>
    <w:lvl w:ilvl="7" w:tplc="54406328" w:tentative="1">
      <w:start w:val="1"/>
      <w:numFmt w:val="lowerLetter"/>
      <w:lvlText w:val="%8."/>
      <w:lvlJc w:val="left"/>
      <w:pPr>
        <w:ind w:left="5760" w:hanging="360"/>
      </w:pPr>
    </w:lvl>
    <w:lvl w:ilvl="8" w:tplc="54406328" w:tentative="1">
      <w:start w:val="1"/>
      <w:numFmt w:val="lowerRoman"/>
      <w:lvlText w:val="%9."/>
      <w:lvlJc w:val="right"/>
      <w:pPr>
        <w:ind w:left="6480" w:hanging="180"/>
      </w:pPr>
    </w:lvl>
  </w:abstractNum>
  <w:abstractNum w:abstractNumId="76439984">
    <w:multiLevelType w:val="hybridMultilevel"/>
    <w:lvl w:ilvl="0" w:tplc="34566973">
      <w:start w:val="1"/>
      <w:numFmt w:val="decimal"/>
      <w:lvlText w:val="%1."/>
      <w:lvlJc w:val="left"/>
      <w:pPr>
        <w:ind w:left="720" w:hanging="360"/>
      </w:pPr>
    </w:lvl>
    <w:lvl w:ilvl="1" w:tplc="34566973" w:tentative="1">
      <w:start w:val="1"/>
      <w:numFmt w:val="lowerLetter"/>
      <w:lvlText w:val="%2."/>
      <w:lvlJc w:val="left"/>
      <w:pPr>
        <w:ind w:left="1440" w:hanging="360"/>
      </w:pPr>
    </w:lvl>
    <w:lvl w:ilvl="2" w:tplc="34566973" w:tentative="1">
      <w:start w:val="1"/>
      <w:numFmt w:val="lowerRoman"/>
      <w:lvlText w:val="%3."/>
      <w:lvlJc w:val="right"/>
      <w:pPr>
        <w:ind w:left="2160" w:hanging="180"/>
      </w:pPr>
    </w:lvl>
    <w:lvl w:ilvl="3" w:tplc="34566973" w:tentative="1">
      <w:start w:val="1"/>
      <w:numFmt w:val="decimal"/>
      <w:lvlText w:val="%4."/>
      <w:lvlJc w:val="left"/>
      <w:pPr>
        <w:ind w:left="2880" w:hanging="360"/>
      </w:pPr>
    </w:lvl>
    <w:lvl w:ilvl="4" w:tplc="34566973" w:tentative="1">
      <w:start w:val="1"/>
      <w:numFmt w:val="lowerLetter"/>
      <w:lvlText w:val="%5."/>
      <w:lvlJc w:val="left"/>
      <w:pPr>
        <w:ind w:left="3600" w:hanging="360"/>
      </w:pPr>
    </w:lvl>
    <w:lvl w:ilvl="5" w:tplc="34566973" w:tentative="1">
      <w:start w:val="1"/>
      <w:numFmt w:val="lowerRoman"/>
      <w:lvlText w:val="%6."/>
      <w:lvlJc w:val="right"/>
      <w:pPr>
        <w:ind w:left="4320" w:hanging="180"/>
      </w:pPr>
    </w:lvl>
    <w:lvl w:ilvl="6" w:tplc="34566973" w:tentative="1">
      <w:start w:val="1"/>
      <w:numFmt w:val="decimal"/>
      <w:lvlText w:val="%7."/>
      <w:lvlJc w:val="left"/>
      <w:pPr>
        <w:ind w:left="5040" w:hanging="360"/>
      </w:pPr>
    </w:lvl>
    <w:lvl w:ilvl="7" w:tplc="34566973" w:tentative="1">
      <w:start w:val="1"/>
      <w:numFmt w:val="lowerLetter"/>
      <w:lvlText w:val="%8."/>
      <w:lvlJc w:val="left"/>
      <w:pPr>
        <w:ind w:left="5760" w:hanging="360"/>
      </w:pPr>
    </w:lvl>
    <w:lvl w:ilvl="8" w:tplc="34566973" w:tentative="1">
      <w:start w:val="1"/>
      <w:numFmt w:val="lowerRoman"/>
      <w:lvlText w:val="%9."/>
      <w:lvlJc w:val="right"/>
      <w:pPr>
        <w:ind w:left="6480" w:hanging="180"/>
      </w:pPr>
    </w:lvl>
  </w:abstractNum>
  <w:abstractNum w:abstractNumId="76439983">
    <w:multiLevelType w:val="hybridMultilevel"/>
    <w:lvl w:ilvl="0" w:tplc="27206841">
      <w:start w:val="1"/>
      <w:numFmt w:val="decimal"/>
      <w:lvlText w:val="%1."/>
      <w:lvlJc w:val="left"/>
      <w:pPr>
        <w:ind w:left="720" w:hanging="360"/>
      </w:pPr>
    </w:lvl>
    <w:lvl w:ilvl="1" w:tplc="27206841" w:tentative="1">
      <w:start w:val="1"/>
      <w:numFmt w:val="lowerLetter"/>
      <w:lvlText w:val="%2."/>
      <w:lvlJc w:val="left"/>
      <w:pPr>
        <w:ind w:left="1440" w:hanging="360"/>
      </w:pPr>
    </w:lvl>
    <w:lvl w:ilvl="2" w:tplc="27206841" w:tentative="1">
      <w:start w:val="1"/>
      <w:numFmt w:val="lowerRoman"/>
      <w:lvlText w:val="%3."/>
      <w:lvlJc w:val="right"/>
      <w:pPr>
        <w:ind w:left="2160" w:hanging="180"/>
      </w:pPr>
    </w:lvl>
    <w:lvl w:ilvl="3" w:tplc="27206841" w:tentative="1">
      <w:start w:val="1"/>
      <w:numFmt w:val="decimal"/>
      <w:lvlText w:val="%4."/>
      <w:lvlJc w:val="left"/>
      <w:pPr>
        <w:ind w:left="2880" w:hanging="360"/>
      </w:pPr>
    </w:lvl>
    <w:lvl w:ilvl="4" w:tplc="27206841" w:tentative="1">
      <w:start w:val="1"/>
      <w:numFmt w:val="lowerLetter"/>
      <w:lvlText w:val="%5."/>
      <w:lvlJc w:val="left"/>
      <w:pPr>
        <w:ind w:left="3600" w:hanging="360"/>
      </w:pPr>
    </w:lvl>
    <w:lvl w:ilvl="5" w:tplc="27206841" w:tentative="1">
      <w:start w:val="1"/>
      <w:numFmt w:val="lowerRoman"/>
      <w:lvlText w:val="%6."/>
      <w:lvlJc w:val="right"/>
      <w:pPr>
        <w:ind w:left="4320" w:hanging="180"/>
      </w:pPr>
    </w:lvl>
    <w:lvl w:ilvl="6" w:tplc="27206841" w:tentative="1">
      <w:start w:val="1"/>
      <w:numFmt w:val="decimal"/>
      <w:lvlText w:val="%7."/>
      <w:lvlJc w:val="left"/>
      <w:pPr>
        <w:ind w:left="5040" w:hanging="360"/>
      </w:pPr>
    </w:lvl>
    <w:lvl w:ilvl="7" w:tplc="27206841" w:tentative="1">
      <w:start w:val="1"/>
      <w:numFmt w:val="lowerLetter"/>
      <w:lvlText w:val="%8."/>
      <w:lvlJc w:val="left"/>
      <w:pPr>
        <w:ind w:left="5760" w:hanging="360"/>
      </w:pPr>
    </w:lvl>
    <w:lvl w:ilvl="8" w:tplc="27206841" w:tentative="1">
      <w:start w:val="1"/>
      <w:numFmt w:val="lowerRoman"/>
      <w:lvlText w:val="%9."/>
      <w:lvlJc w:val="right"/>
      <w:pPr>
        <w:ind w:left="6480" w:hanging="180"/>
      </w:pPr>
    </w:lvl>
  </w:abstractNum>
  <w:abstractNum w:abstractNumId="76439982">
    <w:multiLevelType w:val="hybridMultilevel"/>
    <w:lvl w:ilvl="0" w:tplc="13467744">
      <w:start w:val="1"/>
      <w:numFmt w:val="decimal"/>
      <w:lvlText w:val="%1."/>
      <w:lvlJc w:val="left"/>
      <w:pPr>
        <w:ind w:left="720" w:hanging="360"/>
      </w:pPr>
    </w:lvl>
    <w:lvl w:ilvl="1" w:tplc="13467744" w:tentative="1">
      <w:start w:val="1"/>
      <w:numFmt w:val="lowerLetter"/>
      <w:lvlText w:val="%2."/>
      <w:lvlJc w:val="left"/>
      <w:pPr>
        <w:ind w:left="1440" w:hanging="360"/>
      </w:pPr>
    </w:lvl>
    <w:lvl w:ilvl="2" w:tplc="13467744" w:tentative="1">
      <w:start w:val="1"/>
      <w:numFmt w:val="lowerRoman"/>
      <w:lvlText w:val="%3."/>
      <w:lvlJc w:val="right"/>
      <w:pPr>
        <w:ind w:left="2160" w:hanging="180"/>
      </w:pPr>
    </w:lvl>
    <w:lvl w:ilvl="3" w:tplc="13467744" w:tentative="1">
      <w:start w:val="1"/>
      <w:numFmt w:val="decimal"/>
      <w:lvlText w:val="%4."/>
      <w:lvlJc w:val="left"/>
      <w:pPr>
        <w:ind w:left="2880" w:hanging="360"/>
      </w:pPr>
    </w:lvl>
    <w:lvl w:ilvl="4" w:tplc="13467744" w:tentative="1">
      <w:start w:val="1"/>
      <w:numFmt w:val="lowerLetter"/>
      <w:lvlText w:val="%5."/>
      <w:lvlJc w:val="left"/>
      <w:pPr>
        <w:ind w:left="3600" w:hanging="360"/>
      </w:pPr>
    </w:lvl>
    <w:lvl w:ilvl="5" w:tplc="13467744" w:tentative="1">
      <w:start w:val="1"/>
      <w:numFmt w:val="lowerRoman"/>
      <w:lvlText w:val="%6."/>
      <w:lvlJc w:val="right"/>
      <w:pPr>
        <w:ind w:left="4320" w:hanging="180"/>
      </w:pPr>
    </w:lvl>
    <w:lvl w:ilvl="6" w:tplc="13467744" w:tentative="1">
      <w:start w:val="1"/>
      <w:numFmt w:val="decimal"/>
      <w:lvlText w:val="%7."/>
      <w:lvlJc w:val="left"/>
      <w:pPr>
        <w:ind w:left="5040" w:hanging="360"/>
      </w:pPr>
    </w:lvl>
    <w:lvl w:ilvl="7" w:tplc="13467744" w:tentative="1">
      <w:start w:val="1"/>
      <w:numFmt w:val="lowerLetter"/>
      <w:lvlText w:val="%8."/>
      <w:lvlJc w:val="left"/>
      <w:pPr>
        <w:ind w:left="5760" w:hanging="360"/>
      </w:pPr>
    </w:lvl>
    <w:lvl w:ilvl="8" w:tplc="13467744" w:tentative="1">
      <w:start w:val="1"/>
      <w:numFmt w:val="lowerRoman"/>
      <w:lvlText w:val="%9."/>
      <w:lvlJc w:val="right"/>
      <w:pPr>
        <w:ind w:left="6480" w:hanging="180"/>
      </w:pPr>
    </w:lvl>
  </w:abstractNum>
  <w:abstractNum w:abstractNumId="76439981">
    <w:multiLevelType w:val="hybridMultilevel"/>
    <w:lvl w:ilvl="0" w:tplc="86211327">
      <w:start w:val="1"/>
      <w:numFmt w:val="decimal"/>
      <w:lvlText w:val="%1."/>
      <w:lvlJc w:val="left"/>
      <w:pPr>
        <w:ind w:left="720" w:hanging="360"/>
      </w:pPr>
    </w:lvl>
    <w:lvl w:ilvl="1" w:tplc="86211327" w:tentative="1">
      <w:start w:val="1"/>
      <w:numFmt w:val="lowerLetter"/>
      <w:lvlText w:val="%2."/>
      <w:lvlJc w:val="left"/>
      <w:pPr>
        <w:ind w:left="1440" w:hanging="360"/>
      </w:pPr>
    </w:lvl>
    <w:lvl w:ilvl="2" w:tplc="86211327" w:tentative="1">
      <w:start w:val="1"/>
      <w:numFmt w:val="lowerRoman"/>
      <w:lvlText w:val="%3."/>
      <w:lvlJc w:val="right"/>
      <w:pPr>
        <w:ind w:left="2160" w:hanging="180"/>
      </w:pPr>
    </w:lvl>
    <w:lvl w:ilvl="3" w:tplc="86211327" w:tentative="1">
      <w:start w:val="1"/>
      <w:numFmt w:val="decimal"/>
      <w:lvlText w:val="%4."/>
      <w:lvlJc w:val="left"/>
      <w:pPr>
        <w:ind w:left="2880" w:hanging="360"/>
      </w:pPr>
    </w:lvl>
    <w:lvl w:ilvl="4" w:tplc="86211327" w:tentative="1">
      <w:start w:val="1"/>
      <w:numFmt w:val="lowerLetter"/>
      <w:lvlText w:val="%5."/>
      <w:lvlJc w:val="left"/>
      <w:pPr>
        <w:ind w:left="3600" w:hanging="360"/>
      </w:pPr>
    </w:lvl>
    <w:lvl w:ilvl="5" w:tplc="86211327" w:tentative="1">
      <w:start w:val="1"/>
      <w:numFmt w:val="lowerRoman"/>
      <w:lvlText w:val="%6."/>
      <w:lvlJc w:val="right"/>
      <w:pPr>
        <w:ind w:left="4320" w:hanging="180"/>
      </w:pPr>
    </w:lvl>
    <w:lvl w:ilvl="6" w:tplc="86211327" w:tentative="1">
      <w:start w:val="1"/>
      <w:numFmt w:val="decimal"/>
      <w:lvlText w:val="%7."/>
      <w:lvlJc w:val="left"/>
      <w:pPr>
        <w:ind w:left="5040" w:hanging="360"/>
      </w:pPr>
    </w:lvl>
    <w:lvl w:ilvl="7" w:tplc="86211327" w:tentative="1">
      <w:start w:val="1"/>
      <w:numFmt w:val="lowerLetter"/>
      <w:lvlText w:val="%8."/>
      <w:lvlJc w:val="left"/>
      <w:pPr>
        <w:ind w:left="5760" w:hanging="360"/>
      </w:pPr>
    </w:lvl>
    <w:lvl w:ilvl="8" w:tplc="86211327" w:tentative="1">
      <w:start w:val="1"/>
      <w:numFmt w:val="lowerRoman"/>
      <w:lvlText w:val="%9."/>
      <w:lvlJc w:val="right"/>
      <w:pPr>
        <w:ind w:left="6480" w:hanging="180"/>
      </w:pPr>
    </w:lvl>
  </w:abstractNum>
  <w:abstractNum w:abstractNumId="76439980">
    <w:multiLevelType w:val="hybridMultilevel"/>
    <w:lvl w:ilvl="0" w:tplc="37738926">
      <w:start w:val="1"/>
      <w:numFmt w:val="decimal"/>
      <w:lvlText w:val="%1."/>
      <w:lvlJc w:val="left"/>
      <w:pPr>
        <w:ind w:left="720" w:hanging="360"/>
      </w:pPr>
    </w:lvl>
    <w:lvl w:ilvl="1" w:tplc="37738926" w:tentative="1">
      <w:start w:val="1"/>
      <w:numFmt w:val="lowerLetter"/>
      <w:lvlText w:val="%2."/>
      <w:lvlJc w:val="left"/>
      <w:pPr>
        <w:ind w:left="1440" w:hanging="360"/>
      </w:pPr>
    </w:lvl>
    <w:lvl w:ilvl="2" w:tplc="37738926" w:tentative="1">
      <w:start w:val="1"/>
      <w:numFmt w:val="lowerRoman"/>
      <w:lvlText w:val="%3."/>
      <w:lvlJc w:val="right"/>
      <w:pPr>
        <w:ind w:left="2160" w:hanging="180"/>
      </w:pPr>
    </w:lvl>
    <w:lvl w:ilvl="3" w:tplc="37738926" w:tentative="1">
      <w:start w:val="1"/>
      <w:numFmt w:val="decimal"/>
      <w:lvlText w:val="%4."/>
      <w:lvlJc w:val="left"/>
      <w:pPr>
        <w:ind w:left="2880" w:hanging="360"/>
      </w:pPr>
    </w:lvl>
    <w:lvl w:ilvl="4" w:tplc="37738926" w:tentative="1">
      <w:start w:val="1"/>
      <w:numFmt w:val="lowerLetter"/>
      <w:lvlText w:val="%5."/>
      <w:lvlJc w:val="left"/>
      <w:pPr>
        <w:ind w:left="3600" w:hanging="360"/>
      </w:pPr>
    </w:lvl>
    <w:lvl w:ilvl="5" w:tplc="37738926" w:tentative="1">
      <w:start w:val="1"/>
      <w:numFmt w:val="lowerRoman"/>
      <w:lvlText w:val="%6."/>
      <w:lvlJc w:val="right"/>
      <w:pPr>
        <w:ind w:left="4320" w:hanging="180"/>
      </w:pPr>
    </w:lvl>
    <w:lvl w:ilvl="6" w:tplc="37738926" w:tentative="1">
      <w:start w:val="1"/>
      <w:numFmt w:val="decimal"/>
      <w:lvlText w:val="%7."/>
      <w:lvlJc w:val="left"/>
      <w:pPr>
        <w:ind w:left="5040" w:hanging="360"/>
      </w:pPr>
    </w:lvl>
    <w:lvl w:ilvl="7" w:tplc="37738926" w:tentative="1">
      <w:start w:val="1"/>
      <w:numFmt w:val="lowerLetter"/>
      <w:lvlText w:val="%8."/>
      <w:lvlJc w:val="left"/>
      <w:pPr>
        <w:ind w:left="5760" w:hanging="360"/>
      </w:pPr>
    </w:lvl>
    <w:lvl w:ilvl="8" w:tplc="37738926" w:tentative="1">
      <w:start w:val="1"/>
      <w:numFmt w:val="lowerRoman"/>
      <w:lvlText w:val="%9."/>
      <w:lvlJc w:val="right"/>
      <w:pPr>
        <w:ind w:left="6480" w:hanging="180"/>
      </w:pPr>
    </w:lvl>
  </w:abstractNum>
  <w:abstractNum w:abstractNumId="76439979">
    <w:multiLevelType w:val="hybridMultilevel"/>
    <w:lvl w:ilvl="0" w:tplc="61704782">
      <w:start w:val="1"/>
      <w:numFmt w:val="decimal"/>
      <w:lvlText w:val="%1."/>
      <w:lvlJc w:val="left"/>
      <w:pPr>
        <w:ind w:left="720" w:hanging="360"/>
      </w:pPr>
    </w:lvl>
    <w:lvl w:ilvl="1" w:tplc="61704782" w:tentative="1">
      <w:start w:val="1"/>
      <w:numFmt w:val="lowerLetter"/>
      <w:lvlText w:val="%2."/>
      <w:lvlJc w:val="left"/>
      <w:pPr>
        <w:ind w:left="1440" w:hanging="360"/>
      </w:pPr>
    </w:lvl>
    <w:lvl w:ilvl="2" w:tplc="61704782" w:tentative="1">
      <w:start w:val="1"/>
      <w:numFmt w:val="lowerRoman"/>
      <w:lvlText w:val="%3."/>
      <w:lvlJc w:val="right"/>
      <w:pPr>
        <w:ind w:left="2160" w:hanging="180"/>
      </w:pPr>
    </w:lvl>
    <w:lvl w:ilvl="3" w:tplc="61704782" w:tentative="1">
      <w:start w:val="1"/>
      <w:numFmt w:val="decimal"/>
      <w:lvlText w:val="%4."/>
      <w:lvlJc w:val="left"/>
      <w:pPr>
        <w:ind w:left="2880" w:hanging="360"/>
      </w:pPr>
    </w:lvl>
    <w:lvl w:ilvl="4" w:tplc="61704782" w:tentative="1">
      <w:start w:val="1"/>
      <w:numFmt w:val="lowerLetter"/>
      <w:lvlText w:val="%5."/>
      <w:lvlJc w:val="left"/>
      <w:pPr>
        <w:ind w:left="3600" w:hanging="360"/>
      </w:pPr>
    </w:lvl>
    <w:lvl w:ilvl="5" w:tplc="61704782" w:tentative="1">
      <w:start w:val="1"/>
      <w:numFmt w:val="lowerRoman"/>
      <w:lvlText w:val="%6."/>
      <w:lvlJc w:val="right"/>
      <w:pPr>
        <w:ind w:left="4320" w:hanging="180"/>
      </w:pPr>
    </w:lvl>
    <w:lvl w:ilvl="6" w:tplc="61704782" w:tentative="1">
      <w:start w:val="1"/>
      <w:numFmt w:val="decimal"/>
      <w:lvlText w:val="%7."/>
      <w:lvlJc w:val="left"/>
      <w:pPr>
        <w:ind w:left="5040" w:hanging="360"/>
      </w:pPr>
    </w:lvl>
    <w:lvl w:ilvl="7" w:tplc="61704782" w:tentative="1">
      <w:start w:val="1"/>
      <w:numFmt w:val="lowerLetter"/>
      <w:lvlText w:val="%8."/>
      <w:lvlJc w:val="left"/>
      <w:pPr>
        <w:ind w:left="5760" w:hanging="360"/>
      </w:pPr>
    </w:lvl>
    <w:lvl w:ilvl="8" w:tplc="61704782" w:tentative="1">
      <w:start w:val="1"/>
      <w:numFmt w:val="lowerRoman"/>
      <w:lvlText w:val="%9."/>
      <w:lvlJc w:val="right"/>
      <w:pPr>
        <w:ind w:left="6480" w:hanging="180"/>
      </w:pPr>
    </w:lvl>
  </w:abstractNum>
  <w:abstractNum w:abstractNumId="76439978">
    <w:multiLevelType w:val="hybridMultilevel"/>
    <w:lvl w:ilvl="0" w:tplc="19853488">
      <w:start w:val="1"/>
      <w:numFmt w:val="decimal"/>
      <w:lvlText w:val="%1."/>
      <w:lvlJc w:val="left"/>
      <w:pPr>
        <w:ind w:left="720" w:hanging="360"/>
      </w:pPr>
    </w:lvl>
    <w:lvl w:ilvl="1" w:tplc="19853488" w:tentative="1">
      <w:start w:val="1"/>
      <w:numFmt w:val="lowerLetter"/>
      <w:lvlText w:val="%2."/>
      <w:lvlJc w:val="left"/>
      <w:pPr>
        <w:ind w:left="1440" w:hanging="360"/>
      </w:pPr>
    </w:lvl>
    <w:lvl w:ilvl="2" w:tplc="19853488" w:tentative="1">
      <w:start w:val="1"/>
      <w:numFmt w:val="lowerRoman"/>
      <w:lvlText w:val="%3."/>
      <w:lvlJc w:val="right"/>
      <w:pPr>
        <w:ind w:left="2160" w:hanging="180"/>
      </w:pPr>
    </w:lvl>
    <w:lvl w:ilvl="3" w:tplc="19853488" w:tentative="1">
      <w:start w:val="1"/>
      <w:numFmt w:val="decimal"/>
      <w:lvlText w:val="%4."/>
      <w:lvlJc w:val="left"/>
      <w:pPr>
        <w:ind w:left="2880" w:hanging="360"/>
      </w:pPr>
    </w:lvl>
    <w:lvl w:ilvl="4" w:tplc="19853488" w:tentative="1">
      <w:start w:val="1"/>
      <w:numFmt w:val="lowerLetter"/>
      <w:lvlText w:val="%5."/>
      <w:lvlJc w:val="left"/>
      <w:pPr>
        <w:ind w:left="3600" w:hanging="360"/>
      </w:pPr>
    </w:lvl>
    <w:lvl w:ilvl="5" w:tplc="19853488" w:tentative="1">
      <w:start w:val="1"/>
      <w:numFmt w:val="lowerRoman"/>
      <w:lvlText w:val="%6."/>
      <w:lvlJc w:val="right"/>
      <w:pPr>
        <w:ind w:left="4320" w:hanging="180"/>
      </w:pPr>
    </w:lvl>
    <w:lvl w:ilvl="6" w:tplc="19853488" w:tentative="1">
      <w:start w:val="1"/>
      <w:numFmt w:val="decimal"/>
      <w:lvlText w:val="%7."/>
      <w:lvlJc w:val="left"/>
      <w:pPr>
        <w:ind w:left="5040" w:hanging="360"/>
      </w:pPr>
    </w:lvl>
    <w:lvl w:ilvl="7" w:tplc="19853488" w:tentative="1">
      <w:start w:val="1"/>
      <w:numFmt w:val="lowerLetter"/>
      <w:lvlText w:val="%8."/>
      <w:lvlJc w:val="left"/>
      <w:pPr>
        <w:ind w:left="5760" w:hanging="360"/>
      </w:pPr>
    </w:lvl>
    <w:lvl w:ilvl="8" w:tplc="19853488" w:tentative="1">
      <w:start w:val="1"/>
      <w:numFmt w:val="lowerRoman"/>
      <w:lvlText w:val="%9."/>
      <w:lvlJc w:val="right"/>
      <w:pPr>
        <w:ind w:left="6480" w:hanging="180"/>
      </w:pPr>
    </w:lvl>
  </w:abstractNum>
  <w:abstractNum w:abstractNumId="76439977">
    <w:multiLevelType w:val="hybridMultilevel"/>
    <w:lvl w:ilvl="0" w:tplc="94998524">
      <w:start w:val="1"/>
      <w:numFmt w:val="decimal"/>
      <w:lvlText w:val="%1."/>
      <w:lvlJc w:val="left"/>
      <w:pPr>
        <w:ind w:left="720" w:hanging="360"/>
      </w:pPr>
    </w:lvl>
    <w:lvl w:ilvl="1" w:tplc="94998524" w:tentative="1">
      <w:start w:val="1"/>
      <w:numFmt w:val="lowerLetter"/>
      <w:lvlText w:val="%2."/>
      <w:lvlJc w:val="left"/>
      <w:pPr>
        <w:ind w:left="1440" w:hanging="360"/>
      </w:pPr>
    </w:lvl>
    <w:lvl w:ilvl="2" w:tplc="94998524" w:tentative="1">
      <w:start w:val="1"/>
      <w:numFmt w:val="lowerRoman"/>
      <w:lvlText w:val="%3."/>
      <w:lvlJc w:val="right"/>
      <w:pPr>
        <w:ind w:left="2160" w:hanging="180"/>
      </w:pPr>
    </w:lvl>
    <w:lvl w:ilvl="3" w:tplc="94998524" w:tentative="1">
      <w:start w:val="1"/>
      <w:numFmt w:val="decimal"/>
      <w:lvlText w:val="%4."/>
      <w:lvlJc w:val="left"/>
      <w:pPr>
        <w:ind w:left="2880" w:hanging="360"/>
      </w:pPr>
    </w:lvl>
    <w:lvl w:ilvl="4" w:tplc="94998524" w:tentative="1">
      <w:start w:val="1"/>
      <w:numFmt w:val="lowerLetter"/>
      <w:lvlText w:val="%5."/>
      <w:lvlJc w:val="left"/>
      <w:pPr>
        <w:ind w:left="3600" w:hanging="360"/>
      </w:pPr>
    </w:lvl>
    <w:lvl w:ilvl="5" w:tplc="94998524" w:tentative="1">
      <w:start w:val="1"/>
      <w:numFmt w:val="lowerRoman"/>
      <w:lvlText w:val="%6."/>
      <w:lvlJc w:val="right"/>
      <w:pPr>
        <w:ind w:left="4320" w:hanging="180"/>
      </w:pPr>
    </w:lvl>
    <w:lvl w:ilvl="6" w:tplc="94998524" w:tentative="1">
      <w:start w:val="1"/>
      <w:numFmt w:val="decimal"/>
      <w:lvlText w:val="%7."/>
      <w:lvlJc w:val="left"/>
      <w:pPr>
        <w:ind w:left="5040" w:hanging="360"/>
      </w:pPr>
    </w:lvl>
    <w:lvl w:ilvl="7" w:tplc="94998524" w:tentative="1">
      <w:start w:val="1"/>
      <w:numFmt w:val="lowerLetter"/>
      <w:lvlText w:val="%8."/>
      <w:lvlJc w:val="left"/>
      <w:pPr>
        <w:ind w:left="5760" w:hanging="360"/>
      </w:pPr>
    </w:lvl>
    <w:lvl w:ilvl="8" w:tplc="94998524" w:tentative="1">
      <w:start w:val="1"/>
      <w:numFmt w:val="lowerRoman"/>
      <w:lvlText w:val="%9."/>
      <w:lvlJc w:val="right"/>
      <w:pPr>
        <w:ind w:left="6480" w:hanging="180"/>
      </w:pPr>
    </w:lvl>
  </w:abstractNum>
  <w:abstractNum w:abstractNumId="76439976">
    <w:multiLevelType w:val="hybridMultilevel"/>
    <w:lvl w:ilvl="0" w:tplc="52838666">
      <w:start w:val="1"/>
      <w:numFmt w:val="decimal"/>
      <w:lvlText w:val="%1."/>
      <w:lvlJc w:val="left"/>
      <w:pPr>
        <w:ind w:left="720" w:hanging="360"/>
      </w:pPr>
    </w:lvl>
    <w:lvl w:ilvl="1" w:tplc="52838666" w:tentative="1">
      <w:start w:val="1"/>
      <w:numFmt w:val="lowerLetter"/>
      <w:lvlText w:val="%2."/>
      <w:lvlJc w:val="left"/>
      <w:pPr>
        <w:ind w:left="1440" w:hanging="360"/>
      </w:pPr>
    </w:lvl>
    <w:lvl w:ilvl="2" w:tplc="52838666" w:tentative="1">
      <w:start w:val="1"/>
      <w:numFmt w:val="lowerRoman"/>
      <w:lvlText w:val="%3."/>
      <w:lvlJc w:val="right"/>
      <w:pPr>
        <w:ind w:left="2160" w:hanging="180"/>
      </w:pPr>
    </w:lvl>
    <w:lvl w:ilvl="3" w:tplc="52838666" w:tentative="1">
      <w:start w:val="1"/>
      <w:numFmt w:val="decimal"/>
      <w:lvlText w:val="%4."/>
      <w:lvlJc w:val="left"/>
      <w:pPr>
        <w:ind w:left="2880" w:hanging="360"/>
      </w:pPr>
    </w:lvl>
    <w:lvl w:ilvl="4" w:tplc="52838666" w:tentative="1">
      <w:start w:val="1"/>
      <w:numFmt w:val="lowerLetter"/>
      <w:lvlText w:val="%5."/>
      <w:lvlJc w:val="left"/>
      <w:pPr>
        <w:ind w:left="3600" w:hanging="360"/>
      </w:pPr>
    </w:lvl>
    <w:lvl w:ilvl="5" w:tplc="52838666" w:tentative="1">
      <w:start w:val="1"/>
      <w:numFmt w:val="lowerRoman"/>
      <w:lvlText w:val="%6."/>
      <w:lvlJc w:val="right"/>
      <w:pPr>
        <w:ind w:left="4320" w:hanging="180"/>
      </w:pPr>
    </w:lvl>
    <w:lvl w:ilvl="6" w:tplc="52838666" w:tentative="1">
      <w:start w:val="1"/>
      <w:numFmt w:val="decimal"/>
      <w:lvlText w:val="%7."/>
      <w:lvlJc w:val="left"/>
      <w:pPr>
        <w:ind w:left="5040" w:hanging="360"/>
      </w:pPr>
    </w:lvl>
    <w:lvl w:ilvl="7" w:tplc="52838666" w:tentative="1">
      <w:start w:val="1"/>
      <w:numFmt w:val="lowerLetter"/>
      <w:lvlText w:val="%8."/>
      <w:lvlJc w:val="left"/>
      <w:pPr>
        <w:ind w:left="5760" w:hanging="360"/>
      </w:pPr>
    </w:lvl>
    <w:lvl w:ilvl="8" w:tplc="52838666" w:tentative="1">
      <w:start w:val="1"/>
      <w:numFmt w:val="lowerRoman"/>
      <w:lvlText w:val="%9."/>
      <w:lvlJc w:val="right"/>
      <w:pPr>
        <w:ind w:left="6480" w:hanging="180"/>
      </w:pPr>
    </w:lvl>
  </w:abstractNum>
  <w:abstractNum w:abstractNumId="76439975">
    <w:multiLevelType w:val="hybridMultilevel"/>
    <w:lvl w:ilvl="0" w:tplc="42936313">
      <w:start w:val="1"/>
      <w:numFmt w:val="decimal"/>
      <w:lvlText w:val="%1."/>
      <w:lvlJc w:val="left"/>
      <w:pPr>
        <w:ind w:left="720" w:hanging="360"/>
      </w:pPr>
    </w:lvl>
    <w:lvl w:ilvl="1" w:tplc="42936313" w:tentative="1">
      <w:start w:val="1"/>
      <w:numFmt w:val="lowerLetter"/>
      <w:lvlText w:val="%2."/>
      <w:lvlJc w:val="left"/>
      <w:pPr>
        <w:ind w:left="1440" w:hanging="360"/>
      </w:pPr>
    </w:lvl>
    <w:lvl w:ilvl="2" w:tplc="42936313" w:tentative="1">
      <w:start w:val="1"/>
      <w:numFmt w:val="lowerRoman"/>
      <w:lvlText w:val="%3."/>
      <w:lvlJc w:val="right"/>
      <w:pPr>
        <w:ind w:left="2160" w:hanging="180"/>
      </w:pPr>
    </w:lvl>
    <w:lvl w:ilvl="3" w:tplc="42936313" w:tentative="1">
      <w:start w:val="1"/>
      <w:numFmt w:val="decimal"/>
      <w:lvlText w:val="%4."/>
      <w:lvlJc w:val="left"/>
      <w:pPr>
        <w:ind w:left="2880" w:hanging="360"/>
      </w:pPr>
    </w:lvl>
    <w:lvl w:ilvl="4" w:tplc="42936313" w:tentative="1">
      <w:start w:val="1"/>
      <w:numFmt w:val="lowerLetter"/>
      <w:lvlText w:val="%5."/>
      <w:lvlJc w:val="left"/>
      <w:pPr>
        <w:ind w:left="3600" w:hanging="360"/>
      </w:pPr>
    </w:lvl>
    <w:lvl w:ilvl="5" w:tplc="42936313" w:tentative="1">
      <w:start w:val="1"/>
      <w:numFmt w:val="lowerRoman"/>
      <w:lvlText w:val="%6."/>
      <w:lvlJc w:val="right"/>
      <w:pPr>
        <w:ind w:left="4320" w:hanging="180"/>
      </w:pPr>
    </w:lvl>
    <w:lvl w:ilvl="6" w:tplc="42936313" w:tentative="1">
      <w:start w:val="1"/>
      <w:numFmt w:val="decimal"/>
      <w:lvlText w:val="%7."/>
      <w:lvlJc w:val="left"/>
      <w:pPr>
        <w:ind w:left="5040" w:hanging="360"/>
      </w:pPr>
    </w:lvl>
    <w:lvl w:ilvl="7" w:tplc="42936313" w:tentative="1">
      <w:start w:val="1"/>
      <w:numFmt w:val="lowerLetter"/>
      <w:lvlText w:val="%8."/>
      <w:lvlJc w:val="left"/>
      <w:pPr>
        <w:ind w:left="5760" w:hanging="360"/>
      </w:pPr>
    </w:lvl>
    <w:lvl w:ilvl="8" w:tplc="42936313" w:tentative="1">
      <w:start w:val="1"/>
      <w:numFmt w:val="lowerRoman"/>
      <w:lvlText w:val="%9."/>
      <w:lvlJc w:val="right"/>
      <w:pPr>
        <w:ind w:left="6480" w:hanging="180"/>
      </w:pPr>
    </w:lvl>
  </w:abstractNum>
  <w:abstractNum w:abstractNumId="76439974">
    <w:multiLevelType w:val="hybridMultilevel"/>
    <w:lvl w:ilvl="0" w:tplc="90858896">
      <w:start w:val="1"/>
      <w:numFmt w:val="decimal"/>
      <w:lvlText w:val="%1."/>
      <w:lvlJc w:val="left"/>
      <w:pPr>
        <w:ind w:left="720" w:hanging="360"/>
      </w:pPr>
    </w:lvl>
    <w:lvl w:ilvl="1" w:tplc="90858896" w:tentative="1">
      <w:start w:val="1"/>
      <w:numFmt w:val="lowerLetter"/>
      <w:lvlText w:val="%2."/>
      <w:lvlJc w:val="left"/>
      <w:pPr>
        <w:ind w:left="1440" w:hanging="360"/>
      </w:pPr>
    </w:lvl>
    <w:lvl w:ilvl="2" w:tplc="90858896" w:tentative="1">
      <w:start w:val="1"/>
      <w:numFmt w:val="lowerRoman"/>
      <w:lvlText w:val="%3."/>
      <w:lvlJc w:val="right"/>
      <w:pPr>
        <w:ind w:left="2160" w:hanging="180"/>
      </w:pPr>
    </w:lvl>
    <w:lvl w:ilvl="3" w:tplc="90858896" w:tentative="1">
      <w:start w:val="1"/>
      <w:numFmt w:val="decimal"/>
      <w:lvlText w:val="%4."/>
      <w:lvlJc w:val="left"/>
      <w:pPr>
        <w:ind w:left="2880" w:hanging="360"/>
      </w:pPr>
    </w:lvl>
    <w:lvl w:ilvl="4" w:tplc="90858896" w:tentative="1">
      <w:start w:val="1"/>
      <w:numFmt w:val="lowerLetter"/>
      <w:lvlText w:val="%5."/>
      <w:lvlJc w:val="left"/>
      <w:pPr>
        <w:ind w:left="3600" w:hanging="360"/>
      </w:pPr>
    </w:lvl>
    <w:lvl w:ilvl="5" w:tplc="90858896" w:tentative="1">
      <w:start w:val="1"/>
      <w:numFmt w:val="lowerRoman"/>
      <w:lvlText w:val="%6."/>
      <w:lvlJc w:val="right"/>
      <w:pPr>
        <w:ind w:left="4320" w:hanging="180"/>
      </w:pPr>
    </w:lvl>
    <w:lvl w:ilvl="6" w:tplc="90858896" w:tentative="1">
      <w:start w:val="1"/>
      <w:numFmt w:val="decimal"/>
      <w:lvlText w:val="%7."/>
      <w:lvlJc w:val="left"/>
      <w:pPr>
        <w:ind w:left="5040" w:hanging="360"/>
      </w:pPr>
    </w:lvl>
    <w:lvl w:ilvl="7" w:tplc="90858896" w:tentative="1">
      <w:start w:val="1"/>
      <w:numFmt w:val="lowerLetter"/>
      <w:lvlText w:val="%8."/>
      <w:lvlJc w:val="left"/>
      <w:pPr>
        <w:ind w:left="5760" w:hanging="360"/>
      </w:pPr>
    </w:lvl>
    <w:lvl w:ilvl="8" w:tplc="90858896" w:tentative="1">
      <w:start w:val="1"/>
      <w:numFmt w:val="lowerRoman"/>
      <w:lvlText w:val="%9."/>
      <w:lvlJc w:val="right"/>
      <w:pPr>
        <w:ind w:left="6480" w:hanging="180"/>
      </w:pPr>
    </w:lvl>
  </w:abstractNum>
  <w:abstractNum w:abstractNumId="76439973">
    <w:multiLevelType w:val="hybridMultilevel"/>
    <w:lvl w:ilvl="0" w:tplc="64606030">
      <w:start w:val="1"/>
      <w:numFmt w:val="decimal"/>
      <w:lvlText w:val="%1."/>
      <w:lvlJc w:val="left"/>
      <w:pPr>
        <w:ind w:left="720" w:hanging="360"/>
      </w:pPr>
    </w:lvl>
    <w:lvl w:ilvl="1" w:tplc="64606030" w:tentative="1">
      <w:start w:val="1"/>
      <w:numFmt w:val="lowerLetter"/>
      <w:lvlText w:val="%2."/>
      <w:lvlJc w:val="left"/>
      <w:pPr>
        <w:ind w:left="1440" w:hanging="360"/>
      </w:pPr>
    </w:lvl>
    <w:lvl w:ilvl="2" w:tplc="64606030" w:tentative="1">
      <w:start w:val="1"/>
      <w:numFmt w:val="lowerRoman"/>
      <w:lvlText w:val="%3."/>
      <w:lvlJc w:val="right"/>
      <w:pPr>
        <w:ind w:left="2160" w:hanging="180"/>
      </w:pPr>
    </w:lvl>
    <w:lvl w:ilvl="3" w:tplc="64606030" w:tentative="1">
      <w:start w:val="1"/>
      <w:numFmt w:val="decimal"/>
      <w:lvlText w:val="%4."/>
      <w:lvlJc w:val="left"/>
      <w:pPr>
        <w:ind w:left="2880" w:hanging="360"/>
      </w:pPr>
    </w:lvl>
    <w:lvl w:ilvl="4" w:tplc="64606030" w:tentative="1">
      <w:start w:val="1"/>
      <w:numFmt w:val="lowerLetter"/>
      <w:lvlText w:val="%5."/>
      <w:lvlJc w:val="left"/>
      <w:pPr>
        <w:ind w:left="3600" w:hanging="360"/>
      </w:pPr>
    </w:lvl>
    <w:lvl w:ilvl="5" w:tplc="64606030" w:tentative="1">
      <w:start w:val="1"/>
      <w:numFmt w:val="lowerRoman"/>
      <w:lvlText w:val="%6."/>
      <w:lvlJc w:val="right"/>
      <w:pPr>
        <w:ind w:left="4320" w:hanging="180"/>
      </w:pPr>
    </w:lvl>
    <w:lvl w:ilvl="6" w:tplc="64606030" w:tentative="1">
      <w:start w:val="1"/>
      <w:numFmt w:val="decimal"/>
      <w:lvlText w:val="%7."/>
      <w:lvlJc w:val="left"/>
      <w:pPr>
        <w:ind w:left="5040" w:hanging="360"/>
      </w:pPr>
    </w:lvl>
    <w:lvl w:ilvl="7" w:tplc="64606030" w:tentative="1">
      <w:start w:val="1"/>
      <w:numFmt w:val="lowerLetter"/>
      <w:lvlText w:val="%8."/>
      <w:lvlJc w:val="left"/>
      <w:pPr>
        <w:ind w:left="5760" w:hanging="360"/>
      </w:pPr>
    </w:lvl>
    <w:lvl w:ilvl="8" w:tplc="64606030" w:tentative="1">
      <w:start w:val="1"/>
      <w:numFmt w:val="lowerRoman"/>
      <w:lvlText w:val="%9."/>
      <w:lvlJc w:val="right"/>
      <w:pPr>
        <w:ind w:left="6480" w:hanging="180"/>
      </w:pPr>
    </w:lvl>
  </w:abstractNum>
  <w:abstractNum w:abstractNumId="76439972">
    <w:multiLevelType w:val="hybridMultilevel"/>
    <w:lvl w:ilvl="0" w:tplc="76970231">
      <w:start w:val="1"/>
      <w:numFmt w:val="decimal"/>
      <w:lvlText w:val="%1."/>
      <w:lvlJc w:val="left"/>
      <w:pPr>
        <w:ind w:left="720" w:hanging="360"/>
      </w:pPr>
    </w:lvl>
    <w:lvl w:ilvl="1" w:tplc="76970231" w:tentative="1">
      <w:start w:val="1"/>
      <w:numFmt w:val="lowerLetter"/>
      <w:lvlText w:val="%2."/>
      <w:lvlJc w:val="left"/>
      <w:pPr>
        <w:ind w:left="1440" w:hanging="360"/>
      </w:pPr>
    </w:lvl>
    <w:lvl w:ilvl="2" w:tplc="76970231" w:tentative="1">
      <w:start w:val="1"/>
      <w:numFmt w:val="lowerRoman"/>
      <w:lvlText w:val="%3."/>
      <w:lvlJc w:val="right"/>
      <w:pPr>
        <w:ind w:left="2160" w:hanging="180"/>
      </w:pPr>
    </w:lvl>
    <w:lvl w:ilvl="3" w:tplc="76970231" w:tentative="1">
      <w:start w:val="1"/>
      <w:numFmt w:val="decimal"/>
      <w:lvlText w:val="%4."/>
      <w:lvlJc w:val="left"/>
      <w:pPr>
        <w:ind w:left="2880" w:hanging="360"/>
      </w:pPr>
    </w:lvl>
    <w:lvl w:ilvl="4" w:tplc="76970231" w:tentative="1">
      <w:start w:val="1"/>
      <w:numFmt w:val="lowerLetter"/>
      <w:lvlText w:val="%5."/>
      <w:lvlJc w:val="left"/>
      <w:pPr>
        <w:ind w:left="3600" w:hanging="360"/>
      </w:pPr>
    </w:lvl>
    <w:lvl w:ilvl="5" w:tplc="76970231" w:tentative="1">
      <w:start w:val="1"/>
      <w:numFmt w:val="lowerRoman"/>
      <w:lvlText w:val="%6."/>
      <w:lvlJc w:val="right"/>
      <w:pPr>
        <w:ind w:left="4320" w:hanging="180"/>
      </w:pPr>
    </w:lvl>
    <w:lvl w:ilvl="6" w:tplc="76970231" w:tentative="1">
      <w:start w:val="1"/>
      <w:numFmt w:val="decimal"/>
      <w:lvlText w:val="%7."/>
      <w:lvlJc w:val="left"/>
      <w:pPr>
        <w:ind w:left="5040" w:hanging="360"/>
      </w:pPr>
    </w:lvl>
    <w:lvl w:ilvl="7" w:tplc="76970231" w:tentative="1">
      <w:start w:val="1"/>
      <w:numFmt w:val="lowerLetter"/>
      <w:lvlText w:val="%8."/>
      <w:lvlJc w:val="left"/>
      <w:pPr>
        <w:ind w:left="5760" w:hanging="360"/>
      </w:pPr>
    </w:lvl>
    <w:lvl w:ilvl="8" w:tplc="76970231" w:tentative="1">
      <w:start w:val="1"/>
      <w:numFmt w:val="lowerRoman"/>
      <w:lvlText w:val="%9."/>
      <w:lvlJc w:val="right"/>
      <w:pPr>
        <w:ind w:left="6480" w:hanging="180"/>
      </w:pPr>
    </w:lvl>
  </w:abstractNum>
  <w:abstractNum w:abstractNumId="76439971">
    <w:multiLevelType w:val="hybridMultilevel"/>
    <w:lvl w:ilvl="0" w:tplc="21613293">
      <w:start w:val="1"/>
      <w:numFmt w:val="decimal"/>
      <w:lvlText w:val="%1."/>
      <w:lvlJc w:val="left"/>
      <w:pPr>
        <w:ind w:left="720" w:hanging="360"/>
      </w:pPr>
    </w:lvl>
    <w:lvl w:ilvl="1" w:tplc="21613293" w:tentative="1">
      <w:start w:val="1"/>
      <w:numFmt w:val="lowerLetter"/>
      <w:lvlText w:val="%2."/>
      <w:lvlJc w:val="left"/>
      <w:pPr>
        <w:ind w:left="1440" w:hanging="360"/>
      </w:pPr>
    </w:lvl>
    <w:lvl w:ilvl="2" w:tplc="21613293" w:tentative="1">
      <w:start w:val="1"/>
      <w:numFmt w:val="lowerRoman"/>
      <w:lvlText w:val="%3."/>
      <w:lvlJc w:val="right"/>
      <w:pPr>
        <w:ind w:left="2160" w:hanging="180"/>
      </w:pPr>
    </w:lvl>
    <w:lvl w:ilvl="3" w:tplc="21613293" w:tentative="1">
      <w:start w:val="1"/>
      <w:numFmt w:val="decimal"/>
      <w:lvlText w:val="%4."/>
      <w:lvlJc w:val="left"/>
      <w:pPr>
        <w:ind w:left="2880" w:hanging="360"/>
      </w:pPr>
    </w:lvl>
    <w:lvl w:ilvl="4" w:tplc="21613293" w:tentative="1">
      <w:start w:val="1"/>
      <w:numFmt w:val="lowerLetter"/>
      <w:lvlText w:val="%5."/>
      <w:lvlJc w:val="left"/>
      <w:pPr>
        <w:ind w:left="3600" w:hanging="360"/>
      </w:pPr>
    </w:lvl>
    <w:lvl w:ilvl="5" w:tplc="21613293" w:tentative="1">
      <w:start w:val="1"/>
      <w:numFmt w:val="lowerRoman"/>
      <w:lvlText w:val="%6."/>
      <w:lvlJc w:val="right"/>
      <w:pPr>
        <w:ind w:left="4320" w:hanging="180"/>
      </w:pPr>
    </w:lvl>
    <w:lvl w:ilvl="6" w:tplc="21613293" w:tentative="1">
      <w:start w:val="1"/>
      <w:numFmt w:val="decimal"/>
      <w:lvlText w:val="%7."/>
      <w:lvlJc w:val="left"/>
      <w:pPr>
        <w:ind w:left="5040" w:hanging="360"/>
      </w:pPr>
    </w:lvl>
    <w:lvl w:ilvl="7" w:tplc="21613293" w:tentative="1">
      <w:start w:val="1"/>
      <w:numFmt w:val="lowerLetter"/>
      <w:lvlText w:val="%8."/>
      <w:lvlJc w:val="left"/>
      <w:pPr>
        <w:ind w:left="5760" w:hanging="360"/>
      </w:pPr>
    </w:lvl>
    <w:lvl w:ilvl="8" w:tplc="21613293" w:tentative="1">
      <w:start w:val="1"/>
      <w:numFmt w:val="lowerRoman"/>
      <w:lvlText w:val="%9."/>
      <w:lvlJc w:val="right"/>
      <w:pPr>
        <w:ind w:left="6480" w:hanging="180"/>
      </w:pPr>
    </w:lvl>
  </w:abstractNum>
  <w:abstractNum w:abstractNumId="76439970">
    <w:multiLevelType w:val="hybridMultilevel"/>
    <w:lvl w:ilvl="0" w:tplc="1277033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6439970">
    <w:abstractNumId w:val="76439970"/>
  </w:num>
  <w:num w:numId="76439971">
    <w:abstractNumId w:val="76439971"/>
  </w:num>
  <w:num w:numId="76439972">
    <w:abstractNumId w:val="76439972"/>
  </w:num>
  <w:num w:numId="76439973">
    <w:abstractNumId w:val="76439973"/>
  </w:num>
  <w:num w:numId="76439974">
    <w:abstractNumId w:val="76439974"/>
  </w:num>
  <w:num w:numId="76439975">
    <w:abstractNumId w:val="76439975"/>
  </w:num>
  <w:num w:numId="76439976">
    <w:abstractNumId w:val="76439976"/>
  </w:num>
  <w:num w:numId="76439977">
    <w:abstractNumId w:val="76439977"/>
  </w:num>
  <w:num w:numId="76439978">
    <w:abstractNumId w:val="76439978"/>
  </w:num>
  <w:num w:numId="76439979">
    <w:abstractNumId w:val="76439979"/>
  </w:num>
  <w:num w:numId="76439980">
    <w:abstractNumId w:val="76439980"/>
  </w:num>
  <w:num w:numId="76439981">
    <w:abstractNumId w:val="76439981"/>
  </w:num>
  <w:num w:numId="76439982">
    <w:abstractNumId w:val="76439982"/>
  </w:num>
  <w:num w:numId="76439983">
    <w:abstractNumId w:val="76439983"/>
  </w:num>
  <w:num w:numId="76439984">
    <w:abstractNumId w:val="76439984"/>
  </w:num>
  <w:num w:numId="76439985">
    <w:abstractNumId w:val="76439985"/>
  </w:num>
  <w:num w:numId="76439986">
    <w:abstractNumId w:val="76439986"/>
  </w:num>
  <w:num w:numId="76439987">
    <w:abstractNumId w:val="76439987"/>
  </w:num>
  <w:num w:numId="76439988">
    <w:abstractNumId w:val="76439988"/>
  </w:num>
  <w:num w:numId="76439989">
    <w:abstractNumId w:val="76439989"/>
  </w:num>
  <w:num w:numId="76439990">
    <w:abstractNumId w:val="76439990"/>
  </w:num>
  <w:num w:numId="76439991">
    <w:abstractNumId w:val="76439991"/>
  </w:num>
  <w:num w:numId="76439992">
    <w:abstractNumId w:val="76439992"/>
  </w:num>
  <w:num w:numId="76439993">
    <w:abstractNumId w:val="76439993"/>
  </w:num>
  <w:num w:numId="76439994">
    <w:abstractNumId w:val="76439994"/>
  </w:num>
  <w:num w:numId="76439995">
    <w:abstractNumId w:val="76439995"/>
  </w:num>
  <w:num w:numId="76439996">
    <w:abstractNumId w:val="76439996"/>
  </w:num>
  <w:num w:numId="76439997">
    <w:abstractNumId w:val="76439997"/>
  </w:num>
  <w:num w:numId="76439998">
    <w:abstractNumId w:val="76439998"/>
  </w:num>
  <w:num w:numId="76439999">
    <w:abstractNumId w:val="76439999"/>
  </w:num>
  <w:num w:numId="76440000">
    <w:abstractNumId w:val="76440000"/>
  </w:num>
  <w:num w:numId="76440001">
    <w:abstractNumId w:val="76440001"/>
  </w:num>
  <w:num w:numId="76440002">
    <w:abstractNumId w:val="76440002"/>
  </w:num>
  <w:num w:numId="76440003">
    <w:abstractNumId w:val="76440003"/>
  </w:num>
  <w:num w:numId="76440004">
    <w:abstractNumId w:val="76440004"/>
  </w:num>
  <w:num w:numId="76440005">
    <w:abstractNumId w:val="76440005"/>
  </w:num>
  <w:num w:numId="76440006">
    <w:abstractNumId w:val="76440006"/>
  </w:num>
  <w:num w:numId="76440007">
    <w:abstractNumId w:val="76440007"/>
  </w:num>
  <w:num w:numId="76440008">
    <w:abstractNumId w:val="76440008"/>
  </w:num>
  <w:num w:numId="76440009">
    <w:abstractNumId w:val="76440009"/>
  </w:num>
  <w:num w:numId="76440010">
    <w:abstractNumId w:val="76440010"/>
  </w:num>
  <w:num w:numId="76440011">
    <w:abstractNumId w:val="76440011"/>
  </w:num>
  <w:num w:numId="76440012">
    <w:abstractNumId w:val="76440012"/>
  </w:num>
  <w:num w:numId="76440013">
    <w:abstractNumId w:val="76440013"/>
  </w:num>
  <w:num w:numId="76440014">
    <w:abstractNumId w:val="76440014"/>
  </w:num>
  <w:num w:numId="76440015">
    <w:abstractNumId w:val="76440015"/>
  </w:num>
  <w:num w:numId="76440016">
    <w:abstractNumId w:val="76440016"/>
  </w:num>
  <w:num w:numId="76440017">
    <w:abstractNumId w:val="76440017"/>
  </w:num>
  <w:num w:numId="76440018">
    <w:abstractNumId w:val="76440018"/>
  </w:num>
  <w:num w:numId="76440019">
    <w:abstractNumId w:val="76440019"/>
  </w:num>
  <w:num w:numId="76440020">
    <w:abstractNumId w:val="76440020"/>
  </w:num>
  <w:num w:numId="76440021">
    <w:abstractNumId w:val="76440021"/>
  </w:num>
  <w:num w:numId="76440022">
    <w:abstractNumId w:val="76440022"/>
  </w:num>
  <w:num w:numId="76440023">
    <w:abstractNumId w:val="76440023"/>
  </w:num>
  <w:num w:numId="76440024">
    <w:abstractNumId w:val="76440024"/>
  </w:num>
  <w:num w:numId="76440025">
    <w:abstractNumId w:val="76440025"/>
  </w:num>
  <w:num w:numId="76440026">
    <w:abstractNumId w:val="76440026"/>
  </w:num>
  <w:num w:numId="76440027">
    <w:abstractNumId w:val="76440027"/>
  </w:num>
  <w:num w:numId="76440028">
    <w:abstractNumId w:val="76440028"/>
  </w:num>
  <w:num w:numId="76440029">
    <w:abstractNumId w:val="76440029"/>
  </w:num>
  <w:num w:numId="76440030">
    <w:abstractNumId w:val="76440030"/>
  </w:num>
  <w:num w:numId="76440031">
    <w:abstractNumId w:val="76440031"/>
  </w:num>
  <w:num w:numId="76440032">
    <w:abstractNumId w:val="76440032"/>
  </w:num>
  <w:num w:numId="76440033">
    <w:abstractNumId w:val="76440033"/>
  </w:num>
  <w:num w:numId="76440034">
    <w:abstractNumId w:val="76440034"/>
  </w:num>
  <w:num w:numId="76440035">
    <w:abstractNumId w:val="76440035"/>
  </w:num>
  <w:num w:numId="76440036">
    <w:abstractNumId w:val="76440036"/>
  </w:num>
  <w:num w:numId="76440037">
    <w:abstractNumId w:val="76440037"/>
  </w:num>
  <w:num w:numId="76440038">
    <w:abstractNumId w:val="76440038"/>
  </w:num>
  <w:num w:numId="76440039">
    <w:abstractNumId w:val="76440039"/>
  </w:num>
  <w:num w:numId="76440040">
    <w:abstractNumId w:val="76440040"/>
  </w:num>
  <w:num w:numId="76440041">
    <w:abstractNumId w:val="76440041"/>
  </w:num>
  <w:num w:numId="76440042">
    <w:abstractNumId w:val="76440042"/>
  </w:num>
  <w:num w:numId="76440043">
    <w:abstractNumId w:val="76440043"/>
  </w:num>
  <w:num w:numId="76440044">
    <w:abstractNumId w:val="76440044"/>
  </w:num>
  <w:num w:numId="76440045">
    <w:abstractNumId w:val="76440045"/>
  </w:num>
  <w:num w:numId="76440046">
    <w:abstractNumId w:val="76440046"/>
  </w:num>
  <w:num w:numId="76440047">
    <w:abstractNumId w:val="76440047"/>
  </w:num>
  <w:num w:numId="76440048">
    <w:abstractNumId w:val="76440048"/>
  </w:num>
  <w:num w:numId="76440049">
    <w:abstractNumId w:val="76440049"/>
  </w:num>
  <w:num w:numId="76440050">
    <w:abstractNumId w:val="76440050"/>
  </w:num>
  <w:num w:numId="76440051">
    <w:abstractNumId w:val="76440051"/>
  </w:num>
  <w:num w:numId="76440052">
    <w:abstractNumId w:val="76440052"/>
  </w:num>
  <w:num w:numId="76440053">
    <w:abstractNumId w:val="76440053"/>
  </w:num>
  <w:num w:numId="76440054">
    <w:abstractNumId w:val="76440054"/>
  </w:num>
  <w:num w:numId="76440055">
    <w:abstractNumId w:val="76440055"/>
  </w:num>
  <w:num w:numId="76440056">
    <w:abstractNumId w:val="76440056"/>
  </w:num>
  <w:num w:numId="76440057">
    <w:abstractNumId w:val="76440057"/>
  </w:num>
  <w:num w:numId="76440058">
    <w:abstractNumId w:val="76440058"/>
  </w:num>
  <w:num w:numId="76440059">
    <w:abstractNumId w:val="76440059"/>
  </w:num>
  <w:num w:numId="76440060">
    <w:abstractNumId w:val="76440060"/>
  </w:num>
  <w:num w:numId="76440061">
    <w:abstractNumId w:val="76440061"/>
  </w:num>
  <w:num w:numId="76440062">
    <w:abstractNumId w:val="76440062"/>
  </w:num>
  <w:num w:numId="76440063">
    <w:abstractNumId w:val="76440063"/>
  </w:num>
  <w:num w:numId="76440064">
    <w:abstractNumId w:val="76440064"/>
  </w:num>
  <w:num w:numId="76440065">
    <w:abstractNumId w:val="76440065"/>
  </w:num>
  <w:num w:numId="76440066">
    <w:abstractNumId w:val="76440066"/>
  </w:num>
  <w:num w:numId="76440067">
    <w:abstractNumId w:val="76440067"/>
  </w:num>
  <w:num w:numId="76440068">
    <w:abstractNumId w:val="76440068"/>
  </w:num>
  <w:num w:numId="76440069">
    <w:abstractNumId w:val="76440069"/>
  </w:num>
  <w:num w:numId="76440070">
    <w:abstractNumId w:val="76440070"/>
  </w:num>
  <w:num w:numId="76440071">
    <w:abstractNumId w:val="76440071"/>
  </w:num>
  <w:num w:numId="76440072">
    <w:abstractNumId w:val="76440072"/>
  </w:num>
  <w:num w:numId="76440073">
    <w:abstractNumId w:val="76440073"/>
  </w:num>
  <w:num w:numId="76440074">
    <w:abstractNumId w:val="76440074"/>
  </w:num>
  <w:num w:numId="76440075">
    <w:abstractNumId w:val="76440075"/>
  </w:num>
  <w:num w:numId="76440076">
    <w:abstractNumId w:val="76440076"/>
  </w:num>
  <w:num w:numId="76440077">
    <w:abstractNumId w:val="76440077"/>
  </w:num>
  <w:num w:numId="76440078">
    <w:abstractNumId w:val="76440078"/>
  </w:num>
  <w:num w:numId="76440079">
    <w:abstractNumId w:val="76440079"/>
  </w:num>
  <w:num w:numId="76440080">
    <w:abstractNumId w:val="76440080"/>
  </w:num>
  <w:num w:numId="76440081">
    <w:abstractNumId w:val="76440081"/>
  </w:num>
  <w:num w:numId="76440082">
    <w:abstractNumId w:val="76440082"/>
  </w:num>
  <w:num w:numId="76440083">
    <w:abstractNumId w:val="76440083"/>
  </w:num>
  <w:num w:numId="76440084">
    <w:abstractNumId w:val="76440084"/>
  </w:num>
  <w:num w:numId="76440085">
    <w:abstractNumId w:val="76440085"/>
  </w:num>
  <w:num w:numId="76440086">
    <w:abstractNumId w:val="76440086"/>
  </w:num>
  <w:num w:numId="76440087">
    <w:abstractNumId w:val="76440087"/>
  </w:num>
  <w:num w:numId="76440088">
    <w:abstractNumId w:val="76440088"/>
  </w:num>
  <w:num w:numId="76440089">
    <w:abstractNumId w:val="76440089"/>
  </w:num>
  <w:num w:numId="76440090">
    <w:abstractNumId w:val="76440090"/>
  </w:num>
  <w:num w:numId="76440091">
    <w:abstractNumId w:val="76440091"/>
  </w:num>
  <w:num w:numId="76440092">
    <w:abstractNumId w:val="76440092"/>
  </w:num>
  <w:num w:numId="76440093">
    <w:abstractNumId w:val="76440093"/>
  </w:num>
  <w:num w:numId="76440094">
    <w:abstractNumId w:val="76440094"/>
  </w:num>
  <w:num w:numId="76440095">
    <w:abstractNumId w:val="76440095"/>
  </w:num>
  <w:num w:numId="76440096">
    <w:abstractNumId w:val="76440096"/>
  </w:num>
  <w:num w:numId="76440097">
    <w:abstractNumId w:val="76440097"/>
  </w:num>
  <w:num w:numId="76440098">
    <w:abstractNumId w:val="76440098"/>
  </w:num>
  <w:num w:numId="76440099">
    <w:abstractNumId w:val="76440099"/>
  </w:num>
  <w:num w:numId="76440100">
    <w:abstractNumId w:val="76440100"/>
  </w:num>
  <w:num w:numId="76440101">
    <w:abstractNumId w:val="76440101"/>
  </w:num>
  <w:num w:numId="76440102">
    <w:abstractNumId w:val="76440102"/>
  </w:num>
  <w:num w:numId="76440103">
    <w:abstractNumId w:val="76440103"/>
  </w:num>
  <w:num w:numId="76440104">
    <w:abstractNumId w:val="76440104"/>
  </w:num>
  <w:num w:numId="76440105">
    <w:abstractNumId w:val="76440105"/>
  </w:num>
  <w:num w:numId="76440106">
    <w:abstractNumId w:val="76440106"/>
  </w:num>
  <w:num w:numId="76440107">
    <w:abstractNumId w:val="76440107"/>
  </w:num>
  <w:num w:numId="76440108">
    <w:abstractNumId w:val="76440108"/>
  </w:num>
  <w:num w:numId="76440109">
    <w:abstractNumId w:val="76440109"/>
  </w:num>
  <w:num w:numId="76440110">
    <w:abstractNumId w:val="76440110"/>
  </w:num>
  <w:num w:numId="76440111">
    <w:abstractNumId w:val="76440111"/>
  </w:num>
  <w:num w:numId="76440112">
    <w:abstractNumId w:val="76440112"/>
  </w:num>
  <w:num w:numId="76440113">
    <w:abstractNumId w:val="76440113"/>
  </w:num>
  <w:num w:numId="76440114">
    <w:abstractNumId w:val="76440114"/>
  </w:num>
  <w:num w:numId="76440115">
    <w:abstractNumId w:val="76440115"/>
  </w:num>
  <w:num w:numId="76440116">
    <w:abstractNumId w:val="76440116"/>
  </w:num>
  <w:num w:numId="76440117">
    <w:abstractNumId w:val="76440117"/>
  </w:num>
  <w:num w:numId="76440118">
    <w:abstractNumId w:val="76440118"/>
  </w:num>
  <w:num w:numId="76440119">
    <w:abstractNumId w:val="76440119"/>
  </w:num>
  <w:num w:numId="76440120">
    <w:abstractNumId w:val="76440120"/>
  </w:num>
  <w:num w:numId="76440121">
    <w:abstractNumId w:val="76440121"/>
  </w:num>
  <w:num w:numId="76440122">
    <w:abstractNumId w:val="76440122"/>
  </w:num>
  <w:num w:numId="76440123">
    <w:abstractNumId w:val="76440123"/>
  </w:num>
  <w:num w:numId="76440124">
    <w:abstractNumId w:val="76440124"/>
  </w:num>
  <w:num w:numId="76440125">
    <w:abstractNumId w:val="76440125"/>
  </w:num>
  <w:num w:numId="76440126">
    <w:abstractNumId w:val="76440126"/>
  </w:num>
  <w:num w:numId="76440127">
    <w:abstractNumId w:val="76440127"/>
  </w:num>
  <w:num w:numId="76440128">
    <w:abstractNumId w:val="76440128"/>
  </w:num>
  <w:num w:numId="76440129">
    <w:abstractNumId w:val="76440129"/>
  </w:num>
  <w:num w:numId="76440130">
    <w:abstractNumId w:val="76440130"/>
  </w:num>
  <w:num w:numId="76440131">
    <w:abstractNumId w:val="76440131"/>
  </w:num>
  <w:num w:numId="76440132">
    <w:abstractNumId w:val="76440132"/>
  </w:num>
  <w:num w:numId="76440133">
    <w:abstractNumId w:val="76440133"/>
  </w:num>
  <w:num w:numId="76440134">
    <w:abstractNumId w:val="76440134"/>
  </w:num>
  <w:num w:numId="76440135">
    <w:abstractNumId w:val="76440135"/>
  </w:num>
  <w:num w:numId="76440136">
    <w:abstractNumId w:val="76440136"/>
  </w:num>
  <w:num w:numId="76440137">
    <w:abstractNumId w:val="76440137"/>
  </w:num>
  <w:num w:numId="76440138">
    <w:abstractNumId w:val="76440138"/>
  </w:num>
  <w:num w:numId="76440139">
    <w:abstractNumId w:val="76440139"/>
  </w:num>
  <w:num w:numId="76440140">
    <w:abstractNumId w:val="76440140"/>
  </w:num>
  <w:num w:numId="76440141">
    <w:abstractNumId w:val="76440141"/>
  </w:num>
  <w:num w:numId="76440142">
    <w:abstractNumId w:val="76440142"/>
  </w:num>
  <w:num w:numId="76440143">
    <w:abstractNumId w:val="76440143"/>
  </w:num>
  <w:num w:numId="76440144">
    <w:abstractNumId w:val="76440144"/>
  </w:num>
  <w:num w:numId="76440145">
    <w:abstractNumId w:val="76440145"/>
  </w:num>
  <w:num w:numId="76440146">
    <w:abstractNumId w:val="76440146"/>
  </w:num>
  <w:num w:numId="76440147">
    <w:abstractNumId w:val="76440147"/>
  </w:num>
  <w:num w:numId="76440148">
    <w:abstractNumId w:val="76440148"/>
  </w:num>
  <w:num w:numId="76440149">
    <w:abstractNumId w:val="76440149"/>
  </w:num>
  <w:num w:numId="76440150">
    <w:abstractNumId w:val="76440150"/>
  </w:num>
  <w:num w:numId="76440151">
    <w:abstractNumId w:val="76440151"/>
  </w:num>
  <w:num w:numId="76440152">
    <w:abstractNumId w:val="76440152"/>
  </w:num>
  <w:num w:numId="76440153">
    <w:abstractNumId w:val="76440153"/>
  </w:num>
  <w:num w:numId="76440154">
    <w:abstractNumId w:val="76440154"/>
  </w:num>
  <w:num w:numId="76440155">
    <w:abstractNumId w:val="76440155"/>
  </w:num>
  <w:num w:numId="76440156">
    <w:abstractNumId w:val="76440156"/>
  </w:num>
  <w:num w:numId="76440157">
    <w:abstractNumId w:val="76440157"/>
  </w:num>
  <w:num w:numId="76440158">
    <w:abstractNumId w:val="76440158"/>
  </w:num>
  <w:num w:numId="76440159">
    <w:abstractNumId w:val="76440159"/>
  </w:num>
  <w:num w:numId="76440160">
    <w:abstractNumId w:val="76440160"/>
  </w:num>
  <w:num w:numId="76440161">
    <w:abstractNumId w:val="76440161"/>
  </w:num>
  <w:num w:numId="76440162">
    <w:abstractNumId w:val="76440162"/>
  </w:num>
  <w:num w:numId="76440163">
    <w:abstractNumId w:val="76440163"/>
  </w:num>
  <w:num w:numId="76440164">
    <w:abstractNumId w:val="76440164"/>
  </w:num>
  <w:num w:numId="76440165">
    <w:abstractNumId w:val="76440165"/>
  </w:num>
  <w:num w:numId="76440166">
    <w:abstractNumId w:val="76440166"/>
  </w:num>
  <w:num w:numId="76440167">
    <w:abstractNumId w:val="76440167"/>
  </w:num>
  <w:num w:numId="76440168">
    <w:abstractNumId w:val="76440168"/>
  </w:num>
  <w:num w:numId="76440169">
    <w:abstractNumId w:val="76440169"/>
  </w:num>
  <w:num w:numId="76440170">
    <w:abstractNumId w:val="76440170"/>
  </w:num>
  <w:num w:numId="76440171">
    <w:abstractNumId w:val="76440171"/>
  </w:num>
  <w:num w:numId="76440172">
    <w:abstractNumId w:val="76440172"/>
  </w:num>
  <w:num w:numId="76440173">
    <w:abstractNumId w:val="76440173"/>
  </w:num>
  <w:num w:numId="76440174">
    <w:abstractNumId w:val="76440174"/>
  </w:num>
  <w:num w:numId="76440175">
    <w:abstractNumId w:val="76440175"/>
  </w:num>
  <w:num w:numId="76440176">
    <w:abstractNumId w:val="76440176"/>
  </w:num>
  <w:num w:numId="76440177">
    <w:abstractNumId w:val="76440177"/>
  </w:num>
  <w:num w:numId="76440178">
    <w:abstractNumId w:val="76440178"/>
  </w:num>
  <w:num w:numId="76440179">
    <w:abstractNumId w:val="76440179"/>
  </w:num>
  <w:num w:numId="76440180">
    <w:abstractNumId w:val="76440180"/>
  </w:num>
  <w:num w:numId="76440181">
    <w:abstractNumId w:val="76440181"/>
  </w:num>
  <w:num w:numId="76440182">
    <w:abstractNumId w:val="76440182"/>
  </w:num>
  <w:num w:numId="76440183">
    <w:abstractNumId w:val="76440183"/>
  </w:num>
  <w:num w:numId="76440184">
    <w:abstractNumId w:val="76440184"/>
  </w:num>
  <w:num w:numId="76440185">
    <w:abstractNumId w:val="76440185"/>
  </w:num>
  <w:num w:numId="76440186">
    <w:abstractNumId w:val="76440186"/>
  </w:num>
  <w:num w:numId="76440187">
    <w:abstractNumId w:val="76440187"/>
  </w:num>
  <w:num w:numId="76440188">
    <w:abstractNumId w:val="76440188"/>
  </w:num>
  <w:num w:numId="76440189">
    <w:abstractNumId w:val="76440189"/>
  </w:num>
  <w:num w:numId="76440190">
    <w:abstractNumId w:val="76440190"/>
  </w:num>
  <w:num w:numId="76440191">
    <w:abstractNumId w:val="76440191"/>
  </w:num>
  <w:num w:numId="76440192">
    <w:abstractNumId w:val="76440192"/>
  </w:num>
  <w:num w:numId="76440193">
    <w:abstractNumId w:val="76440193"/>
  </w:num>
  <w:num w:numId="76440194">
    <w:abstractNumId w:val="76440194"/>
  </w:num>
  <w:num w:numId="76440195">
    <w:abstractNumId w:val="76440195"/>
  </w:num>
  <w:num w:numId="76440196">
    <w:abstractNumId w:val="76440196"/>
  </w:num>
  <w:num w:numId="76440197">
    <w:abstractNumId w:val="76440197"/>
  </w:num>
  <w:num w:numId="76440198">
    <w:abstractNumId w:val="76440198"/>
  </w:num>
  <w:num w:numId="76440199">
    <w:abstractNumId w:val="76440199"/>
  </w:num>
  <w:num w:numId="76440200">
    <w:abstractNumId w:val="76440200"/>
  </w:num>
  <w:num w:numId="76440201">
    <w:abstractNumId w:val="76440201"/>
  </w:num>
  <w:num w:numId="76440202">
    <w:abstractNumId w:val="76440202"/>
  </w:num>
  <w:num w:numId="76440203">
    <w:abstractNumId w:val="76440203"/>
  </w:num>
  <w:num w:numId="76440204">
    <w:abstractNumId w:val="76440204"/>
  </w:num>
  <w:num w:numId="76440205">
    <w:abstractNumId w:val="76440205"/>
  </w:num>
  <w:num w:numId="76440206">
    <w:abstractNumId w:val="76440206"/>
  </w:num>
  <w:num w:numId="76440207">
    <w:abstractNumId w:val="76440207"/>
  </w:num>
  <w:num w:numId="76440208">
    <w:abstractNumId w:val="76440208"/>
  </w:num>
  <w:num w:numId="76440209">
    <w:abstractNumId w:val="76440209"/>
  </w:num>
  <w:num w:numId="76440210">
    <w:abstractNumId w:val="76440210"/>
  </w:num>
  <w:num w:numId="76440211">
    <w:abstractNumId w:val="76440211"/>
  </w:num>
  <w:num w:numId="76440212">
    <w:abstractNumId w:val="76440212"/>
  </w:num>
  <w:num w:numId="76440213">
    <w:abstractNumId w:val="76440213"/>
  </w:num>
  <w:num w:numId="76440214">
    <w:abstractNumId w:val="76440214"/>
  </w:num>
  <w:num w:numId="76440215">
    <w:abstractNumId w:val="76440215"/>
  </w:num>
  <w:num w:numId="76440216">
    <w:abstractNumId w:val="76440216"/>
  </w:num>
  <w:num w:numId="76440217">
    <w:abstractNumId w:val="76440217"/>
  </w:num>
  <w:num w:numId="76440218">
    <w:abstractNumId w:val="76440218"/>
  </w:num>
  <w:num w:numId="76440219">
    <w:abstractNumId w:val="76440219"/>
  </w:num>
  <w:num w:numId="76440220">
    <w:abstractNumId w:val="76440220"/>
  </w:num>
  <w:num w:numId="76440221">
    <w:abstractNumId w:val="76440221"/>
  </w:num>
  <w:num w:numId="76440222">
    <w:abstractNumId w:val="76440222"/>
  </w:num>
  <w:num w:numId="76440223">
    <w:abstractNumId w:val="76440223"/>
  </w:num>
  <w:num w:numId="76440224">
    <w:abstractNumId w:val="76440224"/>
  </w:num>
  <w:num w:numId="76440225">
    <w:abstractNumId w:val="76440225"/>
  </w:num>
  <w:num w:numId="76440226">
    <w:abstractNumId w:val="76440226"/>
  </w:num>
  <w:num w:numId="76440227">
    <w:abstractNumId w:val="76440227"/>
  </w:num>
  <w:num w:numId="76440228">
    <w:abstractNumId w:val="76440228"/>
  </w:num>
  <w:num w:numId="76440229">
    <w:abstractNumId w:val="76440229"/>
  </w:num>
  <w:num w:numId="76440230">
    <w:abstractNumId w:val="76440230"/>
  </w:num>
  <w:num w:numId="76440231">
    <w:abstractNumId w:val="76440231"/>
  </w:num>
  <w:num w:numId="76440232">
    <w:abstractNumId w:val="76440232"/>
  </w:num>
  <w:num w:numId="76440233">
    <w:abstractNumId w:val="76440233"/>
  </w:num>
  <w:num w:numId="76440234">
    <w:abstractNumId w:val="76440234"/>
  </w:num>
  <w:num w:numId="76440235">
    <w:abstractNumId w:val="76440235"/>
  </w:num>
  <w:num w:numId="76440236">
    <w:abstractNumId w:val="76440236"/>
  </w:num>
  <w:num w:numId="76440237">
    <w:abstractNumId w:val="76440237"/>
  </w:num>
  <w:num w:numId="76440238">
    <w:abstractNumId w:val="76440238"/>
  </w:num>
  <w:num w:numId="76440239">
    <w:abstractNumId w:val="76440239"/>
  </w:num>
  <w:num w:numId="76440240">
    <w:abstractNumId w:val="76440240"/>
  </w:num>
  <w:num w:numId="76440241">
    <w:abstractNumId w:val="76440241"/>
  </w:num>
  <w:num w:numId="76440242">
    <w:abstractNumId w:val="76440242"/>
  </w:num>
  <w:num w:numId="76440243">
    <w:abstractNumId w:val="76440243"/>
  </w:num>
  <w:num w:numId="76440244">
    <w:abstractNumId w:val="76440244"/>
  </w:num>
  <w:num w:numId="76440245">
    <w:abstractNumId w:val="76440245"/>
  </w:num>
  <w:num w:numId="76440246">
    <w:abstractNumId w:val="76440246"/>
  </w:num>
  <w:num w:numId="76440247">
    <w:abstractNumId w:val="76440247"/>
  </w:num>
  <w:num w:numId="76440248">
    <w:abstractNumId w:val="76440248"/>
  </w:num>
  <w:num w:numId="76440249">
    <w:abstractNumId w:val="76440249"/>
  </w:num>
  <w:num w:numId="76440250">
    <w:abstractNumId w:val="76440250"/>
  </w:num>
  <w:num w:numId="76440251">
    <w:abstractNumId w:val="76440251"/>
  </w:num>
  <w:num w:numId="76440252">
    <w:abstractNumId w:val="76440252"/>
  </w:num>
  <w:num w:numId="76440253">
    <w:abstractNumId w:val="764402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99059511" Type="http://schemas.openxmlformats.org/officeDocument/2006/relationships/comments" Target="comments.xml"/><Relationship Id="rId39422575" Type="http://schemas.openxmlformats.org/officeDocument/2006/relationships/image" Target="media/imgrId39422575.jpg"/><Relationship Id="rId3790608c57882d416" Type="http://schemas.openxmlformats.org/officeDocument/2006/relationships/hyperlink" Target="https://iservice.lombardini.it/jsp/Template2/manuale.jsp?id=259&amp;parent=1136" TargetMode="External"/><Relationship Id="rId1287608c57882d43f" Type="http://schemas.openxmlformats.org/officeDocument/2006/relationships/hyperlink" Target="https://iservice.lombardini.it/jsp/Template2/manuale.jsp?id=260&amp;parent=1136" TargetMode="External"/><Relationship Id="rId1909608c57882d6eb" Type="http://schemas.openxmlformats.org/officeDocument/2006/relationships/hyperlink" Target="https://iservice.lombardini.it/jsp/Template2/manuale.jsp?id=335&amp;parent=1136" TargetMode="External"/><Relationship Id="rId4667608c57882d70c" Type="http://schemas.openxmlformats.org/officeDocument/2006/relationships/hyperlink" Target="https://iservice.lombardini.it/jsp/Template2/manuale.jsp?id=335&amp;parent=1136" TargetMode="External"/><Relationship Id="rId6946608c57882d7f5" Type="http://schemas.openxmlformats.org/officeDocument/2006/relationships/hyperlink" Target="https://iservice.lombardini.it/jsp/Template2/manuale.jsp?id=282&amp;parent=1136" TargetMode="External"/><Relationship Id="rId5698608c5789840fe" Type="http://schemas.openxmlformats.org/officeDocument/2006/relationships/hyperlink" Target="https://iservice.lombardini.it/jsp/Template2/manuale.jsp?id=341&amp;parent=1136" TargetMode="External"/><Relationship Id="rId1323608c5789c5d64" Type="http://schemas.openxmlformats.org/officeDocument/2006/relationships/hyperlink" Target="https://iservice.lombardini.it/jsp/Template2/manuale.jsp?id=268&amp;parent=1136" TargetMode="External"/><Relationship Id="rId7656608c5789c671d" Type="http://schemas.openxmlformats.org/officeDocument/2006/relationships/hyperlink" Target="https://iservice.lombardini.it/jsp/Template2/manuale.jsp?id=281&amp;parent=1136" TargetMode="External"/><Relationship Id="rId1771608c578a75c8c" Type="http://schemas.openxmlformats.org/officeDocument/2006/relationships/hyperlink" Target="https://iservice.lombardini.it/jsp/Template2/manuale.jsp?id=203&amp;parent=1000" TargetMode="External"/><Relationship Id="rId3881608c578ab0837" Type="http://schemas.openxmlformats.org/officeDocument/2006/relationships/hyperlink" Target="https://iservice.lombardini.it/jsp/Template2/manuale.jsp?id=280&amp;parent=1136" TargetMode="External"/><Relationship Id="rId1373608c578b9f14a" Type="http://schemas.openxmlformats.org/officeDocument/2006/relationships/hyperlink" Target="https://iservice.lombardini.it/jsp/Template2/manuale.jsp?id=339&amp;parent=1136" TargetMode="External"/><Relationship Id="rId2207608c578b9f1fc" Type="http://schemas.openxmlformats.org/officeDocument/2006/relationships/hyperlink" Target="https://iservice.lombardini.it/jsp/Template2/manuale.jsp?id=339&amp;parent=1136" TargetMode="External"/><Relationship Id="rId5771608c578c4046b" Type="http://schemas.openxmlformats.org/officeDocument/2006/relationships/hyperlink" Target="https://www.youtube.com/embed/5HuLfSgqz6s?rel=0" TargetMode="External"/><Relationship Id="rId1633608c57916029d" Type="http://schemas.openxmlformats.org/officeDocument/2006/relationships/hyperlink" Target="https://iservice.lombardini.it/jsp/Template2/manuale.jsp?id=268&amp;parent=1136" TargetMode="External"/><Relationship Id="rId2140608c5791c389d" Type="http://schemas.openxmlformats.org/officeDocument/2006/relationships/hyperlink" Target="https://iservice.lombardini.it/jsp/Template2/manuale.jsp?id=284&amp;parent=1136" TargetMode="External"/><Relationship Id="rId5937608c579459be8" Type="http://schemas.openxmlformats.org/officeDocument/2006/relationships/hyperlink" Target="https://iservice.lombardini.it/jsp/Template2/manuale.jsp?id=262&amp;parent=1136" TargetMode="External"/><Relationship Id="rId8384608c579459c3b" Type="http://schemas.openxmlformats.org/officeDocument/2006/relationships/hyperlink" Target="https://iservice.lombardini.it/jsp/Template2/manuale.jsp?id=263&amp;parent=1136" TargetMode="External"/><Relationship Id="rId5728608c579459e27" Type="http://schemas.openxmlformats.org/officeDocument/2006/relationships/hyperlink" Target="https://iservice.lombardini.it/jsp/Template2/manuale.jsp?id=262&amp;parent=1136" TargetMode="External"/><Relationship Id="rId1862608c57945a12f" Type="http://schemas.openxmlformats.org/officeDocument/2006/relationships/hyperlink" Target="https://iservice.lombardini.it/jsp/Template2/manuale.jsp?id=298&amp;parent=1136" TargetMode="External"/><Relationship Id="rId9395608c57945a249" Type="http://schemas.openxmlformats.org/officeDocument/2006/relationships/hyperlink" Target="https://iservice.lombardini.it/jsp/Template2/manuale.jsp?id=331&amp;parent=1136" TargetMode="External"/><Relationship Id="rId5940608c57946a786" Type="http://schemas.openxmlformats.org/officeDocument/2006/relationships/hyperlink" Target="https://iservice.lombardini.it/jsp/Template2/manuale.jsp?id=270&amp;parent=1136" TargetMode="External"/><Relationship Id="rId9425608c57946a828" Type="http://schemas.openxmlformats.org/officeDocument/2006/relationships/hyperlink" Target="https://iservice.lombardini.it/jsp/Template2/manuale.jsp?id=290&amp;parent=1136" TargetMode="External"/><Relationship Id="rId4482608c57946a863" Type="http://schemas.openxmlformats.org/officeDocument/2006/relationships/hyperlink" Target="https://iservice.lombardini.it/jsp/Template2/manuale.jsp?id=333&amp;parent=1136" TargetMode="External"/><Relationship Id="rId3248608c57946a88d" Type="http://schemas.openxmlformats.org/officeDocument/2006/relationships/hyperlink" Target="https://iservice.lombardini.it/jsp/Template2/manuale.jsp?id=289&amp;parent=1136" TargetMode="External"/><Relationship Id="rId4082608c57946a8a2" Type="http://schemas.openxmlformats.org/officeDocument/2006/relationships/hyperlink" Target="https://iservice.lombardini.it/jsp/Template2/manuale.jsp?id=334&amp;parent=1136" TargetMode="External"/><Relationship Id="rId1086608c57947a20b" Type="http://schemas.openxmlformats.org/officeDocument/2006/relationships/hyperlink" Target="https://iservice.lombardini.it/jsp/Template2/manuale.jsp?id=283&amp;parent=1136" TargetMode="External"/><Relationship Id="rId1342608c5794a5718" Type="http://schemas.openxmlformats.org/officeDocument/2006/relationships/hyperlink" Target="https://iservice.lombardini.it/jsp/Template2/manuale.jsp?id=288&amp;parent=1136" TargetMode="External"/><Relationship Id="rId3211608c5794bb2cc" Type="http://schemas.openxmlformats.org/officeDocument/2006/relationships/hyperlink" Target="https://iservice.lombardini.it/jsp/Template2/manuale.jsp?id=288&amp;parent=1136" TargetMode="External"/><Relationship Id="rId9914608c5794f0d02" Type="http://schemas.openxmlformats.org/officeDocument/2006/relationships/hyperlink" Target="https://www.youtube.com/embed/wXSb6sOYsD8?rel=0" TargetMode="External"/><Relationship Id="rId4492608c57950ed2f" Type="http://schemas.openxmlformats.org/officeDocument/2006/relationships/hyperlink" Target="https://iservice.lombardini.it/jsp/Template2/manuale.jsp?id=283&amp;parent=1136" TargetMode="External"/><Relationship Id="rId5802608c57951cdca" Type="http://schemas.openxmlformats.org/officeDocument/2006/relationships/hyperlink" Target="https://iservice.lombardini.it/jsp/Template2/manuale.jsp?id=288&amp;parent=1136" TargetMode="External"/><Relationship Id="rId4803608c57951ce0c" Type="http://schemas.openxmlformats.org/officeDocument/2006/relationships/hyperlink" Target="https://iservice.lombardini.it/jsp/Template2/manuale.jsp?id=295&amp;parent=1181" TargetMode="External"/><Relationship Id="rId9684608c57953383f" Type="http://schemas.openxmlformats.org/officeDocument/2006/relationships/hyperlink" Target="https://www.youtube.com/embed/KgZ2JBPCGPk?rel=0" TargetMode="External"/><Relationship Id="rId9922608c579544464" Type="http://schemas.openxmlformats.org/officeDocument/2006/relationships/hyperlink" Target="https://iservice.lombardini.it/jsp/Template2/manuale.jsp?id=283&amp;parent=1136" TargetMode="External"/><Relationship Id="rId5446608c5795444c6" Type="http://schemas.openxmlformats.org/officeDocument/2006/relationships/hyperlink" Target="https://iservice.lombardini.it/jsp/Template2/manuale.jsp?id=269&amp;parent=1136" TargetMode="External"/><Relationship Id="rId6730608c579544515" Type="http://schemas.openxmlformats.org/officeDocument/2006/relationships/hyperlink" Target="https://iservice.lombardini.it/jsp/Template2/manuale.jsp?id=279&amp;parent=1136&amp;txts=2.18" TargetMode="External"/><Relationship Id="rId8143608c5795aed70" Type="http://schemas.openxmlformats.org/officeDocument/2006/relationships/hyperlink" Target="https://iservice.lombardini.it/jsp/Template2/manuale.jsp?id=269&amp;parent=1136" TargetMode="External"/><Relationship Id="rId8847608c5795efbed" Type="http://schemas.openxmlformats.org/officeDocument/2006/relationships/hyperlink" Target="https://iservice.lombardini.it/jsp/Template2/manuale.jsp?id=269&amp;parent=1136" TargetMode="External"/><Relationship Id="rId8311608c5795efc30" Type="http://schemas.openxmlformats.org/officeDocument/2006/relationships/hyperlink" Target="https://partners.lombardini.it/App/SparepartCatalogue/Default/Catalogue.aspx" TargetMode="External"/><Relationship Id="rId5660608c5795efc7d" Type="http://schemas.openxmlformats.org/officeDocument/2006/relationships/hyperlink" Target="https://iservice.lombardini.it/jsp/Template2/manuale.jsp?id=339&amp;parent=1136" TargetMode="External"/><Relationship Id="rId9320608c5795efd56" Type="http://schemas.openxmlformats.org/officeDocument/2006/relationships/hyperlink" Target="https://iservice.lombardini.it/jsp/Template2/manuale.jsp?id=339&amp;parent=1136" TargetMode="External"/><Relationship Id="rId8561608c5795efdb0" Type="http://schemas.openxmlformats.org/officeDocument/2006/relationships/hyperlink" Target="https://iservice.lombardini.it/jsp/Template2/manuale.jsp?id=339&amp;parent=1136" TargetMode="External"/><Relationship Id="rId6908608c57962982a" Type="http://schemas.openxmlformats.org/officeDocument/2006/relationships/hyperlink" Target="https://iservice.lombardini.it/jsp/Template2/manuale.jsp?id=339&amp;parent=1136" TargetMode="External"/><Relationship Id="rId7901608c579641432" Type="http://schemas.openxmlformats.org/officeDocument/2006/relationships/hyperlink" Target="https://iservice.lombardini.it/jsp/Template2/manuale.jsp?id=339&amp;parent=1136" TargetMode="External"/><Relationship Id="rId7000608c57964150a" Type="http://schemas.openxmlformats.org/officeDocument/2006/relationships/hyperlink" Target="https://iservice.lombardini.it/jsp/Template2/manuale.jsp?id=339&amp;parent=1136" TargetMode="External"/><Relationship Id="rId8366608c579678048" Type="http://schemas.openxmlformats.org/officeDocument/2006/relationships/hyperlink" Target="https://iservice.lombardini.it/jsp/Template2/manuale.jsp?id=339&amp;parent=1136" TargetMode="External"/><Relationship Id="rId6893608c579688a34" Type="http://schemas.openxmlformats.org/officeDocument/2006/relationships/hyperlink" Target="https://iservice.lombardini.it/jsp/Template2/manuale.jsp?id=339&amp;parent=1136" TargetMode="External"/><Relationship Id="rId6969608c5796b83a6" Type="http://schemas.openxmlformats.org/officeDocument/2006/relationships/hyperlink" Target="https://iservice.lombardini.it/jsp/Template2/manuale.jsp?id=339&amp;parent=1136" TargetMode="External"/><Relationship Id="rId5887608c5796b844c" Type="http://schemas.openxmlformats.org/officeDocument/2006/relationships/hyperlink" Target="https://iservice.lombardini.it/jsp/Template2/manuale.jsp?id=339&amp;parent=1136" TargetMode="External"/><Relationship Id="rId9880608c5796d1fe1" Type="http://schemas.openxmlformats.org/officeDocument/2006/relationships/hyperlink" Target="https://www.youtube.com/embed/zqY-GFl8lG0?rel=0" TargetMode="External"/><Relationship Id="rId8029608c5796e1fa2" Type="http://schemas.openxmlformats.org/officeDocument/2006/relationships/hyperlink" Target="https://iservice.lombardini.it/jsp/Template2/manuale.jsp?id=339&amp;parent=1136" TargetMode="External"/><Relationship Id="rId2826608c579727ce5" Type="http://schemas.openxmlformats.org/officeDocument/2006/relationships/hyperlink" Target="https://iservice.lombardini.it/jsp/Template2/manuale.jsp?id=339&amp;parent=1136" TargetMode="External"/><Relationship Id="rId4308608c579727d02" Type="http://schemas.openxmlformats.org/officeDocument/2006/relationships/hyperlink" Target="https://iservice.lombardini.it/jsp/Template2/manuale.jsp?id=339&amp;parent=1136" TargetMode="External"/><Relationship Id="rId8781608c579752eea" Type="http://schemas.openxmlformats.org/officeDocument/2006/relationships/hyperlink" Target="https://www.youtube.com/embed/RJLCkTqlczU?rel=0" TargetMode="External"/><Relationship Id="rId4621608c57976ccde" Type="http://schemas.openxmlformats.org/officeDocument/2006/relationships/hyperlink" Target="https://iservice.lombardini.it/jsp/Template2/manuale.jsp?id=269&amp;parent=1136" TargetMode="External"/><Relationship Id="rId2884608c5797b1f3c" Type="http://schemas.openxmlformats.org/officeDocument/2006/relationships/hyperlink" Target="https://iservice.lombardini.it/jsp/Template2/manuale.jsp?id=339&amp;parent=1136" TargetMode="External"/><Relationship Id="rId7125608c5797c4b75" Type="http://schemas.openxmlformats.org/officeDocument/2006/relationships/hyperlink" Target="https://www.youtube.com/embed/Kcv-_3Edask?rel=0" TargetMode="External"/><Relationship Id="rId3634608c5797ec522" Type="http://schemas.openxmlformats.org/officeDocument/2006/relationships/hyperlink" Target="https://iservice.lombardini.it/jsp/Template2/manuale.jsp?id=339&amp;parent=1136" TargetMode="External"/><Relationship Id="rId1075608c5797ec653" Type="http://schemas.openxmlformats.org/officeDocument/2006/relationships/hyperlink" Target="https://iservice.lombardini.it/jsp/Template2/manuale.jsp?id=339&amp;parent=1136" TargetMode="External"/><Relationship Id="rId8854608c579809d9a" Type="http://schemas.openxmlformats.org/officeDocument/2006/relationships/hyperlink" Target="https://iservice.lombardini.it/jsp/Template2/manuale.jsp?id=339&amp;parent=1136" TargetMode="External"/><Relationship Id="rId6575608c5799152f5" Type="http://schemas.openxmlformats.org/officeDocument/2006/relationships/hyperlink" Target="https://iservice.lombardini.it/jsp/Template2/manuale.jsp?id=289&amp;parent=1136" TargetMode="External"/><Relationship Id="rId3545608c579927010" Type="http://schemas.openxmlformats.org/officeDocument/2006/relationships/hyperlink" Target="https://iservice.lombardini.it/jsp/Template2/manuale.jsp?id=283&amp;parent=1136" TargetMode="External"/><Relationship Id="rId7459608c5799bb70f" Type="http://schemas.openxmlformats.org/officeDocument/2006/relationships/hyperlink" Target="https://iservice.lombardini.it/jsp/Template2/manuale.jsp?id=283&amp;parent=1136" TargetMode="External"/><Relationship Id="rId4921608c5799bb761" Type="http://schemas.openxmlformats.org/officeDocument/2006/relationships/hyperlink" Target="https://iservice.lombardini.it/jsp/Template2/manuale.jsp?id=291&amp;parent=1136" TargetMode="External"/><Relationship Id="rId6096608c5799bb7f5" Type="http://schemas.openxmlformats.org/officeDocument/2006/relationships/hyperlink" Target="https://iservice.lombardini.it/jsp/Template2/manuale.jsp?id=292&amp;parent=1136" TargetMode="External"/><Relationship Id="rId3624608c5799f057f" Type="http://schemas.openxmlformats.org/officeDocument/2006/relationships/hyperlink" Target="https://iservice.lombardini.it/jsp/Template2/manuale.jsp?id=339&amp;parent=1136" TargetMode="External"/><Relationship Id="rId4604608c579a25dc4" Type="http://schemas.openxmlformats.org/officeDocument/2006/relationships/hyperlink" Target="https://iservice.lombardini.it/jsp/Template2/manuale.jsp?id=283&amp;parent=1136" TargetMode="External"/><Relationship Id="rId3212608c579a27093" Type="http://schemas.openxmlformats.org/officeDocument/2006/relationships/hyperlink" Target="https://iservice.lombardini.it/jsp/Template2/manuale.jsp?id=292&amp;parent=1136" TargetMode="External"/><Relationship Id="rId1530608c579a27a0a" Type="http://schemas.openxmlformats.org/officeDocument/2006/relationships/hyperlink" Target="https://iservice.lombardini.it/jsp/Template2/manuale.jsp?id=337&amp;parent=1136" TargetMode="External"/><Relationship Id="rId9708608c579a3b1e6" Type="http://schemas.openxmlformats.org/officeDocument/2006/relationships/hyperlink" Target="https://iservice.lombardini.it/jsp/Template2/manuale.jsp?id=290&amp;parent=1136" TargetMode="External"/><Relationship Id="rId2977608c579a936b7" Type="http://schemas.openxmlformats.org/officeDocument/2006/relationships/hyperlink" Target="https://iservice.lombardini.it/jsp/Template2/manuale.jsp?id=317&amp;parent=1136" TargetMode="External"/><Relationship Id="rId8663608c579a938ab" Type="http://schemas.openxmlformats.org/officeDocument/2006/relationships/hyperlink" Target="https://iservice.lombardini.it/jsp/Template2/manuale.jsp?id=271&amp;parent=1136" TargetMode="External"/><Relationship Id="rId9779608c579a93a37" Type="http://schemas.openxmlformats.org/officeDocument/2006/relationships/hyperlink" Target="https://iservice.lombardini.it/jsp/Template2/manuale.jsp?id=339&amp;parent=1136" TargetMode="External"/><Relationship Id="rId3872608c579af0c48" Type="http://schemas.openxmlformats.org/officeDocument/2006/relationships/hyperlink" Target="https://iservice.lombardini.it/jsp/Template2/manuale.jsp?id=339&amp;parent=1136" TargetMode="External"/><Relationship Id="rId1828608c579b2e21f" Type="http://schemas.openxmlformats.org/officeDocument/2006/relationships/hyperlink" Target="https://iservice.lombardini.it/jsp/Template2/manuale.jsp?id=337&amp;parent=1136" TargetMode="External"/><Relationship Id="rId7155608c579b2e8e3" Type="http://schemas.openxmlformats.org/officeDocument/2006/relationships/hyperlink" Target="https://iservice.lombardini.it/jsp/Template2/manuale.jsp?id=292&amp;parent=1136" TargetMode="External"/><Relationship Id="rId4641608c579b3f222" Type="http://schemas.openxmlformats.org/officeDocument/2006/relationships/hyperlink" Target="https://iservice.lombardini.it/jsp/Template2/manuale.jsp?id=283&amp;parent=1136" TargetMode="External"/><Relationship Id="rId9122608c579b6cd07" Type="http://schemas.openxmlformats.org/officeDocument/2006/relationships/hyperlink" Target="https://iservice.lombardini.it/jsp/Template2/manuale.jsp?id=317&amp;parent=1136" TargetMode="External"/><Relationship Id="rId7026608c579b94424" Type="http://schemas.openxmlformats.org/officeDocument/2006/relationships/hyperlink" Target="https://iservice.lombardini.it/jsp/Template2/manuale.jsp?id=290&amp;parent=1136" TargetMode="External"/><Relationship Id="rId9755608c579b94469" Type="http://schemas.openxmlformats.org/officeDocument/2006/relationships/hyperlink" Target="https://iservice.lombardini.it/jsp/Template2/manuale.jsp?id=283&amp;parent=1136" TargetMode="External"/><Relationship Id="rId1985608c579be8014" Type="http://schemas.openxmlformats.org/officeDocument/2006/relationships/hyperlink" Target="https://iservice.lombardini.it/jsp/Template2/manuale.jsp?id=283&amp;parent=1136" TargetMode="External"/><Relationship Id="rId7770608c579c76cc8" Type="http://schemas.openxmlformats.org/officeDocument/2006/relationships/hyperlink" Target="https://www.youtube.com/embed/meko2s8_-U0?rel=0" TargetMode="External"/><Relationship Id="rId6872608c579c9d6e5" Type="http://schemas.openxmlformats.org/officeDocument/2006/relationships/hyperlink" Target="https://iservice.lombardini.it/jsp/Template2/manuale.jsp?id=289&amp;parent=1181" TargetMode="External"/><Relationship Id="rId1459608c579c9d74e" Type="http://schemas.openxmlformats.org/officeDocument/2006/relationships/hyperlink" Target="https://iservice.lombardini.it/jsp/Template2/manuale.jsp?id=282&amp;parent=1181" TargetMode="External"/><Relationship Id="rId8675608c579c9d7db" Type="http://schemas.openxmlformats.org/officeDocument/2006/relationships/hyperlink" Target="https://iservice.lombardini.it/jsp/Template2/manuale.jsp?id=269&amp;parent=1181" TargetMode="External"/><Relationship Id="rId3487608c579c9d875" Type="http://schemas.openxmlformats.org/officeDocument/2006/relationships/hyperlink" Target="https://iservice.lombardini.it/jsp/Template2/manuale.jsp?id=339&amp;parent=1181" TargetMode="External"/><Relationship Id="rId9927608c579c9d8a6" Type="http://schemas.openxmlformats.org/officeDocument/2006/relationships/hyperlink" Target="https://iservice.lombardini.it/jsp/Template2/manuale.jsp?id=339&amp;parent=1181" TargetMode="External"/><Relationship Id="rId4190608c579c9dac7" Type="http://schemas.openxmlformats.org/officeDocument/2006/relationships/hyperlink" Target="https://iservice.lombardini.it/jsp/Template2/manuale.jsp?id=274&amp;parent=1136" TargetMode="External"/><Relationship Id="rId6864608c579cb1508" Type="http://schemas.openxmlformats.org/officeDocument/2006/relationships/hyperlink" Target="https://iservice.lombardini.it/jsp/Template2/manuale.jsp?id=339&amp;parent=1136" TargetMode="External"/><Relationship Id="rId3686608c579e13705" Type="http://schemas.openxmlformats.org/officeDocument/2006/relationships/hyperlink" Target="https://iservice.lombardini.it/jsp/Template2/manuale.jsp?id=272&amp;parent=1136" TargetMode="External"/><Relationship Id="rId5476608c579e2babd" Type="http://schemas.openxmlformats.org/officeDocument/2006/relationships/hyperlink" Target="https://iservice.lombardini.it/jsp/Template2/manuale.jsp?id=291&amp;parent=1136" TargetMode="External"/><Relationship Id="rId8520608c579e2bb78" Type="http://schemas.openxmlformats.org/officeDocument/2006/relationships/hyperlink" Target="https://iservice.lombardini.it/jsp/Template2/manuale.jsp?id=259&amp;parent=1136" TargetMode="External"/><Relationship Id="rId7697608c579e87e91" Type="http://schemas.openxmlformats.org/officeDocument/2006/relationships/hyperlink" Target="https://iservice.lombardini.it/jsp/Template2/manuale.jsp?id=339&amp;parent=1136" TargetMode="External"/><Relationship Id="rId8118608c579ecf075" Type="http://schemas.openxmlformats.org/officeDocument/2006/relationships/hyperlink" Target="https://iservice.lombardini.it/jsp/Template2/manuale.jsp?id=339&amp;parent=1136" TargetMode="External"/><Relationship Id="rId9259608c579f88354" Type="http://schemas.openxmlformats.org/officeDocument/2006/relationships/hyperlink" Target="https://iservice.lombardini.it/jsp/Template2/manuale.jsp?id=269&amp;parent=1136" TargetMode="External"/><Relationship Id="rId2412608c579f8837c" Type="http://schemas.openxmlformats.org/officeDocument/2006/relationships/hyperlink" Target="https://iservice.lombardini.it/jsp/Template2/manuale.jsp?id=284&amp;parent=1136" TargetMode="External"/><Relationship Id="rId5978608c57a00976d" Type="http://schemas.openxmlformats.org/officeDocument/2006/relationships/hyperlink" Target="https://iservice.lombardini.it/jsp/Template2/manuale.jsp?id=279&amp;parent=1136&amp;txts=2.18" TargetMode="External"/><Relationship Id="rId5321608c57a0097e6" Type="http://schemas.openxmlformats.org/officeDocument/2006/relationships/hyperlink" Target="https://iservice.lombardini.it/jsp/Template2/manuale.jsp?id=291&amp;parent=1136" TargetMode="External"/><Relationship Id="rId3947608c57a009851" Type="http://schemas.openxmlformats.org/officeDocument/2006/relationships/hyperlink" Target="https://iservice.lombardini.it/jsp/Template2/manuale.jsp?id=339&amp;parent=1136" TargetMode="External"/><Relationship Id="rId8587608c57a04ea97" Type="http://schemas.openxmlformats.org/officeDocument/2006/relationships/hyperlink" Target="https://www.youtube.com/embed/tQ9VHKF4u_0?rel=0" TargetMode="External"/><Relationship Id="rId7224608c57a0635c0" Type="http://schemas.openxmlformats.org/officeDocument/2006/relationships/hyperlink" Target="https://iservice.lombardini.it/jsp/Template2/manuale.jsp?id=296&amp;parent=1136" TargetMode="External"/><Relationship Id="rId5085608c57a0c55ea" Type="http://schemas.openxmlformats.org/officeDocument/2006/relationships/hyperlink" Target="https://iservice.lombardini.it/jsp/Template2/manuale.jsp?id=339&amp;parent=1136" TargetMode="External"/><Relationship Id="rId3719608c57a0c570b" Type="http://schemas.openxmlformats.org/officeDocument/2006/relationships/hyperlink" Target="https://iservice.lombardini.it/jsp/Template2/manuale.jsp?id=339&amp;parent=1136" TargetMode="External"/><Relationship Id="rId9908608c57a0d498a" Type="http://schemas.openxmlformats.org/officeDocument/2006/relationships/hyperlink" Target="https://iservice.lombardini.it/jsp/Template2/manuale.jsp?id=339&amp;parent=1136" TargetMode="External"/><Relationship Id="rId6439608c57a0d4a07" Type="http://schemas.openxmlformats.org/officeDocument/2006/relationships/hyperlink" Target="https://iservice.lombardini.it/jsp/Template2/manuale.jsp?id=339&amp;parent=1136" TargetMode="External"/><Relationship Id="rId1296608c57a0d4a40" Type="http://schemas.openxmlformats.org/officeDocument/2006/relationships/hyperlink" Target="https://iservice.lombardini.it/jsp/Template2/manuale.jsp?id=298&amp;parent=1136" TargetMode="External"/><Relationship Id="rId1360608c57a1e515b" Type="http://schemas.openxmlformats.org/officeDocument/2006/relationships/hyperlink" Target="https://iservice.lombardini.it/jsp/Template2/manuale.jsp?id=339&amp;parent=1136" TargetMode="External"/><Relationship Id="rId4814608c57a1e534a" Type="http://schemas.openxmlformats.org/officeDocument/2006/relationships/hyperlink" Target="https://iservice.lombardini.it/jsp/Template2/manuale.jsp?id=339&amp;parent=1136" TargetMode="External"/><Relationship Id="rId8885608c57a20b152" Type="http://schemas.openxmlformats.org/officeDocument/2006/relationships/hyperlink" Target="https://iservice.lombardini.it/jsp/Template2/manuale.jsp?id=339&amp;parent=1136" TargetMode="External"/><Relationship Id="rId6850608c57a7894f1" Type="http://schemas.openxmlformats.org/officeDocument/2006/relationships/hyperlink" Target="https://iservice.lombardini.it/jsp/Template2/manuale.jsp?id=320&amp;parent=1136" TargetMode="External"/><Relationship Id="rId9572608c57a789518" Type="http://schemas.openxmlformats.org/officeDocument/2006/relationships/hyperlink" Target="https://iservice.lombardini.it/jsp/Template2/manuale.jsp?id=320&amp;parent=1136" TargetMode="External"/><Relationship Id="rId6872608c57a7b5d6b" Type="http://schemas.openxmlformats.org/officeDocument/2006/relationships/hyperlink" Target="https://iservice.lombardini.it/jsp/Template2/manuale.jsp?id=320&amp;parent=1136" TargetMode="External"/><Relationship Id="rId3075608c57a7d9160" Type="http://schemas.openxmlformats.org/officeDocument/2006/relationships/hyperlink" Target="https://iservice.lombardini.it/jsp/Template2/manuale.jsp?id=320&amp;parent=1136" TargetMode="External"/><Relationship Id="rId7751608c57a7ecc00" Type="http://schemas.openxmlformats.org/officeDocument/2006/relationships/hyperlink" Target="https://iservice.lombardini.it/jsp/Template2/manuale.jsp?id=314&amp;parent=1136" TargetMode="External"/><Relationship Id="rId2179608c57a9cbaa5" Type="http://schemas.openxmlformats.org/officeDocument/2006/relationships/hyperlink" Target="https://iservice.lombardini.it/jsp/Template2/manuale.jsp?id=304&amp;parent=1136" TargetMode="External"/><Relationship Id="rId5258608c57a9cbad0" Type="http://schemas.openxmlformats.org/officeDocument/2006/relationships/hyperlink" Target="https://iservice.lombardini.it/jsp/Template2/manuale.jsp?id=304&amp;parent=1136" TargetMode="External"/><Relationship Id="rId3060608c57aa1f791" Type="http://schemas.openxmlformats.org/officeDocument/2006/relationships/hyperlink" Target="https://iservice.lombardini.it/jsp/Template2/manuale.jsp?id=328&amp;parent=1136" TargetMode="External"/><Relationship Id="rId5978608c57aa7d499" Type="http://schemas.openxmlformats.org/officeDocument/2006/relationships/hyperlink" Target="https://iservice.lombardini.it/jsp/Template2/manuale.jsp?id=259&amp;parent=1136" TargetMode="External"/><Relationship Id="rId1466608c57aa7d4ba" Type="http://schemas.openxmlformats.org/officeDocument/2006/relationships/hyperlink" Target="https://iservice.lombardini.it/jsp/Template2/manuale.jsp?id=260&amp;parent=1136" TargetMode="External"/><Relationship Id="rId4818608c57aa7d4f1" Type="http://schemas.openxmlformats.org/officeDocument/2006/relationships/hyperlink" Target="https://iservice.lombardini.it/jsp/Template2/manuale.jsp?id=341&amp;parent=1136" TargetMode="External"/><Relationship Id="rId5533608c57aa7d518" Type="http://schemas.openxmlformats.org/officeDocument/2006/relationships/hyperlink" Target="https://iservice.lombardini.it/jsp/Template2/manuale.jsp?id=341&amp;parent=1136" TargetMode="External"/><Relationship Id="rId1128608c57aa7d559" Type="http://schemas.openxmlformats.org/officeDocument/2006/relationships/hyperlink" Target="https://iservice.lombardini.it/jsp/Template2/manuale.jsp?id=341&amp;parent=1136" TargetMode="External"/><Relationship Id="rId7515608c57aa7d58f" Type="http://schemas.openxmlformats.org/officeDocument/2006/relationships/hyperlink" Target="https://iservice.lombardini.it/jsp/Template2/manuale.jsp?id=343&amp;parent=1136" TargetMode="External"/><Relationship Id="rId4813608c57aa7d5cc" Type="http://schemas.openxmlformats.org/officeDocument/2006/relationships/hyperlink" Target="https://iservice.lombardini.it/jsp/Template2/manuale.jsp?id=344&amp;parent=1136" TargetMode="External"/><Relationship Id="rId6349608c57aa7d62a" Type="http://schemas.openxmlformats.org/officeDocument/2006/relationships/hyperlink" Target="https://iservice.lombardini.it/jsp/Template2/manuale.jsp?id=345&amp;parent=1136" TargetMode="External"/><Relationship Id="rId1579608c57aa7d666" Type="http://schemas.openxmlformats.org/officeDocument/2006/relationships/hyperlink" Target="https://iservice.lombardini.it/jsp/Template2/manuale.jsp?id=346&amp;parent=1136" TargetMode="External"/><Relationship Id="rId7084608c57aa7d6a2" Type="http://schemas.openxmlformats.org/officeDocument/2006/relationships/hyperlink" Target="https://iservice.lombardini.it/jsp/Template2/manuale.jsp?id=347&amp;parent=1136" TargetMode="External"/><Relationship Id="rId7844608c57aa7d6c4" Type="http://schemas.openxmlformats.org/officeDocument/2006/relationships/hyperlink" Target="https://iservice.lombardini.it/jsp/Template2/manuale.jsp?id=347&amp;parent=1136" TargetMode="External"/><Relationship Id="rId7417608c57aa7d700" Type="http://schemas.openxmlformats.org/officeDocument/2006/relationships/hyperlink" Target="https://iservice.lombardini.it/jsp/Template2/manuale.jsp?id=348&amp;parent=1136" TargetMode="External"/><Relationship Id="rId3368608c57aa7d72e" Type="http://schemas.openxmlformats.org/officeDocument/2006/relationships/hyperlink" Target="https://iservice.lombardini.it/jsp/Template2/manuale.jsp?id=349&amp;parent=1136" TargetMode="External"/><Relationship Id="rId1762608c57aa7d75c" Type="http://schemas.openxmlformats.org/officeDocument/2006/relationships/hyperlink" Target="https://iservice.lombardini.it/jsp/Template2/manuale.jsp?id=350&amp;parent=1136" TargetMode="External"/><Relationship Id="rId7107608c57aa7d797" Type="http://schemas.openxmlformats.org/officeDocument/2006/relationships/hyperlink" Target="https://iservice.lombardini.it/jsp/Template2/manuale.jsp?id=351&amp;parent=1136" TargetMode="External"/><Relationship Id="rId5069608c57aa7d7d4" Type="http://schemas.openxmlformats.org/officeDocument/2006/relationships/hyperlink" Target="https://iservice.lombardini.it/jsp/Template2/manuale.jsp?id=352&amp;parent=1136" TargetMode="External"/><Relationship Id="rId7490608c57aa7d80b" Type="http://schemas.openxmlformats.org/officeDocument/2006/relationships/hyperlink" Target="https://iservice.lombardini.it/jsp/Template2/manuale.jsp?id=353&amp;parent=1136" TargetMode="External"/><Relationship Id="rId1970608c57aa7d847" Type="http://schemas.openxmlformats.org/officeDocument/2006/relationships/hyperlink" Target="https://iservice.lombardini.it/jsp/Template2/manuale.jsp?id=354&amp;parent=1136" TargetMode="External"/><Relationship Id="rId3291608c57aa7d8cd" Type="http://schemas.openxmlformats.org/officeDocument/2006/relationships/hyperlink" Target="https://iservice.lombardini.it/jsp/Template2/manuale.jsp?id=339&amp;parent=1136" TargetMode="External"/><Relationship Id="rId7499608c57aa7d8ee" Type="http://schemas.openxmlformats.org/officeDocument/2006/relationships/hyperlink" Target="https://iservice.lombardini.it/jsp/Template2/manuale.jsp?id=339&amp;parent=1136" TargetMode="External"/><Relationship Id="rId3516608c57aa9d2a6" Type="http://schemas.openxmlformats.org/officeDocument/2006/relationships/hyperlink" Target="https://iservice.lombardini.it/jsp/Template2/manuale.jsp?id=283&amp;parent=1136" TargetMode="External"/><Relationship Id="rId2335608c57aaaf09b" Type="http://schemas.openxmlformats.org/officeDocument/2006/relationships/hyperlink" Target="https://iservice.lombardini.it/jsp/Template2/manuale.jsp?id=312&amp;parent=1136" TargetMode="External"/><Relationship Id="rId4024608c57ab17659" Type="http://schemas.openxmlformats.org/officeDocument/2006/relationships/hyperlink" Target="https://iservice.lombardini.it/jsp/Template2/manuale.jsp?id=312&amp;parent=1136" TargetMode="External"/><Relationship Id="rId5024608c57ab58052" Type="http://schemas.openxmlformats.org/officeDocument/2006/relationships/hyperlink" Target="https://iservice.lombardini.it/jsp/Template2/manuale.jsp?id=314&amp;parent=1136" TargetMode="External"/><Relationship Id="rId3465608c57abb2779" Type="http://schemas.openxmlformats.org/officeDocument/2006/relationships/hyperlink" Target="https://iservice.lombardini.it/jsp/Template2/manuale.jsp?id=314&amp;parent=1136" TargetMode="External"/><Relationship Id="rId5938608c57abd3982" Type="http://schemas.openxmlformats.org/officeDocument/2006/relationships/hyperlink" Target="https://iservice.lombardini.it/jsp/Template2/manuale.jsp?id=314&amp;parent=1136" TargetMode="External"/><Relationship Id="rId8145608c57ac0d698" Type="http://schemas.openxmlformats.org/officeDocument/2006/relationships/hyperlink" Target="https://iservice.lombardini.it/jsp/Template2/manuale.jsp?id=315&amp;parent=1136" TargetMode="External"/><Relationship Id="rId5278608c57ac20f7d" Type="http://schemas.openxmlformats.org/officeDocument/2006/relationships/hyperlink" Target="https://iservice.lombardini.it/jsp/Template2/manuale.jsp?id=315&amp;parent=1136" TargetMode="External"/><Relationship Id="rId2226608c57ac528f4" Type="http://schemas.openxmlformats.org/officeDocument/2006/relationships/hyperlink" Target="https://iservice.lombardini.it/jsp/Template2/manuale.jsp?id=315&amp;parent=1136" TargetMode="External"/><Relationship Id="rId2801608c57ac52a5a" Type="http://schemas.openxmlformats.org/officeDocument/2006/relationships/hyperlink" Target="https://iservice.lombardini.it/jsp/Template2/manuale.jsp?id=309&amp;parent=1136" TargetMode="External"/><Relationship Id="rId7804608c57ac8dca9" Type="http://schemas.openxmlformats.org/officeDocument/2006/relationships/hyperlink" Target="https://iservice.lombardini.it/jsp/Template2/manuale.jsp?id=315&amp;parent=1136" TargetMode="External"/><Relationship Id="rId7834608c57acbb06a" Type="http://schemas.openxmlformats.org/officeDocument/2006/relationships/hyperlink" Target="https://iservice.lombardini.it/jsp/Template2/manuale.jsp?id=309&amp;parent=1136" TargetMode="External"/><Relationship Id="rId1969608c57adb03f5" Type="http://schemas.openxmlformats.org/officeDocument/2006/relationships/hyperlink" Target="https://iservice.lombardini.it/jsp/Template2/manuale.jsp?id=339&amp;parent=1136" TargetMode="External"/><Relationship Id="rId8007608c57adc03c1" Type="http://schemas.openxmlformats.org/officeDocument/2006/relationships/hyperlink" Target="https://iservice.lombardini.it/jsp/Template2/manuale.jsp?id=339&amp;parent=1136" TargetMode="External"/><Relationship Id="rId5176608c57ae4e9b4" Type="http://schemas.openxmlformats.org/officeDocument/2006/relationships/hyperlink" Target="https://iservice.lombardini.it/jsp/Template2/manuale.jsp?id=339&amp;parent=1136" TargetMode="External"/><Relationship Id="rId3636608c57ae4eaf3" Type="http://schemas.openxmlformats.org/officeDocument/2006/relationships/hyperlink" Target="https://iservice.lombardini.it/jsp/Template2/manuale.jsp?id=339&amp;parent=1136" TargetMode="External"/><Relationship Id="rId5310608c57ae4eb48" Type="http://schemas.openxmlformats.org/officeDocument/2006/relationships/hyperlink" Target="https://iservice.lombardini.it/jsp/Template2/manuale.jsp?id=339&amp;parent=1136" TargetMode="External"/><Relationship Id="rId3550608c57ae4ebcf" Type="http://schemas.openxmlformats.org/officeDocument/2006/relationships/hyperlink" Target="https://iservice.lombardini.it/jsp/Template2/manuale.jsp?id=339&amp;parent=1136" TargetMode="External"/><Relationship Id="rId7185608c57ae9a193" Type="http://schemas.openxmlformats.org/officeDocument/2006/relationships/hyperlink" Target="https://iservice.lombardini.it/jsp/Template2/manuale.jsp?id=339&amp;parent=1136" TargetMode="External"/><Relationship Id="rId9595608c57ae9a1d9" Type="http://schemas.openxmlformats.org/officeDocument/2006/relationships/hyperlink" Target="https://iservice.lombardini.it/jsp/Template2/manuale.jsp?id=339&amp;parent=1136" TargetMode="External"/><Relationship Id="rId3047608c57af04658" Type="http://schemas.openxmlformats.org/officeDocument/2006/relationships/hyperlink" Target="https://iservice.lombardini.it/jsp/Template2/manuale.jsp?id=291&amp;parent=1136" TargetMode="External"/><Relationship Id="rId3429608c57af1b5ae" Type="http://schemas.openxmlformats.org/officeDocument/2006/relationships/hyperlink" Target="https://iservice.lombardini.it/jsp/Template2/manuale.jsp?id=339&amp;parent=1136" TargetMode="External"/><Relationship Id="rId4393608c57af1b694" Type="http://schemas.openxmlformats.org/officeDocument/2006/relationships/hyperlink" Target="https://iservice.lombardini.it/jsp/Template2/manuale.jsp?id=339&amp;parent=1136" TargetMode="External"/><Relationship Id="rId3052608c57af1b70f" Type="http://schemas.openxmlformats.org/officeDocument/2006/relationships/hyperlink" Target="https://iservice.lombardini.it/jsp/Template2/manuale.jsp?id=339&amp;parent=1136" TargetMode="External"/><Relationship Id="rId7786608c57af426b8" Type="http://schemas.openxmlformats.org/officeDocument/2006/relationships/hyperlink" Target="https://iservice.lombardini.it/documents/Manuals/3437/9.6.jpg" TargetMode="External"/><Relationship Id="rId5361608c57af88761" Type="http://schemas.openxmlformats.org/officeDocument/2006/relationships/hyperlink" Target="https://iservice.lombardini.it/jsp/Template2/manuale.jsp?id=316&amp;parent=1136" TargetMode="External"/><Relationship Id="rId3166608c57af887f5" Type="http://schemas.openxmlformats.org/officeDocument/2006/relationships/hyperlink" Target="https://iservice.lombardini.it/jsp/Template2/manuale.jsp?id=339&amp;parent=1136" TargetMode="External"/><Relationship Id="rId2266608c57afb6b37" Type="http://schemas.openxmlformats.org/officeDocument/2006/relationships/hyperlink" Target="https://iservice.lombardini.it/jsp/Template2/manuale.jsp?id=339&amp;parent=1136" TargetMode="External"/><Relationship Id="rId3337608c57afe6d5c" Type="http://schemas.openxmlformats.org/officeDocument/2006/relationships/hyperlink" Target="https://iservice.lombardini.it/jsp/Template2/manuale.jsp?id=307&amp;parent=1136" TargetMode="External"/><Relationship Id="rId8547608c57b006a41" Type="http://schemas.openxmlformats.org/officeDocument/2006/relationships/hyperlink" Target="https://iservice.lombardini.it/jsp/Template2/manuale.jsp?id=339&amp;parent=1136" TargetMode="External"/><Relationship Id="rId6403608c57b006b97" Type="http://schemas.openxmlformats.org/officeDocument/2006/relationships/hyperlink" Target="https://iservice.lombardini.it/jsp/Template2/manuale.jsp?id=339&amp;parent=1136" TargetMode="External"/><Relationship Id="rId3534608c57b01cc34" Type="http://schemas.openxmlformats.org/officeDocument/2006/relationships/hyperlink" Target="https://iservice.lombardini.it/jsp/Template2/manuale.jsp?id=339&amp;parent=1136" TargetMode="External"/><Relationship Id="rId2510608c57b01cda1" Type="http://schemas.openxmlformats.org/officeDocument/2006/relationships/hyperlink" Target="https://iservice.lombardini.it/jsp/Template2/manuale.jsp?id=339&amp;parent=1136" TargetMode="External"/><Relationship Id="rId6474608c57b01ce5d" Type="http://schemas.openxmlformats.org/officeDocument/2006/relationships/hyperlink" Target="https://iservice.lombardini.it/jsp/Template2/manuale.jsp?id=339&amp;parent=1136" TargetMode="External"/><Relationship Id="rId2683608c57b04b515" Type="http://schemas.openxmlformats.org/officeDocument/2006/relationships/hyperlink" Target="https://iservice.lombardini.it/jsp/Template2/manuale.jsp?id=339&amp;parent=1136" TargetMode="External"/><Relationship Id="rId5645608c57b23b206" Type="http://schemas.openxmlformats.org/officeDocument/2006/relationships/hyperlink" Target="https://iservice.lombardini.it/jsp/Template2/manuale.jsp?id=269&amp;parent=1136" TargetMode="External"/><Relationship Id="rId9465608c57b29b03b" Type="http://schemas.openxmlformats.org/officeDocument/2006/relationships/hyperlink" Target="https://iservice.lombardini.it/jsp/Template2/manuale.jsp?id=339&amp;parent=1136" TargetMode="External"/><Relationship Id="rId1244608c57b2d6803" Type="http://schemas.openxmlformats.org/officeDocument/2006/relationships/hyperlink" Target="https://iservice.lombardini.it/jsp/Template2/manuale.jsp?id=339&amp;parent=1136" TargetMode="External"/><Relationship Id="rId1433608c57b2d6851" Type="http://schemas.openxmlformats.org/officeDocument/2006/relationships/hyperlink" Target="https://iservice.lombardini.it/jsp/Template2/manuale.jsp?id=339&amp;parent=1136" TargetMode="External"/><Relationship Id="rId9060608c57b2d68c3" Type="http://schemas.openxmlformats.org/officeDocument/2006/relationships/hyperlink" Target="https://iservice.lombardini.it/jsp/Template2/manuale.jsp?id=339&amp;parent=1136" TargetMode="External"/><Relationship Id="rId2558608c57b359215" Type="http://schemas.openxmlformats.org/officeDocument/2006/relationships/hyperlink" Target="https://iservice.lombardini.it/jsp/Template2/manuale.jsp?id=296&amp;parent=1136" TargetMode="External"/><Relationship Id="rId3819608c57b385d42" Type="http://schemas.openxmlformats.org/officeDocument/2006/relationships/hyperlink" Target="https://iservice.lombardini.it/jsp/Template2/manuale.jsp?id=339&amp;parent=1136" TargetMode="External"/><Relationship Id="rId7585608c57b4007b3" Type="http://schemas.openxmlformats.org/officeDocument/2006/relationships/hyperlink" Target="https://iservice.lombardini.it/jsp/Template2/manuale.jsp?id=317&amp;parent=1136" TargetMode="External"/><Relationship Id="rId2398608c57b4008f9" Type="http://schemas.openxmlformats.org/officeDocument/2006/relationships/hyperlink" Target="https://iservice.lombardini.it/jsp/Template2/manuale.jsp?id=271&amp;parent=1136" TargetMode="External"/><Relationship Id="rId1390608c57b44182e" Type="http://schemas.openxmlformats.org/officeDocument/2006/relationships/hyperlink" Target="https://iservice.lombardini.it/jsp/Template2/manuale.jsp?id=339&amp;parent=1136" TargetMode="External"/><Relationship Id="rId6745608c57b45ca13" Type="http://schemas.openxmlformats.org/officeDocument/2006/relationships/hyperlink" Target="https://iservice.lombardini.it/jsp/Template2/manuale.jsp?id=339&amp;parent=1136" TargetMode="External"/><Relationship Id="rId8759608c57b4a0391" Type="http://schemas.openxmlformats.org/officeDocument/2006/relationships/hyperlink" Target="https://iservice.lombardini.it/jsp/Template2/manuale.jsp?id=339&amp;parent=1136" TargetMode="External"/><Relationship Id="rId7782608c57b4ee920" Type="http://schemas.openxmlformats.org/officeDocument/2006/relationships/hyperlink" Target="https://iservice.lombardini.it/jsp/Template2/manuale.jsp?id=339&amp;parent=1136" TargetMode="External"/><Relationship Id="rId1193608c57b6250b2" Type="http://schemas.openxmlformats.org/officeDocument/2006/relationships/hyperlink" Target="https://iservice.lombardini.it/jsp/Template2/manuale.jsp?id=339&amp;parent=1136" TargetMode="External"/><Relationship Id="rId4648608c57b691c7c" Type="http://schemas.openxmlformats.org/officeDocument/2006/relationships/hyperlink" Target="https://iservice.lombardini.it/jsp/Template2/manuale.jsp?id=283&amp;parent=1136" TargetMode="External"/><Relationship Id="rId5268608c57b694f84" Type="http://schemas.openxmlformats.org/officeDocument/2006/relationships/hyperlink" Target="https://iservice.lombardini.it/jsp/Template2/manuale.jsp?id=268&amp;parent=1136" TargetMode="External"/><Relationship Id="rId9902608c57b6b0bd3" Type="http://schemas.openxmlformats.org/officeDocument/2006/relationships/hyperlink" Target="https://iservice.lombardini.it/jsp/Template2/manuale.jsp?id=341&amp;parent=1136" TargetMode="External"/><Relationship Id="rId3146608c57b6d7e9f" Type="http://schemas.openxmlformats.org/officeDocument/2006/relationships/hyperlink" Target="https://iservice.lombardini.it/jsp/Template2/manuale.jsp?id=283&amp;parent=1136" TargetMode="External"/><Relationship Id="rId6574608c57b71d8d2" Type="http://schemas.openxmlformats.org/officeDocument/2006/relationships/hyperlink" Target="https://iservice.lombardini.it/jsp/Template2/manuale.jsp?id=281&amp;parent=1136" TargetMode="External"/><Relationship Id="rId8813608c57b79573c" Type="http://schemas.openxmlformats.org/officeDocument/2006/relationships/hyperlink" Target="https://iservice.lombardini.it/jsp/Template2/manuale.jsp?id=283&amp;parent=1136" TargetMode="External"/><Relationship Id="rId9558608c57b845570" Type="http://schemas.openxmlformats.org/officeDocument/2006/relationships/hyperlink" Target="https://iservice.lombardini.it/jsp/Template2/manuale.jsp?id=283&amp;parent=1136" TargetMode="External"/><Relationship Id="rId6910608c57b8ab613" Type="http://schemas.openxmlformats.org/officeDocument/2006/relationships/hyperlink" Target="https://iservice.lombardini.it/jsp/Template2/manuale.jsp?id=198&amp;parent=1000" TargetMode="External"/><Relationship Id="rId2532608c57b95ab1e" Type="http://schemas.openxmlformats.org/officeDocument/2006/relationships/hyperlink" Target="https://iservice.lombardini.it/jsp/Template2/manuale.jsp?id=198&amp;parent=1000" TargetMode="External"/><Relationship Id="rId1475608c57b95cd1f" Type="http://schemas.openxmlformats.org/officeDocument/2006/relationships/hyperlink" Target="https://iservice.lombardini.it/jsp/Template2/manuale.jsp?id=178&amp;parent=1000" TargetMode="External"/><Relationship Id="rId1747608c57b95cd72" Type="http://schemas.openxmlformats.org/officeDocument/2006/relationships/hyperlink" Target="https://iservice.lombardini.it/jsp/Template2/manuale.jsp?id=178&amp;parent=1000" TargetMode="External"/><Relationship Id="rId9639608c57ba1da1c" Type="http://schemas.openxmlformats.org/officeDocument/2006/relationships/hyperlink" Target="https://iservice.lombardini.it/jsp/Template2/manuale.jsp?id=283&amp;parent=1136" TargetMode="External"/><Relationship Id="rId2816608c57babb735" Type="http://schemas.openxmlformats.org/officeDocument/2006/relationships/hyperlink" Target="https://iservice.lombardini.it/jsp/Template2/manuale.jsp?id=283&amp;parent=1136" TargetMode="External"/><Relationship Id="rId8376608c57bbc46a7" Type="http://schemas.openxmlformats.org/officeDocument/2006/relationships/hyperlink" Target="https://iservice.lombardini.it/jsp/Template2/manuale.jsp?id=283&amp;parent=1136" TargetMode="External"/><Relationship Id="rId7861608c57bc62cec" Type="http://schemas.openxmlformats.org/officeDocument/2006/relationships/hyperlink" Target="https://iservice.lombardini.it/jsp/Template2/manuale.jsp?id=339&amp;parent=1136" TargetMode="External"/><Relationship Id="rId5125608c57bd5a5db" Type="http://schemas.openxmlformats.org/officeDocument/2006/relationships/hyperlink" Target="https://iservice.lombardini.it/jsp/Template2/manuale.jsp?id=344&amp;parent=1136" TargetMode="External"/><Relationship Id="rId1024608c57bd5a5fa" Type="http://schemas.openxmlformats.org/officeDocument/2006/relationships/hyperlink" Target="https://iservice.lombardini.it/jsp/Template2/manuale.jsp?id=345&amp;parent=1136" TargetMode="External"/><Relationship Id="rId9243608c57bd5a619" Type="http://schemas.openxmlformats.org/officeDocument/2006/relationships/hyperlink" Target="https://iservice.lombardini.it/jsp/Template2/manuale.jsp?id=346&amp;parent=1136" TargetMode="External"/><Relationship Id="rId3931608c57bd8ba1a" Type="http://schemas.openxmlformats.org/officeDocument/2006/relationships/hyperlink" Target="https://iservice.lombardini.it/jsp/Template2/manuale.jsp?id=283&amp;parent=1136" TargetMode="External"/><Relationship Id="rId5390608c57bd8f81f" Type="http://schemas.openxmlformats.org/officeDocument/2006/relationships/hyperlink" Target="https://iservice.lombardini.it/jsp/Template2/manuale.jsp?id=290&amp;parent=1136" TargetMode="External"/><Relationship Id="rId8353608c57be55231" Type="http://schemas.openxmlformats.org/officeDocument/2006/relationships/hyperlink" Target="https://iservice.lombardini.it/jsp/Template2/manuale.jsp?id=339&amp;parent=1136" TargetMode="External"/><Relationship Id="rId8863608c57be5528c" Type="http://schemas.openxmlformats.org/officeDocument/2006/relationships/hyperlink" Target="https://iservice.lombardini.it/jsp/Template2/manuale.jsp?id=339&amp;parent=1136" TargetMode="External"/><Relationship Id="rId7683608c57be6a055" Type="http://schemas.openxmlformats.org/officeDocument/2006/relationships/hyperlink" Target="https://iservice.lombardini.it/jsp/Template2/manuale.jsp?id=339&amp;parent=1000" TargetMode="External"/><Relationship Id="rId3879608c57be83ef6" Type="http://schemas.openxmlformats.org/officeDocument/2006/relationships/hyperlink" Target="https://iservice.lombardini.it/jsp/Template2/manuale.jsp?id=339&amp;parent=1136" TargetMode="External"/><Relationship Id="rId4358608c57beac761" Type="http://schemas.openxmlformats.org/officeDocument/2006/relationships/hyperlink" Target="https://iservice.lombardini.it/jsp/Template2/manuale.jsp?id=339&amp;parent=1136" TargetMode="External"/><Relationship Id="rId1297608c57beaca67" Type="http://schemas.openxmlformats.org/officeDocument/2006/relationships/hyperlink" Target="https://iservice.lombardini.it/jsp/Template2/manuale.jsp?id=321&amp;parent=1136" TargetMode="External"/><Relationship Id="rId5322608c57bee76d6" Type="http://schemas.openxmlformats.org/officeDocument/2006/relationships/hyperlink" Target="https://iservice.lombardini.it/jsp/Template2/manuale.jsp?id=283&amp;parent=1136" TargetMode="External"/><Relationship Id="rId9334608c57bf29e9a" Type="http://schemas.openxmlformats.org/officeDocument/2006/relationships/hyperlink" Target="https://iservice.lombardini.it/jsp/Template2/manuale.jsp?id=290&amp;parent=1136" TargetMode="External"/><Relationship Id="rId9313608c57bf3c940" Type="http://schemas.openxmlformats.org/officeDocument/2006/relationships/hyperlink" Target="https://iservice.lombardini.it/jsp/Template2/manuale.jsp?id=283&amp;parent=1136" TargetMode="External"/><Relationship Id="rId2305608c57c0138d6" Type="http://schemas.openxmlformats.org/officeDocument/2006/relationships/hyperlink" Target="https://iservice.lombardini.it/jsp/Template2/manuale.jsp?id=283&amp;parent=1136" TargetMode="External"/><Relationship Id="rId9812608c57c08d71b" Type="http://schemas.openxmlformats.org/officeDocument/2006/relationships/hyperlink" Target="https://iservice.lombardini.it/jsp/Template2/manuale.jsp?id=283&amp;parent=1136" TargetMode="External"/><Relationship Id="rId3725608c57c0d18ef" Type="http://schemas.openxmlformats.org/officeDocument/2006/relationships/hyperlink" Target="https://iservice.lombardini.it/jsp/Template2/manuale.jsp?id=283&amp;parent=1136" TargetMode="External"/><Relationship Id="rId5787608c57c233b5d" Type="http://schemas.openxmlformats.org/officeDocument/2006/relationships/hyperlink" Target="https://iservice.lombardini.it/jsp/Template2/manuale.jsp?id=306&amp;parent=1136" TargetMode="External"/><Relationship Id="rId4830608c57c233bec" Type="http://schemas.openxmlformats.org/officeDocument/2006/relationships/hyperlink" Target="https://iservice.lombardini.it/jsp/Template2/manuale.jsp?id=306&amp;parent=1136" TargetMode="External"/><Relationship Id="rId3877608c57c24b121" Type="http://schemas.openxmlformats.org/officeDocument/2006/relationships/hyperlink" Target="https://iservice.lombardini.it/jsp/Template2/manuale.jsp?id=290&amp;parent=1136" TargetMode="External"/><Relationship Id="rId3547608c57c2690d8" Type="http://schemas.openxmlformats.org/officeDocument/2006/relationships/hyperlink" Target="https://iservice.lombardini.it/jsp/Template2/manuale.jsp?id=339&amp;parent=1136" TargetMode="External"/><Relationship Id="rId6002608c57c31a568" Type="http://schemas.openxmlformats.org/officeDocument/2006/relationships/hyperlink" Target="https://iservice.lombardini.it/jsp/Template2/manuale.jsp?id=322&amp;parent=1136" TargetMode="External"/><Relationship Id="rId1127608c57c34bc8c" Type="http://schemas.openxmlformats.org/officeDocument/2006/relationships/hyperlink" Target="https://iservice.lombardini.it/jsp/Template2/manuale.jsp?id=283&amp;parent=1136" TargetMode="External"/><Relationship Id="rId4634608c57c3758be" Type="http://schemas.openxmlformats.org/officeDocument/2006/relationships/hyperlink" Target="https://iservice.lombardini.it/jsp/Template2/manuale.jsp?id=283&amp;parent=1136" TargetMode="External"/><Relationship Id="rId6917608c57c3b4b54" Type="http://schemas.openxmlformats.org/officeDocument/2006/relationships/hyperlink" Target="https://iservice.lombardini.it/jsp/Template2/manuale.jsp?id=283&amp;parent=1136" TargetMode="External"/><Relationship Id="rId9177608c57c61355d" Type="http://schemas.openxmlformats.org/officeDocument/2006/relationships/hyperlink" Target="https://iservice.lombardini.it/jsp/Template2/manuale.jsp?id=259&amp;parent=1181" TargetMode="External"/><Relationship Id="rId8839608c57c613583" Type="http://schemas.openxmlformats.org/officeDocument/2006/relationships/hyperlink" Target="https://iservice.lombardini.it/jsp/Template2/manuale.jsp?id=260&amp;parent=1181" TargetMode="External"/><Relationship Id="rId4287608c57c61359c" Type="http://schemas.openxmlformats.org/officeDocument/2006/relationships/hyperlink" Target="https://iservice.lombardini.it/jsp/Template2/manuale.jsp?id=260&amp;parent=1181" TargetMode="External"/><Relationship Id="rId2680608c57885f8a7" Type="http://schemas.openxmlformats.org/officeDocument/2006/relationships/image" Target="media/imgrId2680608c57885f8a7.jpg"/><Relationship Id="rId8898608c57887e6f6" Type="http://schemas.openxmlformats.org/officeDocument/2006/relationships/image" Target="media/imgrId8898608c57887e6f6.jpg"/><Relationship Id="rId9968608c57889992c" Type="http://schemas.openxmlformats.org/officeDocument/2006/relationships/image" Target="media/imgrId9968608c57889992c.jpg"/><Relationship Id="rId6458608c5788b2fdb" Type="http://schemas.openxmlformats.org/officeDocument/2006/relationships/image" Target="media/imgrId6458608c5788b2fdb.jpg"/><Relationship Id="rId6273608c5788c5051" Type="http://schemas.openxmlformats.org/officeDocument/2006/relationships/image" Target="media/imgrId6273608c5788c5051.gif"/><Relationship Id="rId4170608c5788d54ef" Type="http://schemas.openxmlformats.org/officeDocument/2006/relationships/image" Target="media/imgrId4170608c5788d54ef.gif"/><Relationship Id="rId2957608c5788e43c2" Type="http://schemas.openxmlformats.org/officeDocument/2006/relationships/image" Target="media/imgrId2957608c5788e43c2.gif"/><Relationship Id="rId1062608c5788f0aab" Type="http://schemas.openxmlformats.org/officeDocument/2006/relationships/image" Target="media/imgrId1062608c5788f0aab.gif"/><Relationship Id="rId2341608c578914a34" Type="http://schemas.openxmlformats.org/officeDocument/2006/relationships/image" Target="media/imgrId2341608c578914a34.jpg"/><Relationship Id="rId6347608c57892a94b" Type="http://schemas.openxmlformats.org/officeDocument/2006/relationships/image" Target="media/imgrId6347608c57892a94b.jpg"/><Relationship Id="rId4950608c578945ac3" Type="http://schemas.openxmlformats.org/officeDocument/2006/relationships/image" Target="media/imgrId4950608c578945ac3.jpg"/><Relationship Id="rId8714608c578982a93" Type="http://schemas.openxmlformats.org/officeDocument/2006/relationships/image" Target="media/imgrId8714608c578982a93.jpg"/><Relationship Id="rId9117608c5789c1a74" Type="http://schemas.openxmlformats.org/officeDocument/2006/relationships/image" Target="media/imgrId9117608c5789c1a74.jpg"/><Relationship Id="rId7541608c5789e2330" Type="http://schemas.openxmlformats.org/officeDocument/2006/relationships/image" Target="media/imgrId7541608c5789e2330.jpg"/><Relationship Id="rId9757608c578a09655" Type="http://schemas.openxmlformats.org/officeDocument/2006/relationships/image" Target="media/imgrId9757608c578a09655.jpg"/><Relationship Id="rId9373608c578a541c9" Type="http://schemas.openxmlformats.org/officeDocument/2006/relationships/image" Target="media/imgrId9373608c578a541c9.jpg"/><Relationship Id="rId1749608c578a681d4" Type="http://schemas.openxmlformats.org/officeDocument/2006/relationships/image" Target="media/imgrId1749608c578a681d4.jpg"/><Relationship Id="rId8217608c578a75035" Type="http://schemas.openxmlformats.org/officeDocument/2006/relationships/image" Target="media/imgrId8217608c578a75035.jpg"/><Relationship Id="rId5217608c578a855fb" Type="http://schemas.openxmlformats.org/officeDocument/2006/relationships/image" Target="media/imgrId5217608c578a855fb.jpg"/><Relationship Id="rId4472608c578a95e42" Type="http://schemas.openxmlformats.org/officeDocument/2006/relationships/image" Target="media/imgrId4472608c578a95e42.jpg"/><Relationship Id="rId7302608c578aaa500" Type="http://schemas.openxmlformats.org/officeDocument/2006/relationships/image" Target="media/imgrId7302608c578aaa500.png"/><Relationship Id="rId2212608c578abfef1" Type="http://schemas.openxmlformats.org/officeDocument/2006/relationships/image" Target="media/imgrId2212608c578abfef1.jpg"/><Relationship Id="rId8605608c578adb4c6" Type="http://schemas.openxmlformats.org/officeDocument/2006/relationships/image" Target="media/imgrId8605608c578adb4c6.jpg"/><Relationship Id="rId7016608c578b02ef8" Type="http://schemas.openxmlformats.org/officeDocument/2006/relationships/image" Target="media/imgrId7016608c578b02ef8.jpg"/><Relationship Id="rId1978608c578b1e0c0" Type="http://schemas.openxmlformats.org/officeDocument/2006/relationships/image" Target="media/imgrId1978608c578b1e0c0.jpg"/><Relationship Id="rId9245608c578b396d9" Type="http://schemas.openxmlformats.org/officeDocument/2006/relationships/image" Target="media/imgrId9245608c578b396d9.jpg"/><Relationship Id="rId5238608c578b4e1f9" Type="http://schemas.openxmlformats.org/officeDocument/2006/relationships/image" Target="media/imgrId5238608c578b4e1f9.jpg"/><Relationship Id="rId6736608c578b64e90" Type="http://schemas.openxmlformats.org/officeDocument/2006/relationships/image" Target="media/imgrId6736608c578b64e90.jpg"/><Relationship Id="rId9443608c578b832ed" Type="http://schemas.openxmlformats.org/officeDocument/2006/relationships/image" Target="media/imgrId9443608c578b832ed.jpg"/><Relationship Id="rId6088608c578b9e8d9" Type="http://schemas.openxmlformats.org/officeDocument/2006/relationships/image" Target="media/imgrId6088608c578b9e8d9.jpg"/><Relationship Id="rId5430608c578bb09c7" Type="http://schemas.openxmlformats.org/officeDocument/2006/relationships/image" Target="media/imgrId5430608c578bb09c7.jpg"/><Relationship Id="rId5800608c578bca586" Type="http://schemas.openxmlformats.org/officeDocument/2006/relationships/image" Target="media/imgrId5800608c578bca586.jpg"/><Relationship Id="rId8525608c578be6e34" Type="http://schemas.openxmlformats.org/officeDocument/2006/relationships/image" Target="media/imgrId8525608c578be6e34.jpg"/><Relationship Id="rId3759608c578c1cd56" Type="http://schemas.openxmlformats.org/officeDocument/2006/relationships/image" Target="media/imgrId3759608c578c1cd56.jpg"/><Relationship Id="rId6957608c578c3eb29" Type="http://schemas.openxmlformats.org/officeDocument/2006/relationships/image" Target="media/imgrId6957608c578c3eb29.jpg"/><Relationship Id="rId4506608c578c80aa2" Type="http://schemas.openxmlformats.org/officeDocument/2006/relationships/image" Target="media/imgrId4506608c578c80aa2.jpg"/><Relationship Id="rId7728608c578ca4722" Type="http://schemas.openxmlformats.org/officeDocument/2006/relationships/image" Target="media/imgrId7728608c578ca4722.jpg"/><Relationship Id="rId4000608c578cc4a1d" Type="http://schemas.openxmlformats.org/officeDocument/2006/relationships/image" Target="media/imgrId4000608c578cc4a1d.jpg"/><Relationship Id="rId5523608c578ce4d05" Type="http://schemas.openxmlformats.org/officeDocument/2006/relationships/image" Target="media/imgrId5523608c578ce4d05.jpg"/><Relationship Id="rId2287608c578d0e78a" Type="http://schemas.openxmlformats.org/officeDocument/2006/relationships/image" Target="media/imgrId2287608c578d0e78a.jpg"/><Relationship Id="rId3922608c578d39234" Type="http://schemas.openxmlformats.org/officeDocument/2006/relationships/image" Target="media/imgrId3922608c578d39234.jpg"/><Relationship Id="rId4203608c578d5707f" Type="http://schemas.openxmlformats.org/officeDocument/2006/relationships/image" Target="media/imgrId4203608c578d5707f.jpg"/><Relationship Id="rId3016608c578d73bcc" Type="http://schemas.openxmlformats.org/officeDocument/2006/relationships/image" Target="media/imgrId3016608c578d73bcc.jpg"/><Relationship Id="rId9505608c578d8d691" Type="http://schemas.openxmlformats.org/officeDocument/2006/relationships/image" Target="media/imgrId9505608c578d8d691.jpg"/><Relationship Id="rId4030608c578da0cd8" Type="http://schemas.openxmlformats.org/officeDocument/2006/relationships/image" Target="media/imgrId4030608c578da0cd8.jpg"/><Relationship Id="rId6069608c578db654d" Type="http://schemas.openxmlformats.org/officeDocument/2006/relationships/image" Target="media/imgrId6069608c578db654d.jpg"/><Relationship Id="rId3363608c578dd1c90" Type="http://schemas.openxmlformats.org/officeDocument/2006/relationships/image" Target="media/imgrId3363608c578dd1c90.jpg"/><Relationship Id="rId9581608c578de9699" Type="http://schemas.openxmlformats.org/officeDocument/2006/relationships/image" Target="media/imgrId9581608c578de9699.jpg"/><Relationship Id="rId9981608c578e1c80b" Type="http://schemas.openxmlformats.org/officeDocument/2006/relationships/image" Target="media/imgrId9981608c578e1c80b.jpg"/><Relationship Id="rId9184608c578e46b82" Type="http://schemas.openxmlformats.org/officeDocument/2006/relationships/image" Target="media/imgrId9184608c578e46b82.jpg"/><Relationship Id="rId7070608c578e648d0" Type="http://schemas.openxmlformats.org/officeDocument/2006/relationships/image" Target="media/imgrId7070608c578e648d0.jpg"/><Relationship Id="rId7738608c578e82a33" Type="http://schemas.openxmlformats.org/officeDocument/2006/relationships/image" Target="media/imgrId7738608c578e82a33.jpg"/><Relationship Id="rId3285608c578e9c5bd" Type="http://schemas.openxmlformats.org/officeDocument/2006/relationships/image" Target="media/imgrId3285608c578e9c5bd.jpg"/><Relationship Id="rId2104608c578eb9391" Type="http://schemas.openxmlformats.org/officeDocument/2006/relationships/image" Target="media/imgrId2104608c578eb9391.jpg"/><Relationship Id="rId5171608c578ed8786" Type="http://schemas.openxmlformats.org/officeDocument/2006/relationships/image" Target="media/imgrId5171608c578ed8786.jpg"/><Relationship Id="rId7432608c578f02a3f" Type="http://schemas.openxmlformats.org/officeDocument/2006/relationships/image" Target="media/imgrId7432608c578f02a3f.jpg"/><Relationship Id="rId1305608c578f23d43" Type="http://schemas.openxmlformats.org/officeDocument/2006/relationships/image" Target="media/imgrId1305608c578f23d43.jpg"/><Relationship Id="rId4479608c578f3c446" Type="http://schemas.openxmlformats.org/officeDocument/2006/relationships/image" Target="media/imgrId4479608c578f3c446.png"/><Relationship Id="rId6655608c578f54feb" Type="http://schemas.openxmlformats.org/officeDocument/2006/relationships/image" Target="media/imgrId6655608c578f54feb.jpg"/><Relationship Id="rId1068608c578f741c6" Type="http://schemas.openxmlformats.org/officeDocument/2006/relationships/image" Target="media/imgrId1068608c578f741c6.jpg"/><Relationship Id="rId8733608c578f8f733" Type="http://schemas.openxmlformats.org/officeDocument/2006/relationships/image" Target="media/imgrId8733608c578f8f733.jpg"/><Relationship Id="rId3224608c578fa45ca" Type="http://schemas.openxmlformats.org/officeDocument/2006/relationships/image" Target="media/imgrId3224608c578fa45ca.jpg"/><Relationship Id="rId1981608c578fc570b" Type="http://schemas.openxmlformats.org/officeDocument/2006/relationships/image" Target="media/imgrId1981608c578fc570b.jpg"/><Relationship Id="rId6093608c578fde3b5" Type="http://schemas.openxmlformats.org/officeDocument/2006/relationships/image" Target="media/imgrId6093608c578fde3b5.jpg"/><Relationship Id="rId8725608c579002e58" Type="http://schemas.openxmlformats.org/officeDocument/2006/relationships/image" Target="media/imgrId8725608c579002e58.jpg"/><Relationship Id="rId8441608c5790172d8" Type="http://schemas.openxmlformats.org/officeDocument/2006/relationships/image" Target="media/imgrId8441608c5790172d8.jpg"/><Relationship Id="rId6206608c57902d592" Type="http://schemas.openxmlformats.org/officeDocument/2006/relationships/image" Target="media/imgrId6206608c57902d592.jpg"/><Relationship Id="rId7029608c579043a1d" Type="http://schemas.openxmlformats.org/officeDocument/2006/relationships/image" Target="media/imgrId7029608c579043a1d.jpg"/><Relationship Id="rId5108608c57905f121" Type="http://schemas.openxmlformats.org/officeDocument/2006/relationships/image" Target="media/imgrId5108608c57905f121.jpg"/><Relationship Id="rId5514608c57907d0f2" Type="http://schemas.openxmlformats.org/officeDocument/2006/relationships/image" Target="media/imgrId5514608c57907d0f2.jpg"/><Relationship Id="rId3279608c57909a54d" Type="http://schemas.openxmlformats.org/officeDocument/2006/relationships/image" Target="media/imgrId3279608c57909a54d.jpg"/><Relationship Id="rId3718608c5790b583e" Type="http://schemas.openxmlformats.org/officeDocument/2006/relationships/image" Target="media/imgrId3718608c5790b583e.jpg"/><Relationship Id="rId8299608c5790d1667" Type="http://schemas.openxmlformats.org/officeDocument/2006/relationships/image" Target="media/imgrId8299608c5790d1667.jpg"/><Relationship Id="rId7941608c5790e4e02" Type="http://schemas.openxmlformats.org/officeDocument/2006/relationships/image" Target="media/imgrId7941608c5790e4e02.jpg"/><Relationship Id="rId9944608c579105a7d" Type="http://schemas.openxmlformats.org/officeDocument/2006/relationships/image" Target="media/imgrId9944608c579105a7d.jpg"/><Relationship Id="rId1623608c57911a7dd" Type="http://schemas.openxmlformats.org/officeDocument/2006/relationships/image" Target="media/imgrId1623608c57911a7dd.png"/><Relationship Id="rId9928608c579134323" Type="http://schemas.openxmlformats.org/officeDocument/2006/relationships/image" Target="media/imgrId9928608c579134323.jpg"/><Relationship Id="rId8842608c579146d4a" Type="http://schemas.openxmlformats.org/officeDocument/2006/relationships/image" Target="media/imgrId8842608c579146d4a.jpg"/><Relationship Id="rId7436608c57915f612" Type="http://schemas.openxmlformats.org/officeDocument/2006/relationships/image" Target="media/imgrId7436608c57915f612.jpg"/><Relationship Id="rId4849608c57917a8be" Type="http://schemas.openxmlformats.org/officeDocument/2006/relationships/image" Target="media/imgrId4849608c57917a8be.jpg"/><Relationship Id="rId3196608c5791909a5" Type="http://schemas.openxmlformats.org/officeDocument/2006/relationships/image" Target="media/imgrId3196608c5791909a5.jpg"/><Relationship Id="rId3162608c5791ae2b3" Type="http://schemas.openxmlformats.org/officeDocument/2006/relationships/image" Target="media/imgrId3162608c5791ae2b3.jpg"/><Relationship Id="rId5953608c5791c2998" Type="http://schemas.openxmlformats.org/officeDocument/2006/relationships/image" Target="media/imgrId5953608c5791c2998.jpg"/><Relationship Id="rId5597608c5791d5312" Type="http://schemas.openxmlformats.org/officeDocument/2006/relationships/image" Target="media/imgrId5597608c5791d5312.jpg"/><Relationship Id="rId8760608c5791f26bd" Type="http://schemas.openxmlformats.org/officeDocument/2006/relationships/image" Target="media/imgrId8760608c5791f26bd.jpg"/><Relationship Id="rId3275608c57920e195" Type="http://schemas.openxmlformats.org/officeDocument/2006/relationships/image" Target="media/imgrId3275608c57920e195.jpg"/><Relationship Id="rId7747608c57921dcac" Type="http://schemas.openxmlformats.org/officeDocument/2006/relationships/image" Target="media/imgrId7747608c57921dcac.jpg"/><Relationship Id="rId3519608c579231277" Type="http://schemas.openxmlformats.org/officeDocument/2006/relationships/image" Target="media/imgrId3519608c579231277.jpg"/><Relationship Id="rId6295608c579242d7d" Type="http://schemas.openxmlformats.org/officeDocument/2006/relationships/image" Target="media/imgrId6295608c579242d7d.jpg"/><Relationship Id="rId7754608c579253fe0" Type="http://schemas.openxmlformats.org/officeDocument/2006/relationships/image" Target="media/imgrId7754608c579253fe0.jpg"/><Relationship Id="rId5637608c57926b64c" Type="http://schemas.openxmlformats.org/officeDocument/2006/relationships/image" Target="media/imgrId5637608c57926b64c.png"/><Relationship Id="rId4739608c57927ec84" Type="http://schemas.openxmlformats.org/officeDocument/2006/relationships/image" Target="media/imgrId4739608c57927ec84.png"/><Relationship Id="rId4082608c579290589" Type="http://schemas.openxmlformats.org/officeDocument/2006/relationships/image" Target="media/imgrId4082608c579290589.png"/><Relationship Id="rId5234608c5792a8c19" Type="http://schemas.openxmlformats.org/officeDocument/2006/relationships/image" Target="media/imgrId5234608c5792a8c19.jpg"/><Relationship Id="rId5323608c5792b800b" Type="http://schemas.openxmlformats.org/officeDocument/2006/relationships/image" Target="media/imgrId5323608c5792b800b.jpg"/><Relationship Id="rId1210608c5792cbd24" Type="http://schemas.openxmlformats.org/officeDocument/2006/relationships/image" Target="media/imgrId1210608c5792cbd24.jpg"/><Relationship Id="rId5637608c5792dfdd6" Type="http://schemas.openxmlformats.org/officeDocument/2006/relationships/image" Target="media/imgrId5637608c5792dfdd6.jpg"/><Relationship Id="rId9946608c5792f1d66" Type="http://schemas.openxmlformats.org/officeDocument/2006/relationships/image" Target="media/imgrId9946608c5792f1d66.jpg"/><Relationship Id="rId9861608c57930f9b0" Type="http://schemas.openxmlformats.org/officeDocument/2006/relationships/image" Target="media/imgrId9861608c57930f9b0.jpg"/><Relationship Id="rId7580608c5793218ab" Type="http://schemas.openxmlformats.org/officeDocument/2006/relationships/image" Target="media/imgrId7580608c5793218ab.jpg"/><Relationship Id="rId7425608c579331737" Type="http://schemas.openxmlformats.org/officeDocument/2006/relationships/image" Target="media/imgrId7425608c579331737.jpg"/><Relationship Id="rId2528608c579341d9e" Type="http://schemas.openxmlformats.org/officeDocument/2006/relationships/image" Target="media/imgrId2528608c579341d9e.jpg"/><Relationship Id="rId7445608c5793541d9" Type="http://schemas.openxmlformats.org/officeDocument/2006/relationships/image" Target="media/imgrId7445608c5793541d9.jpg"/><Relationship Id="rId5036608c57936969d" Type="http://schemas.openxmlformats.org/officeDocument/2006/relationships/image" Target="media/imgrId5036608c57936969d.jpg"/><Relationship Id="rId7307608c579378034" Type="http://schemas.openxmlformats.org/officeDocument/2006/relationships/image" Target="media/imgrId7307608c579378034.jpg"/><Relationship Id="rId1576608c579384a44" Type="http://schemas.openxmlformats.org/officeDocument/2006/relationships/image" Target="media/imgrId1576608c579384a44.jpg"/><Relationship Id="rId1835608c57939247f" Type="http://schemas.openxmlformats.org/officeDocument/2006/relationships/image" Target="media/imgrId1835608c57939247f.jpg"/><Relationship Id="rId9313608c5793a4470" Type="http://schemas.openxmlformats.org/officeDocument/2006/relationships/image" Target="media/imgrId9313608c5793a4470.jpg"/><Relationship Id="rId8782608c5793b5835" Type="http://schemas.openxmlformats.org/officeDocument/2006/relationships/image" Target="media/imgrId8782608c5793b5835.jpg"/><Relationship Id="rId2011608c5793c6014" Type="http://schemas.openxmlformats.org/officeDocument/2006/relationships/image" Target="media/imgrId2011608c5793c6014.jpg"/><Relationship Id="rId3786608c5793d9a99" Type="http://schemas.openxmlformats.org/officeDocument/2006/relationships/image" Target="media/imgrId3786608c5793d9a99.jpg"/><Relationship Id="rId3739608c5793ec319" Type="http://schemas.openxmlformats.org/officeDocument/2006/relationships/image" Target="media/imgrId3739608c5793ec319.jpg"/><Relationship Id="rId5294608c57940c1e8" Type="http://schemas.openxmlformats.org/officeDocument/2006/relationships/image" Target="media/imgrId5294608c57940c1e8.jpg"/><Relationship Id="rId8575608c5794224af" Type="http://schemas.openxmlformats.org/officeDocument/2006/relationships/image" Target="media/imgrId8575608c5794224af.jpg"/><Relationship Id="rId9443608c579431755" Type="http://schemas.openxmlformats.org/officeDocument/2006/relationships/image" Target="media/imgrId9443608c579431755.jpg"/><Relationship Id="rId3960608c57944ab22" Type="http://schemas.openxmlformats.org/officeDocument/2006/relationships/image" Target="media/imgrId3960608c57944ab22.jpg"/><Relationship Id="rId6341608c5794592ba" Type="http://schemas.openxmlformats.org/officeDocument/2006/relationships/image" Target="media/imgrId6341608c5794592ba.jpg"/><Relationship Id="rId3852608c57946a24f" Type="http://schemas.openxmlformats.org/officeDocument/2006/relationships/image" Target="media/imgrId3852608c57946a24f.jpg"/><Relationship Id="rId6750608c57947988c" Type="http://schemas.openxmlformats.org/officeDocument/2006/relationships/image" Target="media/imgrId6750608c57947988c.jpg"/><Relationship Id="rId6065608c57948e2a8" Type="http://schemas.openxmlformats.org/officeDocument/2006/relationships/image" Target="media/imgrId6065608c57948e2a8.jpg"/><Relationship Id="rId7859608c5794a443b" Type="http://schemas.openxmlformats.org/officeDocument/2006/relationships/image" Target="media/imgrId7859608c5794a443b.png"/><Relationship Id="rId6614608c5794ba769" Type="http://schemas.openxmlformats.org/officeDocument/2006/relationships/image" Target="media/imgrId6614608c5794ba769.png"/><Relationship Id="rId7268608c5794d58a8" Type="http://schemas.openxmlformats.org/officeDocument/2006/relationships/image" Target="media/imgrId7268608c5794d58a8.png"/><Relationship Id="rId6713608c5794ef7f0" Type="http://schemas.openxmlformats.org/officeDocument/2006/relationships/image" Target="media/imgrId6713608c5794ef7f0.png"/><Relationship Id="rId1327608c57950e48b" Type="http://schemas.openxmlformats.org/officeDocument/2006/relationships/image" Target="media/imgrId1327608c57950e48b.jpg"/><Relationship Id="rId1552608c57951c638" Type="http://schemas.openxmlformats.org/officeDocument/2006/relationships/image" Target="media/imgrId1552608c57951c638.jpg"/><Relationship Id="rId7440608c579531b45" Type="http://schemas.openxmlformats.org/officeDocument/2006/relationships/image" Target="media/imgrId7440608c579531b45.png"/><Relationship Id="rId8992608c579543e34" Type="http://schemas.openxmlformats.org/officeDocument/2006/relationships/image" Target="media/imgrId8992608c579543e34.jpg"/><Relationship Id="rId3508608c579555939" Type="http://schemas.openxmlformats.org/officeDocument/2006/relationships/image" Target="media/imgrId3508608c579555939.jpg"/><Relationship Id="rId3720608c57956932f" Type="http://schemas.openxmlformats.org/officeDocument/2006/relationships/image" Target="media/imgrId3720608c57956932f.jpg"/><Relationship Id="rId3697608c579580bd3" Type="http://schemas.openxmlformats.org/officeDocument/2006/relationships/image" Target="media/imgrId3697608c579580bd3.jpg"/><Relationship Id="rId8409608c57959a381" Type="http://schemas.openxmlformats.org/officeDocument/2006/relationships/image" Target="media/imgrId8409608c57959a381.jpg"/><Relationship Id="rId8965608c5795ad624" Type="http://schemas.openxmlformats.org/officeDocument/2006/relationships/image" Target="media/imgrId8965608c5795ad624.jpg"/><Relationship Id="rId4173608c5795c5df0" Type="http://schemas.openxmlformats.org/officeDocument/2006/relationships/image" Target="media/imgrId4173608c5795c5df0.jpg"/><Relationship Id="rId2771608c5795dd5ae" Type="http://schemas.openxmlformats.org/officeDocument/2006/relationships/image" Target="media/imgrId2771608c5795dd5ae.jpg"/><Relationship Id="rId2398608c5795ef531" Type="http://schemas.openxmlformats.org/officeDocument/2006/relationships/image" Target="media/imgrId2398608c5795ef531.jpg"/><Relationship Id="rId6876608c579614b58" Type="http://schemas.openxmlformats.org/officeDocument/2006/relationships/image" Target="media/imgrId6876608c579614b58.jpg"/><Relationship Id="rId7518608c579628433" Type="http://schemas.openxmlformats.org/officeDocument/2006/relationships/image" Target="media/imgrId7518608c579628433.jpg"/><Relationship Id="rId5527608c57963fafe" Type="http://schemas.openxmlformats.org/officeDocument/2006/relationships/image" Target="media/imgrId5527608c57963fafe.jpg"/><Relationship Id="rId5169608c5796596f6" Type="http://schemas.openxmlformats.org/officeDocument/2006/relationships/image" Target="media/imgrId5169608c5796596f6.jpg"/><Relationship Id="rId7603608c5796770e3" Type="http://schemas.openxmlformats.org/officeDocument/2006/relationships/image" Target="media/imgrId7603608c5796770e3.jpg"/><Relationship Id="rId1633608c579687e4a" Type="http://schemas.openxmlformats.org/officeDocument/2006/relationships/image" Target="media/imgrId1633608c579687e4a.jpg"/><Relationship Id="rId6306608c5796a02e5" Type="http://schemas.openxmlformats.org/officeDocument/2006/relationships/image" Target="media/imgrId6306608c5796a02e5.jpg"/><Relationship Id="rId8765608c5796b7597" Type="http://schemas.openxmlformats.org/officeDocument/2006/relationships/image" Target="media/imgrId8765608c5796b7597.jpg"/><Relationship Id="rId9833608c5796d0dbf" Type="http://schemas.openxmlformats.org/officeDocument/2006/relationships/image" Target="media/imgrId9833608c5796d0dbf.jpg"/><Relationship Id="rId3017608c5796e112d" Type="http://schemas.openxmlformats.org/officeDocument/2006/relationships/image" Target="media/imgrId3017608c5796e112d.jpg"/><Relationship Id="rId1287608c5796f1436" Type="http://schemas.openxmlformats.org/officeDocument/2006/relationships/image" Target="media/imgrId1287608c5796f1436.jpg"/><Relationship Id="rId7525608c579712c4d" Type="http://schemas.openxmlformats.org/officeDocument/2006/relationships/image" Target="media/imgrId7525608c579712c4d.jpg"/><Relationship Id="rId8055608c5797272cd" Type="http://schemas.openxmlformats.org/officeDocument/2006/relationships/image" Target="media/imgrId8055608c5797272cd.png"/><Relationship Id="rId5610608c57973b460" Type="http://schemas.openxmlformats.org/officeDocument/2006/relationships/image" Target="media/imgrId5610608c57973b460.jpg"/><Relationship Id="rId4950608c5797515da" Type="http://schemas.openxmlformats.org/officeDocument/2006/relationships/image" Target="media/imgrId4950608c5797515da.jpg"/><Relationship Id="rId3180608c57976c15b" Type="http://schemas.openxmlformats.org/officeDocument/2006/relationships/image" Target="media/imgrId3180608c57976c15b.jpg"/><Relationship Id="rId2759608c57977f836" Type="http://schemas.openxmlformats.org/officeDocument/2006/relationships/image" Target="media/imgrId2759608c57977f836.jpg"/><Relationship Id="rId7597608c579794c86" Type="http://schemas.openxmlformats.org/officeDocument/2006/relationships/image" Target="media/imgrId7597608c579794c86.jpg"/><Relationship Id="rId2300608c5797b0961" Type="http://schemas.openxmlformats.org/officeDocument/2006/relationships/image" Target="media/imgrId2300608c5797b0961.jpg"/><Relationship Id="rId8953608c5797c3a52" Type="http://schemas.openxmlformats.org/officeDocument/2006/relationships/image" Target="media/imgrId8953608c5797c3a52.jpg"/><Relationship Id="rId6835608c5797db98e" Type="http://schemas.openxmlformats.org/officeDocument/2006/relationships/image" Target="media/imgrId6835608c5797db98e.jpg"/><Relationship Id="rId9684608c5797eb818" Type="http://schemas.openxmlformats.org/officeDocument/2006/relationships/image" Target="media/imgrId9684608c5797eb818.jpg"/><Relationship Id="rId9855608c579809353" Type="http://schemas.openxmlformats.org/officeDocument/2006/relationships/image" Target="media/imgrId9855608c579809353.jpg"/><Relationship Id="rId7375608c5798233b0" Type="http://schemas.openxmlformats.org/officeDocument/2006/relationships/image" Target="media/imgrId7375608c5798233b0.jpg"/><Relationship Id="rId8663608c579838af4" Type="http://schemas.openxmlformats.org/officeDocument/2006/relationships/image" Target="media/imgrId8663608c579838af4.jpg"/><Relationship Id="rId3692608c57985585e" Type="http://schemas.openxmlformats.org/officeDocument/2006/relationships/image" Target="media/imgrId3692608c57985585e.jpg"/><Relationship Id="rId6963608c57986a96e" Type="http://schemas.openxmlformats.org/officeDocument/2006/relationships/image" Target="media/imgrId6963608c57986a96e.jpg"/><Relationship Id="rId5773608c5798d9189" Type="http://schemas.openxmlformats.org/officeDocument/2006/relationships/image" Target="media/imgrId5773608c5798d9189.jpg"/><Relationship Id="rId3880608c5798f1b47" Type="http://schemas.openxmlformats.org/officeDocument/2006/relationships/image" Target="media/imgrId3880608c5798f1b47.jpg"/><Relationship Id="rId7747608c5799134d2" Type="http://schemas.openxmlformats.org/officeDocument/2006/relationships/image" Target="media/imgrId7747608c5799134d2.jpg"/><Relationship Id="rId7532608c579926382" Type="http://schemas.openxmlformats.org/officeDocument/2006/relationships/image" Target="media/imgrId7532608c579926382.jpg"/><Relationship Id="rId2216608c5799401b5" Type="http://schemas.openxmlformats.org/officeDocument/2006/relationships/image" Target="media/imgrId2216608c5799401b5.jpg"/><Relationship Id="rId7493608c579956af9" Type="http://schemas.openxmlformats.org/officeDocument/2006/relationships/image" Target="media/imgrId7493608c579956af9.jpg"/><Relationship Id="rId2558608c57996ab1d" Type="http://schemas.openxmlformats.org/officeDocument/2006/relationships/image" Target="media/imgrId2558608c57996ab1d.jpg"/><Relationship Id="rId4771608c57998d11f" Type="http://schemas.openxmlformats.org/officeDocument/2006/relationships/image" Target="media/imgrId4771608c57998d11f.jpg"/><Relationship Id="rId3301608c5799a9a39" Type="http://schemas.openxmlformats.org/officeDocument/2006/relationships/image" Target="media/imgrId3301608c5799a9a39.jpg"/><Relationship Id="rId7690608c5799bb0cf" Type="http://schemas.openxmlformats.org/officeDocument/2006/relationships/image" Target="media/imgrId7690608c5799bb0cf.jpg"/><Relationship Id="rId7000608c5799d49f8" Type="http://schemas.openxmlformats.org/officeDocument/2006/relationships/image" Target="media/imgrId7000608c5799d49f8.jpg"/><Relationship Id="rId5126608c5799ef1ee" Type="http://schemas.openxmlformats.org/officeDocument/2006/relationships/image" Target="media/imgrId5126608c5799ef1ee.jpg"/><Relationship Id="rId5474608c579a119b3" Type="http://schemas.openxmlformats.org/officeDocument/2006/relationships/image" Target="media/imgrId5474608c579a119b3.jpg"/><Relationship Id="rId9462608c579a25836" Type="http://schemas.openxmlformats.org/officeDocument/2006/relationships/image" Target="media/imgrId9462608c579a25836.jpg"/><Relationship Id="rId4135608c579a3a5eb" Type="http://schemas.openxmlformats.org/officeDocument/2006/relationships/image" Target="media/imgrId4135608c579a3a5eb.jpg"/><Relationship Id="rId9869608c579a51f99" Type="http://schemas.openxmlformats.org/officeDocument/2006/relationships/image" Target="media/imgrId9869608c579a51f99.jpg"/><Relationship Id="rId5877608c579a6a85c" Type="http://schemas.openxmlformats.org/officeDocument/2006/relationships/image" Target="media/imgrId5877608c579a6a85c.jpg"/><Relationship Id="rId7537608c579a7e3bc" Type="http://schemas.openxmlformats.org/officeDocument/2006/relationships/image" Target="media/imgrId7537608c579a7e3bc.jpg"/><Relationship Id="rId2726608c579a92ac3" Type="http://schemas.openxmlformats.org/officeDocument/2006/relationships/image" Target="media/imgrId2726608c579a92ac3.jpg"/><Relationship Id="rId4889608c579aa8c89" Type="http://schemas.openxmlformats.org/officeDocument/2006/relationships/image" Target="media/imgrId4889608c579aa8c89.jpg"/><Relationship Id="rId2971608c579ac13e0" Type="http://schemas.openxmlformats.org/officeDocument/2006/relationships/image" Target="media/imgrId2971608c579ac13e0.jpg"/><Relationship Id="rId6032608c579ad51bd" Type="http://schemas.openxmlformats.org/officeDocument/2006/relationships/image" Target="media/imgrId6032608c579ad51bd.jpg"/><Relationship Id="rId2844608c579aef461" Type="http://schemas.openxmlformats.org/officeDocument/2006/relationships/image" Target="media/imgrId2844608c579aef461.jpg"/><Relationship Id="rId5112608c579b0fca2" Type="http://schemas.openxmlformats.org/officeDocument/2006/relationships/image" Target="media/imgrId5112608c579b0fca2.jpg"/><Relationship Id="rId2026608c579b2ce73" Type="http://schemas.openxmlformats.org/officeDocument/2006/relationships/image" Target="media/imgrId2026608c579b2ce73.jpg"/><Relationship Id="rId5965608c579b3e9ab" Type="http://schemas.openxmlformats.org/officeDocument/2006/relationships/image" Target="media/imgrId5965608c579b3e9ab.jpg"/><Relationship Id="rId8076608c579b5a5f3" Type="http://schemas.openxmlformats.org/officeDocument/2006/relationships/image" Target="media/imgrId8076608c579b5a5f3.jpg"/><Relationship Id="rId8784608c579b6c690" Type="http://schemas.openxmlformats.org/officeDocument/2006/relationships/image" Target="media/imgrId8784608c579b6c690.jpg"/><Relationship Id="rId4309608c579b850ac" Type="http://schemas.openxmlformats.org/officeDocument/2006/relationships/image" Target="media/imgrId4309608c579b850ac.jpg"/><Relationship Id="rId7720608c579b93e63" Type="http://schemas.openxmlformats.org/officeDocument/2006/relationships/image" Target="media/imgrId7720608c579b93e63.jpg"/><Relationship Id="rId8366608c579baca29" Type="http://schemas.openxmlformats.org/officeDocument/2006/relationships/image" Target="media/imgrId8366608c579baca29.jpg"/><Relationship Id="rId4006608c579bbd9fc" Type="http://schemas.openxmlformats.org/officeDocument/2006/relationships/image" Target="media/imgrId4006608c579bbd9fc.jpg"/><Relationship Id="rId6434608c579bd42e6" Type="http://schemas.openxmlformats.org/officeDocument/2006/relationships/image" Target="media/imgrId6434608c579bd42e6.jpg"/><Relationship Id="rId3600608c579be7a36" Type="http://schemas.openxmlformats.org/officeDocument/2006/relationships/image" Target="media/imgrId3600608c579be7a36.jpg"/><Relationship Id="rId8879608c579c02c0d" Type="http://schemas.openxmlformats.org/officeDocument/2006/relationships/image" Target="media/imgrId8879608c579c02c0d.jpg"/><Relationship Id="rId7655608c579c12cc0" Type="http://schemas.openxmlformats.org/officeDocument/2006/relationships/image" Target="media/imgrId7655608c579c12cc0.jpg"/><Relationship Id="rId1075608c579c2363d" Type="http://schemas.openxmlformats.org/officeDocument/2006/relationships/image" Target="media/imgrId1075608c579c2363d.jpg"/><Relationship Id="rId2828608c579c37e82" Type="http://schemas.openxmlformats.org/officeDocument/2006/relationships/image" Target="media/imgrId2828608c579c37e82.jpg"/><Relationship Id="rId6371608c579c51567" Type="http://schemas.openxmlformats.org/officeDocument/2006/relationships/image" Target="media/imgrId6371608c579c51567.jpg"/><Relationship Id="rId8603608c579c65b7c" Type="http://schemas.openxmlformats.org/officeDocument/2006/relationships/image" Target="media/imgrId8603608c579c65b7c.png"/><Relationship Id="rId4863608c579c759fb" Type="http://schemas.openxmlformats.org/officeDocument/2006/relationships/image" Target="media/imgrId4863608c579c759fb.png"/><Relationship Id="rId6840608c579c85382" Type="http://schemas.openxmlformats.org/officeDocument/2006/relationships/image" Target="media/imgrId6840608c579c85382.jpg"/><Relationship Id="rId3047608c579c9cc1a" Type="http://schemas.openxmlformats.org/officeDocument/2006/relationships/image" Target="media/imgrId3047608c579c9cc1a.gif"/><Relationship Id="rId9106608c579cb0ed4" Type="http://schemas.openxmlformats.org/officeDocument/2006/relationships/image" Target="media/imgrId9106608c579cb0ed4.jpg"/><Relationship Id="rId6172608c579cc5105" Type="http://schemas.openxmlformats.org/officeDocument/2006/relationships/image" Target="media/imgrId6172608c579cc5105.jpg"/><Relationship Id="rId8978608c579cd605a" Type="http://schemas.openxmlformats.org/officeDocument/2006/relationships/image" Target="media/imgrId8978608c579cd605a.jpg"/><Relationship Id="rId7640608c579cf1eba" Type="http://schemas.openxmlformats.org/officeDocument/2006/relationships/image" Target="media/imgrId7640608c579cf1eba.jpg"/><Relationship Id="rId1008608c579d0ef92" Type="http://schemas.openxmlformats.org/officeDocument/2006/relationships/image" Target="media/imgrId1008608c579d0ef92.jpg"/><Relationship Id="rId5158608c579d1fd82" Type="http://schemas.openxmlformats.org/officeDocument/2006/relationships/image" Target="media/imgrId5158608c579d1fd82.gif"/><Relationship Id="rId6511608c579d3e50f" Type="http://schemas.openxmlformats.org/officeDocument/2006/relationships/image" Target="media/imgrId6511608c579d3e50f.jpg"/><Relationship Id="rId7914608c579d4eb25" Type="http://schemas.openxmlformats.org/officeDocument/2006/relationships/image" Target="media/imgrId7914608c579d4eb25.gif"/><Relationship Id="rId2536608c579d69bbc" Type="http://schemas.openxmlformats.org/officeDocument/2006/relationships/image" Target="media/imgrId2536608c579d69bbc.jpg"/><Relationship Id="rId8721608c579d7de13" Type="http://schemas.openxmlformats.org/officeDocument/2006/relationships/image" Target="media/imgrId8721608c579d7de13.gif"/><Relationship Id="rId8450608c579d914e5" Type="http://schemas.openxmlformats.org/officeDocument/2006/relationships/image" Target="media/imgrId8450608c579d914e5.jpg"/><Relationship Id="rId3712608c579dac21b" Type="http://schemas.openxmlformats.org/officeDocument/2006/relationships/image" Target="media/imgrId3712608c579dac21b.jpg"/><Relationship Id="rId1880608c579dc66a4" Type="http://schemas.openxmlformats.org/officeDocument/2006/relationships/image" Target="media/imgrId1880608c579dc66a4.jpg"/><Relationship Id="rId2118608c579dd97c0" Type="http://schemas.openxmlformats.org/officeDocument/2006/relationships/image" Target="media/imgrId2118608c579dd97c0.jpg"/><Relationship Id="rId6813608c579df25fe" Type="http://schemas.openxmlformats.org/officeDocument/2006/relationships/image" Target="media/imgrId6813608c579df25fe.jpg"/><Relationship Id="rId1760608c579e129e9" Type="http://schemas.openxmlformats.org/officeDocument/2006/relationships/image" Target="media/imgrId1760608c579e129e9.jpg"/><Relationship Id="rId8570608c579e2a093" Type="http://schemas.openxmlformats.org/officeDocument/2006/relationships/image" Target="media/imgrId8570608c579e2a093.jpg"/><Relationship Id="rId9875608c579e4ad9b" Type="http://schemas.openxmlformats.org/officeDocument/2006/relationships/image" Target="media/imgrId9875608c579e4ad9b.jpg"/><Relationship Id="rId8159608c579e5f05c" Type="http://schemas.openxmlformats.org/officeDocument/2006/relationships/image" Target="media/imgrId8159608c579e5f05c.gif"/><Relationship Id="rId8237608c579e76236" Type="http://schemas.openxmlformats.org/officeDocument/2006/relationships/image" Target="media/imgrId8237608c579e76236.jpg"/><Relationship Id="rId7739608c579e87311" Type="http://schemas.openxmlformats.org/officeDocument/2006/relationships/image" Target="media/imgrId7739608c579e87311.gif"/><Relationship Id="rId1273608c579ea140a" Type="http://schemas.openxmlformats.org/officeDocument/2006/relationships/image" Target="media/imgrId1273608c579ea140a.jpg"/><Relationship Id="rId9810608c579ebd699" Type="http://schemas.openxmlformats.org/officeDocument/2006/relationships/image" Target="media/imgrId9810608c579ebd699.jpg"/><Relationship Id="rId9066608c579ece1c5" Type="http://schemas.openxmlformats.org/officeDocument/2006/relationships/image" Target="media/imgrId9066608c579ece1c5.jpg"/><Relationship Id="rId8171608c579ee3766" Type="http://schemas.openxmlformats.org/officeDocument/2006/relationships/image" Target="media/imgrId8171608c579ee3766.jpg"/><Relationship Id="rId7469608c579f098c1" Type="http://schemas.openxmlformats.org/officeDocument/2006/relationships/image" Target="media/imgrId7469608c579f098c1.jpg"/><Relationship Id="rId5846608c579f1c45e" Type="http://schemas.openxmlformats.org/officeDocument/2006/relationships/image" Target="media/imgrId5846608c579f1c45e.jpg"/><Relationship Id="rId5376608c579f3ea55" Type="http://schemas.openxmlformats.org/officeDocument/2006/relationships/image" Target="media/imgrId5376608c579f3ea55.jpg"/><Relationship Id="rId2258608c579f5a43f" Type="http://schemas.openxmlformats.org/officeDocument/2006/relationships/image" Target="media/imgrId2258608c579f5a43f.jpg"/><Relationship Id="rId6071608c579f7809e" Type="http://schemas.openxmlformats.org/officeDocument/2006/relationships/image" Target="media/imgrId6071608c579f7809e.jpg"/><Relationship Id="rId9399608c579f87e5a" Type="http://schemas.openxmlformats.org/officeDocument/2006/relationships/image" Target="media/imgrId9399608c579f87e5a.jpg"/><Relationship Id="rId9871608c579fa2012" Type="http://schemas.openxmlformats.org/officeDocument/2006/relationships/image" Target="media/imgrId9871608c579fa2012.jpg"/><Relationship Id="rId7580608c579fba9eb" Type="http://schemas.openxmlformats.org/officeDocument/2006/relationships/image" Target="media/imgrId7580608c579fba9eb.jpg"/><Relationship Id="rId4369608c579fd493f" Type="http://schemas.openxmlformats.org/officeDocument/2006/relationships/image" Target="media/imgrId4369608c579fd493f.jpg"/><Relationship Id="rId6222608c579fed4c3" Type="http://schemas.openxmlformats.org/officeDocument/2006/relationships/image" Target="media/imgrId6222608c579fed4c3.jpg"/><Relationship Id="rId6132608c57a0090e5" Type="http://schemas.openxmlformats.org/officeDocument/2006/relationships/image" Target="media/imgrId6132608c57a0090e5.jpg"/><Relationship Id="rId7873608c57a01ff4b" Type="http://schemas.openxmlformats.org/officeDocument/2006/relationships/image" Target="media/imgrId7873608c57a01ff4b.jpg"/><Relationship Id="rId8087608c57a036f98" Type="http://schemas.openxmlformats.org/officeDocument/2006/relationships/image" Target="media/imgrId8087608c57a036f98.jpg"/><Relationship Id="rId4279608c57a04d9c8" Type="http://schemas.openxmlformats.org/officeDocument/2006/relationships/image" Target="media/imgrId4279608c57a04d9c8.jpg"/><Relationship Id="rId9877608c57a061a58" Type="http://schemas.openxmlformats.org/officeDocument/2006/relationships/image" Target="media/imgrId9877608c57a061a58.gif"/><Relationship Id="rId9063608c57a07a21f" Type="http://schemas.openxmlformats.org/officeDocument/2006/relationships/image" Target="media/imgrId9063608c57a07a21f.jpg"/><Relationship Id="rId1075608c57a09196d" Type="http://schemas.openxmlformats.org/officeDocument/2006/relationships/image" Target="media/imgrId1075608c57a09196d.jpg"/><Relationship Id="rId6746608c57a0af683" Type="http://schemas.openxmlformats.org/officeDocument/2006/relationships/image" Target="media/imgrId6746608c57a0af683.jpg"/><Relationship Id="rId1273608c57a0c49d2" Type="http://schemas.openxmlformats.org/officeDocument/2006/relationships/image" Target="media/imgrId1273608c57a0c49d2.jpg"/><Relationship Id="rId7780608c57a0d3ced" Type="http://schemas.openxmlformats.org/officeDocument/2006/relationships/image" Target="media/imgrId7780608c57a0d3ced.jpg"/><Relationship Id="rId6459608c57a0e8091" Type="http://schemas.openxmlformats.org/officeDocument/2006/relationships/image" Target="media/imgrId6459608c57a0e8091.jpg"/><Relationship Id="rId6817608c57a105293" Type="http://schemas.openxmlformats.org/officeDocument/2006/relationships/image" Target="media/imgrId6817608c57a105293.jpg"/><Relationship Id="rId7135608c57a11b555" Type="http://schemas.openxmlformats.org/officeDocument/2006/relationships/image" Target="media/imgrId7135608c57a11b555.jpg"/><Relationship Id="rId4991608c57a133d43" Type="http://schemas.openxmlformats.org/officeDocument/2006/relationships/image" Target="media/imgrId4991608c57a133d43.jpg"/><Relationship Id="rId1648608c57a1453bf" Type="http://schemas.openxmlformats.org/officeDocument/2006/relationships/image" Target="media/imgrId1648608c57a1453bf.gif"/><Relationship Id="rId8425608c57a15eeb2" Type="http://schemas.openxmlformats.org/officeDocument/2006/relationships/image" Target="media/imgrId8425608c57a15eeb2.jpg"/><Relationship Id="rId9578608c57a17b87e" Type="http://schemas.openxmlformats.org/officeDocument/2006/relationships/image" Target="media/imgrId9578608c57a17b87e.jpg"/><Relationship Id="rId6166608c57a18a873" Type="http://schemas.openxmlformats.org/officeDocument/2006/relationships/image" Target="media/imgrId6166608c57a18a873.jpg"/><Relationship Id="rId4285608c57a1a246f" Type="http://schemas.openxmlformats.org/officeDocument/2006/relationships/image" Target="media/imgrId4285608c57a1a246f.jpg"/><Relationship Id="rId8054608c57a1bb2f1" Type="http://schemas.openxmlformats.org/officeDocument/2006/relationships/image" Target="media/imgrId8054608c57a1bb2f1.jpg"/><Relationship Id="rId4205608c57a1d1fa6" Type="http://schemas.openxmlformats.org/officeDocument/2006/relationships/image" Target="media/imgrId4205608c57a1d1fa6.jpg"/><Relationship Id="rId2240608c57a1e46d1" Type="http://schemas.openxmlformats.org/officeDocument/2006/relationships/image" Target="media/imgrId2240608c57a1e46d1.gif"/><Relationship Id="rId1877608c57a20a607" Type="http://schemas.openxmlformats.org/officeDocument/2006/relationships/image" Target="media/imgrId1877608c57a20a607.jpg"/><Relationship Id="rId4044608c57a220e0c" Type="http://schemas.openxmlformats.org/officeDocument/2006/relationships/image" Target="media/imgrId4044608c57a220e0c.jpg"/><Relationship Id="rId9043608c57a22f30c" Type="http://schemas.openxmlformats.org/officeDocument/2006/relationships/image" Target="media/imgrId9043608c57a22f30c.jpg"/><Relationship Id="rId6220608c57a246b2e" Type="http://schemas.openxmlformats.org/officeDocument/2006/relationships/image" Target="media/imgrId6220608c57a246b2e.jpg"/><Relationship Id="rId9181608c57a2578da" Type="http://schemas.openxmlformats.org/officeDocument/2006/relationships/image" Target="media/imgrId9181608c57a2578da.gif"/><Relationship Id="rId8911608c57a26fd06" Type="http://schemas.openxmlformats.org/officeDocument/2006/relationships/image" Target="media/imgrId8911608c57a26fd06.jpg"/><Relationship Id="rId7516608c57a2813a9" Type="http://schemas.openxmlformats.org/officeDocument/2006/relationships/image" Target="media/imgrId7516608c57a2813a9.gif"/><Relationship Id="rId1629608c57a29e13e" Type="http://schemas.openxmlformats.org/officeDocument/2006/relationships/image" Target="media/imgrId1629608c57a29e13e.jpg"/><Relationship Id="rId6591608c57a2ade3a" Type="http://schemas.openxmlformats.org/officeDocument/2006/relationships/image" Target="media/imgrId6591608c57a2ade3a.gif"/><Relationship Id="rId9005608c57a2c460a" Type="http://schemas.openxmlformats.org/officeDocument/2006/relationships/image" Target="media/imgrId9005608c57a2c460a.jpg"/><Relationship Id="rId5285608c57a2da80b" Type="http://schemas.openxmlformats.org/officeDocument/2006/relationships/image" Target="media/imgrId5285608c57a2da80b.jpg"/><Relationship Id="rId2020608c57a303053" Type="http://schemas.openxmlformats.org/officeDocument/2006/relationships/image" Target="media/imgrId2020608c57a303053.jpg"/><Relationship Id="rId5599608c57a312463" Type="http://schemas.openxmlformats.org/officeDocument/2006/relationships/image" Target="media/imgrId5599608c57a312463.gif"/><Relationship Id="rId9282608c57a328239" Type="http://schemas.openxmlformats.org/officeDocument/2006/relationships/image" Target="media/imgrId9282608c57a328239.jpg"/><Relationship Id="rId8218608c57a341674" Type="http://schemas.openxmlformats.org/officeDocument/2006/relationships/image" Target="media/imgrId8218608c57a341674.jpg"/><Relationship Id="rId4856608c57a3543cc" Type="http://schemas.openxmlformats.org/officeDocument/2006/relationships/image" Target="media/imgrId4856608c57a3543cc.jpg"/><Relationship Id="rId3582608c57a36d939" Type="http://schemas.openxmlformats.org/officeDocument/2006/relationships/image" Target="media/imgrId3582608c57a36d939.jpg"/><Relationship Id="rId7808608c57a388f91" Type="http://schemas.openxmlformats.org/officeDocument/2006/relationships/image" Target="media/imgrId7808608c57a388f91.png"/><Relationship Id="rId5423608c57a3a6ed7" Type="http://schemas.openxmlformats.org/officeDocument/2006/relationships/image" Target="media/imgrId5423608c57a3a6ed7.png"/><Relationship Id="rId4087608c57a3c18d9" Type="http://schemas.openxmlformats.org/officeDocument/2006/relationships/image" Target="media/imgrId4087608c57a3c18d9.png"/><Relationship Id="rId2871608c57a3dd3bb" Type="http://schemas.openxmlformats.org/officeDocument/2006/relationships/image" Target="media/imgrId2871608c57a3dd3bb.jpg"/><Relationship Id="rId4537608c57a3f2605" Type="http://schemas.openxmlformats.org/officeDocument/2006/relationships/image" Target="media/imgrId4537608c57a3f2605.jpg"/><Relationship Id="rId5163608c57a4150f9" Type="http://schemas.openxmlformats.org/officeDocument/2006/relationships/image" Target="media/imgrId5163608c57a4150f9.jpg"/><Relationship Id="rId4363608c57a42eaf9" Type="http://schemas.openxmlformats.org/officeDocument/2006/relationships/image" Target="media/imgrId4363608c57a42eaf9.jpg"/><Relationship Id="rId9911608c57a44dc06" Type="http://schemas.openxmlformats.org/officeDocument/2006/relationships/image" Target="media/imgrId9911608c57a44dc06.jpg"/><Relationship Id="rId6563608c57a462e76" Type="http://schemas.openxmlformats.org/officeDocument/2006/relationships/image" Target="media/imgrId6563608c57a462e76.jpg"/><Relationship Id="rId1966608c57a477068" Type="http://schemas.openxmlformats.org/officeDocument/2006/relationships/image" Target="media/imgrId1966608c57a477068.gif"/><Relationship Id="rId6108608c57a48b843" Type="http://schemas.openxmlformats.org/officeDocument/2006/relationships/image" Target="media/imgrId6108608c57a48b843.jpg"/><Relationship Id="rId2164608c57a4a246e" Type="http://schemas.openxmlformats.org/officeDocument/2006/relationships/image" Target="media/imgrId2164608c57a4a246e.jpg"/><Relationship Id="rId6708608c57a4b21a1" Type="http://schemas.openxmlformats.org/officeDocument/2006/relationships/image" Target="media/imgrId6708608c57a4b21a1.gif"/><Relationship Id="rId7384608c57a4c9353" Type="http://schemas.openxmlformats.org/officeDocument/2006/relationships/image" Target="media/imgrId7384608c57a4c9353.jpg"/><Relationship Id="rId4848608c57a4da3f5" Type="http://schemas.openxmlformats.org/officeDocument/2006/relationships/image" Target="media/imgrId4848608c57a4da3f5.gif"/><Relationship Id="rId2652608c57a501189" Type="http://schemas.openxmlformats.org/officeDocument/2006/relationships/image" Target="media/imgrId2652608c57a501189.jpg"/><Relationship Id="rId4445608c57a51df4c" Type="http://schemas.openxmlformats.org/officeDocument/2006/relationships/image" Target="media/imgrId4445608c57a51df4c.jpg"/><Relationship Id="rId8495608c57a538ee6" Type="http://schemas.openxmlformats.org/officeDocument/2006/relationships/image" Target="media/imgrId8495608c57a538ee6.jpg"/><Relationship Id="rId4665608c57a548ead" Type="http://schemas.openxmlformats.org/officeDocument/2006/relationships/image" Target="media/imgrId4665608c57a548ead.jpg"/><Relationship Id="rId6394608c57a55e0d8" Type="http://schemas.openxmlformats.org/officeDocument/2006/relationships/image" Target="media/imgrId6394608c57a55e0d8.jpg"/><Relationship Id="rId5473608c57a5703e4" Type="http://schemas.openxmlformats.org/officeDocument/2006/relationships/image" Target="media/imgrId5473608c57a5703e4.jpg"/><Relationship Id="rId1935608c57a57f28a" Type="http://schemas.openxmlformats.org/officeDocument/2006/relationships/image" Target="media/imgrId1935608c57a57f28a.gif"/><Relationship Id="rId3936608c57a597739" Type="http://schemas.openxmlformats.org/officeDocument/2006/relationships/image" Target="media/imgrId3936608c57a597739.jpg"/><Relationship Id="rId6752608c57a5d9a95" Type="http://schemas.openxmlformats.org/officeDocument/2006/relationships/image" Target="media/imgrId6752608c57a5d9a95.jpg"/><Relationship Id="rId7821608c57a5efb44" Type="http://schemas.openxmlformats.org/officeDocument/2006/relationships/image" Target="media/imgrId7821608c57a5efb44.jpg"/><Relationship Id="rId4496608c57a6304f6" Type="http://schemas.openxmlformats.org/officeDocument/2006/relationships/image" Target="media/imgrId4496608c57a6304f6.jpg"/><Relationship Id="rId3414608c57a6464c4" Type="http://schemas.openxmlformats.org/officeDocument/2006/relationships/image" Target="media/imgrId3414608c57a6464c4.png"/><Relationship Id="rId9445608c57a654269" Type="http://schemas.openxmlformats.org/officeDocument/2006/relationships/image" Target="media/imgrId9445608c57a654269.png"/><Relationship Id="rId4433608c57a6651d4" Type="http://schemas.openxmlformats.org/officeDocument/2006/relationships/image" Target="media/imgrId4433608c57a6651d4.jpg"/><Relationship Id="rId2384608c57a67c2b7" Type="http://schemas.openxmlformats.org/officeDocument/2006/relationships/image" Target="media/imgrId2384608c57a67c2b7.jpg"/><Relationship Id="rId8783608c57a6b96fe" Type="http://schemas.openxmlformats.org/officeDocument/2006/relationships/image" Target="media/imgrId8783608c57a6b96fe.jpg"/><Relationship Id="rId8608608c57a6cbb9c" Type="http://schemas.openxmlformats.org/officeDocument/2006/relationships/image" Target="media/imgrId8608608c57a6cbb9c.jpg"/><Relationship Id="rId5430608c57a6e49db" Type="http://schemas.openxmlformats.org/officeDocument/2006/relationships/image" Target="media/imgrId5430608c57a6e49db.jpg"/><Relationship Id="rId8346608c57a7035f6" Type="http://schemas.openxmlformats.org/officeDocument/2006/relationships/image" Target="media/imgrId8346608c57a7035f6.jpg"/><Relationship Id="rId3086608c57a71e428" Type="http://schemas.openxmlformats.org/officeDocument/2006/relationships/image" Target="media/imgrId3086608c57a71e428.jpg"/><Relationship Id="rId9750608c57a730e6b" Type="http://schemas.openxmlformats.org/officeDocument/2006/relationships/image" Target="media/imgrId9750608c57a730e6b.jpg"/><Relationship Id="rId4942608c57a7456b3" Type="http://schemas.openxmlformats.org/officeDocument/2006/relationships/image" Target="media/imgrId4942608c57a7456b3.jpg"/><Relationship Id="rId6473608c57a75abe0" Type="http://schemas.openxmlformats.org/officeDocument/2006/relationships/image" Target="media/imgrId6473608c57a75abe0.jpg"/><Relationship Id="rId5744608c57a76f23c" Type="http://schemas.openxmlformats.org/officeDocument/2006/relationships/image" Target="media/imgrId5744608c57a76f23c.jpg"/><Relationship Id="rId4153608c57a787116" Type="http://schemas.openxmlformats.org/officeDocument/2006/relationships/image" Target="media/imgrId4153608c57a787116.jpg"/><Relationship Id="rId3816608c57a7a0aaf" Type="http://schemas.openxmlformats.org/officeDocument/2006/relationships/image" Target="media/imgrId3816608c57a7a0aaf.jpg"/><Relationship Id="rId4911608c57a7b12e7" Type="http://schemas.openxmlformats.org/officeDocument/2006/relationships/image" Target="media/imgrId4911608c57a7b12e7.jpg"/><Relationship Id="rId5738608c57a7c7b09" Type="http://schemas.openxmlformats.org/officeDocument/2006/relationships/image" Target="media/imgrId5738608c57a7c7b09.jpg"/><Relationship Id="rId3987608c57a7d8636" Type="http://schemas.openxmlformats.org/officeDocument/2006/relationships/image" Target="media/imgrId3987608c57a7d8636.jpg"/><Relationship Id="rId2235608c57a7ec5f9" Type="http://schemas.openxmlformats.org/officeDocument/2006/relationships/image" Target="media/imgrId2235608c57a7ec5f9.jpg"/><Relationship Id="rId9910608c57a80b2ce" Type="http://schemas.openxmlformats.org/officeDocument/2006/relationships/image" Target="media/imgrId9910608c57a80b2ce.jpg"/><Relationship Id="rId2927608c57a81f666" Type="http://schemas.openxmlformats.org/officeDocument/2006/relationships/image" Target="media/imgrId2927608c57a81f666.jpg"/><Relationship Id="rId3832608c57a8318ee" Type="http://schemas.openxmlformats.org/officeDocument/2006/relationships/image" Target="media/imgrId3832608c57a8318ee.jpg"/><Relationship Id="rId4945608c57a842bd3" Type="http://schemas.openxmlformats.org/officeDocument/2006/relationships/image" Target="media/imgrId4945608c57a842bd3.jpg"/><Relationship Id="rId2490608c57a85afee" Type="http://schemas.openxmlformats.org/officeDocument/2006/relationships/image" Target="media/imgrId2490608c57a85afee.jpg"/><Relationship Id="rId6497608c57a86d429" Type="http://schemas.openxmlformats.org/officeDocument/2006/relationships/image" Target="media/imgrId6497608c57a86d429.jpg"/><Relationship Id="rId5923608c57a880cf7" Type="http://schemas.openxmlformats.org/officeDocument/2006/relationships/image" Target="media/imgrId5923608c57a880cf7.jpg"/><Relationship Id="rId2635608c57a896b78" Type="http://schemas.openxmlformats.org/officeDocument/2006/relationships/image" Target="media/imgrId2635608c57a896b78.jpg"/><Relationship Id="rId9718608c57a8a8039" Type="http://schemas.openxmlformats.org/officeDocument/2006/relationships/image" Target="media/imgrId9718608c57a8a8039.jpg"/><Relationship Id="rId5228608c57a8b6e73" Type="http://schemas.openxmlformats.org/officeDocument/2006/relationships/image" Target="media/imgrId5228608c57a8b6e73.jpg"/><Relationship Id="rId3887608c57a8cf171" Type="http://schemas.openxmlformats.org/officeDocument/2006/relationships/image" Target="media/imgrId3887608c57a8cf171.jpg"/><Relationship Id="rId4720608c57a8dca07" Type="http://schemas.openxmlformats.org/officeDocument/2006/relationships/image" Target="media/imgrId4720608c57a8dca07.jpg"/><Relationship Id="rId6866608c57a8ef3e8" Type="http://schemas.openxmlformats.org/officeDocument/2006/relationships/image" Target="media/imgrId6866608c57a8ef3e8.jpg"/><Relationship Id="rId8164608c57a90c427" Type="http://schemas.openxmlformats.org/officeDocument/2006/relationships/image" Target="media/imgrId8164608c57a90c427.jpg"/><Relationship Id="rId1753608c57a91e304" Type="http://schemas.openxmlformats.org/officeDocument/2006/relationships/image" Target="media/imgrId1753608c57a91e304.jpg"/><Relationship Id="rId9322608c57a936bc3" Type="http://schemas.openxmlformats.org/officeDocument/2006/relationships/image" Target="media/imgrId9322608c57a936bc3.jpg"/><Relationship Id="rId2674608c57a948986" Type="http://schemas.openxmlformats.org/officeDocument/2006/relationships/image" Target="media/imgrId2674608c57a948986.jpg"/><Relationship Id="rId5670608c57a961a26" Type="http://schemas.openxmlformats.org/officeDocument/2006/relationships/image" Target="media/imgrId5670608c57a961a26.jpg"/><Relationship Id="rId2564608c57a971905" Type="http://schemas.openxmlformats.org/officeDocument/2006/relationships/image" Target="media/imgrId2564608c57a971905.jpg"/><Relationship Id="rId7695608c57a98a2eb" Type="http://schemas.openxmlformats.org/officeDocument/2006/relationships/image" Target="media/imgrId7695608c57a98a2eb.jpg"/><Relationship Id="rId9574608c57a99f588" Type="http://schemas.openxmlformats.org/officeDocument/2006/relationships/image" Target="media/imgrId9574608c57a99f588.png"/><Relationship Id="rId5988608c57a9b7d73" Type="http://schemas.openxmlformats.org/officeDocument/2006/relationships/image" Target="media/imgrId5988608c57a9b7d73.png"/><Relationship Id="rId9221608c57a9c9871" Type="http://schemas.openxmlformats.org/officeDocument/2006/relationships/image" Target="media/imgrId9221608c57a9c9871.png"/><Relationship Id="rId6551608c57a9db6dd" Type="http://schemas.openxmlformats.org/officeDocument/2006/relationships/image" Target="media/imgrId6551608c57a9db6dd.jpg"/><Relationship Id="rId5370608c57a9ec90f" Type="http://schemas.openxmlformats.org/officeDocument/2006/relationships/image" Target="media/imgrId5370608c57a9ec90f.jpg"/><Relationship Id="rId3107608c57aa098fa" Type="http://schemas.openxmlformats.org/officeDocument/2006/relationships/image" Target="media/imgrId3107608c57aa098fa.jpg"/><Relationship Id="rId3238608c57aa1ea8d" Type="http://schemas.openxmlformats.org/officeDocument/2006/relationships/image" Target="media/imgrId3238608c57aa1ea8d.jpg"/><Relationship Id="rId1772608c57aa39359" Type="http://schemas.openxmlformats.org/officeDocument/2006/relationships/image" Target="media/imgrId1772608c57aa39359.jpg"/><Relationship Id="rId3250608c57aa49b17" Type="http://schemas.openxmlformats.org/officeDocument/2006/relationships/image" Target="media/imgrId3250608c57aa49b17.jpg"/><Relationship Id="rId4061608c57aa664d0" Type="http://schemas.openxmlformats.org/officeDocument/2006/relationships/image" Target="media/imgrId4061608c57aa664d0.png"/><Relationship Id="rId7922608c57aa7c57c" Type="http://schemas.openxmlformats.org/officeDocument/2006/relationships/image" Target="media/imgrId7922608c57aa7c57c.jpg"/><Relationship Id="rId7675608c57aa8cad8" Type="http://schemas.openxmlformats.org/officeDocument/2006/relationships/image" Target="media/imgrId7675608c57aa8cad8.jpg"/><Relationship Id="rId8304608c57aa9cc67" Type="http://schemas.openxmlformats.org/officeDocument/2006/relationships/image" Target="media/imgrId8304608c57aa9cc67.jpg"/><Relationship Id="rId6522608c57aaae551" Type="http://schemas.openxmlformats.org/officeDocument/2006/relationships/image" Target="media/imgrId6522608c57aaae551.jpg"/><Relationship Id="rId7205608c57aabdd25" Type="http://schemas.openxmlformats.org/officeDocument/2006/relationships/image" Target="media/imgrId7205608c57aabdd25.jpg"/><Relationship Id="rId3022608c57aad5829" Type="http://schemas.openxmlformats.org/officeDocument/2006/relationships/image" Target="media/imgrId3022608c57aad5829.jpg"/><Relationship Id="rId5705608c57aaed85d" Type="http://schemas.openxmlformats.org/officeDocument/2006/relationships/image" Target="media/imgrId5705608c57aaed85d.jpg"/><Relationship Id="rId5937608c57ab15bd2" Type="http://schemas.openxmlformats.org/officeDocument/2006/relationships/image" Target="media/imgrId5937608c57ab15bd2.jpg"/><Relationship Id="rId5228608c57ab2fd33" Type="http://schemas.openxmlformats.org/officeDocument/2006/relationships/image" Target="media/imgrId5228608c57ab2fd33.jpg"/><Relationship Id="rId7945608c57ab483d9" Type="http://schemas.openxmlformats.org/officeDocument/2006/relationships/image" Target="media/imgrId7945608c57ab483d9.jpg"/><Relationship Id="rId4498608c57ab57a37" Type="http://schemas.openxmlformats.org/officeDocument/2006/relationships/image" Target="media/imgrId4498608c57ab57a37.jpg"/><Relationship Id="rId2885608c57ab67075" Type="http://schemas.openxmlformats.org/officeDocument/2006/relationships/image" Target="media/imgrId2885608c57ab67075.jpg"/><Relationship Id="rId6788608c57ab76740" Type="http://schemas.openxmlformats.org/officeDocument/2006/relationships/image" Target="media/imgrId6788608c57ab76740.jpg"/><Relationship Id="rId6466608c57ab8b6d7" Type="http://schemas.openxmlformats.org/officeDocument/2006/relationships/image" Target="media/imgrId6466608c57ab8b6d7.jpg"/><Relationship Id="rId9846608c57ab9b0cb" Type="http://schemas.openxmlformats.org/officeDocument/2006/relationships/image" Target="media/imgrId9846608c57ab9b0cb.jpg"/><Relationship Id="rId999608c57abb1322" Type="http://schemas.openxmlformats.org/officeDocument/2006/relationships/image" Target="media/imgrId999608c57abb1322.jpg"/><Relationship Id="rId6583608c57abd1e07" Type="http://schemas.openxmlformats.org/officeDocument/2006/relationships/image" Target="media/imgrId6583608c57abd1e07.jpg"/><Relationship Id="rId5558608c57abe18b3" Type="http://schemas.openxmlformats.org/officeDocument/2006/relationships/image" Target="media/imgrId5558608c57abe18b3.jpg"/><Relationship Id="rId6004608c57ac0bf76" Type="http://schemas.openxmlformats.org/officeDocument/2006/relationships/image" Target="media/imgrId6004608c57ac0bf76.jpg"/><Relationship Id="rId8141608c57ac1f63c" Type="http://schemas.openxmlformats.org/officeDocument/2006/relationships/image" Target="media/imgrId8141608c57ac1f63c.jpg"/><Relationship Id="rId7439608c57ac2edff" Type="http://schemas.openxmlformats.org/officeDocument/2006/relationships/image" Target="media/imgrId7439608c57ac2edff.jpg"/><Relationship Id="rId9416608c57ac40911" Type="http://schemas.openxmlformats.org/officeDocument/2006/relationships/image" Target="media/imgrId9416608c57ac40911.png"/><Relationship Id="rId5089608c57ac51ccf" Type="http://schemas.openxmlformats.org/officeDocument/2006/relationships/image" Target="media/imgrId5089608c57ac51ccf.jpg"/><Relationship Id="rId3857608c57ac668b8" Type="http://schemas.openxmlformats.org/officeDocument/2006/relationships/image" Target="media/imgrId3857608c57ac668b8.jpg"/><Relationship Id="rId1448608c57ac7b098" Type="http://schemas.openxmlformats.org/officeDocument/2006/relationships/image" Target="media/imgrId1448608c57ac7b098.jpg"/><Relationship Id="rId8143608c57ac8d0bf" Type="http://schemas.openxmlformats.org/officeDocument/2006/relationships/image" Target="media/imgrId8143608c57ac8d0bf.jpg"/><Relationship Id="rId3255608c57aca9363" Type="http://schemas.openxmlformats.org/officeDocument/2006/relationships/image" Target="media/imgrId3255608c57aca9363.jpg"/><Relationship Id="rId8396608c57acba19c" Type="http://schemas.openxmlformats.org/officeDocument/2006/relationships/image" Target="media/imgrId8396608c57acba19c.jpg"/><Relationship Id="rId3075608c57acd02fc" Type="http://schemas.openxmlformats.org/officeDocument/2006/relationships/image" Target="media/imgrId3075608c57acd02fc.jpg"/><Relationship Id="rId3312608c57ace3f5d" Type="http://schemas.openxmlformats.org/officeDocument/2006/relationships/image" Target="media/imgrId3312608c57ace3f5d.jpg"/><Relationship Id="rId9977608c57ad05df0" Type="http://schemas.openxmlformats.org/officeDocument/2006/relationships/image" Target="media/imgrId9977608c57ad05df0.jpg"/><Relationship Id="rId1382608c57ad193e5" Type="http://schemas.openxmlformats.org/officeDocument/2006/relationships/image" Target="media/imgrId1382608c57ad193e5.jpg"/><Relationship Id="rId8156608c57ad2e404" Type="http://schemas.openxmlformats.org/officeDocument/2006/relationships/image" Target="media/imgrId8156608c57ad2e404.jpg"/><Relationship Id="rId9243608c57ad418ba" Type="http://schemas.openxmlformats.org/officeDocument/2006/relationships/image" Target="media/imgrId9243608c57ad418ba.jpg"/><Relationship Id="rId2637608c57ad55a79" Type="http://schemas.openxmlformats.org/officeDocument/2006/relationships/image" Target="media/imgrId2637608c57ad55a79.jpg"/><Relationship Id="rId6071608c57ad6a1a3" Type="http://schemas.openxmlformats.org/officeDocument/2006/relationships/image" Target="media/imgrId6071608c57ad6a1a3.jpg"/><Relationship Id="rId3608608c57ad7ebe0" Type="http://schemas.openxmlformats.org/officeDocument/2006/relationships/image" Target="media/imgrId3608608c57ad7ebe0.jpg"/><Relationship Id="rId4586608c57ad90f73" Type="http://schemas.openxmlformats.org/officeDocument/2006/relationships/image" Target="media/imgrId4586608c57ad90f73.jpg"/><Relationship Id="rId3220608c57adaf748" Type="http://schemas.openxmlformats.org/officeDocument/2006/relationships/image" Target="media/imgrId3220608c57adaf748.jpg"/><Relationship Id="rId4148608c57adbfc3e" Type="http://schemas.openxmlformats.org/officeDocument/2006/relationships/image" Target="media/imgrId4148608c57adbfc3e.jpg"/><Relationship Id="rId1540608c57add5d10" Type="http://schemas.openxmlformats.org/officeDocument/2006/relationships/image" Target="media/imgrId1540608c57add5d10.jpg"/><Relationship Id="rId8778608c57ade7217" Type="http://schemas.openxmlformats.org/officeDocument/2006/relationships/image" Target="media/imgrId8778608c57ade7217.jpg"/><Relationship Id="rId5716608c57ae0391b" Type="http://schemas.openxmlformats.org/officeDocument/2006/relationships/image" Target="media/imgrId5716608c57ae0391b.jpg"/><Relationship Id="rId5156608c57ae171bd" Type="http://schemas.openxmlformats.org/officeDocument/2006/relationships/image" Target="media/imgrId5156608c57ae171bd.jpg"/><Relationship Id="rId9135608c57ae2c168" Type="http://schemas.openxmlformats.org/officeDocument/2006/relationships/image" Target="media/imgrId9135608c57ae2c168.jpg"/><Relationship Id="rId8630608c57ae3f6e0" Type="http://schemas.openxmlformats.org/officeDocument/2006/relationships/image" Target="media/imgrId8630608c57ae3f6e0.jpg"/><Relationship Id="rId4735608c57ae4d8a1" Type="http://schemas.openxmlformats.org/officeDocument/2006/relationships/image" Target="media/imgrId4735608c57ae4d8a1.jpg"/><Relationship Id="rId1878608c57ae67229" Type="http://schemas.openxmlformats.org/officeDocument/2006/relationships/image" Target="media/imgrId1878608c57ae67229.jpg"/><Relationship Id="rId3355608c57ae866e3" Type="http://schemas.openxmlformats.org/officeDocument/2006/relationships/image" Target="media/imgrId3355608c57ae866e3.jpg"/><Relationship Id="rId8818608c57ae99be1" Type="http://schemas.openxmlformats.org/officeDocument/2006/relationships/image" Target="media/imgrId8818608c57ae99be1.jpg"/><Relationship Id="rId8262608c57aeb0ef4" Type="http://schemas.openxmlformats.org/officeDocument/2006/relationships/image" Target="media/imgrId8262608c57aeb0ef4.jpg"/><Relationship Id="rId1529608c57aec232d" Type="http://schemas.openxmlformats.org/officeDocument/2006/relationships/image" Target="media/imgrId1529608c57aec232d.jpg"/><Relationship Id="rId3062608c57aed28bc" Type="http://schemas.openxmlformats.org/officeDocument/2006/relationships/image" Target="media/imgrId3062608c57aed28bc.jpg"/><Relationship Id="rId3918608c57aee65be" Type="http://schemas.openxmlformats.org/officeDocument/2006/relationships/image" Target="media/imgrId3918608c57aee65be.jpg"/><Relationship Id="rId9328608c57af03edc" Type="http://schemas.openxmlformats.org/officeDocument/2006/relationships/image" Target="media/imgrId9328608c57af03edc.jpg"/><Relationship Id="rId8093608c57af1a156" Type="http://schemas.openxmlformats.org/officeDocument/2006/relationships/image" Target="media/imgrId8093608c57af1a156.jpg"/><Relationship Id="rId9571608c57af2ee28" Type="http://schemas.openxmlformats.org/officeDocument/2006/relationships/image" Target="media/imgrId9571608c57af2ee28.jpg"/><Relationship Id="rId7554608c57af41964" Type="http://schemas.openxmlformats.org/officeDocument/2006/relationships/image" Target="media/imgrId7554608c57af41964.jpg"/><Relationship Id="rId5669608c57af5e7d1" Type="http://schemas.openxmlformats.org/officeDocument/2006/relationships/image" Target="media/imgrId5669608c57af5e7d1.jpg"/><Relationship Id="rId9895608c57af7770b" Type="http://schemas.openxmlformats.org/officeDocument/2006/relationships/image" Target="media/imgrId9895608c57af7770b.jpg"/><Relationship Id="rId3850608c57af88137" Type="http://schemas.openxmlformats.org/officeDocument/2006/relationships/image" Target="media/imgrId3850608c57af88137.jpg"/><Relationship Id="rId6499608c57af9bfda" Type="http://schemas.openxmlformats.org/officeDocument/2006/relationships/image" Target="media/imgrId6499608c57af9bfda.jpg"/><Relationship Id="rId6633608c57afb4f51" Type="http://schemas.openxmlformats.org/officeDocument/2006/relationships/image" Target="media/imgrId6633608c57afb4f51.jpg"/><Relationship Id="rId8780608c57afcea58" Type="http://schemas.openxmlformats.org/officeDocument/2006/relationships/image" Target="media/imgrId8780608c57afcea58.jpg"/><Relationship Id="rId9396608c57afe59f0" Type="http://schemas.openxmlformats.org/officeDocument/2006/relationships/image" Target="media/imgrId9396608c57afe59f0.jpg"/><Relationship Id="rId5458608c57b005194" Type="http://schemas.openxmlformats.org/officeDocument/2006/relationships/image" Target="media/imgrId5458608c57b005194.jpg"/><Relationship Id="rId6086608c57b01b21c" Type="http://schemas.openxmlformats.org/officeDocument/2006/relationships/image" Target="media/imgrId6086608c57b01b21c.jpg"/><Relationship Id="rId2023608c57b034c5e" Type="http://schemas.openxmlformats.org/officeDocument/2006/relationships/image" Target="media/imgrId2023608c57b034c5e.jpg"/><Relationship Id="rId4357608c57b04a908" Type="http://schemas.openxmlformats.org/officeDocument/2006/relationships/image" Target="media/imgrId4357608c57b04a908.jpg"/><Relationship Id="rId6038608c57b05e1c0" Type="http://schemas.openxmlformats.org/officeDocument/2006/relationships/image" Target="media/imgrId6038608c57b05e1c0.jpg"/><Relationship Id="rId9682608c57b0766f3" Type="http://schemas.openxmlformats.org/officeDocument/2006/relationships/image" Target="media/imgrId9682608c57b0766f3.jpg"/><Relationship Id="rId6995608c57b087547" Type="http://schemas.openxmlformats.org/officeDocument/2006/relationships/image" Target="media/imgrId6995608c57b087547.jpg"/><Relationship Id="rId1644608c57b09cba4" Type="http://schemas.openxmlformats.org/officeDocument/2006/relationships/image" Target="media/imgrId1644608c57b09cba4.jpg"/><Relationship Id="rId1443608c57b0ad96b" Type="http://schemas.openxmlformats.org/officeDocument/2006/relationships/image" Target="media/imgrId1443608c57b0ad96b.jpg"/><Relationship Id="rId8768608c57b0c8d01" Type="http://schemas.openxmlformats.org/officeDocument/2006/relationships/image" Target="media/imgrId8768608c57b0c8d01.jpg"/><Relationship Id="rId9476608c57b0dd2c7" Type="http://schemas.openxmlformats.org/officeDocument/2006/relationships/image" Target="media/imgrId9476608c57b0dd2c7.jpg"/><Relationship Id="rId5841608c57b0f09eb" Type="http://schemas.openxmlformats.org/officeDocument/2006/relationships/image" Target="media/imgrId5841608c57b0f09eb.jpg"/><Relationship Id="rId6519608c57b10b77b" Type="http://schemas.openxmlformats.org/officeDocument/2006/relationships/image" Target="media/imgrId6519608c57b10b77b.jpg"/><Relationship Id="rId6973608c57b12118e" Type="http://schemas.openxmlformats.org/officeDocument/2006/relationships/image" Target="media/imgrId6973608c57b12118e.jpg"/><Relationship Id="rId2778608c57b13c13e" Type="http://schemas.openxmlformats.org/officeDocument/2006/relationships/image" Target="media/imgrId2778608c57b13c13e.jpg"/><Relationship Id="rId7221608c57b14db24" Type="http://schemas.openxmlformats.org/officeDocument/2006/relationships/image" Target="media/imgrId7221608c57b14db24.jpg"/><Relationship Id="rId4796608c57b161d62" Type="http://schemas.openxmlformats.org/officeDocument/2006/relationships/image" Target="media/imgrId4796608c57b161d62.jpg"/><Relationship Id="rId5740608c57b179c7f" Type="http://schemas.openxmlformats.org/officeDocument/2006/relationships/image" Target="media/imgrId5740608c57b179c7f.jpg"/><Relationship Id="rId9750608c57b18b45f" Type="http://schemas.openxmlformats.org/officeDocument/2006/relationships/image" Target="media/imgrId9750608c57b18b45f.jpg"/><Relationship Id="rId1666608c57b19f0b3" Type="http://schemas.openxmlformats.org/officeDocument/2006/relationships/image" Target="media/imgrId1666608c57b19f0b3.jpg"/><Relationship Id="rId8104608c57b1b68a9" Type="http://schemas.openxmlformats.org/officeDocument/2006/relationships/image" Target="media/imgrId8104608c57b1b68a9.jpg"/><Relationship Id="rId1415608c57b1c7876" Type="http://schemas.openxmlformats.org/officeDocument/2006/relationships/image" Target="media/imgrId1415608c57b1c7876.jpg"/><Relationship Id="rId6552608c57b1df475" Type="http://schemas.openxmlformats.org/officeDocument/2006/relationships/image" Target="media/imgrId6552608c57b1df475.jpg"/><Relationship Id="rId6520608c57b2002d7" Type="http://schemas.openxmlformats.org/officeDocument/2006/relationships/image" Target="media/imgrId6520608c57b2002d7.jpg"/><Relationship Id="rId6868608c57b211e69" Type="http://schemas.openxmlformats.org/officeDocument/2006/relationships/image" Target="media/imgrId6868608c57b211e69.jpg"/><Relationship Id="rId3960608c57b2284a7" Type="http://schemas.openxmlformats.org/officeDocument/2006/relationships/image" Target="media/imgrId3960608c57b2284a7.jpg"/><Relationship Id="rId5282608c57b23a559" Type="http://schemas.openxmlformats.org/officeDocument/2006/relationships/image" Target="media/imgrId5282608c57b23a559.jpg"/><Relationship Id="rId8546608c57b24a70d" Type="http://schemas.openxmlformats.org/officeDocument/2006/relationships/image" Target="media/imgrId8546608c57b24a70d.jpg"/><Relationship Id="rId4521608c57b2686b7" Type="http://schemas.openxmlformats.org/officeDocument/2006/relationships/image" Target="media/imgrId4521608c57b2686b7.jpg"/><Relationship Id="rId4965608c57b28278b" Type="http://schemas.openxmlformats.org/officeDocument/2006/relationships/image" Target="media/imgrId4965608c57b28278b.jpg"/><Relationship Id="rId3752608c57b299834" Type="http://schemas.openxmlformats.org/officeDocument/2006/relationships/image" Target="media/imgrId3752608c57b299834.jpg"/><Relationship Id="rId2843608c57b2ac640" Type="http://schemas.openxmlformats.org/officeDocument/2006/relationships/image" Target="media/imgrId2843608c57b2ac640.jpg"/><Relationship Id="rId3916608c57b2c59cf" Type="http://schemas.openxmlformats.org/officeDocument/2006/relationships/image" Target="media/imgrId3916608c57b2c59cf.jpg"/><Relationship Id="rId4654608c57b2d62ea" Type="http://schemas.openxmlformats.org/officeDocument/2006/relationships/image" Target="media/imgrId4654608c57b2d62ea.jpg"/><Relationship Id="rId2912608c57b2eb90d" Type="http://schemas.openxmlformats.org/officeDocument/2006/relationships/image" Target="media/imgrId2912608c57b2eb90d.jpg"/><Relationship Id="rId7783608c57b30fe08" Type="http://schemas.openxmlformats.org/officeDocument/2006/relationships/image" Target="media/imgrId7783608c57b30fe08.jpg"/><Relationship Id="rId6216608c57b3274ee" Type="http://schemas.openxmlformats.org/officeDocument/2006/relationships/image" Target="media/imgrId6216608c57b3274ee.jpg"/><Relationship Id="rId2309608c57b33e19e" Type="http://schemas.openxmlformats.org/officeDocument/2006/relationships/image" Target="media/imgrId2309608c57b33e19e.jpg"/><Relationship Id="rId2431608c57b3579ec" Type="http://schemas.openxmlformats.org/officeDocument/2006/relationships/image" Target="media/imgrId2431608c57b3579ec.jpg"/><Relationship Id="rId1130608c57b371186" Type="http://schemas.openxmlformats.org/officeDocument/2006/relationships/image" Target="media/imgrId1130608c57b371186.jpg"/><Relationship Id="rId9277608c57b385726" Type="http://schemas.openxmlformats.org/officeDocument/2006/relationships/image" Target="media/imgrId9277608c57b385726.jpg"/><Relationship Id="rId2555608c57b39cb21" Type="http://schemas.openxmlformats.org/officeDocument/2006/relationships/image" Target="media/imgrId2555608c57b39cb21.jpg"/><Relationship Id="rId5522608c57b3accfa" Type="http://schemas.openxmlformats.org/officeDocument/2006/relationships/image" Target="media/imgrId5522608c57b3accfa.jpg"/><Relationship Id="rId2818608c57b3c4bc2" Type="http://schemas.openxmlformats.org/officeDocument/2006/relationships/image" Target="media/imgrId2818608c57b3c4bc2.jpg"/><Relationship Id="rId8456608c57b3d68f2" Type="http://schemas.openxmlformats.org/officeDocument/2006/relationships/image" Target="media/imgrId8456608c57b3d68f2.jpg"/><Relationship Id="rId7438608c57b3f08d4" Type="http://schemas.openxmlformats.org/officeDocument/2006/relationships/image" Target="media/imgrId7438608c57b3f08d4.jpg"/><Relationship Id="rId9830608c57b415ebb" Type="http://schemas.openxmlformats.org/officeDocument/2006/relationships/image" Target="media/imgrId9830608c57b415ebb.jpg"/><Relationship Id="rId9753608c57b42e2bb" Type="http://schemas.openxmlformats.org/officeDocument/2006/relationships/image" Target="media/imgrId9753608c57b42e2bb.jpg"/><Relationship Id="rId1977608c57b4412be" Type="http://schemas.openxmlformats.org/officeDocument/2006/relationships/image" Target="media/imgrId1977608c57b4412be.jpg"/><Relationship Id="rId5368608c57b45ad32" Type="http://schemas.openxmlformats.org/officeDocument/2006/relationships/image" Target="media/imgrId5368608c57b45ad32.jpg"/><Relationship Id="rId5019608c57b471fae" Type="http://schemas.openxmlformats.org/officeDocument/2006/relationships/image" Target="media/imgrId5019608c57b471fae.jpg"/><Relationship Id="rId6299608c57b48b1c7" Type="http://schemas.openxmlformats.org/officeDocument/2006/relationships/image" Target="media/imgrId6299608c57b48b1c7.jpg"/><Relationship Id="rId5352608c57b49fa5c" Type="http://schemas.openxmlformats.org/officeDocument/2006/relationships/image" Target="media/imgrId5352608c57b49fa5c.jpg"/><Relationship Id="rId2562608c57b4b980d" Type="http://schemas.openxmlformats.org/officeDocument/2006/relationships/image" Target="media/imgrId2562608c57b4b980d.jpg"/><Relationship Id="rId9263608c57b4ccbbc" Type="http://schemas.openxmlformats.org/officeDocument/2006/relationships/image" Target="media/imgrId9263608c57b4ccbbc.jpg"/><Relationship Id="rId2844608c57b4ebf30" Type="http://schemas.openxmlformats.org/officeDocument/2006/relationships/image" Target="media/imgrId2844608c57b4ebf30.jpg"/><Relationship Id="rId9778608c57b5104b8" Type="http://schemas.openxmlformats.org/officeDocument/2006/relationships/image" Target="media/imgrId9778608c57b5104b8.jpg"/><Relationship Id="rId9315608c57b5218e4" Type="http://schemas.openxmlformats.org/officeDocument/2006/relationships/image" Target="media/imgrId9315608c57b5218e4.jpg"/><Relationship Id="rId3781608c57b53e710" Type="http://schemas.openxmlformats.org/officeDocument/2006/relationships/image" Target="media/imgrId3781608c57b53e710.jpg"/><Relationship Id="rId1045608c57b554035" Type="http://schemas.openxmlformats.org/officeDocument/2006/relationships/image" Target="media/imgrId1045608c57b554035.jpg"/><Relationship Id="rId1617608c57b56c1e3" Type="http://schemas.openxmlformats.org/officeDocument/2006/relationships/image" Target="media/imgrId1617608c57b56c1e3.jpg"/><Relationship Id="rId6427608c57b582991" Type="http://schemas.openxmlformats.org/officeDocument/2006/relationships/image" Target="media/imgrId6427608c57b582991.jpg"/><Relationship Id="rId7785608c57b5a1541" Type="http://schemas.openxmlformats.org/officeDocument/2006/relationships/image" Target="media/imgrId7785608c57b5a1541.jpg"/><Relationship Id="rId7581608c57b5badaf" Type="http://schemas.openxmlformats.org/officeDocument/2006/relationships/image" Target="media/imgrId7581608c57b5badaf.jpg"/><Relationship Id="rId6070608c57b5d8a73" Type="http://schemas.openxmlformats.org/officeDocument/2006/relationships/image" Target="media/imgrId6070608c57b5d8a73.jpg"/><Relationship Id="rId2541608c57b5ec24d" Type="http://schemas.openxmlformats.org/officeDocument/2006/relationships/image" Target="media/imgrId2541608c57b5ec24d.jpg"/><Relationship Id="rId5998608c57b61066d" Type="http://schemas.openxmlformats.org/officeDocument/2006/relationships/image" Target="media/imgrId5998608c57b61066d.jpg"/><Relationship Id="rId8057608c57b6241ea" Type="http://schemas.openxmlformats.org/officeDocument/2006/relationships/image" Target="media/imgrId8057608c57b6241ea.jpg"/><Relationship Id="rId9829608c57b63b289" Type="http://schemas.openxmlformats.org/officeDocument/2006/relationships/image" Target="media/imgrId9829608c57b63b289.jpg"/><Relationship Id="rId6898608c57b6910ee" Type="http://schemas.openxmlformats.org/officeDocument/2006/relationships/image" Target="media/imgrId6898608c57b6910ee.jpg"/><Relationship Id="rId1229608c57b6aeb1b" Type="http://schemas.openxmlformats.org/officeDocument/2006/relationships/image" Target="media/imgrId1229608c57b6aeb1b.png"/><Relationship Id="rId8634608c57b6c60b6" Type="http://schemas.openxmlformats.org/officeDocument/2006/relationships/image" Target="media/imgrId8634608c57b6c60b6.png"/><Relationship Id="rId6896608c57b6d726b" Type="http://schemas.openxmlformats.org/officeDocument/2006/relationships/image" Target="media/imgrId6896608c57b6d726b.jpg"/><Relationship Id="rId8053608c57b700f74" Type="http://schemas.openxmlformats.org/officeDocument/2006/relationships/image" Target="media/imgrId8053608c57b700f74.png"/><Relationship Id="rId1638608c57b71c8b5" Type="http://schemas.openxmlformats.org/officeDocument/2006/relationships/image" Target="media/imgrId1638608c57b71c8b5.png"/><Relationship Id="rId3669608c57b731f30" Type="http://schemas.openxmlformats.org/officeDocument/2006/relationships/image" Target="media/imgrId3669608c57b731f30.jpg"/><Relationship Id="rId6868608c57b74750a" Type="http://schemas.openxmlformats.org/officeDocument/2006/relationships/image" Target="media/imgrId6868608c57b74750a.jpg"/><Relationship Id="rId5843608c57b7610b3" Type="http://schemas.openxmlformats.org/officeDocument/2006/relationships/image" Target="media/imgrId5843608c57b7610b3.png"/><Relationship Id="rId4927608c57b78419b" Type="http://schemas.openxmlformats.org/officeDocument/2006/relationships/image" Target="media/imgrId4927608c57b78419b.png"/><Relationship Id="rId8569608c57b7949e3" Type="http://schemas.openxmlformats.org/officeDocument/2006/relationships/image" Target="media/imgrId8569608c57b7949e3.jpg"/><Relationship Id="rId4852608c57b7afded" Type="http://schemas.openxmlformats.org/officeDocument/2006/relationships/image" Target="media/imgrId4852608c57b7afded.jpg"/><Relationship Id="rId8144608c57b7cc7cd" Type="http://schemas.openxmlformats.org/officeDocument/2006/relationships/image" Target="media/imgrId8144608c57b7cc7cd.jpg"/><Relationship Id="rId9495608c57b7ddc8d" Type="http://schemas.openxmlformats.org/officeDocument/2006/relationships/image" Target="media/imgrId9495608c57b7ddc8d.jpg"/><Relationship Id="rId8783608c57b7f315d" Type="http://schemas.openxmlformats.org/officeDocument/2006/relationships/image" Target="media/imgrId8783608c57b7f315d.jpg"/><Relationship Id="rId2308608c57b815e28" Type="http://schemas.openxmlformats.org/officeDocument/2006/relationships/image" Target="media/imgrId2308608c57b815e28.jpg"/><Relationship Id="rId6376608c57b83304d" Type="http://schemas.openxmlformats.org/officeDocument/2006/relationships/image" Target="media/imgrId6376608c57b83304d.jpg"/><Relationship Id="rId4160608c57b844a57" Type="http://schemas.openxmlformats.org/officeDocument/2006/relationships/image" Target="media/imgrId4160608c57b844a57.jpg"/><Relationship Id="rId3509608c57b861863" Type="http://schemas.openxmlformats.org/officeDocument/2006/relationships/image" Target="media/imgrId3509608c57b861863.jpg"/><Relationship Id="rId9372608c57b874692" Type="http://schemas.openxmlformats.org/officeDocument/2006/relationships/image" Target="media/imgrId9372608c57b874692.jpg"/><Relationship Id="rId5315608c57b89c8dc" Type="http://schemas.openxmlformats.org/officeDocument/2006/relationships/image" Target="media/imgrId5315608c57b89c8dc.jpg"/><Relationship Id="rId7539608c57b8ab0fe" Type="http://schemas.openxmlformats.org/officeDocument/2006/relationships/image" Target="media/imgrId7539608c57b8ab0fe.jpg"/><Relationship Id="rId4008608c57b8be732" Type="http://schemas.openxmlformats.org/officeDocument/2006/relationships/image" Target="media/imgrId4008608c57b8be732.png"/><Relationship Id="rId1985608c57b8d3dd6" Type="http://schemas.openxmlformats.org/officeDocument/2006/relationships/image" Target="media/imgrId1985608c57b8d3dd6.png"/><Relationship Id="rId9806608c57b8e9f6c" Type="http://schemas.openxmlformats.org/officeDocument/2006/relationships/image" Target="media/imgrId9806608c57b8e9f6c.png"/><Relationship Id="rId7922608c57b90eb39" Type="http://schemas.openxmlformats.org/officeDocument/2006/relationships/image" Target="media/imgrId7922608c57b90eb39.png"/><Relationship Id="rId9358608c57b943f62" Type="http://schemas.openxmlformats.org/officeDocument/2006/relationships/image" Target="media/imgrId9358608c57b943f62.png"/><Relationship Id="rId6114608c57b95a4d3" Type="http://schemas.openxmlformats.org/officeDocument/2006/relationships/image" Target="media/imgrId6114608c57b95a4d3.jpg"/><Relationship Id="rId4682608c57b972bb7" Type="http://schemas.openxmlformats.org/officeDocument/2006/relationships/image" Target="media/imgrId4682608c57b972bb7.png"/><Relationship Id="rId3890608c57b9890ee" Type="http://schemas.openxmlformats.org/officeDocument/2006/relationships/image" Target="media/imgrId3890608c57b9890ee.jpg"/><Relationship Id="rId5322608c57b99bda2" Type="http://schemas.openxmlformats.org/officeDocument/2006/relationships/image" Target="media/imgrId5322608c57b99bda2.jpg"/><Relationship Id="rId9430608c57b9b1283" Type="http://schemas.openxmlformats.org/officeDocument/2006/relationships/image" Target="media/imgrId9430608c57b9b1283.jpg"/><Relationship Id="rId1395608c57b9c0297" Type="http://schemas.openxmlformats.org/officeDocument/2006/relationships/image" Target="media/imgrId1395608c57b9c0297.jpg"/><Relationship Id="rId5085608c57b9d34ed" Type="http://schemas.openxmlformats.org/officeDocument/2006/relationships/image" Target="media/imgrId5085608c57b9d34ed.jpg"/><Relationship Id="rId4694608c57b9e8266" Type="http://schemas.openxmlformats.org/officeDocument/2006/relationships/image" Target="media/imgrId4694608c57b9e8266.jpg"/><Relationship Id="rId1924608c57ba07325" Type="http://schemas.openxmlformats.org/officeDocument/2006/relationships/image" Target="media/imgrId1924608c57ba07325.png"/><Relationship Id="rId6411608c57ba1d2c7" Type="http://schemas.openxmlformats.org/officeDocument/2006/relationships/image" Target="media/imgrId6411608c57ba1d2c7.jpg"/><Relationship Id="rId6894608c57ba3492f" Type="http://schemas.openxmlformats.org/officeDocument/2006/relationships/image" Target="media/imgrId6894608c57ba3492f.jpg"/><Relationship Id="rId1908608c57ba4e49c" Type="http://schemas.openxmlformats.org/officeDocument/2006/relationships/image" Target="media/imgrId1908608c57ba4e49c.jpg"/><Relationship Id="rId3454608c57ba6574c" Type="http://schemas.openxmlformats.org/officeDocument/2006/relationships/image" Target="media/imgrId3454608c57ba6574c.jpg"/><Relationship Id="rId1924608c57ba7ae10" Type="http://schemas.openxmlformats.org/officeDocument/2006/relationships/image" Target="media/imgrId1924608c57ba7ae10.jpg"/><Relationship Id="rId3921608c57ba911d8" Type="http://schemas.openxmlformats.org/officeDocument/2006/relationships/image" Target="media/imgrId3921608c57ba911d8.jpg"/><Relationship Id="rId9010608c57baa9058" Type="http://schemas.openxmlformats.org/officeDocument/2006/relationships/image" Target="media/imgrId9010608c57baa9058.jpg"/><Relationship Id="rId5304608c57bababdb" Type="http://schemas.openxmlformats.org/officeDocument/2006/relationships/image" Target="media/imgrId5304608c57bababdb.jpg"/><Relationship Id="rId3518608c57bad17af" Type="http://schemas.openxmlformats.org/officeDocument/2006/relationships/image" Target="media/imgrId3518608c57bad17af.jpg"/><Relationship Id="rId9775608c57bae7f9c" Type="http://schemas.openxmlformats.org/officeDocument/2006/relationships/image" Target="media/imgrId9775608c57bae7f9c.jpg"/><Relationship Id="rId8260608c57bb1409f" Type="http://schemas.openxmlformats.org/officeDocument/2006/relationships/image" Target="media/imgrId8260608c57bb1409f.jpg"/><Relationship Id="rId3104608c57bb26616" Type="http://schemas.openxmlformats.org/officeDocument/2006/relationships/image" Target="media/imgrId3104608c57bb26616.jpg"/><Relationship Id="rId7861608c57bb36624" Type="http://schemas.openxmlformats.org/officeDocument/2006/relationships/image" Target="media/imgrId7861608c57bb36624.jpg"/><Relationship Id="rId7234608c57bb469e6" Type="http://schemas.openxmlformats.org/officeDocument/2006/relationships/image" Target="media/imgrId7234608c57bb469e6.jpg"/><Relationship Id="rId8846608c57bb5b645" Type="http://schemas.openxmlformats.org/officeDocument/2006/relationships/image" Target="media/imgrId8846608c57bb5b645.jpg"/><Relationship Id="rId1804608c57bb6a4bd" Type="http://schemas.openxmlformats.org/officeDocument/2006/relationships/image" Target="media/imgrId1804608c57bb6a4bd.jpg"/><Relationship Id="rId6916608c57bb820ea" Type="http://schemas.openxmlformats.org/officeDocument/2006/relationships/image" Target="media/imgrId6916608c57bb820ea.jpg"/><Relationship Id="rId2768608c57bb97b8a" Type="http://schemas.openxmlformats.org/officeDocument/2006/relationships/image" Target="media/imgrId2768608c57bb97b8a.jpg"/><Relationship Id="rId5137608c57bbaf5c1" Type="http://schemas.openxmlformats.org/officeDocument/2006/relationships/image" Target="media/imgrId5137608c57bbaf5c1.jpg"/><Relationship Id="rId1615608c57bbc4045" Type="http://schemas.openxmlformats.org/officeDocument/2006/relationships/image" Target="media/imgrId1615608c57bbc4045.jpg"/><Relationship Id="rId8413608c57bbdbe19" Type="http://schemas.openxmlformats.org/officeDocument/2006/relationships/image" Target="media/imgrId8413608c57bbdbe19.jpg"/><Relationship Id="rId9846608c57bc070ae" Type="http://schemas.openxmlformats.org/officeDocument/2006/relationships/image" Target="media/imgrId9846608c57bc070ae.jpg"/><Relationship Id="rId5900608c57bc21913" Type="http://schemas.openxmlformats.org/officeDocument/2006/relationships/image" Target="media/imgrId5900608c57bc21913.jpg"/><Relationship Id="rId3527608c57bc38930" Type="http://schemas.openxmlformats.org/officeDocument/2006/relationships/image" Target="media/imgrId3527608c57bc38930.jpg"/><Relationship Id="rId9822608c57bc4f1fc" Type="http://schemas.openxmlformats.org/officeDocument/2006/relationships/image" Target="media/imgrId9822608c57bc4f1fc.jpg"/><Relationship Id="rId7433608c57bc626f2" Type="http://schemas.openxmlformats.org/officeDocument/2006/relationships/image" Target="media/imgrId7433608c57bc626f2.jpg"/><Relationship Id="rId3956608c57bc74e42" Type="http://schemas.openxmlformats.org/officeDocument/2006/relationships/image" Target="media/imgrId3956608c57bc74e42.jpg"/><Relationship Id="rId1127608c57bc9605c" Type="http://schemas.openxmlformats.org/officeDocument/2006/relationships/image" Target="media/imgrId1127608c57bc9605c.jpg"/><Relationship Id="rId1663608c57bcaca3c" Type="http://schemas.openxmlformats.org/officeDocument/2006/relationships/image" Target="media/imgrId1663608c57bcaca3c.jpg"/><Relationship Id="rId2255608c57bcc32ab" Type="http://schemas.openxmlformats.org/officeDocument/2006/relationships/image" Target="media/imgrId2255608c57bcc32ab.jpg"/><Relationship Id="rId6264608c57bcd87cc" Type="http://schemas.openxmlformats.org/officeDocument/2006/relationships/image" Target="media/imgrId6264608c57bcd87cc.jpg"/><Relationship Id="rId4827608c57bcf07cb" Type="http://schemas.openxmlformats.org/officeDocument/2006/relationships/image" Target="media/imgrId4827608c57bcf07cb.jpg"/><Relationship Id="rId3221608c57bd0a580" Type="http://schemas.openxmlformats.org/officeDocument/2006/relationships/image" Target="media/imgrId3221608c57bd0a580.jpg"/><Relationship Id="rId3760608c57bd228e2" Type="http://schemas.openxmlformats.org/officeDocument/2006/relationships/image" Target="media/imgrId3760608c57bd228e2.jpg"/><Relationship Id="rId8142608c57bd4493d" Type="http://schemas.openxmlformats.org/officeDocument/2006/relationships/image" Target="media/imgrId8142608c57bd4493d.jpg"/><Relationship Id="rId3613608c57bd59df8" Type="http://schemas.openxmlformats.org/officeDocument/2006/relationships/image" Target="media/imgrId3613608c57bd59df8.jpg"/><Relationship Id="rId1912608c57bd72eca" Type="http://schemas.openxmlformats.org/officeDocument/2006/relationships/image" Target="media/imgrId1912608c57bd72eca.jpg"/><Relationship Id="rId8258608c57bd8aec6" Type="http://schemas.openxmlformats.org/officeDocument/2006/relationships/image" Target="media/imgrId8258608c57bd8aec6.jpg"/><Relationship Id="rId7614608c57bdaa3fd" Type="http://schemas.openxmlformats.org/officeDocument/2006/relationships/image" Target="media/imgrId7614608c57bdaa3fd.jpg"/><Relationship Id="rId4445608c57bdbf65b" Type="http://schemas.openxmlformats.org/officeDocument/2006/relationships/image" Target="media/imgrId4445608c57bdbf65b.jpg"/><Relationship Id="rId6195608c57bde04a1" Type="http://schemas.openxmlformats.org/officeDocument/2006/relationships/image" Target="media/imgrId6195608c57bde04a1.jpg"/><Relationship Id="rId3796608c57bdf3a6f" Type="http://schemas.openxmlformats.org/officeDocument/2006/relationships/image" Target="media/imgrId3796608c57bdf3a6f.jpg"/><Relationship Id="rId9476608c57be116ad" Type="http://schemas.openxmlformats.org/officeDocument/2006/relationships/image" Target="media/imgrId9476608c57be116ad.jpg"/><Relationship Id="rId6346608c57be28535" Type="http://schemas.openxmlformats.org/officeDocument/2006/relationships/image" Target="media/imgrId6346608c57be28535.jpg"/><Relationship Id="rId8797608c57be3f68c" Type="http://schemas.openxmlformats.org/officeDocument/2006/relationships/image" Target="media/imgrId8797608c57be3f68c.jpg"/><Relationship Id="rId7662608c57be53f24" Type="http://schemas.openxmlformats.org/officeDocument/2006/relationships/image" Target="media/imgrId7662608c57be53f24.jpg"/><Relationship Id="rId5724608c57be68888" Type="http://schemas.openxmlformats.org/officeDocument/2006/relationships/image" Target="media/imgrId5724608c57be68888.jpg"/><Relationship Id="rId8147608c57be82800" Type="http://schemas.openxmlformats.org/officeDocument/2006/relationships/image" Target="media/imgrId8147608c57be82800.jpg"/><Relationship Id="rId7357608c57be9c6d8" Type="http://schemas.openxmlformats.org/officeDocument/2006/relationships/image" Target="media/imgrId7357608c57be9c6d8.jpg"/><Relationship Id="rId6828608c57beaba20" Type="http://schemas.openxmlformats.org/officeDocument/2006/relationships/image" Target="media/imgrId6828608c57beaba20.jpg"/><Relationship Id="rId7885608c57bed100c" Type="http://schemas.openxmlformats.org/officeDocument/2006/relationships/image" Target="media/imgrId7885608c57bed100c.jpg"/><Relationship Id="rId2921608c57bee7037" Type="http://schemas.openxmlformats.org/officeDocument/2006/relationships/image" Target="media/imgrId2921608c57bee7037.jpg"/><Relationship Id="rId6351608c57bf0c067" Type="http://schemas.openxmlformats.org/officeDocument/2006/relationships/image" Target="media/imgrId6351608c57bf0c067.jpg"/><Relationship Id="rId4307608c57bf26677" Type="http://schemas.openxmlformats.org/officeDocument/2006/relationships/image" Target="media/imgrId4307608c57bf26677.jpg"/><Relationship Id="rId1693608c57bf3be56" Type="http://schemas.openxmlformats.org/officeDocument/2006/relationships/image" Target="media/imgrId1693608c57bf3be56.jpg"/><Relationship Id="rId4941608c57bf560ce" Type="http://schemas.openxmlformats.org/officeDocument/2006/relationships/image" Target="media/imgrId4941608c57bf560ce.jpg"/><Relationship Id="rId1006608c57bf72371" Type="http://schemas.openxmlformats.org/officeDocument/2006/relationships/image" Target="media/imgrId1006608c57bf72371.jpg"/><Relationship Id="rId5682608c57bf8b26c" Type="http://schemas.openxmlformats.org/officeDocument/2006/relationships/image" Target="media/imgrId5682608c57bf8b26c.jpg"/><Relationship Id="rId9013608c57bf9f3c0" Type="http://schemas.openxmlformats.org/officeDocument/2006/relationships/image" Target="media/imgrId9013608c57bf9f3c0.jpg"/><Relationship Id="rId5656608c57bfac54a" Type="http://schemas.openxmlformats.org/officeDocument/2006/relationships/image" Target="media/imgrId5656608c57bfac54a.jpg"/><Relationship Id="rId1736608c57bfc3753" Type="http://schemas.openxmlformats.org/officeDocument/2006/relationships/image" Target="media/imgrId1736608c57bfc3753.jpg"/><Relationship Id="rId8278608c57bfd5d4c" Type="http://schemas.openxmlformats.org/officeDocument/2006/relationships/image" Target="media/imgrId8278608c57bfd5d4c.jpg"/><Relationship Id="rId5224608c57bff4141" Type="http://schemas.openxmlformats.org/officeDocument/2006/relationships/image" Target="media/imgrId5224608c57bff4141.jpg"/><Relationship Id="rId4636608c57c013020" Type="http://schemas.openxmlformats.org/officeDocument/2006/relationships/image" Target="media/imgrId4636608c57c013020.jpg"/><Relationship Id="rId9441608c57c02f953" Type="http://schemas.openxmlformats.org/officeDocument/2006/relationships/image" Target="media/imgrId9441608c57c02f953.jpg"/><Relationship Id="rId3467608c57c046b98" Type="http://schemas.openxmlformats.org/officeDocument/2006/relationships/image" Target="media/imgrId3467608c57c046b98.jpg"/><Relationship Id="rId6654608c57c0601f5" Type="http://schemas.openxmlformats.org/officeDocument/2006/relationships/image" Target="media/imgrId6654608c57c0601f5.jpg"/><Relationship Id="rId4154608c57c079ca5" Type="http://schemas.openxmlformats.org/officeDocument/2006/relationships/image" Target="media/imgrId4154608c57c079ca5.jpg"/><Relationship Id="rId1194608c57c08cf04" Type="http://schemas.openxmlformats.org/officeDocument/2006/relationships/image" Target="media/imgrId1194608c57c08cf04.jpg"/><Relationship Id="rId3336608c57c0a89d6" Type="http://schemas.openxmlformats.org/officeDocument/2006/relationships/image" Target="media/imgrId3336608c57c0a89d6.jpg"/><Relationship Id="rId9531608c57c0c3bcc" Type="http://schemas.openxmlformats.org/officeDocument/2006/relationships/image" Target="media/imgrId9531608c57c0c3bcc.jpg"/><Relationship Id="rId5138608c57c0d10db" Type="http://schemas.openxmlformats.org/officeDocument/2006/relationships/image" Target="media/imgrId5138608c57c0d10db.jpg"/><Relationship Id="rId4387608c57c0e8b34" Type="http://schemas.openxmlformats.org/officeDocument/2006/relationships/image" Target="media/imgrId4387608c57c0e8b34.jpg"/><Relationship Id="rId8224608c57c110a86" Type="http://schemas.openxmlformats.org/officeDocument/2006/relationships/image" Target="media/imgrId8224608c57c110a86.jpg"/><Relationship Id="rId4259608c57c12d2de" Type="http://schemas.openxmlformats.org/officeDocument/2006/relationships/image" Target="media/imgrId4259608c57c12d2de.jpg"/><Relationship Id="rId7316608c57c144e86" Type="http://schemas.openxmlformats.org/officeDocument/2006/relationships/image" Target="media/imgrId7316608c57c144e86.jpg"/><Relationship Id="rId8418608c57c15c3a6" Type="http://schemas.openxmlformats.org/officeDocument/2006/relationships/image" Target="media/imgrId8418608c57c15c3a6.jpg"/><Relationship Id="rId1055608c57c173f46" Type="http://schemas.openxmlformats.org/officeDocument/2006/relationships/image" Target="media/imgrId1055608c57c173f46.jpg"/><Relationship Id="rId1668608c57c18bbf7" Type="http://schemas.openxmlformats.org/officeDocument/2006/relationships/image" Target="media/imgrId1668608c57c18bbf7.jpg"/><Relationship Id="rId1100608c57c19c8b5" Type="http://schemas.openxmlformats.org/officeDocument/2006/relationships/image" Target="media/imgrId1100608c57c19c8b5.jpg"/><Relationship Id="rId4119608c57c1b3342" Type="http://schemas.openxmlformats.org/officeDocument/2006/relationships/image" Target="media/imgrId4119608c57c1b3342.jpg"/><Relationship Id="rId9957608c57c1cadeb" Type="http://schemas.openxmlformats.org/officeDocument/2006/relationships/image" Target="media/imgrId9957608c57c1cadeb.jpg"/><Relationship Id="rId3782608c57c1e843f" Type="http://schemas.openxmlformats.org/officeDocument/2006/relationships/image" Target="media/imgrId3782608c57c1e843f.jpg"/><Relationship Id="rId4343608c57c20ab51" Type="http://schemas.openxmlformats.org/officeDocument/2006/relationships/image" Target="media/imgrId4343608c57c20ab51.jpg"/><Relationship Id="rId5469608c57c2180be" Type="http://schemas.openxmlformats.org/officeDocument/2006/relationships/image" Target="media/imgrId5469608c57c2180be.jpg"/><Relationship Id="rId2623608c57c22e8d6" Type="http://schemas.openxmlformats.org/officeDocument/2006/relationships/image" Target="media/imgrId2623608c57c22e8d6.jpg"/><Relationship Id="rId3428608c57c2466fe" Type="http://schemas.openxmlformats.org/officeDocument/2006/relationships/image" Target="media/imgrId3428608c57c2466fe.jpg"/><Relationship Id="rId5488608c57c262a38" Type="http://schemas.openxmlformats.org/officeDocument/2006/relationships/image" Target="media/imgrId5488608c57c262a38.jpg"/><Relationship Id="rId1684608c57c27bb28" Type="http://schemas.openxmlformats.org/officeDocument/2006/relationships/image" Target="media/imgrId1684608c57c27bb28.jpg"/><Relationship Id="rId3007608c57c2974e3" Type="http://schemas.openxmlformats.org/officeDocument/2006/relationships/image" Target="media/imgrId3007608c57c2974e3.jpg"/><Relationship Id="rId2099608c57c2b48b8" Type="http://schemas.openxmlformats.org/officeDocument/2006/relationships/image" Target="media/imgrId2099608c57c2b48b8.jpg"/><Relationship Id="rId6180608c57c2d571f" Type="http://schemas.openxmlformats.org/officeDocument/2006/relationships/image" Target="media/imgrId6180608c57c2d571f.jpg"/><Relationship Id="rId3828608c57c2ef8f0" Type="http://schemas.openxmlformats.org/officeDocument/2006/relationships/image" Target="media/imgrId3828608c57c2ef8f0.jpg"/><Relationship Id="rId5147608c57c316df5" Type="http://schemas.openxmlformats.org/officeDocument/2006/relationships/image" Target="media/imgrId5147608c57c316df5.jpg"/><Relationship Id="rId7057608c57c337d34" Type="http://schemas.openxmlformats.org/officeDocument/2006/relationships/image" Target="media/imgrId7057608c57c337d34.jpg"/><Relationship Id="rId5603608c57c34adba" Type="http://schemas.openxmlformats.org/officeDocument/2006/relationships/image" Target="media/imgrId5603608c57c34adba.jpg"/><Relationship Id="rId9158608c57c35e93f" Type="http://schemas.openxmlformats.org/officeDocument/2006/relationships/image" Target="media/imgrId9158608c57c35e93f.jpg"/><Relationship Id="rId9266608c57c3752d5" Type="http://schemas.openxmlformats.org/officeDocument/2006/relationships/image" Target="media/imgrId9266608c57c3752d5.jpg"/><Relationship Id="rId7506608c57c38ec30" Type="http://schemas.openxmlformats.org/officeDocument/2006/relationships/image" Target="media/imgrId7506608c57c38ec30.jpg"/><Relationship Id="rId9929608c57c3a25ac" Type="http://schemas.openxmlformats.org/officeDocument/2006/relationships/image" Target="media/imgrId9929608c57c3a25ac.jpg"/><Relationship Id="rId4595608c57c3b3f7d" Type="http://schemas.openxmlformats.org/officeDocument/2006/relationships/image" Target="media/imgrId4595608c57c3b3f7d.jpg"/><Relationship Id="rId5364608c57c3c3b36" Type="http://schemas.openxmlformats.org/officeDocument/2006/relationships/image" Target="media/imgrId5364608c57c3c3b36.jpg"/><Relationship Id="rId1372608c57c3d63f2" Type="http://schemas.openxmlformats.org/officeDocument/2006/relationships/image" Target="media/imgrId1372608c57c3d63f2.jpg"/><Relationship Id="rId9308608c57c3ed024" Type="http://schemas.openxmlformats.org/officeDocument/2006/relationships/image" Target="media/imgrId9308608c57c3ed024.png"/><Relationship Id="rId8497608c57c410401" Type="http://schemas.openxmlformats.org/officeDocument/2006/relationships/image" Target="media/imgrId8497608c57c410401.png"/><Relationship Id="rId9800608c57c4290ac" Type="http://schemas.openxmlformats.org/officeDocument/2006/relationships/image" Target="media/imgrId9800608c57c4290ac.png"/><Relationship Id="rId3594608c57c43bd90" Type="http://schemas.openxmlformats.org/officeDocument/2006/relationships/image" Target="media/imgrId3594608c57c43bd90.jpg"/><Relationship Id="rId7571608c57c452c23" Type="http://schemas.openxmlformats.org/officeDocument/2006/relationships/image" Target="media/imgrId7571608c57c452c23.jpg"/><Relationship Id="rId8607608c57c46720b" Type="http://schemas.openxmlformats.org/officeDocument/2006/relationships/image" Target="media/imgrId8607608c57c46720b.jpg"/><Relationship Id="rId2948608c57c4792d0" Type="http://schemas.openxmlformats.org/officeDocument/2006/relationships/image" Target="media/imgrId2948608c57c4792d0.jpg"/><Relationship Id="rId6113608c57c48ae66" Type="http://schemas.openxmlformats.org/officeDocument/2006/relationships/image" Target="media/imgrId6113608c57c48ae66.jpg"/><Relationship Id="rId2226608c57c4a598d" Type="http://schemas.openxmlformats.org/officeDocument/2006/relationships/image" Target="media/imgrId2226608c57c4a598d.jpg"/><Relationship Id="rId4341608c57c4ba55c" Type="http://schemas.openxmlformats.org/officeDocument/2006/relationships/image" Target="media/imgrId4341608c57c4ba55c.jpg"/><Relationship Id="rId7162608c57c4cc1ea" Type="http://schemas.openxmlformats.org/officeDocument/2006/relationships/image" Target="media/imgrId7162608c57c4cc1ea.jpg"/><Relationship Id="rId5578608c57c4de8d0" Type="http://schemas.openxmlformats.org/officeDocument/2006/relationships/image" Target="media/imgrId5578608c57c4de8d0.jpg"/><Relationship Id="rId3855608c57c4f3ee9" Type="http://schemas.openxmlformats.org/officeDocument/2006/relationships/image" Target="media/imgrId3855608c57c4f3ee9.jpg"/><Relationship Id="rId6442608c57c513193" Type="http://schemas.openxmlformats.org/officeDocument/2006/relationships/image" Target="media/imgrId6442608c57c513193.jpg"/><Relationship Id="rId7742608c57c527149" Type="http://schemas.openxmlformats.org/officeDocument/2006/relationships/image" Target="media/imgrId7742608c57c527149.jpg"/><Relationship Id="rId8022608c57c53a1e1" Type="http://schemas.openxmlformats.org/officeDocument/2006/relationships/image" Target="media/imgrId8022608c57c53a1e1.jpg"/><Relationship Id="rId9607608c57c549c9e" Type="http://schemas.openxmlformats.org/officeDocument/2006/relationships/image" Target="media/imgrId9607608c57c549c9e.jpg"/><Relationship Id="rId9945608c57c55e6da" Type="http://schemas.openxmlformats.org/officeDocument/2006/relationships/image" Target="media/imgrId9945608c57c55e6da.png"/><Relationship Id="rId8824608c57c57129a" Type="http://schemas.openxmlformats.org/officeDocument/2006/relationships/image" Target="media/imgrId8824608c57c57129a.jpg"/><Relationship Id="rId1164608c57c586857" Type="http://schemas.openxmlformats.org/officeDocument/2006/relationships/image" Target="media/imgrId1164608c57c586857.png"/><Relationship Id="rId2122608c57c5a1f63" Type="http://schemas.openxmlformats.org/officeDocument/2006/relationships/image" Target="media/imgrId2122608c57c5a1f63.jpg"/><Relationship Id="rId7322608c57c5b5b74" Type="http://schemas.openxmlformats.org/officeDocument/2006/relationships/image" Target="media/imgrId7322608c57c5b5b74.jpg"/><Relationship Id="rId6417608c57c5c668c" Type="http://schemas.openxmlformats.org/officeDocument/2006/relationships/image" Target="media/imgrId6417608c57c5c668c.jpg"/><Relationship Id="rId5871608c57c605fd7" Type="http://schemas.openxmlformats.org/officeDocument/2006/relationships/image" Target="media/imgrId5871608c57c605fd7.jpg"/><Relationship Id="rId9724608c57c667384" Type="http://schemas.openxmlformats.org/officeDocument/2006/relationships/image" Target="media/imgrId9724608c57c667384.png"/><Relationship Id="rId7606608c57c67418a" Type="http://schemas.openxmlformats.org/officeDocument/2006/relationships/image" Target="media/imgrId7606608c57c67418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9422575" Type="http://schemas.openxmlformats.org/officeDocument/2006/relationships/image" Target="media/imgrId3942257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