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72326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490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083033" w:name="ctxt"/>
    <w:bookmarkEnd w:id="700830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82290" name="name247967b985d416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367b985d416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08667b985d416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163067b985d417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93667b985d417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3135802" name="name335267b985d422ea2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06767b985d422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29105" name="name570667b985d42e6f4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38867b985d42e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52839" name="name987267b985d4396f1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24067b985d439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AR.</w:t>
            </w:r>
          </w:p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20191" name="name213667b985d4466ed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38267b985d446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763079" name="name581367b985d45209c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93867b985d452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48067b985d453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42093" name="name808467b985d45f92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93367b985d45f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115119" name="name338067b985d46e1a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85967b985d46e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75107" name="name247067b985d4742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267b985d474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697667b985d474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969567b985d475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75767b985d475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38167b985d476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778367b985d477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90294163" name="name726467b985d481c4a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61467b985d481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511089" name="name505267b985d49033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66467b985d490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5871908" name="name532767b985d499a21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680867b985d499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410567b985d49a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102467b985d49b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555967b985d49b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60025" name="name995167b985d4a814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30167b985d4a8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301229" name="name351867b985d4b43d4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54367b985d4b4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950967b985d4b4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76572" name="name897167b985d4bd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467b985d4b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128867b985d4be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311854" name="name688167b985d4cc00a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68767b985d4cc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50034" name="name358967b985d4d5c37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853567b985d4d5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219467b985d4d6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579167b985d4d7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369745" name="name930667b985d4e0a6b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65467b985d4e0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3467b985d4e14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12375" name="name822167b985d4e78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3867b985d4e7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359167b985d4e9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80384" name="name332767b985d4f12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567b985d4f1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170451" name="name340867b985d50a140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28367b985d50a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37865" name="name574067b985d5138b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16867b985d513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327567b985d514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70767b985d514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012434" name="name892067b985d5239b5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05667b985d523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733828" name="name799267b985d52e37b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09367b985d52e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3367b985d52ed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71908" name="name216367b985d534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667b985d534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337267b985d535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50115447" name="name973867b985d54256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12367b985d542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942936" name="name824067b985d54d059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50267b985d54d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43915" name="name903667b985d557ca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61667b985d557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404367b985d558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7558390" name="name233167b985d5622e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83567b985d562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63390" name="name565167b985d56fda8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14667b985d56f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531186" name="name492067b985d579e1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25567b985d579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3995" name="name700867b985d57f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7b985d57f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269967b985d580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905067b985d581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turbina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83202" name="name535667b985d58e0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667b985d58e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20067b985d58e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55415" name="name635867b985d5997a4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70367b985d599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17598" name="name932767b985d5a4438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84167b985d5a4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82046" name="name456867b985d5ae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667b985d5ae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42089" name="name113367b985d5bcfc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09867b985d5bc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7667503" w:name="__mcenew"/>
            <w:bookmarkEnd w:id="4766750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93357" name="name113567b985d5c69e4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95667b985d5c6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189067b985d5c7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3042" name="name910867b985d5cd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367b985d5cd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55967b985d5cd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23467b985d5ce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516620" name="name318767b985d5dd26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79567b985d5dd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58400634" name="name418967b985d5e79d8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853367b985d5e7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02577" name="name809967b985d5f0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467b985d5f0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11074" name="name370267b985d607f1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99067b985d607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31314" name="name511967b985d617d55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40867b985d617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72676" name="name280967b985d621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367b985d621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5367b985d622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95667b985d622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909167b985d623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391025" name="name513867b985d62cf20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83167b985d62c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69552" name="name550267b985d636dff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150867b985d636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207367b985d639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390103" name="name521767b985d6445d6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02767b985d644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40020" name="name140667b985d64a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667b985d64a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723567b985d64b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76367b985d64c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3967b985d64c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0656" name="name960367b985d658f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7b985d658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16667b985d659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87914876" name="name299167b985d663cc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90667b985d663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01611" name="name384667b985d6727eb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54067b985d672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70588" name="name968967b985d67c95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70267b985d67c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43954" name="name876867b985d682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367b985d682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53567b985d683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09067b985d685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9767b985d686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47393945" name="name765667b985d6946a9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28667b985d694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91792709" name="name972167b985d6a2bc3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01367b985d6a2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89437" name="name460767b985d6ac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7b985d6ac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63918" name="name892467b985d6be8e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35667b985d6be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83567b985d6bf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22504062" name="name989867b985d6ca73b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273567b985d6ca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81368384" name="name605667b985d6d4df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77867b985d6d4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11467b985d6d5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8367b985d6d6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92464" name="name563567b985d6df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267b985d6df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61567b985d6e0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51817121" name="name337167b985d6f1c2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504467b985d6f1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9887" name="name250167b985d704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867b985d704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67067b985d704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1203492" name="name663367b985d7113f2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64067b985d711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69154" name="name363667b985d71bc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7b985d71b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66467b985d71c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8667b985d71c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39867b985d71c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01029" name="name547367b985d727e9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28867b985d727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45747" name="name716667b985d72d9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1667b985d72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38730" name="name963167b985d73d5e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10567b985d73d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93744" name="name255667b985d74d056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42167b985d74d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Sostituzione cartuccia filtro olio</w:t>
            </w:r>
          </w:p>
          <w:p/>
          <w:p/>
          <w:p>
            <w:pPr>
              <w:numPr>
                <w:ilvl w:val="0"/>
                <w:numId w:val="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364655" name="name333967b985d75899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09967b985d758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72954" name="name799867b985d768ff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46767b985d768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87995" name="name506567b985d771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867b985d771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7214312" name="name658267b985d77c3e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46567b985d77c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84348" name="name804867b985d78c78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73867b985d78c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93890" name="name964767b985d796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167b985d796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37067b985d796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74025" name="name926667b985d79c9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8267b985d79c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4570" name="name763467b985d7a3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167b985d7a3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86745" name="name739767b985d7af9b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77467b985d7af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38295951" w:name="__mcenew"/>
            <w:bookmarkEnd w:id="3829595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48016" name="name589567b985d7b940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19367b985d7b9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4086" name="name616467b985d7c38d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2167b985d7c3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8306804" name="name211167b985d7cd47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69867b985d7cd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3498428" name="name357267b985d7d7f5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22967b985d7d7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41685" name="name817867b985d7e3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167b985d7e3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7967b985d7e4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36288" name="name350867b985d7ef11e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995267b985d7ef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583650" name="name335667b985d808db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70767b985d808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38036" name="name440567b985d8118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6667b985d811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loro rispettive fascette.</w:t>
            </w:r>
          </w:p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41881" name="name720567b985d821d18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42067b985d82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80045" name="name322167b985d82c52c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35167b985d82c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662">
    <w:multiLevelType w:val="hybridMultilevel"/>
    <w:lvl w:ilvl="0" w:tplc="18788677">
      <w:start w:val="1"/>
      <w:numFmt w:val="decimal"/>
      <w:lvlText w:val="%1."/>
      <w:lvlJc w:val="left"/>
      <w:pPr>
        <w:ind w:left="720" w:hanging="360"/>
      </w:pPr>
    </w:lvl>
    <w:lvl w:ilvl="1" w:tplc="18788677" w:tentative="1">
      <w:start w:val="1"/>
      <w:numFmt w:val="lowerLetter"/>
      <w:lvlText w:val="%2."/>
      <w:lvlJc w:val="left"/>
      <w:pPr>
        <w:ind w:left="1440" w:hanging="360"/>
      </w:pPr>
    </w:lvl>
    <w:lvl w:ilvl="2" w:tplc="18788677" w:tentative="1">
      <w:start w:val="1"/>
      <w:numFmt w:val="lowerRoman"/>
      <w:lvlText w:val="%3."/>
      <w:lvlJc w:val="right"/>
      <w:pPr>
        <w:ind w:left="2160" w:hanging="180"/>
      </w:pPr>
    </w:lvl>
    <w:lvl w:ilvl="3" w:tplc="18788677" w:tentative="1">
      <w:start w:val="1"/>
      <w:numFmt w:val="decimal"/>
      <w:lvlText w:val="%4."/>
      <w:lvlJc w:val="left"/>
      <w:pPr>
        <w:ind w:left="2880" w:hanging="360"/>
      </w:pPr>
    </w:lvl>
    <w:lvl w:ilvl="4" w:tplc="18788677" w:tentative="1">
      <w:start w:val="1"/>
      <w:numFmt w:val="lowerLetter"/>
      <w:lvlText w:val="%5."/>
      <w:lvlJc w:val="left"/>
      <w:pPr>
        <w:ind w:left="3600" w:hanging="360"/>
      </w:pPr>
    </w:lvl>
    <w:lvl w:ilvl="5" w:tplc="18788677" w:tentative="1">
      <w:start w:val="1"/>
      <w:numFmt w:val="lowerRoman"/>
      <w:lvlText w:val="%6."/>
      <w:lvlJc w:val="right"/>
      <w:pPr>
        <w:ind w:left="4320" w:hanging="180"/>
      </w:pPr>
    </w:lvl>
    <w:lvl w:ilvl="6" w:tplc="18788677" w:tentative="1">
      <w:start w:val="1"/>
      <w:numFmt w:val="decimal"/>
      <w:lvlText w:val="%7."/>
      <w:lvlJc w:val="left"/>
      <w:pPr>
        <w:ind w:left="5040" w:hanging="360"/>
      </w:pPr>
    </w:lvl>
    <w:lvl w:ilvl="7" w:tplc="18788677" w:tentative="1">
      <w:start w:val="1"/>
      <w:numFmt w:val="lowerLetter"/>
      <w:lvlText w:val="%8."/>
      <w:lvlJc w:val="left"/>
      <w:pPr>
        <w:ind w:left="5760" w:hanging="360"/>
      </w:pPr>
    </w:lvl>
    <w:lvl w:ilvl="8" w:tplc="1878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1">
    <w:multiLevelType w:val="hybridMultilevel"/>
    <w:lvl w:ilvl="0" w:tplc="18114203">
      <w:start w:val="1"/>
      <w:numFmt w:val="decimal"/>
      <w:lvlText w:val="%1."/>
      <w:lvlJc w:val="left"/>
      <w:pPr>
        <w:ind w:left="720" w:hanging="360"/>
      </w:pPr>
    </w:lvl>
    <w:lvl w:ilvl="1" w:tplc="18114203" w:tentative="1">
      <w:start w:val="1"/>
      <w:numFmt w:val="lowerLetter"/>
      <w:lvlText w:val="%2."/>
      <w:lvlJc w:val="left"/>
      <w:pPr>
        <w:ind w:left="1440" w:hanging="360"/>
      </w:pPr>
    </w:lvl>
    <w:lvl w:ilvl="2" w:tplc="18114203" w:tentative="1">
      <w:start w:val="1"/>
      <w:numFmt w:val="lowerRoman"/>
      <w:lvlText w:val="%3."/>
      <w:lvlJc w:val="right"/>
      <w:pPr>
        <w:ind w:left="2160" w:hanging="180"/>
      </w:pPr>
    </w:lvl>
    <w:lvl w:ilvl="3" w:tplc="18114203" w:tentative="1">
      <w:start w:val="1"/>
      <w:numFmt w:val="decimal"/>
      <w:lvlText w:val="%4."/>
      <w:lvlJc w:val="left"/>
      <w:pPr>
        <w:ind w:left="2880" w:hanging="360"/>
      </w:pPr>
    </w:lvl>
    <w:lvl w:ilvl="4" w:tplc="18114203" w:tentative="1">
      <w:start w:val="1"/>
      <w:numFmt w:val="lowerLetter"/>
      <w:lvlText w:val="%5."/>
      <w:lvlJc w:val="left"/>
      <w:pPr>
        <w:ind w:left="3600" w:hanging="360"/>
      </w:pPr>
    </w:lvl>
    <w:lvl w:ilvl="5" w:tplc="18114203" w:tentative="1">
      <w:start w:val="1"/>
      <w:numFmt w:val="lowerRoman"/>
      <w:lvlText w:val="%6."/>
      <w:lvlJc w:val="right"/>
      <w:pPr>
        <w:ind w:left="4320" w:hanging="180"/>
      </w:pPr>
    </w:lvl>
    <w:lvl w:ilvl="6" w:tplc="18114203" w:tentative="1">
      <w:start w:val="1"/>
      <w:numFmt w:val="decimal"/>
      <w:lvlText w:val="%7."/>
      <w:lvlJc w:val="left"/>
      <w:pPr>
        <w:ind w:left="5040" w:hanging="360"/>
      </w:pPr>
    </w:lvl>
    <w:lvl w:ilvl="7" w:tplc="18114203" w:tentative="1">
      <w:start w:val="1"/>
      <w:numFmt w:val="lowerLetter"/>
      <w:lvlText w:val="%8."/>
      <w:lvlJc w:val="left"/>
      <w:pPr>
        <w:ind w:left="5760" w:hanging="360"/>
      </w:pPr>
    </w:lvl>
    <w:lvl w:ilvl="8" w:tplc="1811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0">
    <w:multiLevelType w:val="hybridMultilevel"/>
    <w:lvl w:ilvl="0" w:tplc="87960184">
      <w:start w:val="1"/>
      <w:numFmt w:val="decimal"/>
      <w:lvlText w:val="%1."/>
      <w:lvlJc w:val="left"/>
      <w:pPr>
        <w:ind w:left="720" w:hanging="360"/>
      </w:pPr>
    </w:lvl>
    <w:lvl w:ilvl="1" w:tplc="87960184" w:tentative="1">
      <w:start w:val="1"/>
      <w:numFmt w:val="lowerLetter"/>
      <w:lvlText w:val="%2."/>
      <w:lvlJc w:val="left"/>
      <w:pPr>
        <w:ind w:left="1440" w:hanging="360"/>
      </w:pPr>
    </w:lvl>
    <w:lvl w:ilvl="2" w:tplc="87960184" w:tentative="1">
      <w:start w:val="1"/>
      <w:numFmt w:val="lowerRoman"/>
      <w:lvlText w:val="%3."/>
      <w:lvlJc w:val="right"/>
      <w:pPr>
        <w:ind w:left="2160" w:hanging="180"/>
      </w:pPr>
    </w:lvl>
    <w:lvl w:ilvl="3" w:tplc="87960184" w:tentative="1">
      <w:start w:val="1"/>
      <w:numFmt w:val="decimal"/>
      <w:lvlText w:val="%4."/>
      <w:lvlJc w:val="left"/>
      <w:pPr>
        <w:ind w:left="2880" w:hanging="360"/>
      </w:pPr>
    </w:lvl>
    <w:lvl w:ilvl="4" w:tplc="87960184" w:tentative="1">
      <w:start w:val="1"/>
      <w:numFmt w:val="lowerLetter"/>
      <w:lvlText w:val="%5."/>
      <w:lvlJc w:val="left"/>
      <w:pPr>
        <w:ind w:left="3600" w:hanging="360"/>
      </w:pPr>
    </w:lvl>
    <w:lvl w:ilvl="5" w:tplc="87960184" w:tentative="1">
      <w:start w:val="1"/>
      <w:numFmt w:val="lowerRoman"/>
      <w:lvlText w:val="%6."/>
      <w:lvlJc w:val="right"/>
      <w:pPr>
        <w:ind w:left="4320" w:hanging="180"/>
      </w:pPr>
    </w:lvl>
    <w:lvl w:ilvl="6" w:tplc="87960184" w:tentative="1">
      <w:start w:val="1"/>
      <w:numFmt w:val="decimal"/>
      <w:lvlText w:val="%7."/>
      <w:lvlJc w:val="left"/>
      <w:pPr>
        <w:ind w:left="5040" w:hanging="360"/>
      </w:pPr>
    </w:lvl>
    <w:lvl w:ilvl="7" w:tplc="87960184" w:tentative="1">
      <w:start w:val="1"/>
      <w:numFmt w:val="lowerLetter"/>
      <w:lvlText w:val="%8."/>
      <w:lvlJc w:val="left"/>
      <w:pPr>
        <w:ind w:left="5760" w:hanging="360"/>
      </w:pPr>
    </w:lvl>
    <w:lvl w:ilvl="8" w:tplc="8796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9">
    <w:multiLevelType w:val="hybridMultilevel"/>
    <w:lvl w:ilvl="0" w:tplc="27635353">
      <w:start w:val="1"/>
      <w:numFmt w:val="decimal"/>
      <w:lvlText w:val="%1."/>
      <w:lvlJc w:val="left"/>
      <w:pPr>
        <w:ind w:left="720" w:hanging="360"/>
      </w:pPr>
    </w:lvl>
    <w:lvl w:ilvl="1" w:tplc="27635353" w:tentative="1">
      <w:start w:val="1"/>
      <w:numFmt w:val="lowerLetter"/>
      <w:lvlText w:val="%2."/>
      <w:lvlJc w:val="left"/>
      <w:pPr>
        <w:ind w:left="1440" w:hanging="360"/>
      </w:pPr>
    </w:lvl>
    <w:lvl w:ilvl="2" w:tplc="27635353" w:tentative="1">
      <w:start w:val="1"/>
      <w:numFmt w:val="lowerRoman"/>
      <w:lvlText w:val="%3."/>
      <w:lvlJc w:val="right"/>
      <w:pPr>
        <w:ind w:left="2160" w:hanging="180"/>
      </w:pPr>
    </w:lvl>
    <w:lvl w:ilvl="3" w:tplc="27635353" w:tentative="1">
      <w:start w:val="1"/>
      <w:numFmt w:val="decimal"/>
      <w:lvlText w:val="%4."/>
      <w:lvlJc w:val="left"/>
      <w:pPr>
        <w:ind w:left="2880" w:hanging="360"/>
      </w:pPr>
    </w:lvl>
    <w:lvl w:ilvl="4" w:tplc="27635353" w:tentative="1">
      <w:start w:val="1"/>
      <w:numFmt w:val="lowerLetter"/>
      <w:lvlText w:val="%5."/>
      <w:lvlJc w:val="left"/>
      <w:pPr>
        <w:ind w:left="3600" w:hanging="360"/>
      </w:pPr>
    </w:lvl>
    <w:lvl w:ilvl="5" w:tplc="27635353" w:tentative="1">
      <w:start w:val="1"/>
      <w:numFmt w:val="lowerRoman"/>
      <w:lvlText w:val="%6."/>
      <w:lvlJc w:val="right"/>
      <w:pPr>
        <w:ind w:left="4320" w:hanging="180"/>
      </w:pPr>
    </w:lvl>
    <w:lvl w:ilvl="6" w:tplc="27635353" w:tentative="1">
      <w:start w:val="1"/>
      <w:numFmt w:val="decimal"/>
      <w:lvlText w:val="%7."/>
      <w:lvlJc w:val="left"/>
      <w:pPr>
        <w:ind w:left="5040" w:hanging="360"/>
      </w:pPr>
    </w:lvl>
    <w:lvl w:ilvl="7" w:tplc="27635353" w:tentative="1">
      <w:start w:val="1"/>
      <w:numFmt w:val="lowerLetter"/>
      <w:lvlText w:val="%8."/>
      <w:lvlJc w:val="left"/>
      <w:pPr>
        <w:ind w:left="5760" w:hanging="360"/>
      </w:pPr>
    </w:lvl>
    <w:lvl w:ilvl="8" w:tplc="27635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8">
    <w:multiLevelType w:val="hybridMultilevel"/>
    <w:lvl w:ilvl="0" w:tplc="50987432">
      <w:start w:val="1"/>
      <w:numFmt w:val="decimal"/>
      <w:lvlText w:val="%1."/>
      <w:lvlJc w:val="left"/>
      <w:pPr>
        <w:ind w:left="720" w:hanging="360"/>
      </w:pPr>
    </w:lvl>
    <w:lvl w:ilvl="1" w:tplc="50987432" w:tentative="1">
      <w:start w:val="1"/>
      <w:numFmt w:val="lowerLetter"/>
      <w:lvlText w:val="%2."/>
      <w:lvlJc w:val="left"/>
      <w:pPr>
        <w:ind w:left="1440" w:hanging="360"/>
      </w:pPr>
    </w:lvl>
    <w:lvl w:ilvl="2" w:tplc="50987432" w:tentative="1">
      <w:start w:val="1"/>
      <w:numFmt w:val="lowerRoman"/>
      <w:lvlText w:val="%3."/>
      <w:lvlJc w:val="right"/>
      <w:pPr>
        <w:ind w:left="2160" w:hanging="180"/>
      </w:pPr>
    </w:lvl>
    <w:lvl w:ilvl="3" w:tplc="50987432" w:tentative="1">
      <w:start w:val="1"/>
      <w:numFmt w:val="decimal"/>
      <w:lvlText w:val="%4."/>
      <w:lvlJc w:val="left"/>
      <w:pPr>
        <w:ind w:left="2880" w:hanging="360"/>
      </w:pPr>
    </w:lvl>
    <w:lvl w:ilvl="4" w:tplc="50987432" w:tentative="1">
      <w:start w:val="1"/>
      <w:numFmt w:val="lowerLetter"/>
      <w:lvlText w:val="%5."/>
      <w:lvlJc w:val="left"/>
      <w:pPr>
        <w:ind w:left="3600" w:hanging="360"/>
      </w:pPr>
    </w:lvl>
    <w:lvl w:ilvl="5" w:tplc="50987432" w:tentative="1">
      <w:start w:val="1"/>
      <w:numFmt w:val="lowerRoman"/>
      <w:lvlText w:val="%6."/>
      <w:lvlJc w:val="right"/>
      <w:pPr>
        <w:ind w:left="4320" w:hanging="180"/>
      </w:pPr>
    </w:lvl>
    <w:lvl w:ilvl="6" w:tplc="50987432" w:tentative="1">
      <w:start w:val="1"/>
      <w:numFmt w:val="decimal"/>
      <w:lvlText w:val="%7."/>
      <w:lvlJc w:val="left"/>
      <w:pPr>
        <w:ind w:left="5040" w:hanging="360"/>
      </w:pPr>
    </w:lvl>
    <w:lvl w:ilvl="7" w:tplc="50987432" w:tentative="1">
      <w:start w:val="1"/>
      <w:numFmt w:val="lowerLetter"/>
      <w:lvlText w:val="%8."/>
      <w:lvlJc w:val="left"/>
      <w:pPr>
        <w:ind w:left="5760" w:hanging="360"/>
      </w:pPr>
    </w:lvl>
    <w:lvl w:ilvl="8" w:tplc="5098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7">
    <w:multiLevelType w:val="hybridMultilevel"/>
    <w:lvl w:ilvl="0" w:tplc="11518167">
      <w:start w:val="1"/>
      <w:numFmt w:val="decimal"/>
      <w:lvlText w:val="%1."/>
      <w:lvlJc w:val="left"/>
      <w:pPr>
        <w:ind w:left="720" w:hanging="360"/>
      </w:pPr>
    </w:lvl>
    <w:lvl w:ilvl="1" w:tplc="11518167" w:tentative="1">
      <w:start w:val="1"/>
      <w:numFmt w:val="lowerLetter"/>
      <w:lvlText w:val="%2."/>
      <w:lvlJc w:val="left"/>
      <w:pPr>
        <w:ind w:left="1440" w:hanging="360"/>
      </w:pPr>
    </w:lvl>
    <w:lvl w:ilvl="2" w:tplc="11518167" w:tentative="1">
      <w:start w:val="1"/>
      <w:numFmt w:val="lowerRoman"/>
      <w:lvlText w:val="%3."/>
      <w:lvlJc w:val="right"/>
      <w:pPr>
        <w:ind w:left="2160" w:hanging="180"/>
      </w:pPr>
    </w:lvl>
    <w:lvl w:ilvl="3" w:tplc="11518167" w:tentative="1">
      <w:start w:val="1"/>
      <w:numFmt w:val="decimal"/>
      <w:lvlText w:val="%4."/>
      <w:lvlJc w:val="left"/>
      <w:pPr>
        <w:ind w:left="2880" w:hanging="360"/>
      </w:pPr>
    </w:lvl>
    <w:lvl w:ilvl="4" w:tplc="11518167" w:tentative="1">
      <w:start w:val="1"/>
      <w:numFmt w:val="lowerLetter"/>
      <w:lvlText w:val="%5."/>
      <w:lvlJc w:val="left"/>
      <w:pPr>
        <w:ind w:left="3600" w:hanging="360"/>
      </w:pPr>
    </w:lvl>
    <w:lvl w:ilvl="5" w:tplc="11518167" w:tentative="1">
      <w:start w:val="1"/>
      <w:numFmt w:val="lowerRoman"/>
      <w:lvlText w:val="%6."/>
      <w:lvlJc w:val="right"/>
      <w:pPr>
        <w:ind w:left="4320" w:hanging="180"/>
      </w:pPr>
    </w:lvl>
    <w:lvl w:ilvl="6" w:tplc="11518167" w:tentative="1">
      <w:start w:val="1"/>
      <w:numFmt w:val="decimal"/>
      <w:lvlText w:val="%7."/>
      <w:lvlJc w:val="left"/>
      <w:pPr>
        <w:ind w:left="5040" w:hanging="360"/>
      </w:pPr>
    </w:lvl>
    <w:lvl w:ilvl="7" w:tplc="11518167" w:tentative="1">
      <w:start w:val="1"/>
      <w:numFmt w:val="lowerLetter"/>
      <w:lvlText w:val="%8."/>
      <w:lvlJc w:val="left"/>
      <w:pPr>
        <w:ind w:left="5760" w:hanging="360"/>
      </w:pPr>
    </w:lvl>
    <w:lvl w:ilvl="8" w:tplc="1151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6">
    <w:multiLevelType w:val="hybridMultilevel"/>
    <w:lvl w:ilvl="0" w:tplc="91592533">
      <w:start w:val="1"/>
      <w:numFmt w:val="decimal"/>
      <w:lvlText w:val="%1."/>
      <w:lvlJc w:val="left"/>
      <w:pPr>
        <w:ind w:left="720" w:hanging="360"/>
      </w:pPr>
    </w:lvl>
    <w:lvl w:ilvl="1" w:tplc="91592533" w:tentative="1">
      <w:start w:val="1"/>
      <w:numFmt w:val="lowerLetter"/>
      <w:lvlText w:val="%2."/>
      <w:lvlJc w:val="left"/>
      <w:pPr>
        <w:ind w:left="1440" w:hanging="360"/>
      </w:pPr>
    </w:lvl>
    <w:lvl w:ilvl="2" w:tplc="91592533" w:tentative="1">
      <w:start w:val="1"/>
      <w:numFmt w:val="lowerRoman"/>
      <w:lvlText w:val="%3."/>
      <w:lvlJc w:val="right"/>
      <w:pPr>
        <w:ind w:left="2160" w:hanging="180"/>
      </w:pPr>
    </w:lvl>
    <w:lvl w:ilvl="3" w:tplc="91592533" w:tentative="1">
      <w:start w:val="1"/>
      <w:numFmt w:val="decimal"/>
      <w:lvlText w:val="%4."/>
      <w:lvlJc w:val="left"/>
      <w:pPr>
        <w:ind w:left="2880" w:hanging="360"/>
      </w:pPr>
    </w:lvl>
    <w:lvl w:ilvl="4" w:tplc="91592533" w:tentative="1">
      <w:start w:val="1"/>
      <w:numFmt w:val="lowerLetter"/>
      <w:lvlText w:val="%5."/>
      <w:lvlJc w:val="left"/>
      <w:pPr>
        <w:ind w:left="3600" w:hanging="360"/>
      </w:pPr>
    </w:lvl>
    <w:lvl w:ilvl="5" w:tplc="91592533" w:tentative="1">
      <w:start w:val="1"/>
      <w:numFmt w:val="lowerRoman"/>
      <w:lvlText w:val="%6."/>
      <w:lvlJc w:val="right"/>
      <w:pPr>
        <w:ind w:left="4320" w:hanging="180"/>
      </w:pPr>
    </w:lvl>
    <w:lvl w:ilvl="6" w:tplc="91592533" w:tentative="1">
      <w:start w:val="1"/>
      <w:numFmt w:val="decimal"/>
      <w:lvlText w:val="%7."/>
      <w:lvlJc w:val="left"/>
      <w:pPr>
        <w:ind w:left="5040" w:hanging="360"/>
      </w:pPr>
    </w:lvl>
    <w:lvl w:ilvl="7" w:tplc="91592533" w:tentative="1">
      <w:start w:val="1"/>
      <w:numFmt w:val="lowerLetter"/>
      <w:lvlText w:val="%8."/>
      <w:lvlJc w:val="left"/>
      <w:pPr>
        <w:ind w:left="5760" w:hanging="360"/>
      </w:pPr>
    </w:lvl>
    <w:lvl w:ilvl="8" w:tplc="9159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5">
    <w:multiLevelType w:val="hybridMultilevel"/>
    <w:lvl w:ilvl="0" w:tplc="49727086">
      <w:start w:val="1"/>
      <w:numFmt w:val="decimal"/>
      <w:lvlText w:val="%1."/>
      <w:lvlJc w:val="left"/>
      <w:pPr>
        <w:ind w:left="720" w:hanging="360"/>
      </w:pPr>
    </w:lvl>
    <w:lvl w:ilvl="1" w:tplc="49727086" w:tentative="1">
      <w:start w:val="1"/>
      <w:numFmt w:val="lowerLetter"/>
      <w:lvlText w:val="%2."/>
      <w:lvlJc w:val="left"/>
      <w:pPr>
        <w:ind w:left="1440" w:hanging="360"/>
      </w:pPr>
    </w:lvl>
    <w:lvl w:ilvl="2" w:tplc="49727086" w:tentative="1">
      <w:start w:val="1"/>
      <w:numFmt w:val="lowerRoman"/>
      <w:lvlText w:val="%3."/>
      <w:lvlJc w:val="right"/>
      <w:pPr>
        <w:ind w:left="2160" w:hanging="180"/>
      </w:pPr>
    </w:lvl>
    <w:lvl w:ilvl="3" w:tplc="49727086" w:tentative="1">
      <w:start w:val="1"/>
      <w:numFmt w:val="decimal"/>
      <w:lvlText w:val="%4."/>
      <w:lvlJc w:val="left"/>
      <w:pPr>
        <w:ind w:left="2880" w:hanging="360"/>
      </w:pPr>
    </w:lvl>
    <w:lvl w:ilvl="4" w:tplc="49727086" w:tentative="1">
      <w:start w:val="1"/>
      <w:numFmt w:val="lowerLetter"/>
      <w:lvlText w:val="%5."/>
      <w:lvlJc w:val="left"/>
      <w:pPr>
        <w:ind w:left="3600" w:hanging="360"/>
      </w:pPr>
    </w:lvl>
    <w:lvl w:ilvl="5" w:tplc="49727086" w:tentative="1">
      <w:start w:val="1"/>
      <w:numFmt w:val="lowerRoman"/>
      <w:lvlText w:val="%6."/>
      <w:lvlJc w:val="right"/>
      <w:pPr>
        <w:ind w:left="4320" w:hanging="180"/>
      </w:pPr>
    </w:lvl>
    <w:lvl w:ilvl="6" w:tplc="49727086" w:tentative="1">
      <w:start w:val="1"/>
      <w:numFmt w:val="decimal"/>
      <w:lvlText w:val="%7."/>
      <w:lvlJc w:val="left"/>
      <w:pPr>
        <w:ind w:left="5040" w:hanging="360"/>
      </w:pPr>
    </w:lvl>
    <w:lvl w:ilvl="7" w:tplc="49727086" w:tentative="1">
      <w:start w:val="1"/>
      <w:numFmt w:val="lowerLetter"/>
      <w:lvlText w:val="%8."/>
      <w:lvlJc w:val="left"/>
      <w:pPr>
        <w:ind w:left="5760" w:hanging="360"/>
      </w:pPr>
    </w:lvl>
    <w:lvl w:ilvl="8" w:tplc="4972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4">
    <w:multiLevelType w:val="hybridMultilevel"/>
    <w:lvl w:ilvl="0" w:tplc="70227347">
      <w:start w:val="1"/>
      <w:numFmt w:val="decimal"/>
      <w:lvlText w:val="%1."/>
      <w:lvlJc w:val="left"/>
      <w:pPr>
        <w:ind w:left="720" w:hanging="360"/>
      </w:pPr>
    </w:lvl>
    <w:lvl w:ilvl="1" w:tplc="70227347" w:tentative="1">
      <w:start w:val="1"/>
      <w:numFmt w:val="lowerLetter"/>
      <w:lvlText w:val="%2."/>
      <w:lvlJc w:val="left"/>
      <w:pPr>
        <w:ind w:left="1440" w:hanging="360"/>
      </w:pPr>
    </w:lvl>
    <w:lvl w:ilvl="2" w:tplc="70227347" w:tentative="1">
      <w:start w:val="1"/>
      <w:numFmt w:val="lowerRoman"/>
      <w:lvlText w:val="%3."/>
      <w:lvlJc w:val="right"/>
      <w:pPr>
        <w:ind w:left="2160" w:hanging="180"/>
      </w:pPr>
    </w:lvl>
    <w:lvl w:ilvl="3" w:tplc="70227347" w:tentative="1">
      <w:start w:val="1"/>
      <w:numFmt w:val="decimal"/>
      <w:lvlText w:val="%4."/>
      <w:lvlJc w:val="left"/>
      <w:pPr>
        <w:ind w:left="2880" w:hanging="360"/>
      </w:pPr>
    </w:lvl>
    <w:lvl w:ilvl="4" w:tplc="70227347" w:tentative="1">
      <w:start w:val="1"/>
      <w:numFmt w:val="lowerLetter"/>
      <w:lvlText w:val="%5."/>
      <w:lvlJc w:val="left"/>
      <w:pPr>
        <w:ind w:left="3600" w:hanging="360"/>
      </w:pPr>
    </w:lvl>
    <w:lvl w:ilvl="5" w:tplc="70227347" w:tentative="1">
      <w:start w:val="1"/>
      <w:numFmt w:val="lowerRoman"/>
      <w:lvlText w:val="%6."/>
      <w:lvlJc w:val="right"/>
      <w:pPr>
        <w:ind w:left="4320" w:hanging="180"/>
      </w:pPr>
    </w:lvl>
    <w:lvl w:ilvl="6" w:tplc="70227347" w:tentative="1">
      <w:start w:val="1"/>
      <w:numFmt w:val="decimal"/>
      <w:lvlText w:val="%7."/>
      <w:lvlJc w:val="left"/>
      <w:pPr>
        <w:ind w:left="5040" w:hanging="360"/>
      </w:pPr>
    </w:lvl>
    <w:lvl w:ilvl="7" w:tplc="70227347" w:tentative="1">
      <w:start w:val="1"/>
      <w:numFmt w:val="lowerLetter"/>
      <w:lvlText w:val="%8."/>
      <w:lvlJc w:val="left"/>
      <w:pPr>
        <w:ind w:left="5760" w:hanging="360"/>
      </w:pPr>
    </w:lvl>
    <w:lvl w:ilvl="8" w:tplc="7022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3">
    <w:multiLevelType w:val="hybridMultilevel"/>
    <w:lvl w:ilvl="0" w:tplc="86810810">
      <w:start w:val="1"/>
      <w:numFmt w:val="decimal"/>
      <w:lvlText w:val="%1."/>
      <w:lvlJc w:val="left"/>
      <w:pPr>
        <w:ind w:left="720" w:hanging="360"/>
      </w:pPr>
    </w:lvl>
    <w:lvl w:ilvl="1" w:tplc="86810810" w:tentative="1">
      <w:start w:val="1"/>
      <w:numFmt w:val="lowerLetter"/>
      <w:lvlText w:val="%2."/>
      <w:lvlJc w:val="left"/>
      <w:pPr>
        <w:ind w:left="1440" w:hanging="360"/>
      </w:pPr>
    </w:lvl>
    <w:lvl w:ilvl="2" w:tplc="86810810" w:tentative="1">
      <w:start w:val="1"/>
      <w:numFmt w:val="lowerRoman"/>
      <w:lvlText w:val="%3."/>
      <w:lvlJc w:val="right"/>
      <w:pPr>
        <w:ind w:left="2160" w:hanging="180"/>
      </w:pPr>
    </w:lvl>
    <w:lvl w:ilvl="3" w:tplc="86810810" w:tentative="1">
      <w:start w:val="1"/>
      <w:numFmt w:val="decimal"/>
      <w:lvlText w:val="%4."/>
      <w:lvlJc w:val="left"/>
      <w:pPr>
        <w:ind w:left="2880" w:hanging="360"/>
      </w:pPr>
    </w:lvl>
    <w:lvl w:ilvl="4" w:tplc="86810810" w:tentative="1">
      <w:start w:val="1"/>
      <w:numFmt w:val="lowerLetter"/>
      <w:lvlText w:val="%5."/>
      <w:lvlJc w:val="left"/>
      <w:pPr>
        <w:ind w:left="3600" w:hanging="360"/>
      </w:pPr>
    </w:lvl>
    <w:lvl w:ilvl="5" w:tplc="86810810" w:tentative="1">
      <w:start w:val="1"/>
      <w:numFmt w:val="lowerRoman"/>
      <w:lvlText w:val="%6."/>
      <w:lvlJc w:val="right"/>
      <w:pPr>
        <w:ind w:left="4320" w:hanging="180"/>
      </w:pPr>
    </w:lvl>
    <w:lvl w:ilvl="6" w:tplc="86810810" w:tentative="1">
      <w:start w:val="1"/>
      <w:numFmt w:val="decimal"/>
      <w:lvlText w:val="%7."/>
      <w:lvlJc w:val="left"/>
      <w:pPr>
        <w:ind w:left="5040" w:hanging="360"/>
      </w:pPr>
    </w:lvl>
    <w:lvl w:ilvl="7" w:tplc="86810810" w:tentative="1">
      <w:start w:val="1"/>
      <w:numFmt w:val="lowerLetter"/>
      <w:lvlText w:val="%8."/>
      <w:lvlJc w:val="left"/>
      <w:pPr>
        <w:ind w:left="5760" w:hanging="360"/>
      </w:pPr>
    </w:lvl>
    <w:lvl w:ilvl="8" w:tplc="8681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2">
    <w:multiLevelType w:val="hybridMultilevel"/>
    <w:lvl w:ilvl="0" w:tplc="79100233">
      <w:start w:val="1"/>
      <w:numFmt w:val="decimal"/>
      <w:lvlText w:val="%1."/>
      <w:lvlJc w:val="left"/>
      <w:pPr>
        <w:ind w:left="720" w:hanging="360"/>
      </w:pPr>
    </w:lvl>
    <w:lvl w:ilvl="1" w:tplc="79100233" w:tentative="1">
      <w:start w:val="1"/>
      <w:numFmt w:val="lowerLetter"/>
      <w:lvlText w:val="%2."/>
      <w:lvlJc w:val="left"/>
      <w:pPr>
        <w:ind w:left="1440" w:hanging="360"/>
      </w:pPr>
    </w:lvl>
    <w:lvl w:ilvl="2" w:tplc="79100233" w:tentative="1">
      <w:start w:val="1"/>
      <w:numFmt w:val="lowerRoman"/>
      <w:lvlText w:val="%3."/>
      <w:lvlJc w:val="right"/>
      <w:pPr>
        <w:ind w:left="2160" w:hanging="180"/>
      </w:pPr>
    </w:lvl>
    <w:lvl w:ilvl="3" w:tplc="79100233" w:tentative="1">
      <w:start w:val="1"/>
      <w:numFmt w:val="decimal"/>
      <w:lvlText w:val="%4."/>
      <w:lvlJc w:val="left"/>
      <w:pPr>
        <w:ind w:left="2880" w:hanging="360"/>
      </w:pPr>
    </w:lvl>
    <w:lvl w:ilvl="4" w:tplc="79100233" w:tentative="1">
      <w:start w:val="1"/>
      <w:numFmt w:val="lowerLetter"/>
      <w:lvlText w:val="%5."/>
      <w:lvlJc w:val="left"/>
      <w:pPr>
        <w:ind w:left="3600" w:hanging="360"/>
      </w:pPr>
    </w:lvl>
    <w:lvl w:ilvl="5" w:tplc="79100233" w:tentative="1">
      <w:start w:val="1"/>
      <w:numFmt w:val="lowerRoman"/>
      <w:lvlText w:val="%6."/>
      <w:lvlJc w:val="right"/>
      <w:pPr>
        <w:ind w:left="4320" w:hanging="180"/>
      </w:pPr>
    </w:lvl>
    <w:lvl w:ilvl="6" w:tplc="79100233" w:tentative="1">
      <w:start w:val="1"/>
      <w:numFmt w:val="decimal"/>
      <w:lvlText w:val="%7."/>
      <w:lvlJc w:val="left"/>
      <w:pPr>
        <w:ind w:left="5040" w:hanging="360"/>
      </w:pPr>
    </w:lvl>
    <w:lvl w:ilvl="7" w:tplc="79100233" w:tentative="1">
      <w:start w:val="1"/>
      <w:numFmt w:val="lowerLetter"/>
      <w:lvlText w:val="%8."/>
      <w:lvlJc w:val="left"/>
      <w:pPr>
        <w:ind w:left="5760" w:hanging="360"/>
      </w:pPr>
    </w:lvl>
    <w:lvl w:ilvl="8" w:tplc="7910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1">
    <w:multiLevelType w:val="hybridMultilevel"/>
    <w:lvl w:ilvl="0" w:tplc="33409582">
      <w:start w:val="1"/>
      <w:numFmt w:val="decimal"/>
      <w:lvlText w:val="%1."/>
      <w:lvlJc w:val="left"/>
      <w:pPr>
        <w:ind w:left="720" w:hanging="360"/>
      </w:pPr>
    </w:lvl>
    <w:lvl w:ilvl="1" w:tplc="33409582" w:tentative="1">
      <w:start w:val="1"/>
      <w:numFmt w:val="lowerLetter"/>
      <w:lvlText w:val="%2."/>
      <w:lvlJc w:val="left"/>
      <w:pPr>
        <w:ind w:left="1440" w:hanging="360"/>
      </w:pPr>
    </w:lvl>
    <w:lvl w:ilvl="2" w:tplc="33409582" w:tentative="1">
      <w:start w:val="1"/>
      <w:numFmt w:val="lowerRoman"/>
      <w:lvlText w:val="%3."/>
      <w:lvlJc w:val="right"/>
      <w:pPr>
        <w:ind w:left="2160" w:hanging="180"/>
      </w:pPr>
    </w:lvl>
    <w:lvl w:ilvl="3" w:tplc="33409582" w:tentative="1">
      <w:start w:val="1"/>
      <w:numFmt w:val="decimal"/>
      <w:lvlText w:val="%4."/>
      <w:lvlJc w:val="left"/>
      <w:pPr>
        <w:ind w:left="2880" w:hanging="360"/>
      </w:pPr>
    </w:lvl>
    <w:lvl w:ilvl="4" w:tplc="33409582" w:tentative="1">
      <w:start w:val="1"/>
      <w:numFmt w:val="lowerLetter"/>
      <w:lvlText w:val="%5."/>
      <w:lvlJc w:val="left"/>
      <w:pPr>
        <w:ind w:left="3600" w:hanging="360"/>
      </w:pPr>
    </w:lvl>
    <w:lvl w:ilvl="5" w:tplc="33409582" w:tentative="1">
      <w:start w:val="1"/>
      <w:numFmt w:val="lowerRoman"/>
      <w:lvlText w:val="%6."/>
      <w:lvlJc w:val="right"/>
      <w:pPr>
        <w:ind w:left="4320" w:hanging="180"/>
      </w:pPr>
    </w:lvl>
    <w:lvl w:ilvl="6" w:tplc="33409582" w:tentative="1">
      <w:start w:val="1"/>
      <w:numFmt w:val="decimal"/>
      <w:lvlText w:val="%7."/>
      <w:lvlJc w:val="left"/>
      <w:pPr>
        <w:ind w:left="5040" w:hanging="360"/>
      </w:pPr>
    </w:lvl>
    <w:lvl w:ilvl="7" w:tplc="33409582" w:tentative="1">
      <w:start w:val="1"/>
      <w:numFmt w:val="lowerLetter"/>
      <w:lvlText w:val="%8."/>
      <w:lvlJc w:val="left"/>
      <w:pPr>
        <w:ind w:left="5760" w:hanging="360"/>
      </w:pPr>
    </w:lvl>
    <w:lvl w:ilvl="8" w:tplc="33409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0">
    <w:multiLevelType w:val="hybridMultilevel"/>
    <w:lvl w:ilvl="0" w:tplc="89903259">
      <w:start w:val="1"/>
      <w:numFmt w:val="decimal"/>
      <w:lvlText w:val="%1."/>
      <w:lvlJc w:val="left"/>
      <w:pPr>
        <w:ind w:left="720" w:hanging="360"/>
      </w:pPr>
    </w:lvl>
    <w:lvl w:ilvl="1" w:tplc="89903259" w:tentative="1">
      <w:start w:val="1"/>
      <w:numFmt w:val="lowerLetter"/>
      <w:lvlText w:val="%2."/>
      <w:lvlJc w:val="left"/>
      <w:pPr>
        <w:ind w:left="1440" w:hanging="360"/>
      </w:pPr>
    </w:lvl>
    <w:lvl w:ilvl="2" w:tplc="89903259" w:tentative="1">
      <w:start w:val="1"/>
      <w:numFmt w:val="lowerRoman"/>
      <w:lvlText w:val="%3."/>
      <w:lvlJc w:val="right"/>
      <w:pPr>
        <w:ind w:left="2160" w:hanging="180"/>
      </w:pPr>
    </w:lvl>
    <w:lvl w:ilvl="3" w:tplc="89903259" w:tentative="1">
      <w:start w:val="1"/>
      <w:numFmt w:val="decimal"/>
      <w:lvlText w:val="%4."/>
      <w:lvlJc w:val="left"/>
      <w:pPr>
        <w:ind w:left="2880" w:hanging="360"/>
      </w:pPr>
    </w:lvl>
    <w:lvl w:ilvl="4" w:tplc="89903259" w:tentative="1">
      <w:start w:val="1"/>
      <w:numFmt w:val="lowerLetter"/>
      <w:lvlText w:val="%5."/>
      <w:lvlJc w:val="left"/>
      <w:pPr>
        <w:ind w:left="3600" w:hanging="360"/>
      </w:pPr>
    </w:lvl>
    <w:lvl w:ilvl="5" w:tplc="89903259" w:tentative="1">
      <w:start w:val="1"/>
      <w:numFmt w:val="lowerRoman"/>
      <w:lvlText w:val="%6."/>
      <w:lvlJc w:val="right"/>
      <w:pPr>
        <w:ind w:left="4320" w:hanging="180"/>
      </w:pPr>
    </w:lvl>
    <w:lvl w:ilvl="6" w:tplc="89903259" w:tentative="1">
      <w:start w:val="1"/>
      <w:numFmt w:val="decimal"/>
      <w:lvlText w:val="%7."/>
      <w:lvlJc w:val="left"/>
      <w:pPr>
        <w:ind w:left="5040" w:hanging="360"/>
      </w:pPr>
    </w:lvl>
    <w:lvl w:ilvl="7" w:tplc="89903259" w:tentative="1">
      <w:start w:val="1"/>
      <w:numFmt w:val="lowerLetter"/>
      <w:lvlText w:val="%8."/>
      <w:lvlJc w:val="left"/>
      <w:pPr>
        <w:ind w:left="5760" w:hanging="360"/>
      </w:pPr>
    </w:lvl>
    <w:lvl w:ilvl="8" w:tplc="89903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9">
    <w:multiLevelType w:val="hybridMultilevel"/>
    <w:lvl w:ilvl="0" w:tplc="26826793">
      <w:start w:val="1"/>
      <w:numFmt w:val="decimal"/>
      <w:lvlText w:val="%1."/>
      <w:lvlJc w:val="left"/>
      <w:pPr>
        <w:ind w:left="720" w:hanging="360"/>
      </w:pPr>
    </w:lvl>
    <w:lvl w:ilvl="1" w:tplc="26826793" w:tentative="1">
      <w:start w:val="1"/>
      <w:numFmt w:val="lowerLetter"/>
      <w:lvlText w:val="%2."/>
      <w:lvlJc w:val="left"/>
      <w:pPr>
        <w:ind w:left="1440" w:hanging="360"/>
      </w:pPr>
    </w:lvl>
    <w:lvl w:ilvl="2" w:tplc="26826793" w:tentative="1">
      <w:start w:val="1"/>
      <w:numFmt w:val="lowerRoman"/>
      <w:lvlText w:val="%3."/>
      <w:lvlJc w:val="right"/>
      <w:pPr>
        <w:ind w:left="2160" w:hanging="180"/>
      </w:pPr>
    </w:lvl>
    <w:lvl w:ilvl="3" w:tplc="26826793" w:tentative="1">
      <w:start w:val="1"/>
      <w:numFmt w:val="decimal"/>
      <w:lvlText w:val="%4."/>
      <w:lvlJc w:val="left"/>
      <w:pPr>
        <w:ind w:left="2880" w:hanging="360"/>
      </w:pPr>
    </w:lvl>
    <w:lvl w:ilvl="4" w:tplc="26826793" w:tentative="1">
      <w:start w:val="1"/>
      <w:numFmt w:val="lowerLetter"/>
      <w:lvlText w:val="%5."/>
      <w:lvlJc w:val="left"/>
      <w:pPr>
        <w:ind w:left="3600" w:hanging="360"/>
      </w:pPr>
    </w:lvl>
    <w:lvl w:ilvl="5" w:tplc="26826793" w:tentative="1">
      <w:start w:val="1"/>
      <w:numFmt w:val="lowerRoman"/>
      <w:lvlText w:val="%6."/>
      <w:lvlJc w:val="right"/>
      <w:pPr>
        <w:ind w:left="4320" w:hanging="180"/>
      </w:pPr>
    </w:lvl>
    <w:lvl w:ilvl="6" w:tplc="26826793" w:tentative="1">
      <w:start w:val="1"/>
      <w:numFmt w:val="decimal"/>
      <w:lvlText w:val="%7."/>
      <w:lvlJc w:val="left"/>
      <w:pPr>
        <w:ind w:left="5040" w:hanging="360"/>
      </w:pPr>
    </w:lvl>
    <w:lvl w:ilvl="7" w:tplc="26826793" w:tentative="1">
      <w:start w:val="1"/>
      <w:numFmt w:val="lowerLetter"/>
      <w:lvlText w:val="%8."/>
      <w:lvlJc w:val="left"/>
      <w:pPr>
        <w:ind w:left="5760" w:hanging="360"/>
      </w:pPr>
    </w:lvl>
    <w:lvl w:ilvl="8" w:tplc="26826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8">
    <w:multiLevelType w:val="hybridMultilevel"/>
    <w:lvl w:ilvl="0" w:tplc="33101942">
      <w:start w:val="1"/>
      <w:numFmt w:val="decimal"/>
      <w:lvlText w:val="%1."/>
      <w:lvlJc w:val="left"/>
      <w:pPr>
        <w:ind w:left="720" w:hanging="360"/>
      </w:pPr>
    </w:lvl>
    <w:lvl w:ilvl="1" w:tplc="33101942" w:tentative="1">
      <w:start w:val="1"/>
      <w:numFmt w:val="lowerLetter"/>
      <w:lvlText w:val="%2."/>
      <w:lvlJc w:val="left"/>
      <w:pPr>
        <w:ind w:left="1440" w:hanging="360"/>
      </w:pPr>
    </w:lvl>
    <w:lvl w:ilvl="2" w:tplc="33101942" w:tentative="1">
      <w:start w:val="1"/>
      <w:numFmt w:val="lowerRoman"/>
      <w:lvlText w:val="%3."/>
      <w:lvlJc w:val="right"/>
      <w:pPr>
        <w:ind w:left="2160" w:hanging="180"/>
      </w:pPr>
    </w:lvl>
    <w:lvl w:ilvl="3" w:tplc="33101942" w:tentative="1">
      <w:start w:val="1"/>
      <w:numFmt w:val="decimal"/>
      <w:lvlText w:val="%4."/>
      <w:lvlJc w:val="left"/>
      <w:pPr>
        <w:ind w:left="2880" w:hanging="360"/>
      </w:pPr>
    </w:lvl>
    <w:lvl w:ilvl="4" w:tplc="33101942" w:tentative="1">
      <w:start w:val="1"/>
      <w:numFmt w:val="lowerLetter"/>
      <w:lvlText w:val="%5."/>
      <w:lvlJc w:val="left"/>
      <w:pPr>
        <w:ind w:left="3600" w:hanging="360"/>
      </w:pPr>
    </w:lvl>
    <w:lvl w:ilvl="5" w:tplc="33101942" w:tentative="1">
      <w:start w:val="1"/>
      <w:numFmt w:val="lowerRoman"/>
      <w:lvlText w:val="%6."/>
      <w:lvlJc w:val="right"/>
      <w:pPr>
        <w:ind w:left="4320" w:hanging="180"/>
      </w:pPr>
    </w:lvl>
    <w:lvl w:ilvl="6" w:tplc="33101942" w:tentative="1">
      <w:start w:val="1"/>
      <w:numFmt w:val="decimal"/>
      <w:lvlText w:val="%7."/>
      <w:lvlJc w:val="left"/>
      <w:pPr>
        <w:ind w:left="5040" w:hanging="360"/>
      </w:pPr>
    </w:lvl>
    <w:lvl w:ilvl="7" w:tplc="33101942" w:tentative="1">
      <w:start w:val="1"/>
      <w:numFmt w:val="lowerLetter"/>
      <w:lvlText w:val="%8."/>
      <w:lvlJc w:val="left"/>
      <w:pPr>
        <w:ind w:left="5760" w:hanging="360"/>
      </w:pPr>
    </w:lvl>
    <w:lvl w:ilvl="8" w:tplc="3310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7">
    <w:multiLevelType w:val="hybridMultilevel"/>
    <w:lvl w:ilvl="0" w:tplc="43634280">
      <w:start w:val="1"/>
      <w:numFmt w:val="decimal"/>
      <w:lvlText w:val="%1."/>
      <w:lvlJc w:val="left"/>
      <w:pPr>
        <w:ind w:left="720" w:hanging="360"/>
      </w:pPr>
    </w:lvl>
    <w:lvl w:ilvl="1" w:tplc="43634280" w:tentative="1">
      <w:start w:val="1"/>
      <w:numFmt w:val="lowerLetter"/>
      <w:lvlText w:val="%2."/>
      <w:lvlJc w:val="left"/>
      <w:pPr>
        <w:ind w:left="1440" w:hanging="360"/>
      </w:pPr>
    </w:lvl>
    <w:lvl w:ilvl="2" w:tplc="43634280" w:tentative="1">
      <w:start w:val="1"/>
      <w:numFmt w:val="lowerRoman"/>
      <w:lvlText w:val="%3."/>
      <w:lvlJc w:val="right"/>
      <w:pPr>
        <w:ind w:left="2160" w:hanging="180"/>
      </w:pPr>
    </w:lvl>
    <w:lvl w:ilvl="3" w:tplc="43634280" w:tentative="1">
      <w:start w:val="1"/>
      <w:numFmt w:val="decimal"/>
      <w:lvlText w:val="%4."/>
      <w:lvlJc w:val="left"/>
      <w:pPr>
        <w:ind w:left="2880" w:hanging="360"/>
      </w:pPr>
    </w:lvl>
    <w:lvl w:ilvl="4" w:tplc="43634280" w:tentative="1">
      <w:start w:val="1"/>
      <w:numFmt w:val="lowerLetter"/>
      <w:lvlText w:val="%5."/>
      <w:lvlJc w:val="left"/>
      <w:pPr>
        <w:ind w:left="3600" w:hanging="360"/>
      </w:pPr>
    </w:lvl>
    <w:lvl w:ilvl="5" w:tplc="43634280" w:tentative="1">
      <w:start w:val="1"/>
      <w:numFmt w:val="lowerRoman"/>
      <w:lvlText w:val="%6."/>
      <w:lvlJc w:val="right"/>
      <w:pPr>
        <w:ind w:left="4320" w:hanging="180"/>
      </w:pPr>
    </w:lvl>
    <w:lvl w:ilvl="6" w:tplc="43634280" w:tentative="1">
      <w:start w:val="1"/>
      <w:numFmt w:val="decimal"/>
      <w:lvlText w:val="%7."/>
      <w:lvlJc w:val="left"/>
      <w:pPr>
        <w:ind w:left="5040" w:hanging="360"/>
      </w:pPr>
    </w:lvl>
    <w:lvl w:ilvl="7" w:tplc="43634280" w:tentative="1">
      <w:start w:val="1"/>
      <w:numFmt w:val="lowerLetter"/>
      <w:lvlText w:val="%8."/>
      <w:lvlJc w:val="left"/>
      <w:pPr>
        <w:ind w:left="5760" w:hanging="360"/>
      </w:pPr>
    </w:lvl>
    <w:lvl w:ilvl="8" w:tplc="4363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6">
    <w:multiLevelType w:val="hybridMultilevel"/>
    <w:lvl w:ilvl="0" w:tplc="57968338">
      <w:start w:val="1"/>
      <w:numFmt w:val="decimal"/>
      <w:lvlText w:val="%1."/>
      <w:lvlJc w:val="left"/>
      <w:pPr>
        <w:ind w:left="720" w:hanging="360"/>
      </w:pPr>
    </w:lvl>
    <w:lvl w:ilvl="1" w:tplc="57968338" w:tentative="1">
      <w:start w:val="1"/>
      <w:numFmt w:val="lowerLetter"/>
      <w:lvlText w:val="%2."/>
      <w:lvlJc w:val="left"/>
      <w:pPr>
        <w:ind w:left="1440" w:hanging="360"/>
      </w:pPr>
    </w:lvl>
    <w:lvl w:ilvl="2" w:tplc="57968338" w:tentative="1">
      <w:start w:val="1"/>
      <w:numFmt w:val="lowerRoman"/>
      <w:lvlText w:val="%3."/>
      <w:lvlJc w:val="right"/>
      <w:pPr>
        <w:ind w:left="2160" w:hanging="180"/>
      </w:pPr>
    </w:lvl>
    <w:lvl w:ilvl="3" w:tplc="57968338" w:tentative="1">
      <w:start w:val="1"/>
      <w:numFmt w:val="decimal"/>
      <w:lvlText w:val="%4."/>
      <w:lvlJc w:val="left"/>
      <w:pPr>
        <w:ind w:left="2880" w:hanging="360"/>
      </w:pPr>
    </w:lvl>
    <w:lvl w:ilvl="4" w:tplc="57968338" w:tentative="1">
      <w:start w:val="1"/>
      <w:numFmt w:val="lowerLetter"/>
      <w:lvlText w:val="%5."/>
      <w:lvlJc w:val="left"/>
      <w:pPr>
        <w:ind w:left="3600" w:hanging="360"/>
      </w:pPr>
    </w:lvl>
    <w:lvl w:ilvl="5" w:tplc="57968338" w:tentative="1">
      <w:start w:val="1"/>
      <w:numFmt w:val="lowerRoman"/>
      <w:lvlText w:val="%6."/>
      <w:lvlJc w:val="right"/>
      <w:pPr>
        <w:ind w:left="4320" w:hanging="180"/>
      </w:pPr>
    </w:lvl>
    <w:lvl w:ilvl="6" w:tplc="57968338" w:tentative="1">
      <w:start w:val="1"/>
      <w:numFmt w:val="decimal"/>
      <w:lvlText w:val="%7."/>
      <w:lvlJc w:val="left"/>
      <w:pPr>
        <w:ind w:left="5040" w:hanging="360"/>
      </w:pPr>
    </w:lvl>
    <w:lvl w:ilvl="7" w:tplc="57968338" w:tentative="1">
      <w:start w:val="1"/>
      <w:numFmt w:val="lowerLetter"/>
      <w:lvlText w:val="%8."/>
      <w:lvlJc w:val="left"/>
      <w:pPr>
        <w:ind w:left="5760" w:hanging="360"/>
      </w:pPr>
    </w:lvl>
    <w:lvl w:ilvl="8" w:tplc="5796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5">
    <w:multiLevelType w:val="hybridMultilevel"/>
    <w:lvl w:ilvl="0" w:tplc="90843144">
      <w:start w:val="1"/>
      <w:numFmt w:val="decimal"/>
      <w:lvlText w:val="%1."/>
      <w:lvlJc w:val="left"/>
      <w:pPr>
        <w:ind w:left="720" w:hanging="360"/>
      </w:pPr>
    </w:lvl>
    <w:lvl w:ilvl="1" w:tplc="90843144" w:tentative="1">
      <w:start w:val="1"/>
      <w:numFmt w:val="lowerLetter"/>
      <w:lvlText w:val="%2."/>
      <w:lvlJc w:val="left"/>
      <w:pPr>
        <w:ind w:left="1440" w:hanging="360"/>
      </w:pPr>
    </w:lvl>
    <w:lvl w:ilvl="2" w:tplc="90843144" w:tentative="1">
      <w:start w:val="1"/>
      <w:numFmt w:val="lowerRoman"/>
      <w:lvlText w:val="%3."/>
      <w:lvlJc w:val="right"/>
      <w:pPr>
        <w:ind w:left="2160" w:hanging="180"/>
      </w:pPr>
    </w:lvl>
    <w:lvl w:ilvl="3" w:tplc="90843144" w:tentative="1">
      <w:start w:val="1"/>
      <w:numFmt w:val="decimal"/>
      <w:lvlText w:val="%4."/>
      <w:lvlJc w:val="left"/>
      <w:pPr>
        <w:ind w:left="2880" w:hanging="360"/>
      </w:pPr>
    </w:lvl>
    <w:lvl w:ilvl="4" w:tplc="90843144" w:tentative="1">
      <w:start w:val="1"/>
      <w:numFmt w:val="lowerLetter"/>
      <w:lvlText w:val="%5."/>
      <w:lvlJc w:val="left"/>
      <w:pPr>
        <w:ind w:left="3600" w:hanging="360"/>
      </w:pPr>
    </w:lvl>
    <w:lvl w:ilvl="5" w:tplc="90843144" w:tentative="1">
      <w:start w:val="1"/>
      <w:numFmt w:val="lowerRoman"/>
      <w:lvlText w:val="%6."/>
      <w:lvlJc w:val="right"/>
      <w:pPr>
        <w:ind w:left="4320" w:hanging="180"/>
      </w:pPr>
    </w:lvl>
    <w:lvl w:ilvl="6" w:tplc="90843144" w:tentative="1">
      <w:start w:val="1"/>
      <w:numFmt w:val="decimal"/>
      <w:lvlText w:val="%7."/>
      <w:lvlJc w:val="left"/>
      <w:pPr>
        <w:ind w:left="5040" w:hanging="360"/>
      </w:pPr>
    </w:lvl>
    <w:lvl w:ilvl="7" w:tplc="90843144" w:tentative="1">
      <w:start w:val="1"/>
      <w:numFmt w:val="lowerLetter"/>
      <w:lvlText w:val="%8."/>
      <w:lvlJc w:val="left"/>
      <w:pPr>
        <w:ind w:left="5760" w:hanging="360"/>
      </w:pPr>
    </w:lvl>
    <w:lvl w:ilvl="8" w:tplc="9084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4">
    <w:multiLevelType w:val="hybridMultilevel"/>
    <w:lvl w:ilvl="0" w:tplc="88052760">
      <w:start w:val="1"/>
      <w:numFmt w:val="decimal"/>
      <w:lvlText w:val="%1."/>
      <w:lvlJc w:val="left"/>
      <w:pPr>
        <w:ind w:left="720" w:hanging="360"/>
      </w:pPr>
    </w:lvl>
    <w:lvl w:ilvl="1" w:tplc="88052760" w:tentative="1">
      <w:start w:val="1"/>
      <w:numFmt w:val="lowerLetter"/>
      <w:lvlText w:val="%2."/>
      <w:lvlJc w:val="left"/>
      <w:pPr>
        <w:ind w:left="1440" w:hanging="360"/>
      </w:pPr>
    </w:lvl>
    <w:lvl w:ilvl="2" w:tplc="88052760" w:tentative="1">
      <w:start w:val="1"/>
      <w:numFmt w:val="lowerRoman"/>
      <w:lvlText w:val="%3."/>
      <w:lvlJc w:val="right"/>
      <w:pPr>
        <w:ind w:left="2160" w:hanging="180"/>
      </w:pPr>
    </w:lvl>
    <w:lvl w:ilvl="3" w:tplc="88052760" w:tentative="1">
      <w:start w:val="1"/>
      <w:numFmt w:val="decimal"/>
      <w:lvlText w:val="%4."/>
      <w:lvlJc w:val="left"/>
      <w:pPr>
        <w:ind w:left="2880" w:hanging="360"/>
      </w:pPr>
    </w:lvl>
    <w:lvl w:ilvl="4" w:tplc="88052760" w:tentative="1">
      <w:start w:val="1"/>
      <w:numFmt w:val="lowerLetter"/>
      <w:lvlText w:val="%5."/>
      <w:lvlJc w:val="left"/>
      <w:pPr>
        <w:ind w:left="3600" w:hanging="360"/>
      </w:pPr>
    </w:lvl>
    <w:lvl w:ilvl="5" w:tplc="88052760" w:tentative="1">
      <w:start w:val="1"/>
      <w:numFmt w:val="lowerRoman"/>
      <w:lvlText w:val="%6."/>
      <w:lvlJc w:val="right"/>
      <w:pPr>
        <w:ind w:left="4320" w:hanging="180"/>
      </w:pPr>
    </w:lvl>
    <w:lvl w:ilvl="6" w:tplc="88052760" w:tentative="1">
      <w:start w:val="1"/>
      <w:numFmt w:val="decimal"/>
      <w:lvlText w:val="%7."/>
      <w:lvlJc w:val="left"/>
      <w:pPr>
        <w:ind w:left="5040" w:hanging="360"/>
      </w:pPr>
    </w:lvl>
    <w:lvl w:ilvl="7" w:tplc="88052760" w:tentative="1">
      <w:start w:val="1"/>
      <w:numFmt w:val="lowerLetter"/>
      <w:lvlText w:val="%8."/>
      <w:lvlJc w:val="left"/>
      <w:pPr>
        <w:ind w:left="5760" w:hanging="360"/>
      </w:pPr>
    </w:lvl>
    <w:lvl w:ilvl="8" w:tplc="8805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3">
    <w:multiLevelType w:val="hybridMultilevel"/>
    <w:lvl w:ilvl="0" w:tplc="80568506">
      <w:start w:val="1"/>
      <w:numFmt w:val="decimal"/>
      <w:lvlText w:val="%1."/>
      <w:lvlJc w:val="left"/>
      <w:pPr>
        <w:ind w:left="720" w:hanging="360"/>
      </w:pPr>
    </w:lvl>
    <w:lvl w:ilvl="1" w:tplc="80568506" w:tentative="1">
      <w:start w:val="1"/>
      <w:numFmt w:val="lowerLetter"/>
      <w:lvlText w:val="%2."/>
      <w:lvlJc w:val="left"/>
      <w:pPr>
        <w:ind w:left="1440" w:hanging="360"/>
      </w:pPr>
    </w:lvl>
    <w:lvl w:ilvl="2" w:tplc="80568506" w:tentative="1">
      <w:start w:val="1"/>
      <w:numFmt w:val="lowerRoman"/>
      <w:lvlText w:val="%3."/>
      <w:lvlJc w:val="right"/>
      <w:pPr>
        <w:ind w:left="2160" w:hanging="180"/>
      </w:pPr>
    </w:lvl>
    <w:lvl w:ilvl="3" w:tplc="80568506" w:tentative="1">
      <w:start w:val="1"/>
      <w:numFmt w:val="decimal"/>
      <w:lvlText w:val="%4."/>
      <w:lvlJc w:val="left"/>
      <w:pPr>
        <w:ind w:left="2880" w:hanging="360"/>
      </w:pPr>
    </w:lvl>
    <w:lvl w:ilvl="4" w:tplc="80568506" w:tentative="1">
      <w:start w:val="1"/>
      <w:numFmt w:val="lowerLetter"/>
      <w:lvlText w:val="%5."/>
      <w:lvlJc w:val="left"/>
      <w:pPr>
        <w:ind w:left="3600" w:hanging="360"/>
      </w:pPr>
    </w:lvl>
    <w:lvl w:ilvl="5" w:tplc="80568506" w:tentative="1">
      <w:start w:val="1"/>
      <w:numFmt w:val="lowerRoman"/>
      <w:lvlText w:val="%6."/>
      <w:lvlJc w:val="right"/>
      <w:pPr>
        <w:ind w:left="4320" w:hanging="180"/>
      </w:pPr>
    </w:lvl>
    <w:lvl w:ilvl="6" w:tplc="80568506" w:tentative="1">
      <w:start w:val="1"/>
      <w:numFmt w:val="decimal"/>
      <w:lvlText w:val="%7."/>
      <w:lvlJc w:val="left"/>
      <w:pPr>
        <w:ind w:left="5040" w:hanging="360"/>
      </w:pPr>
    </w:lvl>
    <w:lvl w:ilvl="7" w:tplc="80568506" w:tentative="1">
      <w:start w:val="1"/>
      <w:numFmt w:val="lowerLetter"/>
      <w:lvlText w:val="%8."/>
      <w:lvlJc w:val="left"/>
      <w:pPr>
        <w:ind w:left="5760" w:hanging="360"/>
      </w:pPr>
    </w:lvl>
    <w:lvl w:ilvl="8" w:tplc="8056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2">
    <w:multiLevelType w:val="hybridMultilevel"/>
    <w:lvl w:ilvl="0" w:tplc="21777588">
      <w:start w:val="1"/>
      <w:numFmt w:val="decimal"/>
      <w:lvlText w:val="%1."/>
      <w:lvlJc w:val="left"/>
      <w:pPr>
        <w:ind w:left="720" w:hanging="360"/>
      </w:pPr>
    </w:lvl>
    <w:lvl w:ilvl="1" w:tplc="21777588" w:tentative="1">
      <w:start w:val="1"/>
      <w:numFmt w:val="lowerLetter"/>
      <w:lvlText w:val="%2."/>
      <w:lvlJc w:val="left"/>
      <w:pPr>
        <w:ind w:left="1440" w:hanging="360"/>
      </w:pPr>
    </w:lvl>
    <w:lvl w:ilvl="2" w:tplc="21777588" w:tentative="1">
      <w:start w:val="1"/>
      <w:numFmt w:val="lowerRoman"/>
      <w:lvlText w:val="%3."/>
      <w:lvlJc w:val="right"/>
      <w:pPr>
        <w:ind w:left="2160" w:hanging="180"/>
      </w:pPr>
    </w:lvl>
    <w:lvl w:ilvl="3" w:tplc="21777588" w:tentative="1">
      <w:start w:val="1"/>
      <w:numFmt w:val="decimal"/>
      <w:lvlText w:val="%4."/>
      <w:lvlJc w:val="left"/>
      <w:pPr>
        <w:ind w:left="2880" w:hanging="360"/>
      </w:pPr>
    </w:lvl>
    <w:lvl w:ilvl="4" w:tplc="21777588" w:tentative="1">
      <w:start w:val="1"/>
      <w:numFmt w:val="lowerLetter"/>
      <w:lvlText w:val="%5."/>
      <w:lvlJc w:val="left"/>
      <w:pPr>
        <w:ind w:left="3600" w:hanging="360"/>
      </w:pPr>
    </w:lvl>
    <w:lvl w:ilvl="5" w:tplc="21777588" w:tentative="1">
      <w:start w:val="1"/>
      <w:numFmt w:val="lowerRoman"/>
      <w:lvlText w:val="%6."/>
      <w:lvlJc w:val="right"/>
      <w:pPr>
        <w:ind w:left="4320" w:hanging="180"/>
      </w:pPr>
    </w:lvl>
    <w:lvl w:ilvl="6" w:tplc="21777588" w:tentative="1">
      <w:start w:val="1"/>
      <w:numFmt w:val="decimal"/>
      <w:lvlText w:val="%7."/>
      <w:lvlJc w:val="left"/>
      <w:pPr>
        <w:ind w:left="5040" w:hanging="360"/>
      </w:pPr>
    </w:lvl>
    <w:lvl w:ilvl="7" w:tplc="21777588" w:tentative="1">
      <w:start w:val="1"/>
      <w:numFmt w:val="lowerLetter"/>
      <w:lvlText w:val="%8."/>
      <w:lvlJc w:val="left"/>
      <w:pPr>
        <w:ind w:left="5760" w:hanging="360"/>
      </w:pPr>
    </w:lvl>
    <w:lvl w:ilvl="8" w:tplc="21777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1">
    <w:multiLevelType w:val="hybridMultilevel"/>
    <w:lvl w:ilvl="0" w:tplc="93749978">
      <w:start w:val="1"/>
      <w:numFmt w:val="decimal"/>
      <w:lvlText w:val="%1."/>
      <w:lvlJc w:val="left"/>
      <w:pPr>
        <w:ind w:left="720" w:hanging="360"/>
      </w:pPr>
    </w:lvl>
    <w:lvl w:ilvl="1" w:tplc="93749978" w:tentative="1">
      <w:start w:val="1"/>
      <w:numFmt w:val="lowerLetter"/>
      <w:lvlText w:val="%2."/>
      <w:lvlJc w:val="left"/>
      <w:pPr>
        <w:ind w:left="1440" w:hanging="360"/>
      </w:pPr>
    </w:lvl>
    <w:lvl w:ilvl="2" w:tplc="93749978" w:tentative="1">
      <w:start w:val="1"/>
      <w:numFmt w:val="lowerRoman"/>
      <w:lvlText w:val="%3."/>
      <w:lvlJc w:val="right"/>
      <w:pPr>
        <w:ind w:left="2160" w:hanging="180"/>
      </w:pPr>
    </w:lvl>
    <w:lvl w:ilvl="3" w:tplc="93749978" w:tentative="1">
      <w:start w:val="1"/>
      <w:numFmt w:val="decimal"/>
      <w:lvlText w:val="%4."/>
      <w:lvlJc w:val="left"/>
      <w:pPr>
        <w:ind w:left="2880" w:hanging="360"/>
      </w:pPr>
    </w:lvl>
    <w:lvl w:ilvl="4" w:tplc="93749978" w:tentative="1">
      <w:start w:val="1"/>
      <w:numFmt w:val="lowerLetter"/>
      <w:lvlText w:val="%5."/>
      <w:lvlJc w:val="left"/>
      <w:pPr>
        <w:ind w:left="3600" w:hanging="360"/>
      </w:pPr>
    </w:lvl>
    <w:lvl w:ilvl="5" w:tplc="93749978" w:tentative="1">
      <w:start w:val="1"/>
      <w:numFmt w:val="lowerRoman"/>
      <w:lvlText w:val="%6."/>
      <w:lvlJc w:val="right"/>
      <w:pPr>
        <w:ind w:left="4320" w:hanging="180"/>
      </w:pPr>
    </w:lvl>
    <w:lvl w:ilvl="6" w:tplc="93749978" w:tentative="1">
      <w:start w:val="1"/>
      <w:numFmt w:val="decimal"/>
      <w:lvlText w:val="%7."/>
      <w:lvlJc w:val="left"/>
      <w:pPr>
        <w:ind w:left="5040" w:hanging="360"/>
      </w:pPr>
    </w:lvl>
    <w:lvl w:ilvl="7" w:tplc="93749978" w:tentative="1">
      <w:start w:val="1"/>
      <w:numFmt w:val="lowerLetter"/>
      <w:lvlText w:val="%8."/>
      <w:lvlJc w:val="left"/>
      <w:pPr>
        <w:ind w:left="5760" w:hanging="360"/>
      </w:pPr>
    </w:lvl>
    <w:lvl w:ilvl="8" w:tplc="9374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0">
    <w:multiLevelType w:val="hybridMultilevel"/>
    <w:lvl w:ilvl="0" w:tplc="28715167">
      <w:start w:val="1"/>
      <w:numFmt w:val="decimal"/>
      <w:lvlText w:val="%1."/>
      <w:lvlJc w:val="left"/>
      <w:pPr>
        <w:ind w:left="720" w:hanging="360"/>
      </w:pPr>
    </w:lvl>
    <w:lvl w:ilvl="1" w:tplc="28715167" w:tentative="1">
      <w:start w:val="1"/>
      <w:numFmt w:val="lowerLetter"/>
      <w:lvlText w:val="%2."/>
      <w:lvlJc w:val="left"/>
      <w:pPr>
        <w:ind w:left="1440" w:hanging="360"/>
      </w:pPr>
    </w:lvl>
    <w:lvl w:ilvl="2" w:tplc="28715167" w:tentative="1">
      <w:start w:val="1"/>
      <w:numFmt w:val="lowerRoman"/>
      <w:lvlText w:val="%3."/>
      <w:lvlJc w:val="right"/>
      <w:pPr>
        <w:ind w:left="2160" w:hanging="180"/>
      </w:pPr>
    </w:lvl>
    <w:lvl w:ilvl="3" w:tplc="28715167" w:tentative="1">
      <w:start w:val="1"/>
      <w:numFmt w:val="decimal"/>
      <w:lvlText w:val="%4."/>
      <w:lvlJc w:val="left"/>
      <w:pPr>
        <w:ind w:left="2880" w:hanging="360"/>
      </w:pPr>
    </w:lvl>
    <w:lvl w:ilvl="4" w:tplc="28715167" w:tentative="1">
      <w:start w:val="1"/>
      <w:numFmt w:val="lowerLetter"/>
      <w:lvlText w:val="%5."/>
      <w:lvlJc w:val="left"/>
      <w:pPr>
        <w:ind w:left="3600" w:hanging="360"/>
      </w:pPr>
    </w:lvl>
    <w:lvl w:ilvl="5" w:tplc="28715167" w:tentative="1">
      <w:start w:val="1"/>
      <w:numFmt w:val="lowerRoman"/>
      <w:lvlText w:val="%6."/>
      <w:lvlJc w:val="right"/>
      <w:pPr>
        <w:ind w:left="4320" w:hanging="180"/>
      </w:pPr>
    </w:lvl>
    <w:lvl w:ilvl="6" w:tplc="28715167" w:tentative="1">
      <w:start w:val="1"/>
      <w:numFmt w:val="decimal"/>
      <w:lvlText w:val="%7."/>
      <w:lvlJc w:val="left"/>
      <w:pPr>
        <w:ind w:left="5040" w:hanging="360"/>
      </w:pPr>
    </w:lvl>
    <w:lvl w:ilvl="7" w:tplc="28715167" w:tentative="1">
      <w:start w:val="1"/>
      <w:numFmt w:val="lowerLetter"/>
      <w:lvlText w:val="%8."/>
      <w:lvlJc w:val="left"/>
      <w:pPr>
        <w:ind w:left="5760" w:hanging="360"/>
      </w:pPr>
    </w:lvl>
    <w:lvl w:ilvl="8" w:tplc="2871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9">
    <w:multiLevelType w:val="hybridMultilevel"/>
    <w:lvl w:ilvl="0" w:tplc="72823246">
      <w:start w:val="1"/>
      <w:numFmt w:val="decimal"/>
      <w:lvlText w:val="%1."/>
      <w:lvlJc w:val="left"/>
      <w:pPr>
        <w:ind w:left="720" w:hanging="360"/>
      </w:pPr>
    </w:lvl>
    <w:lvl w:ilvl="1" w:tplc="72823246" w:tentative="1">
      <w:start w:val="1"/>
      <w:numFmt w:val="lowerLetter"/>
      <w:lvlText w:val="%2."/>
      <w:lvlJc w:val="left"/>
      <w:pPr>
        <w:ind w:left="1440" w:hanging="360"/>
      </w:pPr>
    </w:lvl>
    <w:lvl w:ilvl="2" w:tplc="72823246" w:tentative="1">
      <w:start w:val="1"/>
      <w:numFmt w:val="lowerRoman"/>
      <w:lvlText w:val="%3."/>
      <w:lvlJc w:val="right"/>
      <w:pPr>
        <w:ind w:left="2160" w:hanging="180"/>
      </w:pPr>
    </w:lvl>
    <w:lvl w:ilvl="3" w:tplc="72823246" w:tentative="1">
      <w:start w:val="1"/>
      <w:numFmt w:val="decimal"/>
      <w:lvlText w:val="%4."/>
      <w:lvlJc w:val="left"/>
      <w:pPr>
        <w:ind w:left="2880" w:hanging="360"/>
      </w:pPr>
    </w:lvl>
    <w:lvl w:ilvl="4" w:tplc="72823246" w:tentative="1">
      <w:start w:val="1"/>
      <w:numFmt w:val="lowerLetter"/>
      <w:lvlText w:val="%5."/>
      <w:lvlJc w:val="left"/>
      <w:pPr>
        <w:ind w:left="3600" w:hanging="360"/>
      </w:pPr>
    </w:lvl>
    <w:lvl w:ilvl="5" w:tplc="72823246" w:tentative="1">
      <w:start w:val="1"/>
      <w:numFmt w:val="lowerRoman"/>
      <w:lvlText w:val="%6."/>
      <w:lvlJc w:val="right"/>
      <w:pPr>
        <w:ind w:left="4320" w:hanging="180"/>
      </w:pPr>
    </w:lvl>
    <w:lvl w:ilvl="6" w:tplc="72823246" w:tentative="1">
      <w:start w:val="1"/>
      <w:numFmt w:val="decimal"/>
      <w:lvlText w:val="%7."/>
      <w:lvlJc w:val="left"/>
      <w:pPr>
        <w:ind w:left="5040" w:hanging="360"/>
      </w:pPr>
    </w:lvl>
    <w:lvl w:ilvl="7" w:tplc="72823246" w:tentative="1">
      <w:start w:val="1"/>
      <w:numFmt w:val="lowerLetter"/>
      <w:lvlText w:val="%8."/>
      <w:lvlJc w:val="left"/>
      <w:pPr>
        <w:ind w:left="5760" w:hanging="360"/>
      </w:pPr>
    </w:lvl>
    <w:lvl w:ilvl="8" w:tplc="7282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8">
    <w:multiLevelType w:val="hybridMultilevel"/>
    <w:lvl w:ilvl="0" w:tplc="17060867">
      <w:start w:val="1"/>
      <w:numFmt w:val="decimal"/>
      <w:lvlText w:val="%1."/>
      <w:lvlJc w:val="left"/>
      <w:pPr>
        <w:ind w:left="720" w:hanging="360"/>
      </w:pPr>
    </w:lvl>
    <w:lvl w:ilvl="1" w:tplc="17060867" w:tentative="1">
      <w:start w:val="1"/>
      <w:numFmt w:val="lowerLetter"/>
      <w:lvlText w:val="%2."/>
      <w:lvlJc w:val="left"/>
      <w:pPr>
        <w:ind w:left="1440" w:hanging="360"/>
      </w:pPr>
    </w:lvl>
    <w:lvl w:ilvl="2" w:tplc="17060867" w:tentative="1">
      <w:start w:val="1"/>
      <w:numFmt w:val="lowerRoman"/>
      <w:lvlText w:val="%3."/>
      <w:lvlJc w:val="right"/>
      <w:pPr>
        <w:ind w:left="2160" w:hanging="180"/>
      </w:pPr>
    </w:lvl>
    <w:lvl w:ilvl="3" w:tplc="17060867" w:tentative="1">
      <w:start w:val="1"/>
      <w:numFmt w:val="decimal"/>
      <w:lvlText w:val="%4."/>
      <w:lvlJc w:val="left"/>
      <w:pPr>
        <w:ind w:left="2880" w:hanging="360"/>
      </w:pPr>
    </w:lvl>
    <w:lvl w:ilvl="4" w:tplc="17060867" w:tentative="1">
      <w:start w:val="1"/>
      <w:numFmt w:val="lowerLetter"/>
      <w:lvlText w:val="%5."/>
      <w:lvlJc w:val="left"/>
      <w:pPr>
        <w:ind w:left="3600" w:hanging="360"/>
      </w:pPr>
    </w:lvl>
    <w:lvl w:ilvl="5" w:tplc="17060867" w:tentative="1">
      <w:start w:val="1"/>
      <w:numFmt w:val="lowerRoman"/>
      <w:lvlText w:val="%6."/>
      <w:lvlJc w:val="right"/>
      <w:pPr>
        <w:ind w:left="4320" w:hanging="180"/>
      </w:pPr>
    </w:lvl>
    <w:lvl w:ilvl="6" w:tplc="17060867" w:tentative="1">
      <w:start w:val="1"/>
      <w:numFmt w:val="decimal"/>
      <w:lvlText w:val="%7."/>
      <w:lvlJc w:val="left"/>
      <w:pPr>
        <w:ind w:left="5040" w:hanging="360"/>
      </w:pPr>
    </w:lvl>
    <w:lvl w:ilvl="7" w:tplc="17060867" w:tentative="1">
      <w:start w:val="1"/>
      <w:numFmt w:val="lowerLetter"/>
      <w:lvlText w:val="%8."/>
      <w:lvlJc w:val="left"/>
      <w:pPr>
        <w:ind w:left="5760" w:hanging="360"/>
      </w:pPr>
    </w:lvl>
    <w:lvl w:ilvl="8" w:tplc="1706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7">
    <w:multiLevelType w:val="hybridMultilevel"/>
    <w:lvl w:ilvl="0" w:tplc="42690528">
      <w:start w:val="1"/>
      <w:numFmt w:val="decimal"/>
      <w:lvlText w:val="%1."/>
      <w:lvlJc w:val="left"/>
      <w:pPr>
        <w:ind w:left="720" w:hanging="360"/>
      </w:pPr>
    </w:lvl>
    <w:lvl w:ilvl="1" w:tplc="42690528" w:tentative="1">
      <w:start w:val="1"/>
      <w:numFmt w:val="lowerLetter"/>
      <w:lvlText w:val="%2."/>
      <w:lvlJc w:val="left"/>
      <w:pPr>
        <w:ind w:left="1440" w:hanging="360"/>
      </w:pPr>
    </w:lvl>
    <w:lvl w:ilvl="2" w:tplc="42690528" w:tentative="1">
      <w:start w:val="1"/>
      <w:numFmt w:val="lowerRoman"/>
      <w:lvlText w:val="%3."/>
      <w:lvlJc w:val="right"/>
      <w:pPr>
        <w:ind w:left="2160" w:hanging="180"/>
      </w:pPr>
    </w:lvl>
    <w:lvl w:ilvl="3" w:tplc="42690528" w:tentative="1">
      <w:start w:val="1"/>
      <w:numFmt w:val="decimal"/>
      <w:lvlText w:val="%4."/>
      <w:lvlJc w:val="left"/>
      <w:pPr>
        <w:ind w:left="2880" w:hanging="360"/>
      </w:pPr>
    </w:lvl>
    <w:lvl w:ilvl="4" w:tplc="42690528" w:tentative="1">
      <w:start w:val="1"/>
      <w:numFmt w:val="lowerLetter"/>
      <w:lvlText w:val="%5."/>
      <w:lvlJc w:val="left"/>
      <w:pPr>
        <w:ind w:left="3600" w:hanging="360"/>
      </w:pPr>
    </w:lvl>
    <w:lvl w:ilvl="5" w:tplc="42690528" w:tentative="1">
      <w:start w:val="1"/>
      <w:numFmt w:val="lowerRoman"/>
      <w:lvlText w:val="%6."/>
      <w:lvlJc w:val="right"/>
      <w:pPr>
        <w:ind w:left="4320" w:hanging="180"/>
      </w:pPr>
    </w:lvl>
    <w:lvl w:ilvl="6" w:tplc="42690528" w:tentative="1">
      <w:start w:val="1"/>
      <w:numFmt w:val="decimal"/>
      <w:lvlText w:val="%7."/>
      <w:lvlJc w:val="left"/>
      <w:pPr>
        <w:ind w:left="5040" w:hanging="360"/>
      </w:pPr>
    </w:lvl>
    <w:lvl w:ilvl="7" w:tplc="42690528" w:tentative="1">
      <w:start w:val="1"/>
      <w:numFmt w:val="lowerLetter"/>
      <w:lvlText w:val="%8."/>
      <w:lvlJc w:val="left"/>
      <w:pPr>
        <w:ind w:left="5760" w:hanging="360"/>
      </w:pPr>
    </w:lvl>
    <w:lvl w:ilvl="8" w:tplc="4269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6">
    <w:multiLevelType w:val="hybridMultilevel"/>
    <w:lvl w:ilvl="0" w:tplc="22719998">
      <w:start w:val="1"/>
      <w:numFmt w:val="decimal"/>
      <w:lvlText w:val="%1."/>
      <w:lvlJc w:val="left"/>
      <w:pPr>
        <w:ind w:left="720" w:hanging="360"/>
      </w:pPr>
    </w:lvl>
    <w:lvl w:ilvl="1" w:tplc="22719998" w:tentative="1">
      <w:start w:val="1"/>
      <w:numFmt w:val="lowerLetter"/>
      <w:lvlText w:val="%2."/>
      <w:lvlJc w:val="left"/>
      <w:pPr>
        <w:ind w:left="1440" w:hanging="360"/>
      </w:pPr>
    </w:lvl>
    <w:lvl w:ilvl="2" w:tplc="22719998" w:tentative="1">
      <w:start w:val="1"/>
      <w:numFmt w:val="lowerRoman"/>
      <w:lvlText w:val="%3."/>
      <w:lvlJc w:val="right"/>
      <w:pPr>
        <w:ind w:left="2160" w:hanging="180"/>
      </w:pPr>
    </w:lvl>
    <w:lvl w:ilvl="3" w:tplc="22719998" w:tentative="1">
      <w:start w:val="1"/>
      <w:numFmt w:val="decimal"/>
      <w:lvlText w:val="%4."/>
      <w:lvlJc w:val="left"/>
      <w:pPr>
        <w:ind w:left="2880" w:hanging="360"/>
      </w:pPr>
    </w:lvl>
    <w:lvl w:ilvl="4" w:tplc="22719998" w:tentative="1">
      <w:start w:val="1"/>
      <w:numFmt w:val="lowerLetter"/>
      <w:lvlText w:val="%5."/>
      <w:lvlJc w:val="left"/>
      <w:pPr>
        <w:ind w:left="3600" w:hanging="360"/>
      </w:pPr>
    </w:lvl>
    <w:lvl w:ilvl="5" w:tplc="22719998" w:tentative="1">
      <w:start w:val="1"/>
      <w:numFmt w:val="lowerRoman"/>
      <w:lvlText w:val="%6."/>
      <w:lvlJc w:val="right"/>
      <w:pPr>
        <w:ind w:left="4320" w:hanging="180"/>
      </w:pPr>
    </w:lvl>
    <w:lvl w:ilvl="6" w:tplc="22719998" w:tentative="1">
      <w:start w:val="1"/>
      <w:numFmt w:val="decimal"/>
      <w:lvlText w:val="%7."/>
      <w:lvlJc w:val="left"/>
      <w:pPr>
        <w:ind w:left="5040" w:hanging="360"/>
      </w:pPr>
    </w:lvl>
    <w:lvl w:ilvl="7" w:tplc="22719998" w:tentative="1">
      <w:start w:val="1"/>
      <w:numFmt w:val="lowerLetter"/>
      <w:lvlText w:val="%8."/>
      <w:lvlJc w:val="left"/>
      <w:pPr>
        <w:ind w:left="5760" w:hanging="360"/>
      </w:pPr>
    </w:lvl>
    <w:lvl w:ilvl="8" w:tplc="2271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5">
    <w:multiLevelType w:val="hybridMultilevel"/>
    <w:lvl w:ilvl="0" w:tplc="97053918">
      <w:start w:val="1"/>
      <w:numFmt w:val="decimal"/>
      <w:lvlText w:val="%1."/>
      <w:lvlJc w:val="left"/>
      <w:pPr>
        <w:ind w:left="720" w:hanging="360"/>
      </w:pPr>
    </w:lvl>
    <w:lvl w:ilvl="1" w:tplc="97053918" w:tentative="1">
      <w:start w:val="1"/>
      <w:numFmt w:val="lowerLetter"/>
      <w:lvlText w:val="%2."/>
      <w:lvlJc w:val="left"/>
      <w:pPr>
        <w:ind w:left="1440" w:hanging="360"/>
      </w:pPr>
    </w:lvl>
    <w:lvl w:ilvl="2" w:tplc="97053918" w:tentative="1">
      <w:start w:val="1"/>
      <w:numFmt w:val="lowerRoman"/>
      <w:lvlText w:val="%3."/>
      <w:lvlJc w:val="right"/>
      <w:pPr>
        <w:ind w:left="2160" w:hanging="180"/>
      </w:pPr>
    </w:lvl>
    <w:lvl w:ilvl="3" w:tplc="97053918" w:tentative="1">
      <w:start w:val="1"/>
      <w:numFmt w:val="decimal"/>
      <w:lvlText w:val="%4."/>
      <w:lvlJc w:val="left"/>
      <w:pPr>
        <w:ind w:left="2880" w:hanging="360"/>
      </w:pPr>
    </w:lvl>
    <w:lvl w:ilvl="4" w:tplc="97053918" w:tentative="1">
      <w:start w:val="1"/>
      <w:numFmt w:val="lowerLetter"/>
      <w:lvlText w:val="%5."/>
      <w:lvlJc w:val="left"/>
      <w:pPr>
        <w:ind w:left="3600" w:hanging="360"/>
      </w:pPr>
    </w:lvl>
    <w:lvl w:ilvl="5" w:tplc="97053918" w:tentative="1">
      <w:start w:val="1"/>
      <w:numFmt w:val="lowerRoman"/>
      <w:lvlText w:val="%6."/>
      <w:lvlJc w:val="right"/>
      <w:pPr>
        <w:ind w:left="4320" w:hanging="180"/>
      </w:pPr>
    </w:lvl>
    <w:lvl w:ilvl="6" w:tplc="97053918" w:tentative="1">
      <w:start w:val="1"/>
      <w:numFmt w:val="decimal"/>
      <w:lvlText w:val="%7."/>
      <w:lvlJc w:val="left"/>
      <w:pPr>
        <w:ind w:left="5040" w:hanging="360"/>
      </w:pPr>
    </w:lvl>
    <w:lvl w:ilvl="7" w:tplc="97053918" w:tentative="1">
      <w:start w:val="1"/>
      <w:numFmt w:val="lowerLetter"/>
      <w:lvlText w:val="%8."/>
      <w:lvlJc w:val="left"/>
      <w:pPr>
        <w:ind w:left="5760" w:hanging="360"/>
      </w:pPr>
    </w:lvl>
    <w:lvl w:ilvl="8" w:tplc="9705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4">
    <w:multiLevelType w:val="hybridMultilevel"/>
    <w:lvl w:ilvl="0" w:tplc="59544147">
      <w:start w:val="1"/>
      <w:numFmt w:val="decimal"/>
      <w:lvlText w:val="%1."/>
      <w:lvlJc w:val="left"/>
      <w:pPr>
        <w:ind w:left="720" w:hanging="360"/>
      </w:pPr>
    </w:lvl>
    <w:lvl w:ilvl="1" w:tplc="59544147" w:tentative="1">
      <w:start w:val="1"/>
      <w:numFmt w:val="lowerLetter"/>
      <w:lvlText w:val="%2."/>
      <w:lvlJc w:val="left"/>
      <w:pPr>
        <w:ind w:left="1440" w:hanging="360"/>
      </w:pPr>
    </w:lvl>
    <w:lvl w:ilvl="2" w:tplc="59544147" w:tentative="1">
      <w:start w:val="1"/>
      <w:numFmt w:val="lowerRoman"/>
      <w:lvlText w:val="%3."/>
      <w:lvlJc w:val="right"/>
      <w:pPr>
        <w:ind w:left="2160" w:hanging="180"/>
      </w:pPr>
    </w:lvl>
    <w:lvl w:ilvl="3" w:tplc="59544147" w:tentative="1">
      <w:start w:val="1"/>
      <w:numFmt w:val="decimal"/>
      <w:lvlText w:val="%4."/>
      <w:lvlJc w:val="left"/>
      <w:pPr>
        <w:ind w:left="2880" w:hanging="360"/>
      </w:pPr>
    </w:lvl>
    <w:lvl w:ilvl="4" w:tplc="59544147" w:tentative="1">
      <w:start w:val="1"/>
      <w:numFmt w:val="lowerLetter"/>
      <w:lvlText w:val="%5."/>
      <w:lvlJc w:val="left"/>
      <w:pPr>
        <w:ind w:left="3600" w:hanging="360"/>
      </w:pPr>
    </w:lvl>
    <w:lvl w:ilvl="5" w:tplc="59544147" w:tentative="1">
      <w:start w:val="1"/>
      <w:numFmt w:val="lowerRoman"/>
      <w:lvlText w:val="%6."/>
      <w:lvlJc w:val="right"/>
      <w:pPr>
        <w:ind w:left="4320" w:hanging="180"/>
      </w:pPr>
    </w:lvl>
    <w:lvl w:ilvl="6" w:tplc="59544147" w:tentative="1">
      <w:start w:val="1"/>
      <w:numFmt w:val="decimal"/>
      <w:lvlText w:val="%7."/>
      <w:lvlJc w:val="left"/>
      <w:pPr>
        <w:ind w:left="5040" w:hanging="360"/>
      </w:pPr>
    </w:lvl>
    <w:lvl w:ilvl="7" w:tplc="59544147" w:tentative="1">
      <w:start w:val="1"/>
      <w:numFmt w:val="lowerLetter"/>
      <w:lvlText w:val="%8."/>
      <w:lvlJc w:val="left"/>
      <w:pPr>
        <w:ind w:left="5760" w:hanging="360"/>
      </w:pPr>
    </w:lvl>
    <w:lvl w:ilvl="8" w:tplc="5954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3">
    <w:multiLevelType w:val="hybridMultilevel"/>
    <w:lvl w:ilvl="0" w:tplc="53057110">
      <w:start w:val="1"/>
      <w:numFmt w:val="decimal"/>
      <w:lvlText w:val="%1."/>
      <w:lvlJc w:val="left"/>
      <w:pPr>
        <w:ind w:left="720" w:hanging="360"/>
      </w:pPr>
    </w:lvl>
    <w:lvl w:ilvl="1" w:tplc="53057110" w:tentative="1">
      <w:start w:val="1"/>
      <w:numFmt w:val="lowerLetter"/>
      <w:lvlText w:val="%2."/>
      <w:lvlJc w:val="left"/>
      <w:pPr>
        <w:ind w:left="1440" w:hanging="360"/>
      </w:pPr>
    </w:lvl>
    <w:lvl w:ilvl="2" w:tplc="53057110" w:tentative="1">
      <w:start w:val="1"/>
      <w:numFmt w:val="lowerRoman"/>
      <w:lvlText w:val="%3."/>
      <w:lvlJc w:val="right"/>
      <w:pPr>
        <w:ind w:left="2160" w:hanging="180"/>
      </w:pPr>
    </w:lvl>
    <w:lvl w:ilvl="3" w:tplc="53057110" w:tentative="1">
      <w:start w:val="1"/>
      <w:numFmt w:val="decimal"/>
      <w:lvlText w:val="%4."/>
      <w:lvlJc w:val="left"/>
      <w:pPr>
        <w:ind w:left="2880" w:hanging="360"/>
      </w:pPr>
    </w:lvl>
    <w:lvl w:ilvl="4" w:tplc="53057110" w:tentative="1">
      <w:start w:val="1"/>
      <w:numFmt w:val="lowerLetter"/>
      <w:lvlText w:val="%5."/>
      <w:lvlJc w:val="left"/>
      <w:pPr>
        <w:ind w:left="3600" w:hanging="360"/>
      </w:pPr>
    </w:lvl>
    <w:lvl w:ilvl="5" w:tplc="53057110" w:tentative="1">
      <w:start w:val="1"/>
      <w:numFmt w:val="lowerRoman"/>
      <w:lvlText w:val="%6."/>
      <w:lvlJc w:val="right"/>
      <w:pPr>
        <w:ind w:left="4320" w:hanging="180"/>
      </w:pPr>
    </w:lvl>
    <w:lvl w:ilvl="6" w:tplc="53057110" w:tentative="1">
      <w:start w:val="1"/>
      <w:numFmt w:val="decimal"/>
      <w:lvlText w:val="%7."/>
      <w:lvlJc w:val="left"/>
      <w:pPr>
        <w:ind w:left="5040" w:hanging="360"/>
      </w:pPr>
    </w:lvl>
    <w:lvl w:ilvl="7" w:tplc="53057110" w:tentative="1">
      <w:start w:val="1"/>
      <w:numFmt w:val="lowerLetter"/>
      <w:lvlText w:val="%8."/>
      <w:lvlJc w:val="left"/>
      <w:pPr>
        <w:ind w:left="5760" w:hanging="360"/>
      </w:pPr>
    </w:lvl>
    <w:lvl w:ilvl="8" w:tplc="53057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2">
    <w:multiLevelType w:val="hybridMultilevel"/>
    <w:lvl w:ilvl="0" w:tplc="73874798">
      <w:start w:val="1"/>
      <w:numFmt w:val="decimal"/>
      <w:lvlText w:val="%1."/>
      <w:lvlJc w:val="left"/>
      <w:pPr>
        <w:ind w:left="720" w:hanging="360"/>
      </w:pPr>
    </w:lvl>
    <w:lvl w:ilvl="1" w:tplc="73874798" w:tentative="1">
      <w:start w:val="1"/>
      <w:numFmt w:val="lowerLetter"/>
      <w:lvlText w:val="%2."/>
      <w:lvlJc w:val="left"/>
      <w:pPr>
        <w:ind w:left="1440" w:hanging="360"/>
      </w:pPr>
    </w:lvl>
    <w:lvl w:ilvl="2" w:tplc="73874798" w:tentative="1">
      <w:start w:val="1"/>
      <w:numFmt w:val="lowerRoman"/>
      <w:lvlText w:val="%3."/>
      <w:lvlJc w:val="right"/>
      <w:pPr>
        <w:ind w:left="2160" w:hanging="180"/>
      </w:pPr>
    </w:lvl>
    <w:lvl w:ilvl="3" w:tplc="73874798" w:tentative="1">
      <w:start w:val="1"/>
      <w:numFmt w:val="decimal"/>
      <w:lvlText w:val="%4."/>
      <w:lvlJc w:val="left"/>
      <w:pPr>
        <w:ind w:left="2880" w:hanging="360"/>
      </w:pPr>
    </w:lvl>
    <w:lvl w:ilvl="4" w:tplc="73874798" w:tentative="1">
      <w:start w:val="1"/>
      <w:numFmt w:val="lowerLetter"/>
      <w:lvlText w:val="%5."/>
      <w:lvlJc w:val="left"/>
      <w:pPr>
        <w:ind w:left="3600" w:hanging="360"/>
      </w:pPr>
    </w:lvl>
    <w:lvl w:ilvl="5" w:tplc="73874798" w:tentative="1">
      <w:start w:val="1"/>
      <w:numFmt w:val="lowerRoman"/>
      <w:lvlText w:val="%6."/>
      <w:lvlJc w:val="right"/>
      <w:pPr>
        <w:ind w:left="4320" w:hanging="180"/>
      </w:pPr>
    </w:lvl>
    <w:lvl w:ilvl="6" w:tplc="73874798" w:tentative="1">
      <w:start w:val="1"/>
      <w:numFmt w:val="decimal"/>
      <w:lvlText w:val="%7."/>
      <w:lvlJc w:val="left"/>
      <w:pPr>
        <w:ind w:left="5040" w:hanging="360"/>
      </w:pPr>
    </w:lvl>
    <w:lvl w:ilvl="7" w:tplc="73874798" w:tentative="1">
      <w:start w:val="1"/>
      <w:numFmt w:val="lowerLetter"/>
      <w:lvlText w:val="%8."/>
      <w:lvlJc w:val="left"/>
      <w:pPr>
        <w:ind w:left="5760" w:hanging="360"/>
      </w:pPr>
    </w:lvl>
    <w:lvl w:ilvl="8" w:tplc="73874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1">
    <w:multiLevelType w:val="hybridMultilevel"/>
    <w:lvl w:ilvl="0" w:tplc="63817527">
      <w:start w:val="1"/>
      <w:numFmt w:val="decimal"/>
      <w:lvlText w:val="%1."/>
      <w:lvlJc w:val="left"/>
      <w:pPr>
        <w:ind w:left="720" w:hanging="360"/>
      </w:pPr>
    </w:lvl>
    <w:lvl w:ilvl="1" w:tplc="63817527" w:tentative="1">
      <w:start w:val="1"/>
      <w:numFmt w:val="lowerLetter"/>
      <w:lvlText w:val="%2."/>
      <w:lvlJc w:val="left"/>
      <w:pPr>
        <w:ind w:left="1440" w:hanging="360"/>
      </w:pPr>
    </w:lvl>
    <w:lvl w:ilvl="2" w:tplc="63817527" w:tentative="1">
      <w:start w:val="1"/>
      <w:numFmt w:val="lowerRoman"/>
      <w:lvlText w:val="%3."/>
      <w:lvlJc w:val="right"/>
      <w:pPr>
        <w:ind w:left="2160" w:hanging="180"/>
      </w:pPr>
    </w:lvl>
    <w:lvl w:ilvl="3" w:tplc="63817527" w:tentative="1">
      <w:start w:val="1"/>
      <w:numFmt w:val="decimal"/>
      <w:lvlText w:val="%4."/>
      <w:lvlJc w:val="left"/>
      <w:pPr>
        <w:ind w:left="2880" w:hanging="360"/>
      </w:pPr>
    </w:lvl>
    <w:lvl w:ilvl="4" w:tplc="63817527" w:tentative="1">
      <w:start w:val="1"/>
      <w:numFmt w:val="lowerLetter"/>
      <w:lvlText w:val="%5."/>
      <w:lvlJc w:val="left"/>
      <w:pPr>
        <w:ind w:left="3600" w:hanging="360"/>
      </w:pPr>
    </w:lvl>
    <w:lvl w:ilvl="5" w:tplc="63817527" w:tentative="1">
      <w:start w:val="1"/>
      <w:numFmt w:val="lowerRoman"/>
      <w:lvlText w:val="%6."/>
      <w:lvlJc w:val="right"/>
      <w:pPr>
        <w:ind w:left="4320" w:hanging="180"/>
      </w:pPr>
    </w:lvl>
    <w:lvl w:ilvl="6" w:tplc="63817527" w:tentative="1">
      <w:start w:val="1"/>
      <w:numFmt w:val="decimal"/>
      <w:lvlText w:val="%7."/>
      <w:lvlJc w:val="left"/>
      <w:pPr>
        <w:ind w:left="5040" w:hanging="360"/>
      </w:pPr>
    </w:lvl>
    <w:lvl w:ilvl="7" w:tplc="63817527" w:tentative="1">
      <w:start w:val="1"/>
      <w:numFmt w:val="lowerLetter"/>
      <w:lvlText w:val="%8."/>
      <w:lvlJc w:val="left"/>
      <w:pPr>
        <w:ind w:left="5760" w:hanging="360"/>
      </w:pPr>
    </w:lvl>
    <w:lvl w:ilvl="8" w:tplc="6381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0">
    <w:multiLevelType w:val="hybridMultilevel"/>
    <w:lvl w:ilvl="0" w:tplc="15392977">
      <w:start w:val="1"/>
      <w:numFmt w:val="decimal"/>
      <w:lvlText w:val="%1."/>
      <w:lvlJc w:val="left"/>
      <w:pPr>
        <w:ind w:left="720" w:hanging="360"/>
      </w:pPr>
    </w:lvl>
    <w:lvl w:ilvl="1" w:tplc="15392977" w:tentative="1">
      <w:start w:val="1"/>
      <w:numFmt w:val="lowerLetter"/>
      <w:lvlText w:val="%2."/>
      <w:lvlJc w:val="left"/>
      <w:pPr>
        <w:ind w:left="1440" w:hanging="360"/>
      </w:pPr>
    </w:lvl>
    <w:lvl w:ilvl="2" w:tplc="15392977" w:tentative="1">
      <w:start w:val="1"/>
      <w:numFmt w:val="lowerRoman"/>
      <w:lvlText w:val="%3."/>
      <w:lvlJc w:val="right"/>
      <w:pPr>
        <w:ind w:left="2160" w:hanging="180"/>
      </w:pPr>
    </w:lvl>
    <w:lvl w:ilvl="3" w:tplc="15392977" w:tentative="1">
      <w:start w:val="1"/>
      <w:numFmt w:val="decimal"/>
      <w:lvlText w:val="%4."/>
      <w:lvlJc w:val="left"/>
      <w:pPr>
        <w:ind w:left="2880" w:hanging="360"/>
      </w:pPr>
    </w:lvl>
    <w:lvl w:ilvl="4" w:tplc="15392977" w:tentative="1">
      <w:start w:val="1"/>
      <w:numFmt w:val="lowerLetter"/>
      <w:lvlText w:val="%5."/>
      <w:lvlJc w:val="left"/>
      <w:pPr>
        <w:ind w:left="3600" w:hanging="360"/>
      </w:pPr>
    </w:lvl>
    <w:lvl w:ilvl="5" w:tplc="15392977" w:tentative="1">
      <w:start w:val="1"/>
      <w:numFmt w:val="lowerRoman"/>
      <w:lvlText w:val="%6."/>
      <w:lvlJc w:val="right"/>
      <w:pPr>
        <w:ind w:left="4320" w:hanging="180"/>
      </w:pPr>
    </w:lvl>
    <w:lvl w:ilvl="6" w:tplc="15392977" w:tentative="1">
      <w:start w:val="1"/>
      <w:numFmt w:val="decimal"/>
      <w:lvlText w:val="%7."/>
      <w:lvlJc w:val="left"/>
      <w:pPr>
        <w:ind w:left="5040" w:hanging="360"/>
      </w:pPr>
    </w:lvl>
    <w:lvl w:ilvl="7" w:tplc="15392977" w:tentative="1">
      <w:start w:val="1"/>
      <w:numFmt w:val="lowerLetter"/>
      <w:lvlText w:val="%8."/>
      <w:lvlJc w:val="left"/>
      <w:pPr>
        <w:ind w:left="5760" w:hanging="360"/>
      </w:pPr>
    </w:lvl>
    <w:lvl w:ilvl="8" w:tplc="1539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9">
    <w:multiLevelType w:val="hybridMultilevel"/>
    <w:lvl w:ilvl="0" w:tplc="62610844">
      <w:start w:val="1"/>
      <w:numFmt w:val="decimal"/>
      <w:lvlText w:val="%1."/>
      <w:lvlJc w:val="left"/>
      <w:pPr>
        <w:ind w:left="720" w:hanging="360"/>
      </w:pPr>
    </w:lvl>
    <w:lvl w:ilvl="1" w:tplc="62610844" w:tentative="1">
      <w:start w:val="1"/>
      <w:numFmt w:val="lowerLetter"/>
      <w:lvlText w:val="%2."/>
      <w:lvlJc w:val="left"/>
      <w:pPr>
        <w:ind w:left="1440" w:hanging="360"/>
      </w:pPr>
    </w:lvl>
    <w:lvl w:ilvl="2" w:tplc="62610844" w:tentative="1">
      <w:start w:val="1"/>
      <w:numFmt w:val="lowerRoman"/>
      <w:lvlText w:val="%3."/>
      <w:lvlJc w:val="right"/>
      <w:pPr>
        <w:ind w:left="2160" w:hanging="180"/>
      </w:pPr>
    </w:lvl>
    <w:lvl w:ilvl="3" w:tplc="62610844" w:tentative="1">
      <w:start w:val="1"/>
      <w:numFmt w:val="decimal"/>
      <w:lvlText w:val="%4."/>
      <w:lvlJc w:val="left"/>
      <w:pPr>
        <w:ind w:left="2880" w:hanging="360"/>
      </w:pPr>
    </w:lvl>
    <w:lvl w:ilvl="4" w:tplc="62610844" w:tentative="1">
      <w:start w:val="1"/>
      <w:numFmt w:val="lowerLetter"/>
      <w:lvlText w:val="%5."/>
      <w:lvlJc w:val="left"/>
      <w:pPr>
        <w:ind w:left="3600" w:hanging="360"/>
      </w:pPr>
    </w:lvl>
    <w:lvl w:ilvl="5" w:tplc="62610844" w:tentative="1">
      <w:start w:val="1"/>
      <w:numFmt w:val="lowerRoman"/>
      <w:lvlText w:val="%6."/>
      <w:lvlJc w:val="right"/>
      <w:pPr>
        <w:ind w:left="4320" w:hanging="180"/>
      </w:pPr>
    </w:lvl>
    <w:lvl w:ilvl="6" w:tplc="62610844" w:tentative="1">
      <w:start w:val="1"/>
      <w:numFmt w:val="decimal"/>
      <w:lvlText w:val="%7."/>
      <w:lvlJc w:val="left"/>
      <w:pPr>
        <w:ind w:left="5040" w:hanging="360"/>
      </w:pPr>
    </w:lvl>
    <w:lvl w:ilvl="7" w:tplc="62610844" w:tentative="1">
      <w:start w:val="1"/>
      <w:numFmt w:val="lowerLetter"/>
      <w:lvlText w:val="%8."/>
      <w:lvlJc w:val="left"/>
      <w:pPr>
        <w:ind w:left="5760" w:hanging="360"/>
      </w:pPr>
    </w:lvl>
    <w:lvl w:ilvl="8" w:tplc="6261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8">
    <w:multiLevelType w:val="hybridMultilevel"/>
    <w:lvl w:ilvl="0" w:tplc="74366904">
      <w:start w:val="1"/>
      <w:numFmt w:val="decimal"/>
      <w:lvlText w:val="%1."/>
      <w:lvlJc w:val="left"/>
      <w:pPr>
        <w:ind w:left="720" w:hanging="360"/>
      </w:pPr>
    </w:lvl>
    <w:lvl w:ilvl="1" w:tplc="74366904" w:tentative="1">
      <w:start w:val="1"/>
      <w:numFmt w:val="lowerLetter"/>
      <w:lvlText w:val="%2."/>
      <w:lvlJc w:val="left"/>
      <w:pPr>
        <w:ind w:left="1440" w:hanging="360"/>
      </w:pPr>
    </w:lvl>
    <w:lvl w:ilvl="2" w:tplc="74366904" w:tentative="1">
      <w:start w:val="1"/>
      <w:numFmt w:val="lowerRoman"/>
      <w:lvlText w:val="%3."/>
      <w:lvlJc w:val="right"/>
      <w:pPr>
        <w:ind w:left="2160" w:hanging="180"/>
      </w:pPr>
    </w:lvl>
    <w:lvl w:ilvl="3" w:tplc="74366904" w:tentative="1">
      <w:start w:val="1"/>
      <w:numFmt w:val="decimal"/>
      <w:lvlText w:val="%4."/>
      <w:lvlJc w:val="left"/>
      <w:pPr>
        <w:ind w:left="2880" w:hanging="360"/>
      </w:pPr>
    </w:lvl>
    <w:lvl w:ilvl="4" w:tplc="74366904" w:tentative="1">
      <w:start w:val="1"/>
      <w:numFmt w:val="lowerLetter"/>
      <w:lvlText w:val="%5."/>
      <w:lvlJc w:val="left"/>
      <w:pPr>
        <w:ind w:left="3600" w:hanging="360"/>
      </w:pPr>
    </w:lvl>
    <w:lvl w:ilvl="5" w:tplc="74366904" w:tentative="1">
      <w:start w:val="1"/>
      <w:numFmt w:val="lowerRoman"/>
      <w:lvlText w:val="%6."/>
      <w:lvlJc w:val="right"/>
      <w:pPr>
        <w:ind w:left="4320" w:hanging="180"/>
      </w:pPr>
    </w:lvl>
    <w:lvl w:ilvl="6" w:tplc="74366904" w:tentative="1">
      <w:start w:val="1"/>
      <w:numFmt w:val="decimal"/>
      <w:lvlText w:val="%7."/>
      <w:lvlJc w:val="left"/>
      <w:pPr>
        <w:ind w:left="5040" w:hanging="360"/>
      </w:pPr>
    </w:lvl>
    <w:lvl w:ilvl="7" w:tplc="74366904" w:tentative="1">
      <w:start w:val="1"/>
      <w:numFmt w:val="lowerLetter"/>
      <w:lvlText w:val="%8."/>
      <w:lvlJc w:val="left"/>
      <w:pPr>
        <w:ind w:left="5760" w:hanging="360"/>
      </w:pPr>
    </w:lvl>
    <w:lvl w:ilvl="8" w:tplc="7436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7">
    <w:multiLevelType w:val="hybridMultilevel"/>
    <w:lvl w:ilvl="0" w:tplc="24157248">
      <w:start w:val="1"/>
      <w:numFmt w:val="decimal"/>
      <w:lvlText w:val="%1."/>
      <w:lvlJc w:val="left"/>
      <w:pPr>
        <w:ind w:left="720" w:hanging="360"/>
      </w:pPr>
    </w:lvl>
    <w:lvl w:ilvl="1" w:tplc="24157248" w:tentative="1">
      <w:start w:val="1"/>
      <w:numFmt w:val="lowerLetter"/>
      <w:lvlText w:val="%2."/>
      <w:lvlJc w:val="left"/>
      <w:pPr>
        <w:ind w:left="1440" w:hanging="360"/>
      </w:pPr>
    </w:lvl>
    <w:lvl w:ilvl="2" w:tplc="24157248" w:tentative="1">
      <w:start w:val="1"/>
      <w:numFmt w:val="lowerRoman"/>
      <w:lvlText w:val="%3."/>
      <w:lvlJc w:val="right"/>
      <w:pPr>
        <w:ind w:left="2160" w:hanging="180"/>
      </w:pPr>
    </w:lvl>
    <w:lvl w:ilvl="3" w:tplc="24157248" w:tentative="1">
      <w:start w:val="1"/>
      <w:numFmt w:val="decimal"/>
      <w:lvlText w:val="%4."/>
      <w:lvlJc w:val="left"/>
      <w:pPr>
        <w:ind w:left="2880" w:hanging="360"/>
      </w:pPr>
    </w:lvl>
    <w:lvl w:ilvl="4" w:tplc="24157248" w:tentative="1">
      <w:start w:val="1"/>
      <w:numFmt w:val="lowerLetter"/>
      <w:lvlText w:val="%5."/>
      <w:lvlJc w:val="left"/>
      <w:pPr>
        <w:ind w:left="3600" w:hanging="360"/>
      </w:pPr>
    </w:lvl>
    <w:lvl w:ilvl="5" w:tplc="24157248" w:tentative="1">
      <w:start w:val="1"/>
      <w:numFmt w:val="lowerRoman"/>
      <w:lvlText w:val="%6."/>
      <w:lvlJc w:val="right"/>
      <w:pPr>
        <w:ind w:left="4320" w:hanging="180"/>
      </w:pPr>
    </w:lvl>
    <w:lvl w:ilvl="6" w:tplc="24157248" w:tentative="1">
      <w:start w:val="1"/>
      <w:numFmt w:val="decimal"/>
      <w:lvlText w:val="%7."/>
      <w:lvlJc w:val="left"/>
      <w:pPr>
        <w:ind w:left="5040" w:hanging="360"/>
      </w:pPr>
    </w:lvl>
    <w:lvl w:ilvl="7" w:tplc="24157248" w:tentative="1">
      <w:start w:val="1"/>
      <w:numFmt w:val="lowerLetter"/>
      <w:lvlText w:val="%8."/>
      <w:lvlJc w:val="left"/>
      <w:pPr>
        <w:ind w:left="5760" w:hanging="360"/>
      </w:pPr>
    </w:lvl>
    <w:lvl w:ilvl="8" w:tplc="2415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6">
    <w:multiLevelType w:val="hybridMultilevel"/>
    <w:lvl w:ilvl="0" w:tplc="67409835">
      <w:start w:val="1"/>
      <w:numFmt w:val="decimal"/>
      <w:lvlText w:val="%1."/>
      <w:lvlJc w:val="left"/>
      <w:pPr>
        <w:ind w:left="720" w:hanging="360"/>
      </w:pPr>
    </w:lvl>
    <w:lvl w:ilvl="1" w:tplc="67409835" w:tentative="1">
      <w:start w:val="1"/>
      <w:numFmt w:val="lowerLetter"/>
      <w:lvlText w:val="%2."/>
      <w:lvlJc w:val="left"/>
      <w:pPr>
        <w:ind w:left="1440" w:hanging="360"/>
      </w:pPr>
    </w:lvl>
    <w:lvl w:ilvl="2" w:tplc="67409835" w:tentative="1">
      <w:start w:val="1"/>
      <w:numFmt w:val="lowerRoman"/>
      <w:lvlText w:val="%3."/>
      <w:lvlJc w:val="right"/>
      <w:pPr>
        <w:ind w:left="2160" w:hanging="180"/>
      </w:pPr>
    </w:lvl>
    <w:lvl w:ilvl="3" w:tplc="67409835" w:tentative="1">
      <w:start w:val="1"/>
      <w:numFmt w:val="decimal"/>
      <w:lvlText w:val="%4."/>
      <w:lvlJc w:val="left"/>
      <w:pPr>
        <w:ind w:left="2880" w:hanging="360"/>
      </w:pPr>
    </w:lvl>
    <w:lvl w:ilvl="4" w:tplc="67409835" w:tentative="1">
      <w:start w:val="1"/>
      <w:numFmt w:val="lowerLetter"/>
      <w:lvlText w:val="%5."/>
      <w:lvlJc w:val="left"/>
      <w:pPr>
        <w:ind w:left="3600" w:hanging="360"/>
      </w:pPr>
    </w:lvl>
    <w:lvl w:ilvl="5" w:tplc="67409835" w:tentative="1">
      <w:start w:val="1"/>
      <w:numFmt w:val="lowerRoman"/>
      <w:lvlText w:val="%6."/>
      <w:lvlJc w:val="right"/>
      <w:pPr>
        <w:ind w:left="4320" w:hanging="180"/>
      </w:pPr>
    </w:lvl>
    <w:lvl w:ilvl="6" w:tplc="67409835" w:tentative="1">
      <w:start w:val="1"/>
      <w:numFmt w:val="decimal"/>
      <w:lvlText w:val="%7."/>
      <w:lvlJc w:val="left"/>
      <w:pPr>
        <w:ind w:left="5040" w:hanging="360"/>
      </w:pPr>
    </w:lvl>
    <w:lvl w:ilvl="7" w:tplc="67409835" w:tentative="1">
      <w:start w:val="1"/>
      <w:numFmt w:val="lowerLetter"/>
      <w:lvlText w:val="%8."/>
      <w:lvlJc w:val="left"/>
      <w:pPr>
        <w:ind w:left="5760" w:hanging="360"/>
      </w:pPr>
    </w:lvl>
    <w:lvl w:ilvl="8" w:tplc="6740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5">
    <w:multiLevelType w:val="hybridMultilevel"/>
    <w:lvl w:ilvl="0" w:tplc="23439975">
      <w:start w:val="1"/>
      <w:numFmt w:val="decimal"/>
      <w:lvlText w:val="%1."/>
      <w:lvlJc w:val="left"/>
      <w:pPr>
        <w:ind w:left="720" w:hanging="360"/>
      </w:pPr>
    </w:lvl>
    <w:lvl w:ilvl="1" w:tplc="23439975" w:tentative="1">
      <w:start w:val="1"/>
      <w:numFmt w:val="lowerLetter"/>
      <w:lvlText w:val="%2."/>
      <w:lvlJc w:val="left"/>
      <w:pPr>
        <w:ind w:left="1440" w:hanging="360"/>
      </w:pPr>
    </w:lvl>
    <w:lvl w:ilvl="2" w:tplc="23439975" w:tentative="1">
      <w:start w:val="1"/>
      <w:numFmt w:val="lowerRoman"/>
      <w:lvlText w:val="%3."/>
      <w:lvlJc w:val="right"/>
      <w:pPr>
        <w:ind w:left="2160" w:hanging="180"/>
      </w:pPr>
    </w:lvl>
    <w:lvl w:ilvl="3" w:tplc="23439975" w:tentative="1">
      <w:start w:val="1"/>
      <w:numFmt w:val="decimal"/>
      <w:lvlText w:val="%4."/>
      <w:lvlJc w:val="left"/>
      <w:pPr>
        <w:ind w:left="2880" w:hanging="360"/>
      </w:pPr>
    </w:lvl>
    <w:lvl w:ilvl="4" w:tplc="23439975" w:tentative="1">
      <w:start w:val="1"/>
      <w:numFmt w:val="lowerLetter"/>
      <w:lvlText w:val="%5."/>
      <w:lvlJc w:val="left"/>
      <w:pPr>
        <w:ind w:left="3600" w:hanging="360"/>
      </w:pPr>
    </w:lvl>
    <w:lvl w:ilvl="5" w:tplc="23439975" w:tentative="1">
      <w:start w:val="1"/>
      <w:numFmt w:val="lowerRoman"/>
      <w:lvlText w:val="%6."/>
      <w:lvlJc w:val="right"/>
      <w:pPr>
        <w:ind w:left="4320" w:hanging="180"/>
      </w:pPr>
    </w:lvl>
    <w:lvl w:ilvl="6" w:tplc="23439975" w:tentative="1">
      <w:start w:val="1"/>
      <w:numFmt w:val="decimal"/>
      <w:lvlText w:val="%7."/>
      <w:lvlJc w:val="left"/>
      <w:pPr>
        <w:ind w:left="5040" w:hanging="360"/>
      </w:pPr>
    </w:lvl>
    <w:lvl w:ilvl="7" w:tplc="23439975" w:tentative="1">
      <w:start w:val="1"/>
      <w:numFmt w:val="lowerLetter"/>
      <w:lvlText w:val="%8."/>
      <w:lvlJc w:val="left"/>
      <w:pPr>
        <w:ind w:left="5760" w:hanging="360"/>
      </w:pPr>
    </w:lvl>
    <w:lvl w:ilvl="8" w:tplc="2343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4">
    <w:multiLevelType w:val="hybridMultilevel"/>
    <w:lvl w:ilvl="0" w:tplc="99474583">
      <w:start w:val="1"/>
      <w:numFmt w:val="decimal"/>
      <w:lvlText w:val="%1."/>
      <w:lvlJc w:val="left"/>
      <w:pPr>
        <w:ind w:left="720" w:hanging="360"/>
      </w:pPr>
    </w:lvl>
    <w:lvl w:ilvl="1" w:tplc="99474583" w:tentative="1">
      <w:start w:val="1"/>
      <w:numFmt w:val="lowerLetter"/>
      <w:lvlText w:val="%2."/>
      <w:lvlJc w:val="left"/>
      <w:pPr>
        <w:ind w:left="1440" w:hanging="360"/>
      </w:pPr>
    </w:lvl>
    <w:lvl w:ilvl="2" w:tplc="99474583" w:tentative="1">
      <w:start w:val="1"/>
      <w:numFmt w:val="lowerRoman"/>
      <w:lvlText w:val="%3."/>
      <w:lvlJc w:val="right"/>
      <w:pPr>
        <w:ind w:left="2160" w:hanging="180"/>
      </w:pPr>
    </w:lvl>
    <w:lvl w:ilvl="3" w:tplc="99474583" w:tentative="1">
      <w:start w:val="1"/>
      <w:numFmt w:val="decimal"/>
      <w:lvlText w:val="%4."/>
      <w:lvlJc w:val="left"/>
      <w:pPr>
        <w:ind w:left="2880" w:hanging="360"/>
      </w:pPr>
    </w:lvl>
    <w:lvl w:ilvl="4" w:tplc="99474583" w:tentative="1">
      <w:start w:val="1"/>
      <w:numFmt w:val="lowerLetter"/>
      <w:lvlText w:val="%5."/>
      <w:lvlJc w:val="left"/>
      <w:pPr>
        <w:ind w:left="3600" w:hanging="360"/>
      </w:pPr>
    </w:lvl>
    <w:lvl w:ilvl="5" w:tplc="99474583" w:tentative="1">
      <w:start w:val="1"/>
      <w:numFmt w:val="lowerRoman"/>
      <w:lvlText w:val="%6."/>
      <w:lvlJc w:val="right"/>
      <w:pPr>
        <w:ind w:left="4320" w:hanging="180"/>
      </w:pPr>
    </w:lvl>
    <w:lvl w:ilvl="6" w:tplc="99474583" w:tentative="1">
      <w:start w:val="1"/>
      <w:numFmt w:val="decimal"/>
      <w:lvlText w:val="%7."/>
      <w:lvlJc w:val="left"/>
      <w:pPr>
        <w:ind w:left="5040" w:hanging="360"/>
      </w:pPr>
    </w:lvl>
    <w:lvl w:ilvl="7" w:tplc="99474583" w:tentative="1">
      <w:start w:val="1"/>
      <w:numFmt w:val="lowerLetter"/>
      <w:lvlText w:val="%8."/>
      <w:lvlJc w:val="left"/>
      <w:pPr>
        <w:ind w:left="5760" w:hanging="360"/>
      </w:pPr>
    </w:lvl>
    <w:lvl w:ilvl="8" w:tplc="9947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3">
    <w:multiLevelType w:val="hybridMultilevel"/>
    <w:lvl w:ilvl="0" w:tplc="41141199">
      <w:start w:val="1"/>
      <w:numFmt w:val="decimal"/>
      <w:lvlText w:val="%1."/>
      <w:lvlJc w:val="left"/>
      <w:pPr>
        <w:ind w:left="720" w:hanging="360"/>
      </w:pPr>
    </w:lvl>
    <w:lvl w:ilvl="1" w:tplc="41141199" w:tentative="1">
      <w:start w:val="1"/>
      <w:numFmt w:val="lowerLetter"/>
      <w:lvlText w:val="%2."/>
      <w:lvlJc w:val="left"/>
      <w:pPr>
        <w:ind w:left="1440" w:hanging="360"/>
      </w:pPr>
    </w:lvl>
    <w:lvl w:ilvl="2" w:tplc="41141199" w:tentative="1">
      <w:start w:val="1"/>
      <w:numFmt w:val="lowerRoman"/>
      <w:lvlText w:val="%3."/>
      <w:lvlJc w:val="right"/>
      <w:pPr>
        <w:ind w:left="2160" w:hanging="180"/>
      </w:pPr>
    </w:lvl>
    <w:lvl w:ilvl="3" w:tplc="41141199" w:tentative="1">
      <w:start w:val="1"/>
      <w:numFmt w:val="decimal"/>
      <w:lvlText w:val="%4."/>
      <w:lvlJc w:val="left"/>
      <w:pPr>
        <w:ind w:left="2880" w:hanging="360"/>
      </w:pPr>
    </w:lvl>
    <w:lvl w:ilvl="4" w:tplc="41141199" w:tentative="1">
      <w:start w:val="1"/>
      <w:numFmt w:val="lowerLetter"/>
      <w:lvlText w:val="%5."/>
      <w:lvlJc w:val="left"/>
      <w:pPr>
        <w:ind w:left="3600" w:hanging="360"/>
      </w:pPr>
    </w:lvl>
    <w:lvl w:ilvl="5" w:tplc="41141199" w:tentative="1">
      <w:start w:val="1"/>
      <w:numFmt w:val="lowerRoman"/>
      <w:lvlText w:val="%6."/>
      <w:lvlJc w:val="right"/>
      <w:pPr>
        <w:ind w:left="4320" w:hanging="180"/>
      </w:pPr>
    </w:lvl>
    <w:lvl w:ilvl="6" w:tplc="41141199" w:tentative="1">
      <w:start w:val="1"/>
      <w:numFmt w:val="decimal"/>
      <w:lvlText w:val="%7."/>
      <w:lvlJc w:val="left"/>
      <w:pPr>
        <w:ind w:left="5040" w:hanging="360"/>
      </w:pPr>
    </w:lvl>
    <w:lvl w:ilvl="7" w:tplc="41141199" w:tentative="1">
      <w:start w:val="1"/>
      <w:numFmt w:val="lowerLetter"/>
      <w:lvlText w:val="%8."/>
      <w:lvlJc w:val="left"/>
      <w:pPr>
        <w:ind w:left="5760" w:hanging="360"/>
      </w:pPr>
    </w:lvl>
    <w:lvl w:ilvl="8" w:tplc="4114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2">
    <w:multiLevelType w:val="hybridMultilevel"/>
    <w:lvl w:ilvl="0" w:tplc="74316109">
      <w:start w:val="1"/>
      <w:numFmt w:val="decimal"/>
      <w:lvlText w:val="%1."/>
      <w:lvlJc w:val="left"/>
      <w:pPr>
        <w:ind w:left="720" w:hanging="360"/>
      </w:pPr>
    </w:lvl>
    <w:lvl w:ilvl="1" w:tplc="74316109" w:tentative="1">
      <w:start w:val="1"/>
      <w:numFmt w:val="lowerLetter"/>
      <w:lvlText w:val="%2."/>
      <w:lvlJc w:val="left"/>
      <w:pPr>
        <w:ind w:left="1440" w:hanging="360"/>
      </w:pPr>
    </w:lvl>
    <w:lvl w:ilvl="2" w:tplc="74316109" w:tentative="1">
      <w:start w:val="1"/>
      <w:numFmt w:val="lowerRoman"/>
      <w:lvlText w:val="%3."/>
      <w:lvlJc w:val="right"/>
      <w:pPr>
        <w:ind w:left="2160" w:hanging="180"/>
      </w:pPr>
    </w:lvl>
    <w:lvl w:ilvl="3" w:tplc="74316109" w:tentative="1">
      <w:start w:val="1"/>
      <w:numFmt w:val="decimal"/>
      <w:lvlText w:val="%4."/>
      <w:lvlJc w:val="left"/>
      <w:pPr>
        <w:ind w:left="2880" w:hanging="360"/>
      </w:pPr>
    </w:lvl>
    <w:lvl w:ilvl="4" w:tplc="74316109" w:tentative="1">
      <w:start w:val="1"/>
      <w:numFmt w:val="lowerLetter"/>
      <w:lvlText w:val="%5."/>
      <w:lvlJc w:val="left"/>
      <w:pPr>
        <w:ind w:left="3600" w:hanging="360"/>
      </w:pPr>
    </w:lvl>
    <w:lvl w:ilvl="5" w:tplc="74316109" w:tentative="1">
      <w:start w:val="1"/>
      <w:numFmt w:val="lowerRoman"/>
      <w:lvlText w:val="%6."/>
      <w:lvlJc w:val="right"/>
      <w:pPr>
        <w:ind w:left="4320" w:hanging="180"/>
      </w:pPr>
    </w:lvl>
    <w:lvl w:ilvl="6" w:tplc="74316109" w:tentative="1">
      <w:start w:val="1"/>
      <w:numFmt w:val="decimal"/>
      <w:lvlText w:val="%7."/>
      <w:lvlJc w:val="left"/>
      <w:pPr>
        <w:ind w:left="5040" w:hanging="360"/>
      </w:pPr>
    </w:lvl>
    <w:lvl w:ilvl="7" w:tplc="74316109" w:tentative="1">
      <w:start w:val="1"/>
      <w:numFmt w:val="lowerLetter"/>
      <w:lvlText w:val="%8."/>
      <w:lvlJc w:val="left"/>
      <w:pPr>
        <w:ind w:left="5760" w:hanging="360"/>
      </w:pPr>
    </w:lvl>
    <w:lvl w:ilvl="8" w:tplc="7431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1">
    <w:multiLevelType w:val="hybridMultilevel"/>
    <w:lvl w:ilvl="0" w:tplc="41577431">
      <w:start w:val="1"/>
      <w:numFmt w:val="decimal"/>
      <w:lvlText w:val="%1."/>
      <w:lvlJc w:val="left"/>
      <w:pPr>
        <w:ind w:left="720" w:hanging="360"/>
      </w:pPr>
    </w:lvl>
    <w:lvl w:ilvl="1" w:tplc="41577431" w:tentative="1">
      <w:start w:val="1"/>
      <w:numFmt w:val="lowerLetter"/>
      <w:lvlText w:val="%2."/>
      <w:lvlJc w:val="left"/>
      <w:pPr>
        <w:ind w:left="1440" w:hanging="360"/>
      </w:pPr>
    </w:lvl>
    <w:lvl w:ilvl="2" w:tplc="41577431" w:tentative="1">
      <w:start w:val="1"/>
      <w:numFmt w:val="lowerRoman"/>
      <w:lvlText w:val="%3."/>
      <w:lvlJc w:val="right"/>
      <w:pPr>
        <w:ind w:left="2160" w:hanging="180"/>
      </w:pPr>
    </w:lvl>
    <w:lvl w:ilvl="3" w:tplc="41577431" w:tentative="1">
      <w:start w:val="1"/>
      <w:numFmt w:val="decimal"/>
      <w:lvlText w:val="%4."/>
      <w:lvlJc w:val="left"/>
      <w:pPr>
        <w:ind w:left="2880" w:hanging="360"/>
      </w:pPr>
    </w:lvl>
    <w:lvl w:ilvl="4" w:tplc="41577431" w:tentative="1">
      <w:start w:val="1"/>
      <w:numFmt w:val="lowerLetter"/>
      <w:lvlText w:val="%5."/>
      <w:lvlJc w:val="left"/>
      <w:pPr>
        <w:ind w:left="3600" w:hanging="360"/>
      </w:pPr>
    </w:lvl>
    <w:lvl w:ilvl="5" w:tplc="41577431" w:tentative="1">
      <w:start w:val="1"/>
      <w:numFmt w:val="lowerRoman"/>
      <w:lvlText w:val="%6."/>
      <w:lvlJc w:val="right"/>
      <w:pPr>
        <w:ind w:left="4320" w:hanging="180"/>
      </w:pPr>
    </w:lvl>
    <w:lvl w:ilvl="6" w:tplc="41577431" w:tentative="1">
      <w:start w:val="1"/>
      <w:numFmt w:val="decimal"/>
      <w:lvlText w:val="%7."/>
      <w:lvlJc w:val="left"/>
      <w:pPr>
        <w:ind w:left="5040" w:hanging="360"/>
      </w:pPr>
    </w:lvl>
    <w:lvl w:ilvl="7" w:tplc="41577431" w:tentative="1">
      <w:start w:val="1"/>
      <w:numFmt w:val="lowerLetter"/>
      <w:lvlText w:val="%8."/>
      <w:lvlJc w:val="left"/>
      <w:pPr>
        <w:ind w:left="5760" w:hanging="360"/>
      </w:pPr>
    </w:lvl>
    <w:lvl w:ilvl="8" w:tplc="4157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0">
    <w:multiLevelType w:val="hybridMultilevel"/>
    <w:lvl w:ilvl="0" w:tplc="53052421">
      <w:start w:val="1"/>
      <w:numFmt w:val="decimal"/>
      <w:lvlText w:val="%1."/>
      <w:lvlJc w:val="left"/>
      <w:pPr>
        <w:ind w:left="720" w:hanging="360"/>
      </w:pPr>
    </w:lvl>
    <w:lvl w:ilvl="1" w:tplc="53052421" w:tentative="1">
      <w:start w:val="1"/>
      <w:numFmt w:val="lowerLetter"/>
      <w:lvlText w:val="%2."/>
      <w:lvlJc w:val="left"/>
      <w:pPr>
        <w:ind w:left="1440" w:hanging="360"/>
      </w:pPr>
    </w:lvl>
    <w:lvl w:ilvl="2" w:tplc="53052421" w:tentative="1">
      <w:start w:val="1"/>
      <w:numFmt w:val="lowerRoman"/>
      <w:lvlText w:val="%3."/>
      <w:lvlJc w:val="right"/>
      <w:pPr>
        <w:ind w:left="2160" w:hanging="180"/>
      </w:pPr>
    </w:lvl>
    <w:lvl w:ilvl="3" w:tplc="53052421" w:tentative="1">
      <w:start w:val="1"/>
      <w:numFmt w:val="decimal"/>
      <w:lvlText w:val="%4."/>
      <w:lvlJc w:val="left"/>
      <w:pPr>
        <w:ind w:left="2880" w:hanging="360"/>
      </w:pPr>
    </w:lvl>
    <w:lvl w:ilvl="4" w:tplc="53052421" w:tentative="1">
      <w:start w:val="1"/>
      <w:numFmt w:val="lowerLetter"/>
      <w:lvlText w:val="%5."/>
      <w:lvlJc w:val="left"/>
      <w:pPr>
        <w:ind w:left="3600" w:hanging="360"/>
      </w:pPr>
    </w:lvl>
    <w:lvl w:ilvl="5" w:tplc="53052421" w:tentative="1">
      <w:start w:val="1"/>
      <w:numFmt w:val="lowerRoman"/>
      <w:lvlText w:val="%6."/>
      <w:lvlJc w:val="right"/>
      <w:pPr>
        <w:ind w:left="4320" w:hanging="180"/>
      </w:pPr>
    </w:lvl>
    <w:lvl w:ilvl="6" w:tplc="53052421" w:tentative="1">
      <w:start w:val="1"/>
      <w:numFmt w:val="decimal"/>
      <w:lvlText w:val="%7."/>
      <w:lvlJc w:val="left"/>
      <w:pPr>
        <w:ind w:left="5040" w:hanging="360"/>
      </w:pPr>
    </w:lvl>
    <w:lvl w:ilvl="7" w:tplc="53052421" w:tentative="1">
      <w:start w:val="1"/>
      <w:numFmt w:val="lowerLetter"/>
      <w:lvlText w:val="%8."/>
      <w:lvlJc w:val="left"/>
      <w:pPr>
        <w:ind w:left="5760" w:hanging="360"/>
      </w:pPr>
    </w:lvl>
    <w:lvl w:ilvl="8" w:tplc="53052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9">
    <w:multiLevelType w:val="hybridMultilevel"/>
    <w:lvl w:ilvl="0" w:tplc="25102722">
      <w:start w:val="1"/>
      <w:numFmt w:val="decimal"/>
      <w:lvlText w:val="%1."/>
      <w:lvlJc w:val="left"/>
      <w:pPr>
        <w:ind w:left="720" w:hanging="360"/>
      </w:pPr>
    </w:lvl>
    <w:lvl w:ilvl="1" w:tplc="25102722" w:tentative="1">
      <w:start w:val="1"/>
      <w:numFmt w:val="lowerLetter"/>
      <w:lvlText w:val="%2."/>
      <w:lvlJc w:val="left"/>
      <w:pPr>
        <w:ind w:left="1440" w:hanging="360"/>
      </w:pPr>
    </w:lvl>
    <w:lvl w:ilvl="2" w:tplc="25102722" w:tentative="1">
      <w:start w:val="1"/>
      <w:numFmt w:val="lowerRoman"/>
      <w:lvlText w:val="%3."/>
      <w:lvlJc w:val="right"/>
      <w:pPr>
        <w:ind w:left="2160" w:hanging="180"/>
      </w:pPr>
    </w:lvl>
    <w:lvl w:ilvl="3" w:tplc="25102722" w:tentative="1">
      <w:start w:val="1"/>
      <w:numFmt w:val="decimal"/>
      <w:lvlText w:val="%4."/>
      <w:lvlJc w:val="left"/>
      <w:pPr>
        <w:ind w:left="2880" w:hanging="360"/>
      </w:pPr>
    </w:lvl>
    <w:lvl w:ilvl="4" w:tplc="25102722" w:tentative="1">
      <w:start w:val="1"/>
      <w:numFmt w:val="lowerLetter"/>
      <w:lvlText w:val="%5."/>
      <w:lvlJc w:val="left"/>
      <w:pPr>
        <w:ind w:left="3600" w:hanging="360"/>
      </w:pPr>
    </w:lvl>
    <w:lvl w:ilvl="5" w:tplc="25102722" w:tentative="1">
      <w:start w:val="1"/>
      <w:numFmt w:val="lowerRoman"/>
      <w:lvlText w:val="%6."/>
      <w:lvlJc w:val="right"/>
      <w:pPr>
        <w:ind w:left="4320" w:hanging="180"/>
      </w:pPr>
    </w:lvl>
    <w:lvl w:ilvl="6" w:tplc="25102722" w:tentative="1">
      <w:start w:val="1"/>
      <w:numFmt w:val="decimal"/>
      <w:lvlText w:val="%7."/>
      <w:lvlJc w:val="left"/>
      <w:pPr>
        <w:ind w:left="5040" w:hanging="360"/>
      </w:pPr>
    </w:lvl>
    <w:lvl w:ilvl="7" w:tplc="25102722" w:tentative="1">
      <w:start w:val="1"/>
      <w:numFmt w:val="lowerLetter"/>
      <w:lvlText w:val="%8."/>
      <w:lvlJc w:val="left"/>
      <w:pPr>
        <w:ind w:left="5760" w:hanging="360"/>
      </w:pPr>
    </w:lvl>
    <w:lvl w:ilvl="8" w:tplc="2510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8">
    <w:multiLevelType w:val="hybridMultilevel"/>
    <w:lvl w:ilvl="0" w:tplc="27686302">
      <w:start w:val="1"/>
      <w:numFmt w:val="decimal"/>
      <w:lvlText w:val="%1."/>
      <w:lvlJc w:val="left"/>
      <w:pPr>
        <w:ind w:left="720" w:hanging="360"/>
      </w:pPr>
    </w:lvl>
    <w:lvl w:ilvl="1" w:tplc="27686302" w:tentative="1">
      <w:start w:val="1"/>
      <w:numFmt w:val="lowerLetter"/>
      <w:lvlText w:val="%2."/>
      <w:lvlJc w:val="left"/>
      <w:pPr>
        <w:ind w:left="1440" w:hanging="360"/>
      </w:pPr>
    </w:lvl>
    <w:lvl w:ilvl="2" w:tplc="27686302" w:tentative="1">
      <w:start w:val="1"/>
      <w:numFmt w:val="lowerRoman"/>
      <w:lvlText w:val="%3."/>
      <w:lvlJc w:val="right"/>
      <w:pPr>
        <w:ind w:left="2160" w:hanging="180"/>
      </w:pPr>
    </w:lvl>
    <w:lvl w:ilvl="3" w:tplc="27686302" w:tentative="1">
      <w:start w:val="1"/>
      <w:numFmt w:val="decimal"/>
      <w:lvlText w:val="%4."/>
      <w:lvlJc w:val="left"/>
      <w:pPr>
        <w:ind w:left="2880" w:hanging="360"/>
      </w:pPr>
    </w:lvl>
    <w:lvl w:ilvl="4" w:tplc="27686302" w:tentative="1">
      <w:start w:val="1"/>
      <w:numFmt w:val="lowerLetter"/>
      <w:lvlText w:val="%5."/>
      <w:lvlJc w:val="left"/>
      <w:pPr>
        <w:ind w:left="3600" w:hanging="360"/>
      </w:pPr>
    </w:lvl>
    <w:lvl w:ilvl="5" w:tplc="27686302" w:tentative="1">
      <w:start w:val="1"/>
      <w:numFmt w:val="lowerRoman"/>
      <w:lvlText w:val="%6."/>
      <w:lvlJc w:val="right"/>
      <w:pPr>
        <w:ind w:left="4320" w:hanging="180"/>
      </w:pPr>
    </w:lvl>
    <w:lvl w:ilvl="6" w:tplc="27686302" w:tentative="1">
      <w:start w:val="1"/>
      <w:numFmt w:val="decimal"/>
      <w:lvlText w:val="%7."/>
      <w:lvlJc w:val="left"/>
      <w:pPr>
        <w:ind w:left="5040" w:hanging="360"/>
      </w:pPr>
    </w:lvl>
    <w:lvl w:ilvl="7" w:tplc="27686302" w:tentative="1">
      <w:start w:val="1"/>
      <w:numFmt w:val="lowerLetter"/>
      <w:lvlText w:val="%8."/>
      <w:lvlJc w:val="left"/>
      <w:pPr>
        <w:ind w:left="5760" w:hanging="360"/>
      </w:pPr>
    </w:lvl>
    <w:lvl w:ilvl="8" w:tplc="2768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7">
    <w:multiLevelType w:val="hybridMultilevel"/>
    <w:lvl w:ilvl="0" w:tplc="902106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617">
    <w:abstractNumId w:val="9617"/>
  </w:num>
  <w:num w:numId="9618">
    <w:abstractNumId w:val="9618"/>
  </w:num>
  <w:num w:numId="9619">
    <w:abstractNumId w:val="9619"/>
  </w:num>
  <w:num w:numId="9620">
    <w:abstractNumId w:val="9620"/>
  </w:num>
  <w:num w:numId="9621">
    <w:abstractNumId w:val="9621"/>
  </w:num>
  <w:num w:numId="9622">
    <w:abstractNumId w:val="9622"/>
  </w:num>
  <w:num w:numId="9623">
    <w:abstractNumId w:val="9623"/>
  </w:num>
  <w:num w:numId="9624">
    <w:abstractNumId w:val="9624"/>
  </w:num>
  <w:num w:numId="9625">
    <w:abstractNumId w:val="9625"/>
  </w:num>
  <w:num w:numId="9626">
    <w:abstractNumId w:val="9626"/>
  </w:num>
  <w:num w:numId="9627">
    <w:abstractNumId w:val="9627"/>
  </w:num>
  <w:num w:numId="9628">
    <w:abstractNumId w:val="9628"/>
  </w:num>
  <w:num w:numId="9629">
    <w:abstractNumId w:val="9629"/>
  </w:num>
  <w:num w:numId="9630">
    <w:abstractNumId w:val="9630"/>
  </w:num>
  <w:num w:numId="9631">
    <w:abstractNumId w:val="9631"/>
  </w:num>
  <w:num w:numId="9632">
    <w:abstractNumId w:val="9632"/>
  </w:num>
  <w:num w:numId="9633">
    <w:abstractNumId w:val="9633"/>
  </w:num>
  <w:num w:numId="9634">
    <w:abstractNumId w:val="9634"/>
  </w:num>
  <w:num w:numId="9635">
    <w:abstractNumId w:val="9635"/>
  </w:num>
  <w:num w:numId="9636">
    <w:abstractNumId w:val="9636"/>
  </w:num>
  <w:num w:numId="9637">
    <w:abstractNumId w:val="9637"/>
  </w:num>
  <w:num w:numId="9638">
    <w:abstractNumId w:val="9638"/>
  </w:num>
  <w:num w:numId="9639">
    <w:abstractNumId w:val="9639"/>
  </w:num>
  <w:num w:numId="9640">
    <w:abstractNumId w:val="9640"/>
  </w:num>
  <w:num w:numId="9641">
    <w:abstractNumId w:val="9641"/>
  </w:num>
  <w:num w:numId="9642">
    <w:abstractNumId w:val="9642"/>
  </w:num>
  <w:num w:numId="9643">
    <w:abstractNumId w:val="9643"/>
  </w:num>
  <w:num w:numId="9644">
    <w:abstractNumId w:val="9644"/>
  </w:num>
  <w:num w:numId="9645">
    <w:abstractNumId w:val="9645"/>
  </w:num>
  <w:num w:numId="9646">
    <w:abstractNumId w:val="9646"/>
  </w:num>
  <w:num w:numId="9647">
    <w:abstractNumId w:val="9647"/>
  </w:num>
  <w:num w:numId="9648">
    <w:abstractNumId w:val="9648"/>
  </w:num>
  <w:num w:numId="9649">
    <w:abstractNumId w:val="9649"/>
  </w:num>
  <w:num w:numId="9650">
    <w:abstractNumId w:val="9650"/>
  </w:num>
  <w:num w:numId="9651">
    <w:abstractNumId w:val="9651"/>
  </w:num>
  <w:num w:numId="9652">
    <w:abstractNumId w:val="9652"/>
  </w:num>
  <w:num w:numId="9653">
    <w:abstractNumId w:val="9653"/>
  </w:num>
  <w:num w:numId="9654">
    <w:abstractNumId w:val="9654"/>
  </w:num>
  <w:num w:numId="9655">
    <w:abstractNumId w:val="9655"/>
  </w:num>
  <w:num w:numId="9656">
    <w:abstractNumId w:val="9656"/>
  </w:num>
  <w:num w:numId="9657">
    <w:abstractNumId w:val="9657"/>
  </w:num>
  <w:num w:numId="9658">
    <w:abstractNumId w:val="9658"/>
  </w:num>
  <w:num w:numId="9659">
    <w:abstractNumId w:val="9659"/>
  </w:num>
  <w:num w:numId="9660">
    <w:abstractNumId w:val="9660"/>
  </w:num>
  <w:num w:numId="9661">
    <w:abstractNumId w:val="9661"/>
  </w:num>
  <w:num w:numId="9662">
    <w:abstractNumId w:val="96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6542211" Type="http://schemas.openxmlformats.org/officeDocument/2006/relationships/comments" Target="comments.xml"/><Relationship Id="rId928820547" Type="http://schemas.microsoft.com/office/2011/relationships/commentsExtended" Target="commentsExtended.xml"/><Relationship Id="rId25490323" Type="http://schemas.openxmlformats.org/officeDocument/2006/relationships/image" Target="media/imgrId25490323.jpg"/><Relationship Id="rId108667b985d416d0a" Type="http://schemas.openxmlformats.org/officeDocument/2006/relationships/hyperlink" Target="https://iservice.lombardini.it/jsp/Template2/manuale.jsp?id=437&amp;parent=1527" TargetMode="External"/><Relationship Id="rId163067b985d4175af" Type="http://schemas.openxmlformats.org/officeDocument/2006/relationships/hyperlink" Target="https://iservice.lombardini.it/jsp/Template2/manuale.jsp?id=269&amp;parent=1527" TargetMode="External"/><Relationship Id="rId693667b985d417e04" Type="http://schemas.openxmlformats.org/officeDocument/2006/relationships/hyperlink" Target="https://iservice.lombardini.it/jsp/Template2/manuale.jsp?id=739&amp;parent=1527" TargetMode="External"/><Relationship Id="rId148067b985d453e17" Type="http://schemas.openxmlformats.org/officeDocument/2006/relationships/hyperlink" Target="https://iservice.lombardini.it/jsp/Template2/manuale.jsp?id=269&amp;parent=1527" TargetMode="External"/><Relationship Id="rId697667b985d474c9a" Type="http://schemas.openxmlformats.org/officeDocument/2006/relationships/hyperlink" Target="https://iservice.lombardini.it/jsp/Template2/manuale.jsp?id=269&amp;parent=1527" TargetMode="External"/><Relationship Id="rId969567b985d475282" Type="http://schemas.openxmlformats.org/officeDocument/2006/relationships/hyperlink" Target="https://partners.lombardini.it/App/SparepartCatalogue/Default/Catalogue.aspx" TargetMode="External"/><Relationship Id="rId275767b985d4757d4" Type="http://schemas.openxmlformats.org/officeDocument/2006/relationships/hyperlink" Target="https://iservice.lombardini.it/jsp/Template2/manuale.jsp?id=339&amp;parent=1527" TargetMode="External"/><Relationship Id="rId338167b985d476e45" Type="http://schemas.openxmlformats.org/officeDocument/2006/relationships/hyperlink" Target="https://iservice.lombardini.it/jsp/Template2/manuale.jsp?id=339&amp;parent=1527" TargetMode="External"/><Relationship Id="rId778367b985d47756c" Type="http://schemas.openxmlformats.org/officeDocument/2006/relationships/hyperlink" Target="https://iservice.lombardini.it/jsp/Template2/manuale.jsp?id=339&amp;parent=1527" TargetMode="External"/><Relationship Id="rId410567b985d49a4db" Type="http://schemas.openxmlformats.org/officeDocument/2006/relationships/hyperlink" Target="https://iservice.lombardini.it/jsp/Template2/manuale.jsp?id=339&amp;parent=1527" TargetMode="External"/><Relationship Id="rId102467b985d49b1a5" Type="http://schemas.openxmlformats.org/officeDocument/2006/relationships/hyperlink" Target="https://iservice.lombardini.it/jsp/Template2/manuale.jsp?id=339&amp;parent=1527" TargetMode="External"/><Relationship Id="rId555967b985d49b858" Type="http://schemas.openxmlformats.org/officeDocument/2006/relationships/hyperlink" Target="https://iservice.lombardini.it/jsp/Template2/manuale.jsp?id=339&amp;parent=1527" TargetMode="External"/><Relationship Id="rId950967b985d4b4b71" Type="http://schemas.openxmlformats.org/officeDocument/2006/relationships/hyperlink" Target="https://iservice.lombardini.it/jsp/Template2/manuale.jsp?id=339&amp;parent=1527" TargetMode="External"/><Relationship Id="rId128867b985d4be791" Type="http://schemas.openxmlformats.org/officeDocument/2006/relationships/hyperlink" Target="https://iservice.lombardini.it/jsp/Template2/manuale.jsp?id=339&amp;parent=1527" TargetMode="External"/><Relationship Id="rId219467b985d4d64ed" Type="http://schemas.openxmlformats.org/officeDocument/2006/relationships/hyperlink" Target="https://iservice.lombardini.it/jsp/Template2/manuale.jsp?id=339&amp;parent=1527" TargetMode="External"/><Relationship Id="rId579167b985d4d714f" Type="http://schemas.openxmlformats.org/officeDocument/2006/relationships/hyperlink" Target="https://iservice.lombardini.it/jsp/Template2/manuale.jsp?id=339&amp;parent=1527" TargetMode="External"/><Relationship Id="rId883467b985d4e1491" Type="http://schemas.openxmlformats.org/officeDocument/2006/relationships/hyperlink" Target="https://www.youtube.com/embed/NaOHNXyU03c?rel=0" TargetMode="External"/><Relationship Id="rId359167b985d4e980a" Type="http://schemas.openxmlformats.org/officeDocument/2006/relationships/hyperlink" Target="https://iservice.lombardini.it/jsp/Template2/manuale.jsp?id=339&amp;parent=1136" TargetMode="External"/><Relationship Id="rId327567b985d514b5d" Type="http://schemas.openxmlformats.org/officeDocument/2006/relationships/hyperlink" Target="https://iservice.lombardini.it/jsp/Template2/manuale.jsp?id=339&amp;parent=1527" TargetMode="External"/><Relationship Id="rId270767b985d514d96" Type="http://schemas.openxmlformats.org/officeDocument/2006/relationships/hyperlink" Target="https://iservice.lombardini.it/jsp/Template2/manuale.jsp?id=339&amp;parent=1527" TargetMode="External"/><Relationship Id="rId813367b985d52eddb" Type="http://schemas.openxmlformats.org/officeDocument/2006/relationships/hyperlink" Target="https://www.youtube.com/embed/XsOMihldXno?rel=0" TargetMode="External"/><Relationship Id="rId337267b985d53594c" Type="http://schemas.openxmlformats.org/officeDocument/2006/relationships/hyperlink" Target="https://iservice.lombardini.it/jsp/Template2/manuale.jsp?id=269&amp;parent=1527" TargetMode="External"/><Relationship Id="rId404367b985d558667" Type="http://schemas.openxmlformats.org/officeDocument/2006/relationships/hyperlink" Target="https://iservice.lombardini.it/jsp/Template2/manuale.jsp?id=339&amp;parent=1527" TargetMode="External"/><Relationship Id="rId269967b985d580c6c" Type="http://schemas.openxmlformats.org/officeDocument/2006/relationships/hyperlink" Target="https://iservice.lombardini.it/jsp/Template2/manuale.jsp?id=339&amp;parent=1527" TargetMode="External"/><Relationship Id="rId905067b985d581bb4" Type="http://schemas.openxmlformats.org/officeDocument/2006/relationships/hyperlink" Target="https://iservice.lombardini.it/jsp/Template2/manuale.jsp?id=339&amp;parent=1527" TargetMode="External"/><Relationship Id="rId120067b985d58ed1a" Type="http://schemas.openxmlformats.org/officeDocument/2006/relationships/hyperlink" Target="https://iservice.lombardini.it/jsp/Template2/manuale.jsp?id=339&amp;parent=1527" TargetMode="External"/><Relationship Id="rId189067b985d5c7dd6" Type="http://schemas.openxmlformats.org/officeDocument/2006/relationships/hyperlink" Target="https://iservice.lombardini.it/jsp/Template2/manuale.jsp?id=656&amp;parent=1527" TargetMode="External"/><Relationship Id="rId555967b985d5cdde2" Type="http://schemas.openxmlformats.org/officeDocument/2006/relationships/hyperlink" Target="https://iservice.lombardini.it/jsp/Template2/manuale.jsp?id=437&amp;parent=1527" TargetMode="External"/><Relationship Id="rId523467b985d5ce704" Type="http://schemas.openxmlformats.org/officeDocument/2006/relationships/hyperlink" Target="https://iservice.lombardini.it/jsp/Template2/manuale.jsp?id=720&amp;parent=1527" TargetMode="External"/><Relationship Id="rId395367b985d622053" Type="http://schemas.openxmlformats.org/officeDocument/2006/relationships/hyperlink" Target="https://iservice.lombardini.it/jsp/Template2/manuale.jsp?id=437&amp;parent=1527" TargetMode="External"/><Relationship Id="rId695667b985d622689" Type="http://schemas.openxmlformats.org/officeDocument/2006/relationships/hyperlink" Target="https://iservice.lombardini.it/jsp/Template2/manuale.jsp?id=659&amp;parent=1527" TargetMode="External"/><Relationship Id="rId909167b985d62338d" Type="http://schemas.openxmlformats.org/officeDocument/2006/relationships/hyperlink" Target="https://iservice.lombardini.it/jsp/Template2/manuale.jsp?id=662&amp;parent=1527" TargetMode="External"/><Relationship Id="rId207367b985d6395bc" Type="http://schemas.openxmlformats.org/officeDocument/2006/relationships/hyperlink" Target="https://iservice.lombardini.it/jsp/Template2/manuale.jsp?id=339&amp;parent=1527" TargetMode="External"/><Relationship Id="rId723567b985d64b5c5" Type="http://schemas.openxmlformats.org/officeDocument/2006/relationships/hyperlink" Target="https://iservice.lombardini.it/jsp/Template2/manuale.jsp?id=437&amp;parent=1527" TargetMode="External"/><Relationship Id="rId776367b985d64c36f" Type="http://schemas.openxmlformats.org/officeDocument/2006/relationships/hyperlink" Target="https://iservice.lombardini.it/jsp/Template2/manuale.jsp?id=662&amp;parent=1527" TargetMode="External"/><Relationship Id="rId683967b985d64ce09" Type="http://schemas.openxmlformats.org/officeDocument/2006/relationships/hyperlink" Target="https://iservice.lombardini.it/jsp/Template2/manuale.jsp?id=663&amp;parent=1527" TargetMode="External"/><Relationship Id="rId316667b985d6599df" Type="http://schemas.openxmlformats.org/officeDocument/2006/relationships/hyperlink" Target="https://iservice.lombardini.it/jsp/Template2/manuale.jsp?id=657&amp;parent=1527" TargetMode="External"/><Relationship Id="rId453567b985d6833b1" Type="http://schemas.openxmlformats.org/officeDocument/2006/relationships/hyperlink" Target="https://iservice.lombardini.it/jsp/Template2/manuale.jsp?id=685&amp;parent=1527" TargetMode="External"/><Relationship Id="rId809067b985d68521c" Type="http://schemas.openxmlformats.org/officeDocument/2006/relationships/hyperlink" Target="https://iservice.lombardini.it/jsp/Template2/manuale.jsp?id=719&amp;parent=1527" TargetMode="External"/><Relationship Id="rId379767b985d68684d" Type="http://schemas.openxmlformats.org/officeDocument/2006/relationships/hyperlink" Target="https://iservice.lombardini.it/jsp/Template2/manuale.jsp?id=339&amp;parent=1527" TargetMode="External"/><Relationship Id="rId483567b985d6bf729" Type="http://schemas.openxmlformats.org/officeDocument/2006/relationships/hyperlink" Target="https://iservice.lombardini.it/jsp/Template2/manuale.jsp?id=339&amp;parent=1527" TargetMode="External"/><Relationship Id="rId511467b985d6d59c4" Type="http://schemas.openxmlformats.org/officeDocument/2006/relationships/hyperlink" Target="https://iservice.lombardini.it/jsp/Template2/manuale.jsp?id=663&amp;parent=1527" TargetMode="External"/><Relationship Id="rId108367b985d6d6430" Type="http://schemas.openxmlformats.org/officeDocument/2006/relationships/hyperlink" Target="https://iservice.lombardini.it/jsp/Template2/manuale.jsp?id=662&amp;parent=1527" TargetMode="External"/><Relationship Id="rId861567b985d6e0622" Type="http://schemas.openxmlformats.org/officeDocument/2006/relationships/hyperlink" Target="https://iservice.lombardini.it/jsp/Template2/manuale.jsp?id=437&amp;parent=1527" TargetMode="External"/><Relationship Id="rId967067b985d704f22" Type="http://schemas.openxmlformats.org/officeDocument/2006/relationships/hyperlink" Target="https://iservice.lombardini.it/jsp/Template2/manuale.jsp?id=685&amp;parent=1527" TargetMode="External"/><Relationship Id="rId866467b985d71c58d" Type="http://schemas.openxmlformats.org/officeDocument/2006/relationships/hyperlink" Target="https://iservice.lombardini.it/jsp/Template2/manuale.jsp?id=437&amp;parent=1527" TargetMode="External"/><Relationship Id="rId598667b985d71cadb" Type="http://schemas.openxmlformats.org/officeDocument/2006/relationships/hyperlink" Target="https://iservice.lombardini.it/jsp/Template2/manuale.jsp?id=656&amp;parent=1527" TargetMode="External"/><Relationship Id="rId839867b985d71ccf4" Type="http://schemas.openxmlformats.org/officeDocument/2006/relationships/hyperlink" Target="https://iservice.lombardini.it/jsp/Template2/manuale.jsp?id=657&amp;parent=1527" TargetMode="External"/><Relationship Id="rId537067b985d796d30" Type="http://schemas.openxmlformats.org/officeDocument/2006/relationships/hyperlink" Target="https://iservice.lombardini.it/jsp/Template2/manuale.jsp?id=437&amp;parent=1527" TargetMode="External"/><Relationship Id="rId727967b985d7e45d8" Type="http://schemas.openxmlformats.org/officeDocument/2006/relationships/hyperlink" Target="https://iservice.lombardini.it/jsp/Template2/manuale.jsp?id=437&amp;parent=1527" TargetMode="External"/><Relationship Id="rId293367b985d416153" Type="http://schemas.openxmlformats.org/officeDocument/2006/relationships/image" Target="media/imgrId293367b985d416153.jpg"/><Relationship Id="rId106767b985d422e9d" Type="http://schemas.openxmlformats.org/officeDocument/2006/relationships/image" Target="media/imgrId106767b985d422e9d.jpg"/><Relationship Id="rId338867b985d42e6da" Type="http://schemas.openxmlformats.org/officeDocument/2006/relationships/image" Target="media/imgrId338867b985d42e6da.jpg"/><Relationship Id="rId724067b985d4396ed" Type="http://schemas.openxmlformats.org/officeDocument/2006/relationships/image" Target="media/imgrId724067b985d4396ed.jpg"/><Relationship Id="rId338267b985d4466e9" Type="http://schemas.openxmlformats.org/officeDocument/2006/relationships/image" Target="media/imgrId338267b985d4466e9.jpg"/><Relationship Id="rId493867b985d452097" Type="http://schemas.openxmlformats.org/officeDocument/2006/relationships/image" Target="media/imgrId493867b985d452097.jpg"/><Relationship Id="rId593367b985d45f923" Type="http://schemas.openxmlformats.org/officeDocument/2006/relationships/image" Target="media/imgrId593367b985d45f923.jpg"/><Relationship Id="rId485967b985d46e19f" Type="http://schemas.openxmlformats.org/officeDocument/2006/relationships/image" Target="media/imgrId485967b985d46e19f.jpg"/><Relationship Id="rId456267b985d474205" Type="http://schemas.openxmlformats.org/officeDocument/2006/relationships/image" Target="media/imgrId456267b985d474205.jpg"/><Relationship Id="rId861467b985d481c44" Type="http://schemas.openxmlformats.org/officeDocument/2006/relationships/image" Target="media/imgrId861467b985d481c44.jpg"/><Relationship Id="rId366467b985d490334" Type="http://schemas.openxmlformats.org/officeDocument/2006/relationships/image" Target="media/imgrId366467b985d490334.jpg"/><Relationship Id="rId680867b985d499a1c" Type="http://schemas.openxmlformats.org/officeDocument/2006/relationships/image" Target="media/imgrId680867b985d499a1c.jpg"/><Relationship Id="rId930167b985d4a813e" Type="http://schemas.openxmlformats.org/officeDocument/2006/relationships/image" Target="media/imgrId930167b985d4a813e.jpg"/><Relationship Id="rId254367b985d4b43d0" Type="http://schemas.openxmlformats.org/officeDocument/2006/relationships/image" Target="media/imgrId254367b985d4b43d0.jpg"/><Relationship Id="rId106467b985d4bd525" Type="http://schemas.openxmlformats.org/officeDocument/2006/relationships/image" Target="media/imgrId106467b985d4bd525.jpg"/><Relationship Id="rId568767b985d4cc006" Type="http://schemas.openxmlformats.org/officeDocument/2006/relationships/image" Target="media/imgrId568767b985d4cc006.jpg"/><Relationship Id="rId853567b985d4d5c32" Type="http://schemas.openxmlformats.org/officeDocument/2006/relationships/image" Target="media/imgrId853567b985d4d5c32.jpg"/><Relationship Id="rId865467b985d4e0a65" Type="http://schemas.openxmlformats.org/officeDocument/2006/relationships/image" Target="media/imgrId865467b985d4e0a65.jpg"/><Relationship Id="rId903867b985d4e7866" Type="http://schemas.openxmlformats.org/officeDocument/2006/relationships/image" Target="media/imgrId903867b985d4e7866.jpg"/><Relationship Id="rId762567b985d4f129f" Type="http://schemas.openxmlformats.org/officeDocument/2006/relationships/image" Target="media/imgrId762567b985d4f129f.jpg"/><Relationship Id="rId628367b985d50a13a" Type="http://schemas.openxmlformats.org/officeDocument/2006/relationships/image" Target="media/imgrId628367b985d50a13a.jpg"/><Relationship Id="rId916867b985d5138b4" Type="http://schemas.openxmlformats.org/officeDocument/2006/relationships/image" Target="media/imgrId916867b985d5138b4.png"/><Relationship Id="rId705667b985d5239b1" Type="http://schemas.openxmlformats.org/officeDocument/2006/relationships/image" Target="media/imgrId705667b985d5239b1.jpg"/><Relationship Id="rId509367b985d52e376" Type="http://schemas.openxmlformats.org/officeDocument/2006/relationships/image" Target="media/imgrId509367b985d52e376.jpg"/><Relationship Id="rId841667b985d534dcd" Type="http://schemas.openxmlformats.org/officeDocument/2006/relationships/image" Target="media/imgrId841667b985d534dcd.jpg"/><Relationship Id="rId712367b985d542560" Type="http://schemas.openxmlformats.org/officeDocument/2006/relationships/image" Target="media/imgrId712367b985d542560.jpg"/><Relationship Id="rId250267b985d54d054" Type="http://schemas.openxmlformats.org/officeDocument/2006/relationships/image" Target="media/imgrId250267b985d54d054.jpg"/><Relationship Id="rId161667b985d557c9f" Type="http://schemas.openxmlformats.org/officeDocument/2006/relationships/image" Target="media/imgrId161667b985d557c9f.jpg"/><Relationship Id="rId283567b985d5622e4" Type="http://schemas.openxmlformats.org/officeDocument/2006/relationships/image" Target="media/imgrId283567b985d5622e4.jpg"/><Relationship Id="rId414667b985d56fda3" Type="http://schemas.openxmlformats.org/officeDocument/2006/relationships/image" Target="media/imgrId414667b985d56fda3.jpg"/><Relationship Id="rId525567b985d579e0d" Type="http://schemas.openxmlformats.org/officeDocument/2006/relationships/image" Target="media/imgrId525567b985d579e0d.jpg"/><Relationship Id="rId350767b985d57fdb6" Type="http://schemas.openxmlformats.org/officeDocument/2006/relationships/image" Target="media/imgrId350767b985d57fdb6.jpg"/><Relationship Id="rId113667b985d58e05b" Type="http://schemas.openxmlformats.org/officeDocument/2006/relationships/image" Target="media/imgrId113667b985d58e05b.jpg"/><Relationship Id="rId570367b985d59979e" Type="http://schemas.openxmlformats.org/officeDocument/2006/relationships/image" Target="media/imgrId570367b985d59979e.jpg"/><Relationship Id="rId284167b985d5a4433" Type="http://schemas.openxmlformats.org/officeDocument/2006/relationships/image" Target="media/imgrId284167b985d5a4433.jpg"/><Relationship Id="rId789667b985d5aede0" Type="http://schemas.openxmlformats.org/officeDocument/2006/relationships/image" Target="media/imgrId789667b985d5aede0.jpg"/><Relationship Id="rId209867b985d5bcfca" Type="http://schemas.openxmlformats.org/officeDocument/2006/relationships/image" Target="media/imgrId209867b985d5bcfca.jpg"/><Relationship Id="rId895667b985d5c69df" Type="http://schemas.openxmlformats.org/officeDocument/2006/relationships/image" Target="media/imgrId895667b985d5c69df.jpg"/><Relationship Id="rId888367b985d5cd2e5" Type="http://schemas.openxmlformats.org/officeDocument/2006/relationships/image" Target="media/imgrId888367b985d5cd2e5.jpg"/><Relationship Id="rId879567b985d5dd25b" Type="http://schemas.openxmlformats.org/officeDocument/2006/relationships/image" Target="media/imgrId879567b985d5dd25b.jpg"/><Relationship Id="rId853367b985d5e79d3" Type="http://schemas.openxmlformats.org/officeDocument/2006/relationships/image" Target="media/imgrId853367b985d5e79d3.jpg"/><Relationship Id="rId738467b985d5f0b6f" Type="http://schemas.openxmlformats.org/officeDocument/2006/relationships/image" Target="media/imgrId738467b985d5f0b6f.jpg"/><Relationship Id="rId399067b985d607f18" Type="http://schemas.openxmlformats.org/officeDocument/2006/relationships/image" Target="media/imgrId399067b985d607f18.jpg"/><Relationship Id="rId740867b985d617d50" Type="http://schemas.openxmlformats.org/officeDocument/2006/relationships/image" Target="media/imgrId740867b985d617d50.jpg"/><Relationship Id="rId766367b985d6216ad" Type="http://schemas.openxmlformats.org/officeDocument/2006/relationships/image" Target="media/imgrId766367b985d6216ad.jpg"/><Relationship Id="rId683167b985d62cf1b" Type="http://schemas.openxmlformats.org/officeDocument/2006/relationships/image" Target="media/imgrId683167b985d62cf1b.jpg"/><Relationship Id="rId150867b985d636dfa" Type="http://schemas.openxmlformats.org/officeDocument/2006/relationships/image" Target="media/imgrId150867b985d636dfa.jpg"/><Relationship Id="rId902767b985d6445d1" Type="http://schemas.openxmlformats.org/officeDocument/2006/relationships/image" Target="media/imgrId902767b985d6445d1.jpg"/><Relationship Id="rId900667b985d64abac" Type="http://schemas.openxmlformats.org/officeDocument/2006/relationships/image" Target="media/imgrId900667b985d64abac.jpg"/><Relationship Id="rId536467b985d658f47" Type="http://schemas.openxmlformats.org/officeDocument/2006/relationships/image" Target="media/imgrId536467b985d658f47.jpg"/><Relationship Id="rId890667b985d663cc0" Type="http://schemas.openxmlformats.org/officeDocument/2006/relationships/image" Target="media/imgrId890667b985d663cc0.jpg"/><Relationship Id="rId254067b985d6727e6" Type="http://schemas.openxmlformats.org/officeDocument/2006/relationships/image" Target="media/imgrId254067b985d6727e6.jpg"/><Relationship Id="rId170267b985d67c950" Type="http://schemas.openxmlformats.org/officeDocument/2006/relationships/image" Target="media/imgrId170267b985d67c950.jpg"/><Relationship Id="rId840367b985d6829fe" Type="http://schemas.openxmlformats.org/officeDocument/2006/relationships/image" Target="media/imgrId840367b985d6829fe.jpg"/><Relationship Id="rId628667b985d6946a5" Type="http://schemas.openxmlformats.org/officeDocument/2006/relationships/image" Target="media/imgrId628667b985d6946a5.jpg"/><Relationship Id="rId301367b985d6a2bbf" Type="http://schemas.openxmlformats.org/officeDocument/2006/relationships/image" Target="media/imgrId301367b985d6a2bbf.jpg"/><Relationship Id="rId408067b985d6ac5f8" Type="http://schemas.openxmlformats.org/officeDocument/2006/relationships/image" Target="media/imgrId408067b985d6ac5f8.jpg"/><Relationship Id="rId835667b985d6be8db" Type="http://schemas.openxmlformats.org/officeDocument/2006/relationships/image" Target="media/imgrId835667b985d6be8db.jpg"/><Relationship Id="rId273567b985d6ca737" Type="http://schemas.openxmlformats.org/officeDocument/2006/relationships/image" Target="media/imgrId273567b985d6ca737.jpg"/><Relationship Id="rId677867b985d6d4dfa" Type="http://schemas.openxmlformats.org/officeDocument/2006/relationships/image" Target="media/imgrId677867b985d6d4dfa.jpg"/><Relationship Id="rId675267b985d6dfa94" Type="http://schemas.openxmlformats.org/officeDocument/2006/relationships/image" Target="media/imgrId675267b985d6dfa94.jpg"/><Relationship Id="rId504467b985d6f1c21" Type="http://schemas.openxmlformats.org/officeDocument/2006/relationships/image" Target="media/imgrId504467b985d6f1c21.jpg"/><Relationship Id="rId761867b985d704506" Type="http://schemas.openxmlformats.org/officeDocument/2006/relationships/image" Target="media/imgrId761867b985d704506.jpg"/><Relationship Id="rId564067b985d7113ed" Type="http://schemas.openxmlformats.org/officeDocument/2006/relationships/image" Target="media/imgrId564067b985d7113ed.jpg"/><Relationship Id="rId888067b985d71bc33" Type="http://schemas.openxmlformats.org/officeDocument/2006/relationships/image" Target="media/imgrId888067b985d71bc33.jpg"/><Relationship Id="rId428867b985d727e8d" Type="http://schemas.openxmlformats.org/officeDocument/2006/relationships/image" Target="media/imgrId428867b985d727e8d.jpg"/><Relationship Id="rId571667b985d72d923" Type="http://schemas.openxmlformats.org/officeDocument/2006/relationships/image" Target="media/imgrId571667b985d72d923.jpg"/><Relationship Id="rId310567b985d73d5dd" Type="http://schemas.openxmlformats.org/officeDocument/2006/relationships/image" Target="media/imgrId310567b985d73d5dd.jpg"/><Relationship Id="rId242167b985d74d052" Type="http://schemas.openxmlformats.org/officeDocument/2006/relationships/image" Target="media/imgrId242167b985d74d052.jpg"/><Relationship Id="rId109967b985d758996" Type="http://schemas.openxmlformats.org/officeDocument/2006/relationships/image" Target="media/imgrId109967b985d758996.jpg"/><Relationship Id="rId946767b985d768ff1" Type="http://schemas.openxmlformats.org/officeDocument/2006/relationships/image" Target="media/imgrId946767b985d768ff1.jpg"/><Relationship Id="rId916867b985d77114b" Type="http://schemas.openxmlformats.org/officeDocument/2006/relationships/image" Target="media/imgrId916867b985d77114b.jpg"/><Relationship Id="rId546567b985d77c3e8" Type="http://schemas.openxmlformats.org/officeDocument/2006/relationships/image" Target="media/imgrId546567b985d77c3e8.jpg"/><Relationship Id="rId473867b985d78c780" Type="http://schemas.openxmlformats.org/officeDocument/2006/relationships/image" Target="media/imgrId473867b985d78c780.jpg"/><Relationship Id="rId682167b985d7962d9" Type="http://schemas.openxmlformats.org/officeDocument/2006/relationships/image" Target="media/imgrId682167b985d7962d9.jpg"/><Relationship Id="rId158267b985d79c96c" Type="http://schemas.openxmlformats.org/officeDocument/2006/relationships/image" Target="media/imgrId158267b985d79c96c.jpg"/><Relationship Id="rId323167b985d7a376f" Type="http://schemas.openxmlformats.org/officeDocument/2006/relationships/image" Target="media/imgrId323167b985d7a376f.jpg"/><Relationship Id="rId177467b985d7af9af" Type="http://schemas.openxmlformats.org/officeDocument/2006/relationships/image" Target="media/imgrId177467b985d7af9af.jpg"/><Relationship Id="rId819367b985d7b93fb" Type="http://schemas.openxmlformats.org/officeDocument/2006/relationships/image" Target="media/imgrId819367b985d7b93fb.jpg"/><Relationship Id="rId322167b985d7c38d7" Type="http://schemas.openxmlformats.org/officeDocument/2006/relationships/image" Target="media/imgrId322167b985d7c38d7.jpg"/><Relationship Id="rId369867b985d7cd46e" Type="http://schemas.openxmlformats.org/officeDocument/2006/relationships/image" Target="media/imgrId369867b985d7cd46e.png"/><Relationship Id="rId322967b985d7d7f4d" Type="http://schemas.openxmlformats.org/officeDocument/2006/relationships/image" Target="media/imgrId322967b985d7d7f4d.png"/><Relationship Id="rId316167b985d7e3b9f" Type="http://schemas.openxmlformats.org/officeDocument/2006/relationships/image" Target="media/imgrId316167b985d7e3b9f.jpg"/><Relationship Id="rId995267b985d7ef119" Type="http://schemas.openxmlformats.org/officeDocument/2006/relationships/image" Target="media/imgrId995267b985d7ef119.jpg"/><Relationship Id="rId470767b985d808db9" Type="http://schemas.openxmlformats.org/officeDocument/2006/relationships/image" Target="media/imgrId470767b985d808db9.jpg"/><Relationship Id="rId846667b985d81183f" Type="http://schemas.openxmlformats.org/officeDocument/2006/relationships/image" Target="media/imgrId846667b985d81183f.jpg"/><Relationship Id="rId242067b985d821d13" Type="http://schemas.openxmlformats.org/officeDocument/2006/relationships/image" Target="media/imgrId242067b985d821d13.jpg"/><Relationship Id="rId735167b985d82c527" Type="http://schemas.openxmlformats.org/officeDocument/2006/relationships/image" Target="media/imgrId735167b985d82c52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0323" Type="http://schemas.openxmlformats.org/officeDocument/2006/relationships/image" Target="media/imgrId254903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0323" Type="http://schemas.openxmlformats.org/officeDocument/2006/relationships/image" Target="media/imgrId254903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0323" Type="http://schemas.openxmlformats.org/officeDocument/2006/relationships/image" Target="media/imgrId254903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0323" Type="http://schemas.openxmlformats.org/officeDocument/2006/relationships/image" Target="media/imgrId254903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0323" Type="http://schemas.openxmlformats.org/officeDocument/2006/relationships/image" Target="media/imgrId254903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0323" Type="http://schemas.openxmlformats.org/officeDocument/2006/relationships/image" Target="media/imgrId254903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