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3594470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869673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2448524" w:name="ctxt"/>
    <w:bookmarkEnd w:id="8244852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313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313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313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94467b985bb6e2d0"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51467b985bb6e4d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313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51767b985bb6ed7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8756159" name="name345567b985bb7d631"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79167b985bb7d62d"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9495391" name="name460167b985bb89e1f"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741467b985bb89e1a"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7846148" name="name154267b985bb98d32"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80767b985bb98d2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43936869" name="name230767b985bba8728"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814367b985bba872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29094635" name="name489567b985bbbd3d0"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731767b985bbbd3ca"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94654050" name="name410667b985bbd082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647167b985bbd081e"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44817473" name="name640267b985bbee3ac"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795967b985bbee3a7"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3133">
    <w:multiLevelType w:val="hybridMultilevel"/>
    <w:lvl w:ilvl="0" w:tplc="45059335">
      <w:start w:val="1"/>
      <w:numFmt w:val="decimal"/>
      <w:lvlText w:val="%1."/>
      <w:lvlJc w:val="left"/>
      <w:pPr>
        <w:ind w:left="720" w:hanging="360"/>
      </w:pPr>
    </w:lvl>
    <w:lvl w:ilvl="1" w:tplc="45059335" w:tentative="1">
      <w:start w:val="1"/>
      <w:numFmt w:val="lowerLetter"/>
      <w:lvlText w:val="%2."/>
      <w:lvlJc w:val="left"/>
      <w:pPr>
        <w:ind w:left="1440" w:hanging="360"/>
      </w:pPr>
    </w:lvl>
    <w:lvl w:ilvl="2" w:tplc="45059335" w:tentative="1">
      <w:start w:val="1"/>
      <w:numFmt w:val="lowerRoman"/>
      <w:lvlText w:val="%3."/>
      <w:lvlJc w:val="right"/>
      <w:pPr>
        <w:ind w:left="2160" w:hanging="180"/>
      </w:pPr>
    </w:lvl>
    <w:lvl w:ilvl="3" w:tplc="45059335" w:tentative="1">
      <w:start w:val="1"/>
      <w:numFmt w:val="decimal"/>
      <w:lvlText w:val="%4."/>
      <w:lvlJc w:val="left"/>
      <w:pPr>
        <w:ind w:left="2880" w:hanging="360"/>
      </w:pPr>
    </w:lvl>
    <w:lvl w:ilvl="4" w:tplc="45059335" w:tentative="1">
      <w:start w:val="1"/>
      <w:numFmt w:val="lowerLetter"/>
      <w:lvlText w:val="%5."/>
      <w:lvlJc w:val="left"/>
      <w:pPr>
        <w:ind w:left="3600" w:hanging="360"/>
      </w:pPr>
    </w:lvl>
    <w:lvl w:ilvl="5" w:tplc="45059335" w:tentative="1">
      <w:start w:val="1"/>
      <w:numFmt w:val="lowerRoman"/>
      <w:lvlText w:val="%6."/>
      <w:lvlJc w:val="right"/>
      <w:pPr>
        <w:ind w:left="4320" w:hanging="180"/>
      </w:pPr>
    </w:lvl>
    <w:lvl w:ilvl="6" w:tplc="45059335" w:tentative="1">
      <w:start w:val="1"/>
      <w:numFmt w:val="decimal"/>
      <w:lvlText w:val="%7."/>
      <w:lvlJc w:val="left"/>
      <w:pPr>
        <w:ind w:left="5040" w:hanging="360"/>
      </w:pPr>
    </w:lvl>
    <w:lvl w:ilvl="7" w:tplc="45059335" w:tentative="1">
      <w:start w:val="1"/>
      <w:numFmt w:val="lowerLetter"/>
      <w:lvlText w:val="%8."/>
      <w:lvlJc w:val="left"/>
      <w:pPr>
        <w:ind w:left="5760" w:hanging="360"/>
      </w:pPr>
    </w:lvl>
    <w:lvl w:ilvl="8" w:tplc="45059335" w:tentative="1">
      <w:start w:val="1"/>
      <w:numFmt w:val="lowerRoman"/>
      <w:lvlText w:val="%9."/>
      <w:lvlJc w:val="right"/>
      <w:pPr>
        <w:ind w:left="6480" w:hanging="180"/>
      </w:pPr>
    </w:lvl>
  </w:abstractNum>
  <w:abstractNum w:abstractNumId="3132">
    <w:multiLevelType w:val="hybridMultilevel"/>
    <w:lvl w:ilvl="0" w:tplc="665605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132">
    <w:abstractNumId w:val="3132"/>
  </w:num>
  <w:num w:numId="3133">
    <w:abstractNumId w:val="3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17724192" Type="http://schemas.openxmlformats.org/officeDocument/2006/relationships/comments" Target="comments.xml"/><Relationship Id="rId968504844" Type="http://schemas.microsoft.com/office/2011/relationships/commentsExtended" Target="commentsExtended.xml"/><Relationship Id="rId38696738" Type="http://schemas.openxmlformats.org/officeDocument/2006/relationships/image" Target="media/imgrId38696738.jpg"/><Relationship Id="rId794467b985bb6e2d0" Type="http://schemas.openxmlformats.org/officeDocument/2006/relationships/hyperlink" Target="http://www.kohlerengines.com/home.htm" TargetMode="External"/><Relationship Id="rId451467b985bb6e4d2" Type="http://schemas.openxmlformats.org/officeDocument/2006/relationships/hyperlink" Target="http://dealers.kohlerpower.it/" TargetMode="External"/><Relationship Id="rId751767b985bb6ed7f" Type="http://schemas.openxmlformats.org/officeDocument/2006/relationships/hyperlink" Target="http://www.kohlerengines.com/home.htm" TargetMode="External"/><Relationship Id="rId779167b985bb7d62d" Type="http://schemas.openxmlformats.org/officeDocument/2006/relationships/image" Target="media/imgrId779167b985bb7d62d.png"/><Relationship Id="rId741467b985bb89e1a" Type="http://schemas.openxmlformats.org/officeDocument/2006/relationships/image" Target="media/imgrId741467b985bb89e1a.png"/><Relationship Id="rId680767b985bb98d2c" Type="http://schemas.openxmlformats.org/officeDocument/2006/relationships/image" Target="media/imgrId680767b985bb98d2c.png"/><Relationship Id="rId814367b985bba8723" Type="http://schemas.openxmlformats.org/officeDocument/2006/relationships/image" Target="media/imgrId814367b985bba8723.png"/><Relationship Id="rId731767b985bbbd3ca" Type="http://schemas.openxmlformats.org/officeDocument/2006/relationships/image" Target="media/imgrId731767b985bbbd3ca.png"/><Relationship Id="rId647167b985bbd081e" Type="http://schemas.openxmlformats.org/officeDocument/2006/relationships/image" Target="media/imgrId647167b985bbd081e.png"/><Relationship Id="rId795967b985bbee3a7" Type="http://schemas.openxmlformats.org/officeDocument/2006/relationships/image" Target="media/imgrId795967b985bbee3a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8696738" Type="http://schemas.openxmlformats.org/officeDocument/2006/relationships/image" Target="media/imgrId3869673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8696738" Type="http://schemas.openxmlformats.org/officeDocument/2006/relationships/image" Target="media/imgrId3869673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8696738" Type="http://schemas.openxmlformats.org/officeDocument/2006/relationships/image" Target="media/imgrId3869673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8696738" Type="http://schemas.openxmlformats.org/officeDocument/2006/relationships/image" Target="media/imgrId3869673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8696738" Type="http://schemas.openxmlformats.org/officeDocument/2006/relationships/image" Target="media/imgrId3869673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8696738" Type="http://schemas.openxmlformats.org/officeDocument/2006/relationships/image" Target="media/imgrId386967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