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30413327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184721"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225889" w:name="ctxt"/>
    <w:bookmarkEnd w:id="922588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6740"/>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740"/>
        </w:numPr>
        <w:spacing w:before="0" w:after="0" w:line="240" w:lineRule="auto"/>
        <w:jc w:val="left"/>
        <w:rPr>
          <w:color w:val="00274C"/>
          <w:sz w:val="20"/>
          <w:szCs w:val="20"/>
        </w:rPr>
      </w:pPr>
      <w:bookmarkStart w:id="96255259" w:name="result_box"/>
      <w:bookmarkEnd w:id="96255259"/>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16740"/>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674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6740"/>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6740"/>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6740"/>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16740"/>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6740"/>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6740"/>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6740"/>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1595272" name="name485667b9858d345eb"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166867b9858d345e6"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6740"/>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6740"/>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0840674" w:name="result_box"/>
      <w:bookmarkEnd w:id="3084067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0015589" w:name="result_box"/>
      <w:bookmarkEnd w:id="10015589"/>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8562092" w:name="result_box"/>
      <w:bookmarkEnd w:id="6856209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6740"/>
        </w:numPr>
        <w:spacing w:before="0" w:after="0" w:line="240" w:lineRule="auto"/>
        <w:jc w:val="left"/>
        <w:rPr>
          <w:color w:val="00274C"/>
          <w:sz w:val="20"/>
          <w:szCs w:val="20"/>
        </w:rPr>
      </w:pPr>
      <w:bookmarkStart w:id="73707957" w:name="result_box"/>
      <w:bookmarkEnd w:id="73707957"/>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31855234" w:name="result_box"/>
      <w:bookmarkEnd w:id="31855234"/>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6808488" name="name543667b9858d47889"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962567b9858d4788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9657550" name="name278067b9858d55449"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304667b9858d5544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7486578" name="name648467b9858d66b56"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04067b9858d66b50"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2718600" name="name849467b9858d7a927"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727867b9858d7a922"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33111678" name="name476967b9858d8db51"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41267b9858d8db4c"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90187185" name="name648067b9858d9e7e4"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992467b9858d9e7d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1132643" name="name301967b9858da9c54"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363467b9858da9c4f"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74969388" name="name204967b9858db605a"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625167b9858db605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3808333" name="name655667b9858dca0a0"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498967b9858dca09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60651084" name="name148167b9858dd590a"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458567b9858dd590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741">
    <w:multiLevelType w:val="hybridMultilevel"/>
    <w:lvl w:ilvl="0" w:tplc="91458277">
      <w:start w:val="1"/>
      <w:numFmt w:val="decimal"/>
      <w:lvlText w:val="%1."/>
      <w:lvlJc w:val="left"/>
      <w:pPr>
        <w:ind w:left="720" w:hanging="360"/>
      </w:pPr>
    </w:lvl>
    <w:lvl w:ilvl="1" w:tplc="91458277" w:tentative="1">
      <w:start w:val="1"/>
      <w:numFmt w:val="lowerLetter"/>
      <w:lvlText w:val="%2."/>
      <w:lvlJc w:val="left"/>
      <w:pPr>
        <w:ind w:left="1440" w:hanging="360"/>
      </w:pPr>
    </w:lvl>
    <w:lvl w:ilvl="2" w:tplc="91458277" w:tentative="1">
      <w:start w:val="1"/>
      <w:numFmt w:val="lowerRoman"/>
      <w:lvlText w:val="%3."/>
      <w:lvlJc w:val="right"/>
      <w:pPr>
        <w:ind w:left="2160" w:hanging="180"/>
      </w:pPr>
    </w:lvl>
    <w:lvl w:ilvl="3" w:tplc="91458277" w:tentative="1">
      <w:start w:val="1"/>
      <w:numFmt w:val="decimal"/>
      <w:lvlText w:val="%4."/>
      <w:lvlJc w:val="left"/>
      <w:pPr>
        <w:ind w:left="2880" w:hanging="360"/>
      </w:pPr>
    </w:lvl>
    <w:lvl w:ilvl="4" w:tplc="91458277" w:tentative="1">
      <w:start w:val="1"/>
      <w:numFmt w:val="lowerLetter"/>
      <w:lvlText w:val="%5."/>
      <w:lvlJc w:val="left"/>
      <w:pPr>
        <w:ind w:left="3600" w:hanging="360"/>
      </w:pPr>
    </w:lvl>
    <w:lvl w:ilvl="5" w:tplc="91458277" w:tentative="1">
      <w:start w:val="1"/>
      <w:numFmt w:val="lowerRoman"/>
      <w:lvlText w:val="%6."/>
      <w:lvlJc w:val="right"/>
      <w:pPr>
        <w:ind w:left="4320" w:hanging="180"/>
      </w:pPr>
    </w:lvl>
    <w:lvl w:ilvl="6" w:tplc="91458277" w:tentative="1">
      <w:start w:val="1"/>
      <w:numFmt w:val="decimal"/>
      <w:lvlText w:val="%7."/>
      <w:lvlJc w:val="left"/>
      <w:pPr>
        <w:ind w:left="5040" w:hanging="360"/>
      </w:pPr>
    </w:lvl>
    <w:lvl w:ilvl="7" w:tplc="91458277" w:tentative="1">
      <w:start w:val="1"/>
      <w:numFmt w:val="lowerLetter"/>
      <w:lvlText w:val="%8."/>
      <w:lvlJc w:val="left"/>
      <w:pPr>
        <w:ind w:left="5760" w:hanging="360"/>
      </w:pPr>
    </w:lvl>
    <w:lvl w:ilvl="8" w:tplc="91458277" w:tentative="1">
      <w:start w:val="1"/>
      <w:numFmt w:val="lowerRoman"/>
      <w:lvlText w:val="%9."/>
      <w:lvlJc w:val="right"/>
      <w:pPr>
        <w:ind w:left="6480" w:hanging="180"/>
      </w:pPr>
    </w:lvl>
  </w:abstractNum>
  <w:abstractNum w:abstractNumId="16740">
    <w:multiLevelType w:val="hybridMultilevel"/>
    <w:lvl w:ilvl="0" w:tplc="666829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740">
    <w:abstractNumId w:val="16740"/>
  </w:num>
  <w:num w:numId="16741">
    <w:abstractNumId w:val="167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04603789" Type="http://schemas.openxmlformats.org/officeDocument/2006/relationships/comments" Target="comments.xml"/><Relationship Id="rId214910437" Type="http://schemas.microsoft.com/office/2011/relationships/commentsExtended" Target="commentsExtended.xml"/><Relationship Id="rId76184721" Type="http://schemas.openxmlformats.org/officeDocument/2006/relationships/image" Target="media/imgrId76184721.jpg"/><Relationship Id="rId166867b9858d345e6" Type="http://schemas.openxmlformats.org/officeDocument/2006/relationships/image" Target="media/imgrId166867b9858d345e6.gif"/><Relationship Id="rId962567b9858d47884" Type="http://schemas.openxmlformats.org/officeDocument/2006/relationships/image" Target="media/imgrId962567b9858d47884.png"/><Relationship Id="rId304667b9858d55445" Type="http://schemas.openxmlformats.org/officeDocument/2006/relationships/image" Target="media/imgrId304667b9858d55445.png"/><Relationship Id="rId304067b9858d66b50" Type="http://schemas.openxmlformats.org/officeDocument/2006/relationships/image" Target="media/imgrId304067b9858d66b50.png"/><Relationship Id="rId727867b9858d7a922" Type="http://schemas.openxmlformats.org/officeDocument/2006/relationships/image" Target="media/imgrId727867b9858d7a922.png"/><Relationship Id="rId841267b9858d8db4c" Type="http://schemas.openxmlformats.org/officeDocument/2006/relationships/image" Target="media/imgrId841267b9858d8db4c.png"/><Relationship Id="rId992467b9858d9e7de" Type="http://schemas.openxmlformats.org/officeDocument/2006/relationships/image" Target="media/imgrId992467b9858d9e7de.png"/><Relationship Id="rId363467b9858da9c4f" Type="http://schemas.openxmlformats.org/officeDocument/2006/relationships/image" Target="media/imgrId363467b9858da9c4f.png"/><Relationship Id="rId625167b9858db6055" Type="http://schemas.openxmlformats.org/officeDocument/2006/relationships/image" Target="media/imgrId625167b9858db6055.png"/><Relationship Id="rId498967b9858dca09b" Type="http://schemas.openxmlformats.org/officeDocument/2006/relationships/image" Target="media/imgrId498967b9858dca09b.png"/><Relationship Id="rId458567b9858dd5905" Type="http://schemas.openxmlformats.org/officeDocument/2006/relationships/image" Target="media/imgrId458567b9858dd590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6184721" Type="http://schemas.openxmlformats.org/officeDocument/2006/relationships/image" Target="media/imgrId7618472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6184721" Type="http://schemas.openxmlformats.org/officeDocument/2006/relationships/image" Target="media/imgrId7618472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6184721" Type="http://schemas.openxmlformats.org/officeDocument/2006/relationships/image" Target="media/imgrId7618472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6184721" Type="http://schemas.openxmlformats.org/officeDocument/2006/relationships/image" Target="media/imgrId7618472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6184721" Type="http://schemas.openxmlformats.org/officeDocument/2006/relationships/image" Target="media/imgrId7618472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6184721" Type="http://schemas.openxmlformats.org/officeDocument/2006/relationships/image" Target="media/imgrId7618472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