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39512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873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698682" w:name="ctxt"/>
    <w:bookmarkEnd w:id="196986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3574" name="name749367b9857cb0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7b9857cb0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6467b9857cb1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16767b9857cb2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104467b9857cb2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8668605" name="name822567b9857cbff0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66267b9857cbf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380563" name="name684967b9857ccbff5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638267b9857ccb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3637640" name="name590467b9857cd853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70667b9857cd8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8309662" name="name489867b9857ce767f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07367b9857ce7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9707633" name="name722867b9857cf30a5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01567b9857cf3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65767b9857d00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8694463" name="name183967b9857d0f6e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01267b9857d0f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3185813" name="name814667b9857d1bf9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94367b9857d1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2786" name="name898167b9857d23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167b9857d23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812167b9857d23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37067b9857d24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36567b9857d24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8467b9857d25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726967b9857d25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66474756" name="name559367b9857d34018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72467b9857d34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6005518" name="name910867b9857d4b13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64067b9857d4b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369607" name="name748367b9857d56394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40467b9857d56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471667b9857d56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125867b9857d57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895067b9857d57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231167b9857d58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0035141" name="name853767b9857d68410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73367b9857d68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7867645" name="name818867b9857d741e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09067b9857d74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07167b9857d74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6852" name="name382167b9857d7d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767b9857d7d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852067b9857d7d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774267b9857d7e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4363093" name="name799567b9857d896d6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18867b9857d89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67980541" name="name114667b9857d954b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51067b9857d9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982867b9857d95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968667b9857d96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5974184" name="name527167b9857da370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68667b9857da3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8867b9857da41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312367b9857da6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3121" name="name735767b9857dad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867b9857dad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2796038" name="name191167b9857dbaea9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60267b9857dba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136030" name="name779867b9857dc64e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83867b9857dc6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65367b9857dc7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68467b9857dc7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7442787" name="name925767b9857dd2c2a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37367b9857dd2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2952842" name="name334867b9857de12a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25467b9857de1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3467b9857de1c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8818" name="name837767b9857de7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867b9857de7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05067b9857de8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12691372" name="name212867b9857df3c19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40867b9857df3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2064962" name="name534867b9857e0caaa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75767b9857e0c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4734890" name="name709567b9857e1d241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61867b9857e1d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82267b9857e1d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7851836" name="name741767b9857e2c4d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31567b9857e2c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5567b9857e2ce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7871598" name="name957467b9857e3b8c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13667b9857e3b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90" name="name917467b9857e420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7b9857e42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632967b9857e43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03429" name="name446467b9857e4e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467b9857e4e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61167b9857e4f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9231438" name="name924667b9857e5985c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64767b9857e59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7729886" name="name868967b9857e64072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65667b9857e64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0740585" name="name619067b9857e6ed81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23567b9857e6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4709483" name="name383167b9857e7a27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64567b9857e7a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04827" name="name393967b9857e80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567b9857e80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1190738" name="name331767b9857e8ea1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03267b9857e8e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2359112" w:name="__mcenew"/>
            <w:bookmarkEnd w:id="52359112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72281334" name="name598967b9857e98f91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37067b9857e98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177667b9857e9a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13803" name="name974167b9857ea0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267b9857ea0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567b9857ea1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4832798" name="name222867b9857eaf6c1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02367b9857eaf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9024251" name="name863067b9857ebbc4b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60267b9857eb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7120" name="name893767b9857ec2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167b9857ec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2078456" name="name780767b9857ed2429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777067b9857ed2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8787144" name="name341367b9857ee3f15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89267b9857ee3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10053" name="name311367b9857eed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7b9857eed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0967b9857eee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64167b9857eee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01867b9857eef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0061358" name="name982167b9857f09f68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89567b9857f09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5511567" name="name757767b9857f16b7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36067b9857f16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646567b9857f18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691793" name="name399167b9857f24fc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10267b9857f24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42024" name="name559867b9857f2b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7b9857f2b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34967b9857f2c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80467b9857f2d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5567b9857f2e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43030" name="name998367b9857f34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267b9857f34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9667b9857f35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2894087" name="name655467b9857f44ce2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900167b9857f4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0600035" name="name306467b9857f5508a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20467b9857f55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8895405" name="name305467b9857f6326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880167b9857f63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9421" name="name628067b9857f6a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7b9857f6a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05267b9857f6a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55267b9857f6c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8567b9857f6d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2383058" name="name217667b9857f783c9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72667b9857f78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7322150" name="name454667b9857f83f0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68567b9857f83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7956" name="name771867b9857f8a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967b9857f8a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38832597" name="name900567b9857f9a912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94067b9857f9a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02867b9857f9b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9615386" name="name924367b9857fa6f43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83167b9857fa6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0208934" name="name326667b9857fb2e7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262067b9857fb2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0067b9857fb3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6567b9857fb4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74108" name="name715267b9857fbe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567b9857fbe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0467b9857fbf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059572" name="name184467b9857fcaf8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26467b9857fca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3403" name="name838167b9857fd1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7b9857fd1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2767b9857fd2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5036742" name="name863267b9857fdf2ee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06167b9857fdf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3067b9857fe0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467b9857fe0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2313692" name="name686367b9857fedd6a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38367b9857fe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4091646" name="name499067b9858006793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79367b9858006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437" name="name511567b985800d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367b985800d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26567b985800e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03245" name="name968267b98580171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7367b9858017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87652" name="name845367b9858022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767b9858022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14644" name="name739367b985802ed4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17967b985802e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72963067" w:name="__mcenew"/>
            <w:bookmarkEnd w:id="7296306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211263" name="name914567b985803acf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04367b985803a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5053" name="name777967b9858042c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1967b9858042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7101631" name="name694567b985804df2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94767b985804d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701974" name="name113967b985805987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51867b9858059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7567b9858059e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613">
    <w:multiLevelType w:val="hybridMultilevel"/>
    <w:lvl w:ilvl="0" w:tplc="89454593">
      <w:start w:val="1"/>
      <w:numFmt w:val="decimal"/>
      <w:lvlText w:val="%1."/>
      <w:lvlJc w:val="left"/>
      <w:pPr>
        <w:ind w:left="720" w:hanging="360"/>
      </w:pPr>
    </w:lvl>
    <w:lvl w:ilvl="1" w:tplc="89454593" w:tentative="1">
      <w:start w:val="1"/>
      <w:numFmt w:val="lowerLetter"/>
      <w:lvlText w:val="%2."/>
      <w:lvlJc w:val="left"/>
      <w:pPr>
        <w:ind w:left="1440" w:hanging="360"/>
      </w:pPr>
    </w:lvl>
    <w:lvl w:ilvl="2" w:tplc="89454593" w:tentative="1">
      <w:start w:val="1"/>
      <w:numFmt w:val="lowerRoman"/>
      <w:lvlText w:val="%3."/>
      <w:lvlJc w:val="right"/>
      <w:pPr>
        <w:ind w:left="2160" w:hanging="180"/>
      </w:pPr>
    </w:lvl>
    <w:lvl w:ilvl="3" w:tplc="89454593" w:tentative="1">
      <w:start w:val="1"/>
      <w:numFmt w:val="decimal"/>
      <w:lvlText w:val="%4."/>
      <w:lvlJc w:val="left"/>
      <w:pPr>
        <w:ind w:left="2880" w:hanging="360"/>
      </w:pPr>
    </w:lvl>
    <w:lvl w:ilvl="4" w:tplc="89454593" w:tentative="1">
      <w:start w:val="1"/>
      <w:numFmt w:val="lowerLetter"/>
      <w:lvlText w:val="%5."/>
      <w:lvlJc w:val="left"/>
      <w:pPr>
        <w:ind w:left="3600" w:hanging="360"/>
      </w:pPr>
    </w:lvl>
    <w:lvl w:ilvl="5" w:tplc="89454593" w:tentative="1">
      <w:start w:val="1"/>
      <w:numFmt w:val="lowerRoman"/>
      <w:lvlText w:val="%6."/>
      <w:lvlJc w:val="right"/>
      <w:pPr>
        <w:ind w:left="4320" w:hanging="180"/>
      </w:pPr>
    </w:lvl>
    <w:lvl w:ilvl="6" w:tplc="89454593" w:tentative="1">
      <w:start w:val="1"/>
      <w:numFmt w:val="decimal"/>
      <w:lvlText w:val="%7."/>
      <w:lvlJc w:val="left"/>
      <w:pPr>
        <w:ind w:left="5040" w:hanging="360"/>
      </w:pPr>
    </w:lvl>
    <w:lvl w:ilvl="7" w:tplc="89454593" w:tentative="1">
      <w:start w:val="1"/>
      <w:numFmt w:val="lowerLetter"/>
      <w:lvlText w:val="%8."/>
      <w:lvlJc w:val="left"/>
      <w:pPr>
        <w:ind w:left="5760" w:hanging="360"/>
      </w:pPr>
    </w:lvl>
    <w:lvl w:ilvl="8" w:tplc="8945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2">
    <w:multiLevelType w:val="hybridMultilevel"/>
    <w:lvl w:ilvl="0" w:tplc="22870358">
      <w:start w:val="1"/>
      <w:numFmt w:val="decimal"/>
      <w:lvlText w:val="%1."/>
      <w:lvlJc w:val="left"/>
      <w:pPr>
        <w:ind w:left="720" w:hanging="360"/>
      </w:pPr>
    </w:lvl>
    <w:lvl w:ilvl="1" w:tplc="22870358" w:tentative="1">
      <w:start w:val="1"/>
      <w:numFmt w:val="lowerLetter"/>
      <w:lvlText w:val="%2."/>
      <w:lvlJc w:val="left"/>
      <w:pPr>
        <w:ind w:left="1440" w:hanging="360"/>
      </w:pPr>
    </w:lvl>
    <w:lvl w:ilvl="2" w:tplc="22870358" w:tentative="1">
      <w:start w:val="1"/>
      <w:numFmt w:val="lowerRoman"/>
      <w:lvlText w:val="%3."/>
      <w:lvlJc w:val="right"/>
      <w:pPr>
        <w:ind w:left="2160" w:hanging="180"/>
      </w:pPr>
    </w:lvl>
    <w:lvl w:ilvl="3" w:tplc="22870358" w:tentative="1">
      <w:start w:val="1"/>
      <w:numFmt w:val="decimal"/>
      <w:lvlText w:val="%4."/>
      <w:lvlJc w:val="left"/>
      <w:pPr>
        <w:ind w:left="2880" w:hanging="360"/>
      </w:pPr>
    </w:lvl>
    <w:lvl w:ilvl="4" w:tplc="22870358" w:tentative="1">
      <w:start w:val="1"/>
      <w:numFmt w:val="lowerLetter"/>
      <w:lvlText w:val="%5."/>
      <w:lvlJc w:val="left"/>
      <w:pPr>
        <w:ind w:left="3600" w:hanging="360"/>
      </w:pPr>
    </w:lvl>
    <w:lvl w:ilvl="5" w:tplc="22870358" w:tentative="1">
      <w:start w:val="1"/>
      <w:numFmt w:val="lowerRoman"/>
      <w:lvlText w:val="%6."/>
      <w:lvlJc w:val="right"/>
      <w:pPr>
        <w:ind w:left="4320" w:hanging="180"/>
      </w:pPr>
    </w:lvl>
    <w:lvl w:ilvl="6" w:tplc="22870358" w:tentative="1">
      <w:start w:val="1"/>
      <w:numFmt w:val="decimal"/>
      <w:lvlText w:val="%7."/>
      <w:lvlJc w:val="left"/>
      <w:pPr>
        <w:ind w:left="5040" w:hanging="360"/>
      </w:pPr>
    </w:lvl>
    <w:lvl w:ilvl="7" w:tplc="22870358" w:tentative="1">
      <w:start w:val="1"/>
      <w:numFmt w:val="lowerLetter"/>
      <w:lvlText w:val="%8."/>
      <w:lvlJc w:val="left"/>
      <w:pPr>
        <w:ind w:left="5760" w:hanging="360"/>
      </w:pPr>
    </w:lvl>
    <w:lvl w:ilvl="8" w:tplc="2287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1">
    <w:multiLevelType w:val="hybridMultilevel"/>
    <w:lvl w:ilvl="0" w:tplc="28249131">
      <w:start w:val="1"/>
      <w:numFmt w:val="decimal"/>
      <w:lvlText w:val="%1."/>
      <w:lvlJc w:val="left"/>
      <w:pPr>
        <w:ind w:left="720" w:hanging="360"/>
      </w:pPr>
    </w:lvl>
    <w:lvl w:ilvl="1" w:tplc="28249131" w:tentative="1">
      <w:start w:val="1"/>
      <w:numFmt w:val="lowerLetter"/>
      <w:lvlText w:val="%2."/>
      <w:lvlJc w:val="left"/>
      <w:pPr>
        <w:ind w:left="1440" w:hanging="360"/>
      </w:pPr>
    </w:lvl>
    <w:lvl w:ilvl="2" w:tplc="28249131" w:tentative="1">
      <w:start w:val="1"/>
      <w:numFmt w:val="lowerRoman"/>
      <w:lvlText w:val="%3."/>
      <w:lvlJc w:val="right"/>
      <w:pPr>
        <w:ind w:left="2160" w:hanging="180"/>
      </w:pPr>
    </w:lvl>
    <w:lvl w:ilvl="3" w:tplc="28249131" w:tentative="1">
      <w:start w:val="1"/>
      <w:numFmt w:val="decimal"/>
      <w:lvlText w:val="%4."/>
      <w:lvlJc w:val="left"/>
      <w:pPr>
        <w:ind w:left="2880" w:hanging="360"/>
      </w:pPr>
    </w:lvl>
    <w:lvl w:ilvl="4" w:tplc="28249131" w:tentative="1">
      <w:start w:val="1"/>
      <w:numFmt w:val="lowerLetter"/>
      <w:lvlText w:val="%5."/>
      <w:lvlJc w:val="left"/>
      <w:pPr>
        <w:ind w:left="3600" w:hanging="360"/>
      </w:pPr>
    </w:lvl>
    <w:lvl w:ilvl="5" w:tplc="28249131" w:tentative="1">
      <w:start w:val="1"/>
      <w:numFmt w:val="lowerRoman"/>
      <w:lvlText w:val="%6."/>
      <w:lvlJc w:val="right"/>
      <w:pPr>
        <w:ind w:left="4320" w:hanging="180"/>
      </w:pPr>
    </w:lvl>
    <w:lvl w:ilvl="6" w:tplc="28249131" w:tentative="1">
      <w:start w:val="1"/>
      <w:numFmt w:val="decimal"/>
      <w:lvlText w:val="%7."/>
      <w:lvlJc w:val="left"/>
      <w:pPr>
        <w:ind w:left="5040" w:hanging="360"/>
      </w:pPr>
    </w:lvl>
    <w:lvl w:ilvl="7" w:tplc="28249131" w:tentative="1">
      <w:start w:val="1"/>
      <w:numFmt w:val="lowerLetter"/>
      <w:lvlText w:val="%8."/>
      <w:lvlJc w:val="left"/>
      <w:pPr>
        <w:ind w:left="5760" w:hanging="360"/>
      </w:pPr>
    </w:lvl>
    <w:lvl w:ilvl="8" w:tplc="2824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0">
    <w:multiLevelType w:val="hybridMultilevel"/>
    <w:lvl w:ilvl="0" w:tplc="50426792">
      <w:start w:val="1"/>
      <w:numFmt w:val="decimal"/>
      <w:lvlText w:val="%1."/>
      <w:lvlJc w:val="left"/>
      <w:pPr>
        <w:ind w:left="720" w:hanging="360"/>
      </w:pPr>
    </w:lvl>
    <w:lvl w:ilvl="1" w:tplc="50426792" w:tentative="1">
      <w:start w:val="1"/>
      <w:numFmt w:val="lowerLetter"/>
      <w:lvlText w:val="%2."/>
      <w:lvlJc w:val="left"/>
      <w:pPr>
        <w:ind w:left="1440" w:hanging="360"/>
      </w:pPr>
    </w:lvl>
    <w:lvl w:ilvl="2" w:tplc="50426792" w:tentative="1">
      <w:start w:val="1"/>
      <w:numFmt w:val="lowerRoman"/>
      <w:lvlText w:val="%3."/>
      <w:lvlJc w:val="right"/>
      <w:pPr>
        <w:ind w:left="2160" w:hanging="180"/>
      </w:pPr>
    </w:lvl>
    <w:lvl w:ilvl="3" w:tplc="50426792" w:tentative="1">
      <w:start w:val="1"/>
      <w:numFmt w:val="decimal"/>
      <w:lvlText w:val="%4."/>
      <w:lvlJc w:val="left"/>
      <w:pPr>
        <w:ind w:left="2880" w:hanging="360"/>
      </w:pPr>
    </w:lvl>
    <w:lvl w:ilvl="4" w:tplc="50426792" w:tentative="1">
      <w:start w:val="1"/>
      <w:numFmt w:val="lowerLetter"/>
      <w:lvlText w:val="%5."/>
      <w:lvlJc w:val="left"/>
      <w:pPr>
        <w:ind w:left="3600" w:hanging="360"/>
      </w:pPr>
    </w:lvl>
    <w:lvl w:ilvl="5" w:tplc="50426792" w:tentative="1">
      <w:start w:val="1"/>
      <w:numFmt w:val="lowerRoman"/>
      <w:lvlText w:val="%6."/>
      <w:lvlJc w:val="right"/>
      <w:pPr>
        <w:ind w:left="4320" w:hanging="180"/>
      </w:pPr>
    </w:lvl>
    <w:lvl w:ilvl="6" w:tplc="50426792" w:tentative="1">
      <w:start w:val="1"/>
      <w:numFmt w:val="decimal"/>
      <w:lvlText w:val="%7."/>
      <w:lvlJc w:val="left"/>
      <w:pPr>
        <w:ind w:left="5040" w:hanging="360"/>
      </w:pPr>
    </w:lvl>
    <w:lvl w:ilvl="7" w:tplc="50426792" w:tentative="1">
      <w:start w:val="1"/>
      <w:numFmt w:val="lowerLetter"/>
      <w:lvlText w:val="%8."/>
      <w:lvlJc w:val="left"/>
      <w:pPr>
        <w:ind w:left="5760" w:hanging="360"/>
      </w:pPr>
    </w:lvl>
    <w:lvl w:ilvl="8" w:tplc="5042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9">
    <w:multiLevelType w:val="hybridMultilevel"/>
    <w:lvl w:ilvl="0" w:tplc="37016904">
      <w:start w:val="1"/>
      <w:numFmt w:val="decimal"/>
      <w:lvlText w:val="%1."/>
      <w:lvlJc w:val="left"/>
      <w:pPr>
        <w:ind w:left="720" w:hanging="360"/>
      </w:pPr>
    </w:lvl>
    <w:lvl w:ilvl="1" w:tplc="37016904" w:tentative="1">
      <w:start w:val="1"/>
      <w:numFmt w:val="lowerLetter"/>
      <w:lvlText w:val="%2."/>
      <w:lvlJc w:val="left"/>
      <w:pPr>
        <w:ind w:left="1440" w:hanging="360"/>
      </w:pPr>
    </w:lvl>
    <w:lvl w:ilvl="2" w:tplc="37016904" w:tentative="1">
      <w:start w:val="1"/>
      <w:numFmt w:val="lowerRoman"/>
      <w:lvlText w:val="%3."/>
      <w:lvlJc w:val="right"/>
      <w:pPr>
        <w:ind w:left="2160" w:hanging="180"/>
      </w:pPr>
    </w:lvl>
    <w:lvl w:ilvl="3" w:tplc="37016904" w:tentative="1">
      <w:start w:val="1"/>
      <w:numFmt w:val="decimal"/>
      <w:lvlText w:val="%4."/>
      <w:lvlJc w:val="left"/>
      <w:pPr>
        <w:ind w:left="2880" w:hanging="360"/>
      </w:pPr>
    </w:lvl>
    <w:lvl w:ilvl="4" w:tplc="37016904" w:tentative="1">
      <w:start w:val="1"/>
      <w:numFmt w:val="lowerLetter"/>
      <w:lvlText w:val="%5."/>
      <w:lvlJc w:val="left"/>
      <w:pPr>
        <w:ind w:left="3600" w:hanging="360"/>
      </w:pPr>
    </w:lvl>
    <w:lvl w:ilvl="5" w:tplc="37016904" w:tentative="1">
      <w:start w:val="1"/>
      <w:numFmt w:val="lowerRoman"/>
      <w:lvlText w:val="%6."/>
      <w:lvlJc w:val="right"/>
      <w:pPr>
        <w:ind w:left="4320" w:hanging="180"/>
      </w:pPr>
    </w:lvl>
    <w:lvl w:ilvl="6" w:tplc="37016904" w:tentative="1">
      <w:start w:val="1"/>
      <w:numFmt w:val="decimal"/>
      <w:lvlText w:val="%7."/>
      <w:lvlJc w:val="left"/>
      <w:pPr>
        <w:ind w:left="5040" w:hanging="360"/>
      </w:pPr>
    </w:lvl>
    <w:lvl w:ilvl="7" w:tplc="37016904" w:tentative="1">
      <w:start w:val="1"/>
      <w:numFmt w:val="lowerLetter"/>
      <w:lvlText w:val="%8."/>
      <w:lvlJc w:val="left"/>
      <w:pPr>
        <w:ind w:left="5760" w:hanging="360"/>
      </w:pPr>
    </w:lvl>
    <w:lvl w:ilvl="8" w:tplc="3701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8">
    <w:multiLevelType w:val="hybridMultilevel"/>
    <w:lvl w:ilvl="0" w:tplc="80292710">
      <w:start w:val="1"/>
      <w:numFmt w:val="decimal"/>
      <w:lvlText w:val="%1."/>
      <w:lvlJc w:val="left"/>
      <w:pPr>
        <w:ind w:left="720" w:hanging="360"/>
      </w:pPr>
    </w:lvl>
    <w:lvl w:ilvl="1" w:tplc="80292710" w:tentative="1">
      <w:start w:val="1"/>
      <w:numFmt w:val="lowerLetter"/>
      <w:lvlText w:val="%2."/>
      <w:lvlJc w:val="left"/>
      <w:pPr>
        <w:ind w:left="1440" w:hanging="360"/>
      </w:pPr>
    </w:lvl>
    <w:lvl w:ilvl="2" w:tplc="80292710" w:tentative="1">
      <w:start w:val="1"/>
      <w:numFmt w:val="lowerRoman"/>
      <w:lvlText w:val="%3."/>
      <w:lvlJc w:val="right"/>
      <w:pPr>
        <w:ind w:left="2160" w:hanging="180"/>
      </w:pPr>
    </w:lvl>
    <w:lvl w:ilvl="3" w:tplc="80292710" w:tentative="1">
      <w:start w:val="1"/>
      <w:numFmt w:val="decimal"/>
      <w:lvlText w:val="%4."/>
      <w:lvlJc w:val="left"/>
      <w:pPr>
        <w:ind w:left="2880" w:hanging="360"/>
      </w:pPr>
    </w:lvl>
    <w:lvl w:ilvl="4" w:tplc="80292710" w:tentative="1">
      <w:start w:val="1"/>
      <w:numFmt w:val="lowerLetter"/>
      <w:lvlText w:val="%5."/>
      <w:lvlJc w:val="left"/>
      <w:pPr>
        <w:ind w:left="3600" w:hanging="360"/>
      </w:pPr>
    </w:lvl>
    <w:lvl w:ilvl="5" w:tplc="80292710" w:tentative="1">
      <w:start w:val="1"/>
      <w:numFmt w:val="lowerRoman"/>
      <w:lvlText w:val="%6."/>
      <w:lvlJc w:val="right"/>
      <w:pPr>
        <w:ind w:left="4320" w:hanging="180"/>
      </w:pPr>
    </w:lvl>
    <w:lvl w:ilvl="6" w:tplc="80292710" w:tentative="1">
      <w:start w:val="1"/>
      <w:numFmt w:val="decimal"/>
      <w:lvlText w:val="%7."/>
      <w:lvlJc w:val="left"/>
      <w:pPr>
        <w:ind w:left="5040" w:hanging="360"/>
      </w:pPr>
    </w:lvl>
    <w:lvl w:ilvl="7" w:tplc="80292710" w:tentative="1">
      <w:start w:val="1"/>
      <w:numFmt w:val="lowerLetter"/>
      <w:lvlText w:val="%8."/>
      <w:lvlJc w:val="left"/>
      <w:pPr>
        <w:ind w:left="5760" w:hanging="360"/>
      </w:pPr>
    </w:lvl>
    <w:lvl w:ilvl="8" w:tplc="8029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7">
    <w:multiLevelType w:val="hybridMultilevel"/>
    <w:lvl w:ilvl="0" w:tplc="97919746">
      <w:start w:val="1"/>
      <w:numFmt w:val="decimal"/>
      <w:lvlText w:val="%1."/>
      <w:lvlJc w:val="left"/>
      <w:pPr>
        <w:ind w:left="720" w:hanging="360"/>
      </w:pPr>
    </w:lvl>
    <w:lvl w:ilvl="1" w:tplc="97919746" w:tentative="1">
      <w:start w:val="1"/>
      <w:numFmt w:val="lowerLetter"/>
      <w:lvlText w:val="%2."/>
      <w:lvlJc w:val="left"/>
      <w:pPr>
        <w:ind w:left="1440" w:hanging="360"/>
      </w:pPr>
    </w:lvl>
    <w:lvl w:ilvl="2" w:tplc="97919746" w:tentative="1">
      <w:start w:val="1"/>
      <w:numFmt w:val="lowerRoman"/>
      <w:lvlText w:val="%3."/>
      <w:lvlJc w:val="right"/>
      <w:pPr>
        <w:ind w:left="2160" w:hanging="180"/>
      </w:pPr>
    </w:lvl>
    <w:lvl w:ilvl="3" w:tplc="97919746" w:tentative="1">
      <w:start w:val="1"/>
      <w:numFmt w:val="decimal"/>
      <w:lvlText w:val="%4."/>
      <w:lvlJc w:val="left"/>
      <w:pPr>
        <w:ind w:left="2880" w:hanging="360"/>
      </w:pPr>
    </w:lvl>
    <w:lvl w:ilvl="4" w:tplc="97919746" w:tentative="1">
      <w:start w:val="1"/>
      <w:numFmt w:val="lowerLetter"/>
      <w:lvlText w:val="%5."/>
      <w:lvlJc w:val="left"/>
      <w:pPr>
        <w:ind w:left="3600" w:hanging="360"/>
      </w:pPr>
    </w:lvl>
    <w:lvl w:ilvl="5" w:tplc="97919746" w:tentative="1">
      <w:start w:val="1"/>
      <w:numFmt w:val="lowerRoman"/>
      <w:lvlText w:val="%6."/>
      <w:lvlJc w:val="right"/>
      <w:pPr>
        <w:ind w:left="4320" w:hanging="180"/>
      </w:pPr>
    </w:lvl>
    <w:lvl w:ilvl="6" w:tplc="97919746" w:tentative="1">
      <w:start w:val="1"/>
      <w:numFmt w:val="decimal"/>
      <w:lvlText w:val="%7."/>
      <w:lvlJc w:val="left"/>
      <w:pPr>
        <w:ind w:left="5040" w:hanging="360"/>
      </w:pPr>
    </w:lvl>
    <w:lvl w:ilvl="7" w:tplc="97919746" w:tentative="1">
      <w:start w:val="1"/>
      <w:numFmt w:val="lowerLetter"/>
      <w:lvlText w:val="%8."/>
      <w:lvlJc w:val="left"/>
      <w:pPr>
        <w:ind w:left="5760" w:hanging="360"/>
      </w:pPr>
    </w:lvl>
    <w:lvl w:ilvl="8" w:tplc="9791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6">
    <w:multiLevelType w:val="hybridMultilevel"/>
    <w:lvl w:ilvl="0" w:tplc="90012678">
      <w:start w:val="1"/>
      <w:numFmt w:val="decimal"/>
      <w:lvlText w:val="%1."/>
      <w:lvlJc w:val="left"/>
      <w:pPr>
        <w:ind w:left="720" w:hanging="360"/>
      </w:pPr>
    </w:lvl>
    <w:lvl w:ilvl="1" w:tplc="90012678" w:tentative="1">
      <w:start w:val="1"/>
      <w:numFmt w:val="lowerLetter"/>
      <w:lvlText w:val="%2."/>
      <w:lvlJc w:val="left"/>
      <w:pPr>
        <w:ind w:left="1440" w:hanging="360"/>
      </w:pPr>
    </w:lvl>
    <w:lvl w:ilvl="2" w:tplc="90012678" w:tentative="1">
      <w:start w:val="1"/>
      <w:numFmt w:val="lowerRoman"/>
      <w:lvlText w:val="%3."/>
      <w:lvlJc w:val="right"/>
      <w:pPr>
        <w:ind w:left="2160" w:hanging="180"/>
      </w:pPr>
    </w:lvl>
    <w:lvl w:ilvl="3" w:tplc="90012678" w:tentative="1">
      <w:start w:val="1"/>
      <w:numFmt w:val="decimal"/>
      <w:lvlText w:val="%4."/>
      <w:lvlJc w:val="left"/>
      <w:pPr>
        <w:ind w:left="2880" w:hanging="360"/>
      </w:pPr>
    </w:lvl>
    <w:lvl w:ilvl="4" w:tplc="90012678" w:tentative="1">
      <w:start w:val="1"/>
      <w:numFmt w:val="lowerLetter"/>
      <w:lvlText w:val="%5."/>
      <w:lvlJc w:val="left"/>
      <w:pPr>
        <w:ind w:left="3600" w:hanging="360"/>
      </w:pPr>
    </w:lvl>
    <w:lvl w:ilvl="5" w:tplc="90012678" w:tentative="1">
      <w:start w:val="1"/>
      <w:numFmt w:val="lowerRoman"/>
      <w:lvlText w:val="%6."/>
      <w:lvlJc w:val="right"/>
      <w:pPr>
        <w:ind w:left="4320" w:hanging="180"/>
      </w:pPr>
    </w:lvl>
    <w:lvl w:ilvl="6" w:tplc="90012678" w:tentative="1">
      <w:start w:val="1"/>
      <w:numFmt w:val="decimal"/>
      <w:lvlText w:val="%7."/>
      <w:lvlJc w:val="left"/>
      <w:pPr>
        <w:ind w:left="5040" w:hanging="360"/>
      </w:pPr>
    </w:lvl>
    <w:lvl w:ilvl="7" w:tplc="90012678" w:tentative="1">
      <w:start w:val="1"/>
      <w:numFmt w:val="lowerLetter"/>
      <w:lvlText w:val="%8."/>
      <w:lvlJc w:val="left"/>
      <w:pPr>
        <w:ind w:left="5760" w:hanging="360"/>
      </w:pPr>
    </w:lvl>
    <w:lvl w:ilvl="8" w:tplc="9001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5">
    <w:multiLevelType w:val="hybridMultilevel"/>
    <w:lvl w:ilvl="0" w:tplc="49420680">
      <w:start w:val="1"/>
      <w:numFmt w:val="decimal"/>
      <w:lvlText w:val="%1."/>
      <w:lvlJc w:val="left"/>
      <w:pPr>
        <w:ind w:left="720" w:hanging="360"/>
      </w:pPr>
    </w:lvl>
    <w:lvl w:ilvl="1" w:tplc="49420680" w:tentative="1">
      <w:start w:val="1"/>
      <w:numFmt w:val="lowerLetter"/>
      <w:lvlText w:val="%2."/>
      <w:lvlJc w:val="left"/>
      <w:pPr>
        <w:ind w:left="1440" w:hanging="360"/>
      </w:pPr>
    </w:lvl>
    <w:lvl w:ilvl="2" w:tplc="49420680" w:tentative="1">
      <w:start w:val="1"/>
      <w:numFmt w:val="lowerRoman"/>
      <w:lvlText w:val="%3."/>
      <w:lvlJc w:val="right"/>
      <w:pPr>
        <w:ind w:left="2160" w:hanging="180"/>
      </w:pPr>
    </w:lvl>
    <w:lvl w:ilvl="3" w:tplc="49420680" w:tentative="1">
      <w:start w:val="1"/>
      <w:numFmt w:val="decimal"/>
      <w:lvlText w:val="%4."/>
      <w:lvlJc w:val="left"/>
      <w:pPr>
        <w:ind w:left="2880" w:hanging="360"/>
      </w:pPr>
    </w:lvl>
    <w:lvl w:ilvl="4" w:tplc="49420680" w:tentative="1">
      <w:start w:val="1"/>
      <w:numFmt w:val="lowerLetter"/>
      <w:lvlText w:val="%5."/>
      <w:lvlJc w:val="left"/>
      <w:pPr>
        <w:ind w:left="3600" w:hanging="360"/>
      </w:pPr>
    </w:lvl>
    <w:lvl w:ilvl="5" w:tplc="49420680" w:tentative="1">
      <w:start w:val="1"/>
      <w:numFmt w:val="lowerRoman"/>
      <w:lvlText w:val="%6."/>
      <w:lvlJc w:val="right"/>
      <w:pPr>
        <w:ind w:left="4320" w:hanging="180"/>
      </w:pPr>
    </w:lvl>
    <w:lvl w:ilvl="6" w:tplc="49420680" w:tentative="1">
      <w:start w:val="1"/>
      <w:numFmt w:val="decimal"/>
      <w:lvlText w:val="%7."/>
      <w:lvlJc w:val="left"/>
      <w:pPr>
        <w:ind w:left="5040" w:hanging="360"/>
      </w:pPr>
    </w:lvl>
    <w:lvl w:ilvl="7" w:tplc="49420680" w:tentative="1">
      <w:start w:val="1"/>
      <w:numFmt w:val="lowerLetter"/>
      <w:lvlText w:val="%8."/>
      <w:lvlJc w:val="left"/>
      <w:pPr>
        <w:ind w:left="5760" w:hanging="360"/>
      </w:pPr>
    </w:lvl>
    <w:lvl w:ilvl="8" w:tplc="4942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4">
    <w:multiLevelType w:val="hybridMultilevel"/>
    <w:lvl w:ilvl="0" w:tplc="73129729">
      <w:start w:val="1"/>
      <w:numFmt w:val="decimal"/>
      <w:lvlText w:val="%1."/>
      <w:lvlJc w:val="left"/>
      <w:pPr>
        <w:ind w:left="720" w:hanging="360"/>
      </w:pPr>
    </w:lvl>
    <w:lvl w:ilvl="1" w:tplc="73129729" w:tentative="1">
      <w:start w:val="1"/>
      <w:numFmt w:val="lowerLetter"/>
      <w:lvlText w:val="%2."/>
      <w:lvlJc w:val="left"/>
      <w:pPr>
        <w:ind w:left="1440" w:hanging="360"/>
      </w:pPr>
    </w:lvl>
    <w:lvl w:ilvl="2" w:tplc="73129729" w:tentative="1">
      <w:start w:val="1"/>
      <w:numFmt w:val="lowerRoman"/>
      <w:lvlText w:val="%3."/>
      <w:lvlJc w:val="right"/>
      <w:pPr>
        <w:ind w:left="2160" w:hanging="180"/>
      </w:pPr>
    </w:lvl>
    <w:lvl w:ilvl="3" w:tplc="73129729" w:tentative="1">
      <w:start w:val="1"/>
      <w:numFmt w:val="decimal"/>
      <w:lvlText w:val="%4."/>
      <w:lvlJc w:val="left"/>
      <w:pPr>
        <w:ind w:left="2880" w:hanging="360"/>
      </w:pPr>
    </w:lvl>
    <w:lvl w:ilvl="4" w:tplc="73129729" w:tentative="1">
      <w:start w:val="1"/>
      <w:numFmt w:val="lowerLetter"/>
      <w:lvlText w:val="%5."/>
      <w:lvlJc w:val="left"/>
      <w:pPr>
        <w:ind w:left="3600" w:hanging="360"/>
      </w:pPr>
    </w:lvl>
    <w:lvl w:ilvl="5" w:tplc="73129729" w:tentative="1">
      <w:start w:val="1"/>
      <w:numFmt w:val="lowerRoman"/>
      <w:lvlText w:val="%6."/>
      <w:lvlJc w:val="right"/>
      <w:pPr>
        <w:ind w:left="4320" w:hanging="180"/>
      </w:pPr>
    </w:lvl>
    <w:lvl w:ilvl="6" w:tplc="73129729" w:tentative="1">
      <w:start w:val="1"/>
      <w:numFmt w:val="decimal"/>
      <w:lvlText w:val="%7."/>
      <w:lvlJc w:val="left"/>
      <w:pPr>
        <w:ind w:left="5040" w:hanging="360"/>
      </w:pPr>
    </w:lvl>
    <w:lvl w:ilvl="7" w:tplc="73129729" w:tentative="1">
      <w:start w:val="1"/>
      <w:numFmt w:val="lowerLetter"/>
      <w:lvlText w:val="%8."/>
      <w:lvlJc w:val="left"/>
      <w:pPr>
        <w:ind w:left="5760" w:hanging="360"/>
      </w:pPr>
    </w:lvl>
    <w:lvl w:ilvl="8" w:tplc="7312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3">
    <w:multiLevelType w:val="hybridMultilevel"/>
    <w:lvl w:ilvl="0" w:tplc="35847972">
      <w:start w:val="1"/>
      <w:numFmt w:val="decimal"/>
      <w:lvlText w:val="%1."/>
      <w:lvlJc w:val="left"/>
      <w:pPr>
        <w:ind w:left="720" w:hanging="360"/>
      </w:pPr>
    </w:lvl>
    <w:lvl w:ilvl="1" w:tplc="35847972" w:tentative="1">
      <w:start w:val="1"/>
      <w:numFmt w:val="lowerLetter"/>
      <w:lvlText w:val="%2."/>
      <w:lvlJc w:val="left"/>
      <w:pPr>
        <w:ind w:left="1440" w:hanging="360"/>
      </w:pPr>
    </w:lvl>
    <w:lvl w:ilvl="2" w:tplc="35847972" w:tentative="1">
      <w:start w:val="1"/>
      <w:numFmt w:val="lowerRoman"/>
      <w:lvlText w:val="%3."/>
      <w:lvlJc w:val="right"/>
      <w:pPr>
        <w:ind w:left="2160" w:hanging="180"/>
      </w:pPr>
    </w:lvl>
    <w:lvl w:ilvl="3" w:tplc="35847972" w:tentative="1">
      <w:start w:val="1"/>
      <w:numFmt w:val="decimal"/>
      <w:lvlText w:val="%4."/>
      <w:lvlJc w:val="left"/>
      <w:pPr>
        <w:ind w:left="2880" w:hanging="360"/>
      </w:pPr>
    </w:lvl>
    <w:lvl w:ilvl="4" w:tplc="35847972" w:tentative="1">
      <w:start w:val="1"/>
      <w:numFmt w:val="lowerLetter"/>
      <w:lvlText w:val="%5."/>
      <w:lvlJc w:val="left"/>
      <w:pPr>
        <w:ind w:left="3600" w:hanging="360"/>
      </w:pPr>
    </w:lvl>
    <w:lvl w:ilvl="5" w:tplc="35847972" w:tentative="1">
      <w:start w:val="1"/>
      <w:numFmt w:val="lowerRoman"/>
      <w:lvlText w:val="%6."/>
      <w:lvlJc w:val="right"/>
      <w:pPr>
        <w:ind w:left="4320" w:hanging="180"/>
      </w:pPr>
    </w:lvl>
    <w:lvl w:ilvl="6" w:tplc="35847972" w:tentative="1">
      <w:start w:val="1"/>
      <w:numFmt w:val="decimal"/>
      <w:lvlText w:val="%7."/>
      <w:lvlJc w:val="left"/>
      <w:pPr>
        <w:ind w:left="5040" w:hanging="360"/>
      </w:pPr>
    </w:lvl>
    <w:lvl w:ilvl="7" w:tplc="35847972" w:tentative="1">
      <w:start w:val="1"/>
      <w:numFmt w:val="lowerLetter"/>
      <w:lvlText w:val="%8."/>
      <w:lvlJc w:val="left"/>
      <w:pPr>
        <w:ind w:left="5760" w:hanging="360"/>
      </w:pPr>
    </w:lvl>
    <w:lvl w:ilvl="8" w:tplc="3584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2">
    <w:multiLevelType w:val="hybridMultilevel"/>
    <w:lvl w:ilvl="0" w:tplc="78172699">
      <w:start w:val="1"/>
      <w:numFmt w:val="decimal"/>
      <w:lvlText w:val="%1."/>
      <w:lvlJc w:val="left"/>
      <w:pPr>
        <w:ind w:left="720" w:hanging="360"/>
      </w:pPr>
    </w:lvl>
    <w:lvl w:ilvl="1" w:tplc="78172699" w:tentative="1">
      <w:start w:val="1"/>
      <w:numFmt w:val="lowerLetter"/>
      <w:lvlText w:val="%2."/>
      <w:lvlJc w:val="left"/>
      <w:pPr>
        <w:ind w:left="1440" w:hanging="360"/>
      </w:pPr>
    </w:lvl>
    <w:lvl w:ilvl="2" w:tplc="78172699" w:tentative="1">
      <w:start w:val="1"/>
      <w:numFmt w:val="lowerRoman"/>
      <w:lvlText w:val="%3."/>
      <w:lvlJc w:val="right"/>
      <w:pPr>
        <w:ind w:left="2160" w:hanging="180"/>
      </w:pPr>
    </w:lvl>
    <w:lvl w:ilvl="3" w:tplc="78172699" w:tentative="1">
      <w:start w:val="1"/>
      <w:numFmt w:val="decimal"/>
      <w:lvlText w:val="%4."/>
      <w:lvlJc w:val="left"/>
      <w:pPr>
        <w:ind w:left="2880" w:hanging="360"/>
      </w:pPr>
    </w:lvl>
    <w:lvl w:ilvl="4" w:tplc="78172699" w:tentative="1">
      <w:start w:val="1"/>
      <w:numFmt w:val="lowerLetter"/>
      <w:lvlText w:val="%5."/>
      <w:lvlJc w:val="left"/>
      <w:pPr>
        <w:ind w:left="3600" w:hanging="360"/>
      </w:pPr>
    </w:lvl>
    <w:lvl w:ilvl="5" w:tplc="78172699" w:tentative="1">
      <w:start w:val="1"/>
      <w:numFmt w:val="lowerRoman"/>
      <w:lvlText w:val="%6."/>
      <w:lvlJc w:val="right"/>
      <w:pPr>
        <w:ind w:left="4320" w:hanging="180"/>
      </w:pPr>
    </w:lvl>
    <w:lvl w:ilvl="6" w:tplc="78172699" w:tentative="1">
      <w:start w:val="1"/>
      <w:numFmt w:val="decimal"/>
      <w:lvlText w:val="%7."/>
      <w:lvlJc w:val="left"/>
      <w:pPr>
        <w:ind w:left="5040" w:hanging="360"/>
      </w:pPr>
    </w:lvl>
    <w:lvl w:ilvl="7" w:tplc="78172699" w:tentative="1">
      <w:start w:val="1"/>
      <w:numFmt w:val="lowerLetter"/>
      <w:lvlText w:val="%8."/>
      <w:lvlJc w:val="left"/>
      <w:pPr>
        <w:ind w:left="5760" w:hanging="360"/>
      </w:pPr>
    </w:lvl>
    <w:lvl w:ilvl="8" w:tplc="78172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1">
    <w:multiLevelType w:val="hybridMultilevel"/>
    <w:lvl w:ilvl="0" w:tplc="42094757">
      <w:start w:val="1"/>
      <w:numFmt w:val="decimal"/>
      <w:lvlText w:val="%1."/>
      <w:lvlJc w:val="left"/>
      <w:pPr>
        <w:ind w:left="720" w:hanging="360"/>
      </w:pPr>
    </w:lvl>
    <w:lvl w:ilvl="1" w:tplc="42094757" w:tentative="1">
      <w:start w:val="1"/>
      <w:numFmt w:val="lowerLetter"/>
      <w:lvlText w:val="%2."/>
      <w:lvlJc w:val="left"/>
      <w:pPr>
        <w:ind w:left="1440" w:hanging="360"/>
      </w:pPr>
    </w:lvl>
    <w:lvl w:ilvl="2" w:tplc="42094757" w:tentative="1">
      <w:start w:val="1"/>
      <w:numFmt w:val="lowerRoman"/>
      <w:lvlText w:val="%3."/>
      <w:lvlJc w:val="right"/>
      <w:pPr>
        <w:ind w:left="2160" w:hanging="180"/>
      </w:pPr>
    </w:lvl>
    <w:lvl w:ilvl="3" w:tplc="42094757" w:tentative="1">
      <w:start w:val="1"/>
      <w:numFmt w:val="decimal"/>
      <w:lvlText w:val="%4."/>
      <w:lvlJc w:val="left"/>
      <w:pPr>
        <w:ind w:left="2880" w:hanging="360"/>
      </w:pPr>
    </w:lvl>
    <w:lvl w:ilvl="4" w:tplc="42094757" w:tentative="1">
      <w:start w:val="1"/>
      <w:numFmt w:val="lowerLetter"/>
      <w:lvlText w:val="%5."/>
      <w:lvlJc w:val="left"/>
      <w:pPr>
        <w:ind w:left="3600" w:hanging="360"/>
      </w:pPr>
    </w:lvl>
    <w:lvl w:ilvl="5" w:tplc="42094757" w:tentative="1">
      <w:start w:val="1"/>
      <w:numFmt w:val="lowerRoman"/>
      <w:lvlText w:val="%6."/>
      <w:lvlJc w:val="right"/>
      <w:pPr>
        <w:ind w:left="4320" w:hanging="180"/>
      </w:pPr>
    </w:lvl>
    <w:lvl w:ilvl="6" w:tplc="42094757" w:tentative="1">
      <w:start w:val="1"/>
      <w:numFmt w:val="decimal"/>
      <w:lvlText w:val="%7."/>
      <w:lvlJc w:val="left"/>
      <w:pPr>
        <w:ind w:left="5040" w:hanging="360"/>
      </w:pPr>
    </w:lvl>
    <w:lvl w:ilvl="7" w:tplc="42094757" w:tentative="1">
      <w:start w:val="1"/>
      <w:numFmt w:val="lowerLetter"/>
      <w:lvlText w:val="%8."/>
      <w:lvlJc w:val="left"/>
      <w:pPr>
        <w:ind w:left="5760" w:hanging="360"/>
      </w:pPr>
    </w:lvl>
    <w:lvl w:ilvl="8" w:tplc="4209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0">
    <w:multiLevelType w:val="hybridMultilevel"/>
    <w:lvl w:ilvl="0" w:tplc="54539211">
      <w:start w:val="1"/>
      <w:numFmt w:val="decimal"/>
      <w:lvlText w:val="%1."/>
      <w:lvlJc w:val="left"/>
      <w:pPr>
        <w:ind w:left="720" w:hanging="360"/>
      </w:pPr>
    </w:lvl>
    <w:lvl w:ilvl="1" w:tplc="54539211" w:tentative="1">
      <w:start w:val="1"/>
      <w:numFmt w:val="lowerLetter"/>
      <w:lvlText w:val="%2."/>
      <w:lvlJc w:val="left"/>
      <w:pPr>
        <w:ind w:left="1440" w:hanging="360"/>
      </w:pPr>
    </w:lvl>
    <w:lvl w:ilvl="2" w:tplc="54539211" w:tentative="1">
      <w:start w:val="1"/>
      <w:numFmt w:val="lowerRoman"/>
      <w:lvlText w:val="%3."/>
      <w:lvlJc w:val="right"/>
      <w:pPr>
        <w:ind w:left="2160" w:hanging="180"/>
      </w:pPr>
    </w:lvl>
    <w:lvl w:ilvl="3" w:tplc="54539211" w:tentative="1">
      <w:start w:val="1"/>
      <w:numFmt w:val="decimal"/>
      <w:lvlText w:val="%4."/>
      <w:lvlJc w:val="left"/>
      <w:pPr>
        <w:ind w:left="2880" w:hanging="360"/>
      </w:pPr>
    </w:lvl>
    <w:lvl w:ilvl="4" w:tplc="54539211" w:tentative="1">
      <w:start w:val="1"/>
      <w:numFmt w:val="lowerLetter"/>
      <w:lvlText w:val="%5."/>
      <w:lvlJc w:val="left"/>
      <w:pPr>
        <w:ind w:left="3600" w:hanging="360"/>
      </w:pPr>
    </w:lvl>
    <w:lvl w:ilvl="5" w:tplc="54539211" w:tentative="1">
      <w:start w:val="1"/>
      <w:numFmt w:val="lowerRoman"/>
      <w:lvlText w:val="%6."/>
      <w:lvlJc w:val="right"/>
      <w:pPr>
        <w:ind w:left="4320" w:hanging="180"/>
      </w:pPr>
    </w:lvl>
    <w:lvl w:ilvl="6" w:tplc="54539211" w:tentative="1">
      <w:start w:val="1"/>
      <w:numFmt w:val="decimal"/>
      <w:lvlText w:val="%7."/>
      <w:lvlJc w:val="left"/>
      <w:pPr>
        <w:ind w:left="5040" w:hanging="360"/>
      </w:pPr>
    </w:lvl>
    <w:lvl w:ilvl="7" w:tplc="54539211" w:tentative="1">
      <w:start w:val="1"/>
      <w:numFmt w:val="lowerLetter"/>
      <w:lvlText w:val="%8."/>
      <w:lvlJc w:val="left"/>
      <w:pPr>
        <w:ind w:left="5760" w:hanging="360"/>
      </w:pPr>
    </w:lvl>
    <w:lvl w:ilvl="8" w:tplc="5453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9">
    <w:multiLevelType w:val="hybridMultilevel"/>
    <w:lvl w:ilvl="0" w:tplc="92195885">
      <w:start w:val="1"/>
      <w:numFmt w:val="decimal"/>
      <w:lvlText w:val="%1."/>
      <w:lvlJc w:val="left"/>
      <w:pPr>
        <w:ind w:left="720" w:hanging="360"/>
      </w:pPr>
    </w:lvl>
    <w:lvl w:ilvl="1" w:tplc="92195885" w:tentative="1">
      <w:start w:val="1"/>
      <w:numFmt w:val="lowerLetter"/>
      <w:lvlText w:val="%2."/>
      <w:lvlJc w:val="left"/>
      <w:pPr>
        <w:ind w:left="1440" w:hanging="360"/>
      </w:pPr>
    </w:lvl>
    <w:lvl w:ilvl="2" w:tplc="92195885" w:tentative="1">
      <w:start w:val="1"/>
      <w:numFmt w:val="lowerRoman"/>
      <w:lvlText w:val="%3."/>
      <w:lvlJc w:val="right"/>
      <w:pPr>
        <w:ind w:left="2160" w:hanging="180"/>
      </w:pPr>
    </w:lvl>
    <w:lvl w:ilvl="3" w:tplc="92195885" w:tentative="1">
      <w:start w:val="1"/>
      <w:numFmt w:val="decimal"/>
      <w:lvlText w:val="%4."/>
      <w:lvlJc w:val="left"/>
      <w:pPr>
        <w:ind w:left="2880" w:hanging="360"/>
      </w:pPr>
    </w:lvl>
    <w:lvl w:ilvl="4" w:tplc="92195885" w:tentative="1">
      <w:start w:val="1"/>
      <w:numFmt w:val="lowerLetter"/>
      <w:lvlText w:val="%5."/>
      <w:lvlJc w:val="left"/>
      <w:pPr>
        <w:ind w:left="3600" w:hanging="360"/>
      </w:pPr>
    </w:lvl>
    <w:lvl w:ilvl="5" w:tplc="92195885" w:tentative="1">
      <w:start w:val="1"/>
      <w:numFmt w:val="lowerRoman"/>
      <w:lvlText w:val="%6."/>
      <w:lvlJc w:val="right"/>
      <w:pPr>
        <w:ind w:left="4320" w:hanging="180"/>
      </w:pPr>
    </w:lvl>
    <w:lvl w:ilvl="6" w:tplc="92195885" w:tentative="1">
      <w:start w:val="1"/>
      <w:numFmt w:val="decimal"/>
      <w:lvlText w:val="%7."/>
      <w:lvlJc w:val="left"/>
      <w:pPr>
        <w:ind w:left="5040" w:hanging="360"/>
      </w:pPr>
    </w:lvl>
    <w:lvl w:ilvl="7" w:tplc="92195885" w:tentative="1">
      <w:start w:val="1"/>
      <w:numFmt w:val="lowerLetter"/>
      <w:lvlText w:val="%8."/>
      <w:lvlJc w:val="left"/>
      <w:pPr>
        <w:ind w:left="5760" w:hanging="360"/>
      </w:pPr>
    </w:lvl>
    <w:lvl w:ilvl="8" w:tplc="9219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8">
    <w:multiLevelType w:val="hybridMultilevel"/>
    <w:lvl w:ilvl="0" w:tplc="19506846">
      <w:start w:val="1"/>
      <w:numFmt w:val="decimal"/>
      <w:lvlText w:val="%1."/>
      <w:lvlJc w:val="left"/>
      <w:pPr>
        <w:ind w:left="720" w:hanging="360"/>
      </w:pPr>
    </w:lvl>
    <w:lvl w:ilvl="1" w:tplc="19506846" w:tentative="1">
      <w:start w:val="1"/>
      <w:numFmt w:val="lowerLetter"/>
      <w:lvlText w:val="%2."/>
      <w:lvlJc w:val="left"/>
      <w:pPr>
        <w:ind w:left="1440" w:hanging="360"/>
      </w:pPr>
    </w:lvl>
    <w:lvl w:ilvl="2" w:tplc="19506846" w:tentative="1">
      <w:start w:val="1"/>
      <w:numFmt w:val="lowerRoman"/>
      <w:lvlText w:val="%3."/>
      <w:lvlJc w:val="right"/>
      <w:pPr>
        <w:ind w:left="2160" w:hanging="180"/>
      </w:pPr>
    </w:lvl>
    <w:lvl w:ilvl="3" w:tplc="19506846" w:tentative="1">
      <w:start w:val="1"/>
      <w:numFmt w:val="decimal"/>
      <w:lvlText w:val="%4."/>
      <w:lvlJc w:val="left"/>
      <w:pPr>
        <w:ind w:left="2880" w:hanging="360"/>
      </w:pPr>
    </w:lvl>
    <w:lvl w:ilvl="4" w:tplc="19506846" w:tentative="1">
      <w:start w:val="1"/>
      <w:numFmt w:val="lowerLetter"/>
      <w:lvlText w:val="%5."/>
      <w:lvlJc w:val="left"/>
      <w:pPr>
        <w:ind w:left="3600" w:hanging="360"/>
      </w:pPr>
    </w:lvl>
    <w:lvl w:ilvl="5" w:tplc="19506846" w:tentative="1">
      <w:start w:val="1"/>
      <w:numFmt w:val="lowerRoman"/>
      <w:lvlText w:val="%6."/>
      <w:lvlJc w:val="right"/>
      <w:pPr>
        <w:ind w:left="4320" w:hanging="180"/>
      </w:pPr>
    </w:lvl>
    <w:lvl w:ilvl="6" w:tplc="19506846" w:tentative="1">
      <w:start w:val="1"/>
      <w:numFmt w:val="decimal"/>
      <w:lvlText w:val="%7."/>
      <w:lvlJc w:val="left"/>
      <w:pPr>
        <w:ind w:left="5040" w:hanging="360"/>
      </w:pPr>
    </w:lvl>
    <w:lvl w:ilvl="7" w:tplc="19506846" w:tentative="1">
      <w:start w:val="1"/>
      <w:numFmt w:val="lowerLetter"/>
      <w:lvlText w:val="%8."/>
      <w:lvlJc w:val="left"/>
      <w:pPr>
        <w:ind w:left="5760" w:hanging="360"/>
      </w:pPr>
    </w:lvl>
    <w:lvl w:ilvl="8" w:tplc="1950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7">
    <w:multiLevelType w:val="hybridMultilevel"/>
    <w:lvl w:ilvl="0" w:tplc="22604418">
      <w:start w:val="1"/>
      <w:numFmt w:val="decimal"/>
      <w:lvlText w:val="%1."/>
      <w:lvlJc w:val="left"/>
      <w:pPr>
        <w:ind w:left="720" w:hanging="360"/>
      </w:pPr>
    </w:lvl>
    <w:lvl w:ilvl="1" w:tplc="22604418" w:tentative="1">
      <w:start w:val="1"/>
      <w:numFmt w:val="lowerLetter"/>
      <w:lvlText w:val="%2."/>
      <w:lvlJc w:val="left"/>
      <w:pPr>
        <w:ind w:left="1440" w:hanging="360"/>
      </w:pPr>
    </w:lvl>
    <w:lvl w:ilvl="2" w:tplc="22604418" w:tentative="1">
      <w:start w:val="1"/>
      <w:numFmt w:val="lowerRoman"/>
      <w:lvlText w:val="%3."/>
      <w:lvlJc w:val="right"/>
      <w:pPr>
        <w:ind w:left="2160" w:hanging="180"/>
      </w:pPr>
    </w:lvl>
    <w:lvl w:ilvl="3" w:tplc="22604418" w:tentative="1">
      <w:start w:val="1"/>
      <w:numFmt w:val="decimal"/>
      <w:lvlText w:val="%4."/>
      <w:lvlJc w:val="left"/>
      <w:pPr>
        <w:ind w:left="2880" w:hanging="360"/>
      </w:pPr>
    </w:lvl>
    <w:lvl w:ilvl="4" w:tplc="22604418" w:tentative="1">
      <w:start w:val="1"/>
      <w:numFmt w:val="lowerLetter"/>
      <w:lvlText w:val="%5."/>
      <w:lvlJc w:val="left"/>
      <w:pPr>
        <w:ind w:left="3600" w:hanging="360"/>
      </w:pPr>
    </w:lvl>
    <w:lvl w:ilvl="5" w:tplc="22604418" w:tentative="1">
      <w:start w:val="1"/>
      <w:numFmt w:val="lowerRoman"/>
      <w:lvlText w:val="%6."/>
      <w:lvlJc w:val="right"/>
      <w:pPr>
        <w:ind w:left="4320" w:hanging="180"/>
      </w:pPr>
    </w:lvl>
    <w:lvl w:ilvl="6" w:tplc="22604418" w:tentative="1">
      <w:start w:val="1"/>
      <w:numFmt w:val="decimal"/>
      <w:lvlText w:val="%7."/>
      <w:lvlJc w:val="left"/>
      <w:pPr>
        <w:ind w:left="5040" w:hanging="360"/>
      </w:pPr>
    </w:lvl>
    <w:lvl w:ilvl="7" w:tplc="22604418" w:tentative="1">
      <w:start w:val="1"/>
      <w:numFmt w:val="lowerLetter"/>
      <w:lvlText w:val="%8."/>
      <w:lvlJc w:val="left"/>
      <w:pPr>
        <w:ind w:left="5760" w:hanging="360"/>
      </w:pPr>
    </w:lvl>
    <w:lvl w:ilvl="8" w:tplc="2260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6">
    <w:multiLevelType w:val="hybridMultilevel"/>
    <w:lvl w:ilvl="0" w:tplc="39127717">
      <w:start w:val="1"/>
      <w:numFmt w:val="decimal"/>
      <w:lvlText w:val="%1."/>
      <w:lvlJc w:val="left"/>
      <w:pPr>
        <w:ind w:left="720" w:hanging="360"/>
      </w:pPr>
    </w:lvl>
    <w:lvl w:ilvl="1" w:tplc="39127717" w:tentative="1">
      <w:start w:val="1"/>
      <w:numFmt w:val="lowerLetter"/>
      <w:lvlText w:val="%2."/>
      <w:lvlJc w:val="left"/>
      <w:pPr>
        <w:ind w:left="1440" w:hanging="360"/>
      </w:pPr>
    </w:lvl>
    <w:lvl w:ilvl="2" w:tplc="39127717" w:tentative="1">
      <w:start w:val="1"/>
      <w:numFmt w:val="lowerRoman"/>
      <w:lvlText w:val="%3."/>
      <w:lvlJc w:val="right"/>
      <w:pPr>
        <w:ind w:left="2160" w:hanging="180"/>
      </w:pPr>
    </w:lvl>
    <w:lvl w:ilvl="3" w:tplc="39127717" w:tentative="1">
      <w:start w:val="1"/>
      <w:numFmt w:val="decimal"/>
      <w:lvlText w:val="%4."/>
      <w:lvlJc w:val="left"/>
      <w:pPr>
        <w:ind w:left="2880" w:hanging="360"/>
      </w:pPr>
    </w:lvl>
    <w:lvl w:ilvl="4" w:tplc="39127717" w:tentative="1">
      <w:start w:val="1"/>
      <w:numFmt w:val="lowerLetter"/>
      <w:lvlText w:val="%5."/>
      <w:lvlJc w:val="left"/>
      <w:pPr>
        <w:ind w:left="3600" w:hanging="360"/>
      </w:pPr>
    </w:lvl>
    <w:lvl w:ilvl="5" w:tplc="39127717" w:tentative="1">
      <w:start w:val="1"/>
      <w:numFmt w:val="lowerRoman"/>
      <w:lvlText w:val="%6."/>
      <w:lvlJc w:val="right"/>
      <w:pPr>
        <w:ind w:left="4320" w:hanging="180"/>
      </w:pPr>
    </w:lvl>
    <w:lvl w:ilvl="6" w:tplc="39127717" w:tentative="1">
      <w:start w:val="1"/>
      <w:numFmt w:val="decimal"/>
      <w:lvlText w:val="%7."/>
      <w:lvlJc w:val="left"/>
      <w:pPr>
        <w:ind w:left="5040" w:hanging="360"/>
      </w:pPr>
    </w:lvl>
    <w:lvl w:ilvl="7" w:tplc="39127717" w:tentative="1">
      <w:start w:val="1"/>
      <w:numFmt w:val="lowerLetter"/>
      <w:lvlText w:val="%8."/>
      <w:lvlJc w:val="left"/>
      <w:pPr>
        <w:ind w:left="5760" w:hanging="360"/>
      </w:pPr>
    </w:lvl>
    <w:lvl w:ilvl="8" w:tplc="3912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5">
    <w:multiLevelType w:val="hybridMultilevel"/>
    <w:lvl w:ilvl="0" w:tplc="26335192">
      <w:start w:val="1"/>
      <w:numFmt w:val="decimal"/>
      <w:lvlText w:val="%1."/>
      <w:lvlJc w:val="left"/>
      <w:pPr>
        <w:ind w:left="720" w:hanging="360"/>
      </w:pPr>
    </w:lvl>
    <w:lvl w:ilvl="1" w:tplc="26335192" w:tentative="1">
      <w:start w:val="1"/>
      <w:numFmt w:val="lowerLetter"/>
      <w:lvlText w:val="%2."/>
      <w:lvlJc w:val="left"/>
      <w:pPr>
        <w:ind w:left="1440" w:hanging="360"/>
      </w:pPr>
    </w:lvl>
    <w:lvl w:ilvl="2" w:tplc="26335192" w:tentative="1">
      <w:start w:val="1"/>
      <w:numFmt w:val="lowerRoman"/>
      <w:lvlText w:val="%3."/>
      <w:lvlJc w:val="right"/>
      <w:pPr>
        <w:ind w:left="2160" w:hanging="180"/>
      </w:pPr>
    </w:lvl>
    <w:lvl w:ilvl="3" w:tplc="26335192" w:tentative="1">
      <w:start w:val="1"/>
      <w:numFmt w:val="decimal"/>
      <w:lvlText w:val="%4."/>
      <w:lvlJc w:val="left"/>
      <w:pPr>
        <w:ind w:left="2880" w:hanging="360"/>
      </w:pPr>
    </w:lvl>
    <w:lvl w:ilvl="4" w:tplc="26335192" w:tentative="1">
      <w:start w:val="1"/>
      <w:numFmt w:val="lowerLetter"/>
      <w:lvlText w:val="%5."/>
      <w:lvlJc w:val="left"/>
      <w:pPr>
        <w:ind w:left="3600" w:hanging="360"/>
      </w:pPr>
    </w:lvl>
    <w:lvl w:ilvl="5" w:tplc="26335192" w:tentative="1">
      <w:start w:val="1"/>
      <w:numFmt w:val="lowerRoman"/>
      <w:lvlText w:val="%6."/>
      <w:lvlJc w:val="right"/>
      <w:pPr>
        <w:ind w:left="4320" w:hanging="180"/>
      </w:pPr>
    </w:lvl>
    <w:lvl w:ilvl="6" w:tplc="26335192" w:tentative="1">
      <w:start w:val="1"/>
      <w:numFmt w:val="decimal"/>
      <w:lvlText w:val="%7."/>
      <w:lvlJc w:val="left"/>
      <w:pPr>
        <w:ind w:left="5040" w:hanging="360"/>
      </w:pPr>
    </w:lvl>
    <w:lvl w:ilvl="7" w:tplc="26335192" w:tentative="1">
      <w:start w:val="1"/>
      <w:numFmt w:val="lowerLetter"/>
      <w:lvlText w:val="%8."/>
      <w:lvlJc w:val="left"/>
      <w:pPr>
        <w:ind w:left="5760" w:hanging="360"/>
      </w:pPr>
    </w:lvl>
    <w:lvl w:ilvl="8" w:tplc="2633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4">
    <w:multiLevelType w:val="hybridMultilevel"/>
    <w:lvl w:ilvl="0" w:tplc="45901802">
      <w:start w:val="1"/>
      <w:numFmt w:val="decimal"/>
      <w:lvlText w:val="%1."/>
      <w:lvlJc w:val="left"/>
      <w:pPr>
        <w:ind w:left="720" w:hanging="360"/>
      </w:pPr>
    </w:lvl>
    <w:lvl w:ilvl="1" w:tplc="45901802" w:tentative="1">
      <w:start w:val="1"/>
      <w:numFmt w:val="lowerLetter"/>
      <w:lvlText w:val="%2."/>
      <w:lvlJc w:val="left"/>
      <w:pPr>
        <w:ind w:left="1440" w:hanging="360"/>
      </w:pPr>
    </w:lvl>
    <w:lvl w:ilvl="2" w:tplc="45901802" w:tentative="1">
      <w:start w:val="1"/>
      <w:numFmt w:val="lowerRoman"/>
      <w:lvlText w:val="%3."/>
      <w:lvlJc w:val="right"/>
      <w:pPr>
        <w:ind w:left="2160" w:hanging="180"/>
      </w:pPr>
    </w:lvl>
    <w:lvl w:ilvl="3" w:tplc="45901802" w:tentative="1">
      <w:start w:val="1"/>
      <w:numFmt w:val="decimal"/>
      <w:lvlText w:val="%4."/>
      <w:lvlJc w:val="left"/>
      <w:pPr>
        <w:ind w:left="2880" w:hanging="360"/>
      </w:pPr>
    </w:lvl>
    <w:lvl w:ilvl="4" w:tplc="45901802" w:tentative="1">
      <w:start w:val="1"/>
      <w:numFmt w:val="lowerLetter"/>
      <w:lvlText w:val="%5."/>
      <w:lvlJc w:val="left"/>
      <w:pPr>
        <w:ind w:left="3600" w:hanging="360"/>
      </w:pPr>
    </w:lvl>
    <w:lvl w:ilvl="5" w:tplc="45901802" w:tentative="1">
      <w:start w:val="1"/>
      <w:numFmt w:val="lowerRoman"/>
      <w:lvlText w:val="%6."/>
      <w:lvlJc w:val="right"/>
      <w:pPr>
        <w:ind w:left="4320" w:hanging="180"/>
      </w:pPr>
    </w:lvl>
    <w:lvl w:ilvl="6" w:tplc="45901802" w:tentative="1">
      <w:start w:val="1"/>
      <w:numFmt w:val="decimal"/>
      <w:lvlText w:val="%7."/>
      <w:lvlJc w:val="left"/>
      <w:pPr>
        <w:ind w:left="5040" w:hanging="360"/>
      </w:pPr>
    </w:lvl>
    <w:lvl w:ilvl="7" w:tplc="45901802" w:tentative="1">
      <w:start w:val="1"/>
      <w:numFmt w:val="lowerLetter"/>
      <w:lvlText w:val="%8."/>
      <w:lvlJc w:val="left"/>
      <w:pPr>
        <w:ind w:left="5760" w:hanging="360"/>
      </w:pPr>
    </w:lvl>
    <w:lvl w:ilvl="8" w:tplc="4590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3">
    <w:multiLevelType w:val="hybridMultilevel"/>
    <w:lvl w:ilvl="0" w:tplc="45728983">
      <w:start w:val="1"/>
      <w:numFmt w:val="decimal"/>
      <w:lvlText w:val="%1."/>
      <w:lvlJc w:val="left"/>
      <w:pPr>
        <w:ind w:left="720" w:hanging="360"/>
      </w:pPr>
    </w:lvl>
    <w:lvl w:ilvl="1" w:tplc="45728983" w:tentative="1">
      <w:start w:val="1"/>
      <w:numFmt w:val="lowerLetter"/>
      <w:lvlText w:val="%2."/>
      <w:lvlJc w:val="left"/>
      <w:pPr>
        <w:ind w:left="1440" w:hanging="360"/>
      </w:pPr>
    </w:lvl>
    <w:lvl w:ilvl="2" w:tplc="45728983" w:tentative="1">
      <w:start w:val="1"/>
      <w:numFmt w:val="lowerRoman"/>
      <w:lvlText w:val="%3."/>
      <w:lvlJc w:val="right"/>
      <w:pPr>
        <w:ind w:left="2160" w:hanging="180"/>
      </w:pPr>
    </w:lvl>
    <w:lvl w:ilvl="3" w:tplc="45728983" w:tentative="1">
      <w:start w:val="1"/>
      <w:numFmt w:val="decimal"/>
      <w:lvlText w:val="%4."/>
      <w:lvlJc w:val="left"/>
      <w:pPr>
        <w:ind w:left="2880" w:hanging="360"/>
      </w:pPr>
    </w:lvl>
    <w:lvl w:ilvl="4" w:tplc="45728983" w:tentative="1">
      <w:start w:val="1"/>
      <w:numFmt w:val="lowerLetter"/>
      <w:lvlText w:val="%5."/>
      <w:lvlJc w:val="left"/>
      <w:pPr>
        <w:ind w:left="3600" w:hanging="360"/>
      </w:pPr>
    </w:lvl>
    <w:lvl w:ilvl="5" w:tplc="45728983" w:tentative="1">
      <w:start w:val="1"/>
      <w:numFmt w:val="lowerRoman"/>
      <w:lvlText w:val="%6."/>
      <w:lvlJc w:val="right"/>
      <w:pPr>
        <w:ind w:left="4320" w:hanging="180"/>
      </w:pPr>
    </w:lvl>
    <w:lvl w:ilvl="6" w:tplc="45728983" w:tentative="1">
      <w:start w:val="1"/>
      <w:numFmt w:val="decimal"/>
      <w:lvlText w:val="%7."/>
      <w:lvlJc w:val="left"/>
      <w:pPr>
        <w:ind w:left="5040" w:hanging="360"/>
      </w:pPr>
    </w:lvl>
    <w:lvl w:ilvl="7" w:tplc="45728983" w:tentative="1">
      <w:start w:val="1"/>
      <w:numFmt w:val="lowerLetter"/>
      <w:lvlText w:val="%8."/>
      <w:lvlJc w:val="left"/>
      <w:pPr>
        <w:ind w:left="5760" w:hanging="360"/>
      </w:pPr>
    </w:lvl>
    <w:lvl w:ilvl="8" w:tplc="4572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2">
    <w:multiLevelType w:val="hybridMultilevel"/>
    <w:lvl w:ilvl="0" w:tplc="54088049">
      <w:start w:val="1"/>
      <w:numFmt w:val="decimal"/>
      <w:lvlText w:val="%1."/>
      <w:lvlJc w:val="left"/>
      <w:pPr>
        <w:ind w:left="720" w:hanging="360"/>
      </w:pPr>
    </w:lvl>
    <w:lvl w:ilvl="1" w:tplc="54088049" w:tentative="1">
      <w:start w:val="1"/>
      <w:numFmt w:val="lowerLetter"/>
      <w:lvlText w:val="%2."/>
      <w:lvlJc w:val="left"/>
      <w:pPr>
        <w:ind w:left="1440" w:hanging="360"/>
      </w:pPr>
    </w:lvl>
    <w:lvl w:ilvl="2" w:tplc="54088049" w:tentative="1">
      <w:start w:val="1"/>
      <w:numFmt w:val="lowerRoman"/>
      <w:lvlText w:val="%3."/>
      <w:lvlJc w:val="right"/>
      <w:pPr>
        <w:ind w:left="2160" w:hanging="180"/>
      </w:pPr>
    </w:lvl>
    <w:lvl w:ilvl="3" w:tplc="54088049" w:tentative="1">
      <w:start w:val="1"/>
      <w:numFmt w:val="decimal"/>
      <w:lvlText w:val="%4."/>
      <w:lvlJc w:val="left"/>
      <w:pPr>
        <w:ind w:left="2880" w:hanging="360"/>
      </w:pPr>
    </w:lvl>
    <w:lvl w:ilvl="4" w:tplc="54088049" w:tentative="1">
      <w:start w:val="1"/>
      <w:numFmt w:val="lowerLetter"/>
      <w:lvlText w:val="%5."/>
      <w:lvlJc w:val="left"/>
      <w:pPr>
        <w:ind w:left="3600" w:hanging="360"/>
      </w:pPr>
    </w:lvl>
    <w:lvl w:ilvl="5" w:tplc="54088049" w:tentative="1">
      <w:start w:val="1"/>
      <w:numFmt w:val="lowerRoman"/>
      <w:lvlText w:val="%6."/>
      <w:lvlJc w:val="right"/>
      <w:pPr>
        <w:ind w:left="4320" w:hanging="180"/>
      </w:pPr>
    </w:lvl>
    <w:lvl w:ilvl="6" w:tplc="54088049" w:tentative="1">
      <w:start w:val="1"/>
      <w:numFmt w:val="decimal"/>
      <w:lvlText w:val="%7."/>
      <w:lvlJc w:val="left"/>
      <w:pPr>
        <w:ind w:left="5040" w:hanging="360"/>
      </w:pPr>
    </w:lvl>
    <w:lvl w:ilvl="7" w:tplc="54088049" w:tentative="1">
      <w:start w:val="1"/>
      <w:numFmt w:val="lowerLetter"/>
      <w:lvlText w:val="%8."/>
      <w:lvlJc w:val="left"/>
      <w:pPr>
        <w:ind w:left="5760" w:hanging="360"/>
      </w:pPr>
    </w:lvl>
    <w:lvl w:ilvl="8" w:tplc="5408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1">
    <w:multiLevelType w:val="hybridMultilevel"/>
    <w:lvl w:ilvl="0" w:tplc="12565218">
      <w:start w:val="1"/>
      <w:numFmt w:val="decimal"/>
      <w:lvlText w:val="%1."/>
      <w:lvlJc w:val="left"/>
      <w:pPr>
        <w:ind w:left="720" w:hanging="360"/>
      </w:pPr>
    </w:lvl>
    <w:lvl w:ilvl="1" w:tplc="12565218" w:tentative="1">
      <w:start w:val="1"/>
      <w:numFmt w:val="lowerLetter"/>
      <w:lvlText w:val="%2."/>
      <w:lvlJc w:val="left"/>
      <w:pPr>
        <w:ind w:left="1440" w:hanging="360"/>
      </w:pPr>
    </w:lvl>
    <w:lvl w:ilvl="2" w:tplc="12565218" w:tentative="1">
      <w:start w:val="1"/>
      <w:numFmt w:val="lowerRoman"/>
      <w:lvlText w:val="%3."/>
      <w:lvlJc w:val="right"/>
      <w:pPr>
        <w:ind w:left="2160" w:hanging="180"/>
      </w:pPr>
    </w:lvl>
    <w:lvl w:ilvl="3" w:tplc="12565218" w:tentative="1">
      <w:start w:val="1"/>
      <w:numFmt w:val="decimal"/>
      <w:lvlText w:val="%4."/>
      <w:lvlJc w:val="left"/>
      <w:pPr>
        <w:ind w:left="2880" w:hanging="360"/>
      </w:pPr>
    </w:lvl>
    <w:lvl w:ilvl="4" w:tplc="12565218" w:tentative="1">
      <w:start w:val="1"/>
      <w:numFmt w:val="lowerLetter"/>
      <w:lvlText w:val="%5."/>
      <w:lvlJc w:val="left"/>
      <w:pPr>
        <w:ind w:left="3600" w:hanging="360"/>
      </w:pPr>
    </w:lvl>
    <w:lvl w:ilvl="5" w:tplc="12565218" w:tentative="1">
      <w:start w:val="1"/>
      <w:numFmt w:val="lowerRoman"/>
      <w:lvlText w:val="%6."/>
      <w:lvlJc w:val="right"/>
      <w:pPr>
        <w:ind w:left="4320" w:hanging="180"/>
      </w:pPr>
    </w:lvl>
    <w:lvl w:ilvl="6" w:tplc="12565218" w:tentative="1">
      <w:start w:val="1"/>
      <w:numFmt w:val="decimal"/>
      <w:lvlText w:val="%7."/>
      <w:lvlJc w:val="left"/>
      <w:pPr>
        <w:ind w:left="5040" w:hanging="360"/>
      </w:pPr>
    </w:lvl>
    <w:lvl w:ilvl="7" w:tplc="12565218" w:tentative="1">
      <w:start w:val="1"/>
      <w:numFmt w:val="lowerLetter"/>
      <w:lvlText w:val="%8."/>
      <w:lvlJc w:val="left"/>
      <w:pPr>
        <w:ind w:left="5760" w:hanging="360"/>
      </w:pPr>
    </w:lvl>
    <w:lvl w:ilvl="8" w:tplc="1256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0">
    <w:multiLevelType w:val="hybridMultilevel"/>
    <w:lvl w:ilvl="0" w:tplc="56254978">
      <w:start w:val="1"/>
      <w:numFmt w:val="decimal"/>
      <w:lvlText w:val="%1."/>
      <w:lvlJc w:val="left"/>
      <w:pPr>
        <w:ind w:left="720" w:hanging="360"/>
      </w:pPr>
    </w:lvl>
    <w:lvl w:ilvl="1" w:tplc="56254978" w:tentative="1">
      <w:start w:val="1"/>
      <w:numFmt w:val="lowerLetter"/>
      <w:lvlText w:val="%2."/>
      <w:lvlJc w:val="left"/>
      <w:pPr>
        <w:ind w:left="1440" w:hanging="360"/>
      </w:pPr>
    </w:lvl>
    <w:lvl w:ilvl="2" w:tplc="56254978" w:tentative="1">
      <w:start w:val="1"/>
      <w:numFmt w:val="lowerRoman"/>
      <w:lvlText w:val="%3."/>
      <w:lvlJc w:val="right"/>
      <w:pPr>
        <w:ind w:left="2160" w:hanging="180"/>
      </w:pPr>
    </w:lvl>
    <w:lvl w:ilvl="3" w:tplc="56254978" w:tentative="1">
      <w:start w:val="1"/>
      <w:numFmt w:val="decimal"/>
      <w:lvlText w:val="%4."/>
      <w:lvlJc w:val="left"/>
      <w:pPr>
        <w:ind w:left="2880" w:hanging="360"/>
      </w:pPr>
    </w:lvl>
    <w:lvl w:ilvl="4" w:tplc="56254978" w:tentative="1">
      <w:start w:val="1"/>
      <w:numFmt w:val="lowerLetter"/>
      <w:lvlText w:val="%5."/>
      <w:lvlJc w:val="left"/>
      <w:pPr>
        <w:ind w:left="3600" w:hanging="360"/>
      </w:pPr>
    </w:lvl>
    <w:lvl w:ilvl="5" w:tplc="56254978" w:tentative="1">
      <w:start w:val="1"/>
      <w:numFmt w:val="lowerRoman"/>
      <w:lvlText w:val="%6."/>
      <w:lvlJc w:val="right"/>
      <w:pPr>
        <w:ind w:left="4320" w:hanging="180"/>
      </w:pPr>
    </w:lvl>
    <w:lvl w:ilvl="6" w:tplc="56254978" w:tentative="1">
      <w:start w:val="1"/>
      <w:numFmt w:val="decimal"/>
      <w:lvlText w:val="%7."/>
      <w:lvlJc w:val="left"/>
      <w:pPr>
        <w:ind w:left="5040" w:hanging="360"/>
      </w:pPr>
    </w:lvl>
    <w:lvl w:ilvl="7" w:tplc="56254978" w:tentative="1">
      <w:start w:val="1"/>
      <w:numFmt w:val="lowerLetter"/>
      <w:lvlText w:val="%8."/>
      <w:lvlJc w:val="left"/>
      <w:pPr>
        <w:ind w:left="5760" w:hanging="360"/>
      </w:pPr>
    </w:lvl>
    <w:lvl w:ilvl="8" w:tplc="5625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9">
    <w:multiLevelType w:val="hybridMultilevel"/>
    <w:lvl w:ilvl="0" w:tplc="58812510">
      <w:start w:val="1"/>
      <w:numFmt w:val="decimal"/>
      <w:lvlText w:val="%1."/>
      <w:lvlJc w:val="left"/>
      <w:pPr>
        <w:ind w:left="720" w:hanging="360"/>
      </w:pPr>
    </w:lvl>
    <w:lvl w:ilvl="1" w:tplc="58812510" w:tentative="1">
      <w:start w:val="1"/>
      <w:numFmt w:val="lowerLetter"/>
      <w:lvlText w:val="%2."/>
      <w:lvlJc w:val="left"/>
      <w:pPr>
        <w:ind w:left="1440" w:hanging="360"/>
      </w:pPr>
    </w:lvl>
    <w:lvl w:ilvl="2" w:tplc="58812510" w:tentative="1">
      <w:start w:val="1"/>
      <w:numFmt w:val="lowerRoman"/>
      <w:lvlText w:val="%3."/>
      <w:lvlJc w:val="right"/>
      <w:pPr>
        <w:ind w:left="2160" w:hanging="180"/>
      </w:pPr>
    </w:lvl>
    <w:lvl w:ilvl="3" w:tplc="58812510" w:tentative="1">
      <w:start w:val="1"/>
      <w:numFmt w:val="decimal"/>
      <w:lvlText w:val="%4."/>
      <w:lvlJc w:val="left"/>
      <w:pPr>
        <w:ind w:left="2880" w:hanging="360"/>
      </w:pPr>
    </w:lvl>
    <w:lvl w:ilvl="4" w:tplc="58812510" w:tentative="1">
      <w:start w:val="1"/>
      <w:numFmt w:val="lowerLetter"/>
      <w:lvlText w:val="%5."/>
      <w:lvlJc w:val="left"/>
      <w:pPr>
        <w:ind w:left="3600" w:hanging="360"/>
      </w:pPr>
    </w:lvl>
    <w:lvl w:ilvl="5" w:tplc="58812510" w:tentative="1">
      <w:start w:val="1"/>
      <w:numFmt w:val="lowerRoman"/>
      <w:lvlText w:val="%6."/>
      <w:lvlJc w:val="right"/>
      <w:pPr>
        <w:ind w:left="4320" w:hanging="180"/>
      </w:pPr>
    </w:lvl>
    <w:lvl w:ilvl="6" w:tplc="58812510" w:tentative="1">
      <w:start w:val="1"/>
      <w:numFmt w:val="decimal"/>
      <w:lvlText w:val="%7."/>
      <w:lvlJc w:val="left"/>
      <w:pPr>
        <w:ind w:left="5040" w:hanging="360"/>
      </w:pPr>
    </w:lvl>
    <w:lvl w:ilvl="7" w:tplc="58812510" w:tentative="1">
      <w:start w:val="1"/>
      <w:numFmt w:val="lowerLetter"/>
      <w:lvlText w:val="%8."/>
      <w:lvlJc w:val="left"/>
      <w:pPr>
        <w:ind w:left="5760" w:hanging="360"/>
      </w:pPr>
    </w:lvl>
    <w:lvl w:ilvl="8" w:tplc="5881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8">
    <w:multiLevelType w:val="hybridMultilevel"/>
    <w:lvl w:ilvl="0" w:tplc="75634637">
      <w:start w:val="1"/>
      <w:numFmt w:val="decimal"/>
      <w:lvlText w:val="%1."/>
      <w:lvlJc w:val="left"/>
      <w:pPr>
        <w:ind w:left="720" w:hanging="360"/>
      </w:pPr>
    </w:lvl>
    <w:lvl w:ilvl="1" w:tplc="75634637" w:tentative="1">
      <w:start w:val="1"/>
      <w:numFmt w:val="lowerLetter"/>
      <w:lvlText w:val="%2."/>
      <w:lvlJc w:val="left"/>
      <w:pPr>
        <w:ind w:left="1440" w:hanging="360"/>
      </w:pPr>
    </w:lvl>
    <w:lvl w:ilvl="2" w:tplc="75634637" w:tentative="1">
      <w:start w:val="1"/>
      <w:numFmt w:val="lowerRoman"/>
      <w:lvlText w:val="%3."/>
      <w:lvlJc w:val="right"/>
      <w:pPr>
        <w:ind w:left="2160" w:hanging="180"/>
      </w:pPr>
    </w:lvl>
    <w:lvl w:ilvl="3" w:tplc="75634637" w:tentative="1">
      <w:start w:val="1"/>
      <w:numFmt w:val="decimal"/>
      <w:lvlText w:val="%4."/>
      <w:lvlJc w:val="left"/>
      <w:pPr>
        <w:ind w:left="2880" w:hanging="360"/>
      </w:pPr>
    </w:lvl>
    <w:lvl w:ilvl="4" w:tplc="75634637" w:tentative="1">
      <w:start w:val="1"/>
      <w:numFmt w:val="lowerLetter"/>
      <w:lvlText w:val="%5."/>
      <w:lvlJc w:val="left"/>
      <w:pPr>
        <w:ind w:left="3600" w:hanging="360"/>
      </w:pPr>
    </w:lvl>
    <w:lvl w:ilvl="5" w:tplc="75634637" w:tentative="1">
      <w:start w:val="1"/>
      <w:numFmt w:val="lowerRoman"/>
      <w:lvlText w:val="%6."/>
      <w:lvlJc w:val="right"/>
      <w:pPr>
        <w:ind w:left="4320" w:hanging="180"/>
      </w:pPr>
    </w:lvl>
    <w:lvl w:ilvl="6" w:tplc="75634637" w:tentative="1">
      <w:start w:val="1"/>
      <w:numFmt w:val="decimal"/>
      <w:lvlText w:val="%7."/>
      <w:lvlJc w:val="left"/>
      <w:pPr>
        <w:ind w:left="5040" w:hanging="360"/>
      </w:pPr>
    </w:lvl>
    <w:lvl w:ilvl="7" w:tplc="75634637" w:tentative="1">
      <w:start w:val="1"/>
      <w:numFmt w:val="lowerLetter"/>
      <w:lvlText w:val="%8."/>
      <w:lvlJc w:val="left"/>
      <w:pPr>
        <w:ind w:left="5760" w:hanging="360"/>
      </w:pPr>
    </w:lvl>
    <w:lvl w:ilvl="8" w:tplc="7563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7">
    <w:multiLevelType w:val="hybridMultilevel"/>
    <w:lvl w:ilvl="0" w:tplc="81426232">
      <w:start w:val="1"/>
      <w:numFmt w:val="decimal"/>
      <w:lvlText w:val="%1."/>
      <w:lvlJc w:val="left"/>
      <w:pPr>
        <w:ind w:left="720" w:hanging="360"/>
      </w:pPr>
    </w:lvl>
    <w:lvl w:ilvl="1" w:tplc="81426232" w:tentative="1">
      <w:start w:val="1"/>
      <w:numFmt w:val="lowerLetter"/>
      <w:lvlText w:val="%2."/>
      <w:lvlJc w:val="left"/>
      <w:pPr>
        <w:ind w:left="1440" w:hanging="360"/>
      </w:pPr>
    </w:lvl>
    <w:lvl w:ilvl="2" w:tplc="81426232" w:tentative="1">
      <w:start w:val="1"/>
      <w:numFmt w:val="lowerRoman"/>
      <w:lvlText w:val="%3."/>
      <w:lvlJc w:val="right"/>
      <w:pPr>
        <w:ind w:left="2160" w:hanging="180"/>
      </w:pPr>
    </w:lvl>
    <w:lvl w:ilvl="3" w:tplc="81426232" w:tentative="1">
      <w:start w:val="1"/>
      <w:numFmt w:val="decimal"/>
      <w:lvlText w:val="%4."/>
      <w:lvlJc w:val="left"/>
      <w:pPr>
        <w:ind w:left="2880" w:hanging="360"/>
      </w:pPr>
    </w:lvl>
    <w:lvl w:ilvl="4" w:tplc="81426232" w:tentative="1">
      <w:start w:val="1"/>
      <w:numFmt w:val="lowerLetter"/>
      <w:lvlText w:val="%5."/>
      <w:lvlJc w:val="left"/>
      <w:pPr>
        <w:ind w:left="3600" w:hanging="360"/>
      </w:pPr>
    </w:lvl>
    <w:lvl w:ilvl="5" w:tplc="81426232" w:tentative="1">
      <w:start w:val="1"/>
      <w:numFmt w:val="lowerRoman"/>
      <w:lvlText w:val="%6."/>
      <w:lvlJc w:val="right"/>
      <w:pPr>
        <w:ind w:left="4320" w:hanging="180"/>
      </w:pPr>
    </w:lvl>
    <w:lvl w:ilvl="6" w:tplc="81426232" w:tentative="1">
      <w:start w:val="1"/>
      <w:numFmt w:val="decimal"/>
      <w:lvlText w:val="%7."/>
      <w:lvlJc w:val="left"/>
      <w:pPr>
        <w:ind w:left="5040" w:hanging="360"/>
      </w:pPr>
    </w:lvl>
    <w:lvl w:ilvl="7" w:tplc="81426232" w:tentative="1">
      <w:start w:val="1"/>
      <w:numFmt w:val="lowerLetter"/>
      <w:lvlText w:val="%8."/>
      <w:lvlJc w:val="left"/>
      <w:pPr>
        <w:ind w:left="5760" w:hanging="360"/>
      </w:pPr>
    </w:lvl>
    <w:lvl w:ilvl="8" w:tplc="81426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6">
    <w:multiLevelType w:val="hybridMultilevel"/>
    <w:lvl w:ilvl="0" w:tplc="44075299">
      <w:start w:val="1"/>
      <w:numFmt w:val="decimal"/>
      <w:lvlText w:val="%1."/>
      <w:lvlJc w:val="left"/>
      <w:pPr>
        <w:ind w:left="720" w:hanging="360"/>
      </w:pPr>
    </w:lvl>
    <w:lvl w:ilvl="1" w:tplc="44075299" w:tentative="1">
      <w:start w:val="1"/>
      <w:numFmt w:val="lowerLetter"/>
      <w:lvlText w:val="%2."/>
      <w:lvlJc w:val="left"/>
      <w:pPr>
        <w:ind w:left="1440" w:hanging="360"/>
      </w:pPr>
    </w:lvl>
    <w:lvl w:ilvl="2" w:tplc="44075299" w:tentative="1">
      <w:start w:val="1"/>
      <w:numFmt w:val="lowerRoman"/>
      <w:lvlText w:val="%3."/>
      <w:lvlJc w:val="right"/>
      <w:pPr>
        <w:ind w:left="2160" w:hanging="180"/>
      </w:pPr>
    </w:lvl>
    <w:lvl w:ilvl="3" w:tplc="44075299" w:tentative="1">
      <w:start w:val="1"/>
      <w:numFmt w:val="decimal"/>
      <w:lvlText w:val="%4."/>
      <w:lvlJc w:val="left"/>
      <w:pPr>
        <w:ind w:left="2880" w:hanging="360"/>
      </w:pPr>
    </w:lvl>
    <w:lvl w:ilvl="4" w:tplc="44075299" w:tentative="1">
      <w:start w:val="1"/>
      <w:numFmt w:val="lowerLetter"/>
      <w:lvlText w:val="%5."/>
      <w:lvlJc w:val="left"/>
      <w:pPr>
        <w:ind w:left="3600" w:hanging="360"/>
      </w:pPr>
    </w:lvl>
    <w:lvl w:ilvl="5" w:tplc="44075299" w:tentative="1">
      <w:start w:val="1"/>
      <w:numFmt w:val="lowerRoman"/>
      <w:lvlText w:val="%6."/>
      <w:lvlJc w:val="right"/>
      <w:pPr>
        <w:ind w:left="4320" w:hanging="180"/>
      </w:pPr>
    </w:lvl>
    <w:lvl w:ilvl="6" w:tplc="44075299" w:tentative="1">
      <w:start w:val="1"/>
      <w:numFmt w:val="decimal"/>
      <w:lvlText w:val="%7."/>
      <w:lvlJc w:val="left"/>
      <w:pPr>
        <w:ind w:left="5040" w:hanging="360"/>
      </w:pPr>
    </w:lvl>
    <w:lvl w:ilvl="7" w:tplc="44075299" w:tentative="1">
      <w:start w:val="1"/>
      <w:numFmt w:val="lowerLetter"/>
      <w:lvlText w:val="%8."/>
      <w:lvlJc w:val="left"/>
      <w:pPr>
        <w:ind w:left="5760" w:hanging="360"/>
      </w:pPr>
    </w:lvl>
    <w:lvl w:ilvl="8" w:tplc="4407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5">
    <w:multiLevelType w:val="hybridMultilevel"/>
    <w:lvl w:ilvl="0" w:tplc="79228559">
      <w:start w:val="1"/>
      <w:numFmt w:val="decimal"/>
      <w:lvlText w:val="%1."/>
      <w:lvlJc w:val="left"/>
      <w:pPr>
        <w:ind w:left="720" w:hanging="360"/>
      </w:pPr>
    </w:lvl>
    <w:lvl w:ilvl="1" w:tplc="79228559" w:tentative="1">
      <w:start w:val="1"/>
      <w:numFmt w:val="lowerLetter"/>
      <w:lvlText w:val="%2."/>
      <w:lvlJc w:val="left"/>
      <w:pPr>
        <w:ind w:left="1440" w:hanging="360"/>
      </w:pPr>
    </w:lvl>
    <w:lvl w:ilvl="2" w:tplc="79228559" w:tentative="1">
      <w:start w:val="1"/>
      <w:numFmt w:val="lowerRoman"/>
      <w:lvlText w:val="%3."/>
      <w:lvlJc w:val="right"/>
      <w:pPr>
        <w:ind w:left="2160" w:hanging="180"/>
      </w:pPr>
    </w:lvl>
    <w:lvl w:ilvl="3" w:tplc="79228559" w:tentative="1">
      <w:start w:val="1"/>
      <w:numFmt w:val="decimal"/>
      <w:lvlText w:val="%4."/>
      <w:lvlJc w:val="left"/>
      <w:pPr>
        <w:ind w:left="2880" w:hanging="360"/>
      </w:pPr>
    </w:lvl>
    <w:lvl w:ilvl="4" w:tplc="79228559" w:tentative="1">
      <w:start w:val="1"/>
      <w:numFmt w:val="lowerLetter"/>
      <w:lvlText w:val="%5."/>
      <w:lvlJc w:val="left"/>
      <w:pPr>
        <w:ind w:left="3600" w:hanging="360"/>
      </w:pPr>
    </w:lvl>
    <w:lvl w:ilvl="5" w:tplc="79228559" w:tentative="1">
      <w:start w:val="1"/>
      <w:numFmt w:val="lowerRoman"/>
      <w:lvlText w:val="%6."/>
      <w:lvlJc w:val="right"/>
      <w:pPr>
        <w:ind w:left="4320" w:hanging="180"/>
      </w:pPr>
    </w:lvl>
    <w:lvl w:ilvl="6" w:tplc="79228559" w:tentative="1">
      <w:start w:val="1"/>
      <w:numFmt w:val="decimal"/>
      <w:lvlText w:val="%7."/>
      <w:lvlJc w:val="left"/>
      <w:pPr>
        <w:ind w:left="5040" w:hanging="360"/>
      </w:pPr>
    </w:lvl>
    <w:lvl w:ilvl="7" w:tplc="79228559" w:tentative="1">
      <w:start w:val="1"/>
      <w:numFmt w:val="lowerLetter"/>
      <w:lvlText w:val="%8."/>
      <w:lvlJc w:val="left"/>
      <w:pPr>
        <w:ind w:left="5760" w:hanging="360"/>
      </w:pPr>
    </w:lvl>
    <w:lvl w:ilvl="8" w:tplc="7922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4">
    <w:multiLevelType w:val="hybridMultilevel"/>
    <w:lvl w:ilvl="0" w:tplc="27110856">
      <w:start w:val="1"/>
      <w:numFmt w:val="decimal"/>
      <w:lvlText w:val="%1."/>
      <w:lvlJc w:val="left"/>
      <w:pPr>
        <w:ind w:left="720" w:hanging="360"/>
      </w:pPr>
    </w:lvl>
    <w:lvl w:ilvl="1" w:tplc="27110856" w:tentative="1">
      <w:start w:val="1"/>
      <w:numFmt w:val="lowerLetter"/>
      <w:lvlText w:val="%2."/>
      <w:lvlJc w:val="left"/>
      <w:pPr>
        <w:ind w:left="1440" w:hanging="360"/>
      </w:pPr>
    </w:lvl>
    <w:lvl w:ilvl="2" w:tplc="27110856" w:tentative="1">
      <w:start w:val="1"/>
      <w:numFmt w:val="lowerRoman"/>
      <w:lvlText w:val="%3."/>
      <w:lvlJc w:val="right"/>
      <w:pPr>
        <w:ind w:left="2160" w:hanging="180"/>
      </w:pPr>
    </w:lvl>
    <w:lvl w:ilvl="3" w:tplc="27110856" w:tentative="1">
      <w:start w:val="1"/>
      <w:numFmt w:val="decimal"/>
      <w:lvlText w:val="%4."/>
      <w:lvlJc w:val="left"/>
      <w:pPr>
        <w:ind w:left="2880" w:hanging="360"/>
      </w:pPr>
    </w:lvl>
    <w:lvl w:ilvl="4" w:tplc="27110856" w:tentative="1">
      <w:start w:val="1"/>
      <w:numFmt w:val="lowerLetter"/>
      <w:lvlText w:val="%5."/>
      <w:lvlJc w:val="left"/>
      <w:pPr>
        <w:ind w:left="3600" w:hanging="360"/>
      </w:pPr>
    </w:lvl>
    <w:lvl w:ilvl="5" w:tplc="27110856" w:tentative="1">
      <w:start w:val="1"/>
      <w:numFmt w:val="lowerRoman"/>
      <w:lvlText w:val="%6."/>
      <w:lvlJc w:val="right"/>
      <w:pPr>
        <w:ind w:left="4320" w:hanging="180"/>
      </w:pPr>
    </w:lvl>
    <w:lvl w:ilvl="6" w:tplc="27110856" w:tentative="1">
      <w:start w:val="1"/>
      <w:numFmt w:val="decimal"/>
      <w:lvlText w:val="%7."/>
      <w:lvlJc w:val="left"/>
      <w:pPr>
        <w:ind w:left="5040" w:hanging="360"/>
      </w:pPr>
    </w:lvl>
    <w:lvl w:ilvl="7" w:tplc="27110856" w:tentative="1">
      <w:start w:val="1"/>
      <w:numFmt w:val="lowerLetter"/>
      <w:lvlText w:val="%8."/>
      <w:lvlJc w:val="left"/>
      <w:pPr>
        <w:ind w:left="5760" w:hanging="360"/>
      </w:pPr>
    </w:lvl>
    <w:lvl w:ilvl="8" w:tplc="2711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3">
    <w:multiLevelType w:val="hybridMultilevel"/>
    <w:lvl w:ilvl="0" w:tplc="85445387">
      <w:start w:val="1"/>
      <w:numFmt w:val="decimal"/>
      <w:lvlText w:val="%1."/>
      <w:lvlJc w:val="left"/>
      <w:pPr>
        <w:ind w:left="720" w:hanging="360"/>
      </w:pPr>
    </w:lvl>
    <w:lvl w:ilvl="1" w:tplc="85445387" w:tentative="1">
      <w:start w:val="1"/>
      <w:numFmt w:val="lowerLetter"/>
      <w:lvlText w:val="%2."/>
      <w:lvlJc w:val="left"/>
      <w:pPr>
        <w:ind w:left="1440" w:hanging="360"/>
      </w:pPr>
    </w:lvl>
    <w:lvl w:ilvl="2" w:tplc="85445387" w:tentative="1">
      <w:start w:val="1"/>
      <w:numFmt w:val="lowerRoman"/>
      <w:lvlText w:val="%3."/>
      <w:lvlJc w:val="right"/>
      <w:pPr>
        <w:ind w:left="2160" w:hanging="180"/>
      </w:pPr>
    </w:lvl>
    <w:lvl w:ilvl="3" w:tplc="85445387" w:tentative="1">
      <w:start w:val="1"/>
      <w:numFmt w:val="decimal"/>
      <w:lvlText w:val="%4."/>
      <w:lvlJc w:val="left"/>
      <w:pPr>
        <w:ind w:left="2880" w:hanging="360"/>
      </w:pPr>
    </w:lvl>
    <w:lvl w:ilvl="4" w:tplc="85445387" w:tentative="1">
      <w:start w:val="1"/>
      <w:numFmt w:val="lowerLetter"/>
      <w:lvlText w:val="%5."/>
      <w:lvlJc w:val="left"/>
      <w:pPr>
        <w:ind w:left="3600" w:hanging="360"/>
      </w:pPr>
    </w:lvl>
    <w:lvl w:ilvl="5" w:tplc="85445387" w:tentative="1">
      <w:start w:val="1"/>
      <w:numFmt w:val="lowerRoman"/>
      <w:lvlText w:val="%6."/>
      <w:lvlJc w:val="right"/>
      <w:pPr>
        <w:ind w:left="4320" w:hanging="180"/>
      </w:pPr>
    </w:lvl>
    <w:lvl w:ilvl="6" w:tplc="85445387" w:tentative="1">
      <w:start w:val="1"/>
      <w:numFmt w:val="decimal"/>
      <w:lvlText w:val="%7."/>
      <w:lvlJc w:val="left"/>
      <w:pPr>
        <w:ind w:left="5040" w:hanging="360"/>
      </w:pPr>
    </w:lvl>
    <w:lvl w:ilvl="7" w:tplc="85445387" w:tentative="1">
      <w:start w:val="1"/>
      <w:numFmt w:val="lowerLetter"/>
      <w:lvlText w:val="%8."/>
      <w:lvlJc w:val="left"/>
      <w:pPr>
        <w:ind w:left="5760" w:hanging="360"/>
      </w:pPr>
    </w:lvl>
    <w:lvl w:ilvl="8" w:tplc="85445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2">
    <w:multiLevelType w:val="hybridMultilevel"/>
    <w:lvl w:ilvl="0" w:tplc="93988088">
      <w:start w:val="1"/>
      <w:numFmt w:val="decimal"/>
      <w:lvlText w:val="%1."/>
      <w:lvlJc w:val="left"/>
      <w:pPr>
        <w:ind w:left="720" w:hanging="360"/>
      </w:pPr>
    </w:lvl>
    <w:lvl w:ilvl="1" w:tplc="93988088" w:tentative="1">
      <w:start w:val="1"/>
      <w:numFmt w:val="lowerLetter"/>
      <w:lvlText w:val="%2."/>
      <w:lvlJc w:val="left"/>
      <w:pPr>
        <w:ind w:left="1440" w:hanging="360"/>
      </w:pPr>
    </w:lvl>
    <w:lvl w:ilvl="2" w:tplc="93988088" w:tentative="1">
      <w:start w:val="1"/>
      <w:numFmt w:val="lowerRoman"/>
      <w:lvlText w:val="%3."/>
      <w:lvlJc w:val="right"/>
      <w:pPr>
        <w:ind w:left="2160" w:hanging="180"/>
      </w:pPr>
    </w:lvl>
    <w:lvl w:ilvl="3" w:tplc="93988088" w:tentative="1">
      <w:start w:val="1"/>
      <w:numFmt w:val="decimal"/>
      <w:lvlText w:val="%4."/>
      <w:lvlJc w:val="left"/>
      <w:pPr>
        <w:ind w:left="2880" w:hanging="360"/>
      </w:pPr>
    </w:lvl>
    <w:lvl w:ilvl="4" w:tplc="93988088" w:tentative="1">
      <w:start w:val="1"/>
      <w:numFmt w:val="lowerLetter"/>
      <w:lvlText w:val="%5."/>
      <w:lvlJc w:val="left"/>
      <w:pPr>
        <w:ind w:left="3600" w:hanging="360"/>
      </w:pPr>
    </w:lvl>
    <w:lvl w:ilvl="5" w:tplc="93988088" w:tentative="1">
      <w:start w:val="1"/>
      <w:numFmt w:val="lowerRoman"/>
      <w:lvlText w:val="%6."/>
      <w:lvlJc w:val="right"/>
      <w:pPr>
        <w:ind w:left="4320" w:hanging="180"/>
      </w:pPr>
    </w:lvl>
    <w:lvl w:ilvl="6" w:tplc="93988088" w:tentative="1">
      <w:start w:val="1"/>
      <w:numFmt w:val="decimal"/>
      <w:lvlText w:val="%7."/>
      <w:lvlJc w:val="left"/>
      <w:pPr>
        <w:ind w:left="5040" w:hanging="360"/>
      </w:pPr>
    </w:lvl>
    <w:lvl w:ilvl="7" w:tplc="93988088" w:tentative="1">
      <w:start w:val="1"/>
      <w:numFmt w:val="lowerLetter"/>
      <w:lvlText w:val="%8."/>
      <w:lvlJc w:val="left"/>
      <w:pPr>
        <w:ind w:left="5760" w:hanging="360"/>
      </w:pPr>
    </w:lvl>
    <w:lvl w:ilvl="8" w:tplc="9398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1">
    <w:multiLevelType w:val="hybridMultilevel"/>
    <w:lvl w:ilvl="0" w:tplc="67670942">
      <w:start w:val="1"/>
      <w:numFmt w:val="decimal"/>
      <w:lvlText w:val="%1."/>
      <w:lvlJc w:val="left"/>
      <w:pPr>
        <w:ind w:left="720" w:hanging="360"/>
      </w:pPr>
    </w:lvl>
    <w:lvl w:ilvl="1" w:tplc="67670942" w:tentative="1">
      <w:start w:val="1"/>
      <w:numFmt w:val="lowerLetter"/>
      <w:lvlText w:val="%2."/>
      <w:lvlJc w:val="left"/>
      <w:pPr>
        <w:ind w:left="1440" w:hanging="360"/>
      </w:pPr>
    </w:lvl>
    <w:lvl w:ilvl="2" w:tplc="67670942" w:tentative="1">
      <w:start w:val="1"/>
      <w:numFmt w:val="lowerRoman"/>
      <w:lvlText w:val="%3."/>
      <w:lvlJc w:val="right"/>
      <w:pPr>
        <w:ind w:left="2160" w:hanging="180"/>
      </w:pPr>
    </w:lvl>
    <w:lvl w:ilvl="3" w:tplc="67670942" w:tentative="1">
      <w:start w:val="1"/>
      <w:numFmt w:val="decimal"/>
      <w:lvlText w:val="%4."/>
      <w:lvlJc w:val="left"/>
      <w:pPr>
        <w:ind w:left="2880" w:hanging="360"/>
      </w:pPr>
    </w:lvl>
    <w:lvl w:ilvl="4" w:tplc="67670942" w:tentative="1">
      <w:start w:val="1"/>
      <w:numFmt w:val="lowerLetter"/>
      <w:lvlText w:val="%5."/>
      <w:lvlJc w:val="left"/>
      <w:pPr>
        <w:ind w:left="3600" w:hanging="360"/>
      </w:pPr>
    </w:lvl>
    <w:lvl w:ilvl="5" w:tplc="67670942" w:tentative="1">
      <w:start w:val="1"/>
      <w:numFmt w:val="lowerRoman"/>
      <w:lvlText w:val="%6."/>
      <w:lvlJc w:val="right"/>
      <w:pPr>
        <w:ind w:left="4320" w:hanging="180"/>
      </w:pPr>
    </w:lvl>
    <w:lvl w:ilvl="6" w:tplc="67670942" w:tentative="1">
      <w:start w:val="1"/>
      <w:numFmt w:val="decimal"/>
      <w:lvlText w:val="%7."/>
      <w:lvlJc w:val="left"/>
      <w:pPr>
        <w:ind w:left="5040" w:hanging="360"/>
      </w:pPr>
    </w:lvl>
    <w:lvl w:ilvl="7" w:tplc="67670942" w:tentative="1">
      <w:start w:val="1"/>
      <w:numFmt w:val="lowerLetter"/>
      <w:lvlText w:val="%8."/>
      <w:lvlJc w:val="left"/>
      <w:pPr>
        <w:ind w:left="5760" w:hanging="360"/>
      </w:pPr>
    </w:lvl>
    <w:lvl w:ilvl="8" w:tplc="6767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0">
    <w:multiLevelType w:val="hybridMultilevel"/>
    <w:lvl w:ilvl="0" w:tplc="29438637">
      <w:start w:val="1"/>
      <w:numFmt w:val="decimal"/>
      <w:lvlText w:val="%1."/>
      <w:lvlJc w:val="left"/>
      <w:pPr>
        <w:ind w:left="720" w:hanging="360"/>
      </w:pPr>
    </w:lvl>
    <w:lvl w:ilvl="1" w:tplc="29438637" w:tentative="1">
      <w:start w:val="1"/>
      <w:numFmt w:val="lowerLetter"/>
      <w:lvlText w:val="%2."/>
      <w:lvlJc w:val="left"/>
      <w:pPr>
        <w:ind w:left="1440" w:hanging="360"/>
      </w:pPr>
    </w:lvl>
    <w:lvl w:ilvl="2" w:tplc="29438637" w:tentative="1">
      <w:start w:val="1"/>
      <w:numFmt w:val="lowerRoman"/>
      <w:lvlText w:val="%3."/>
      <w:lvlJc w:val="right"/>
      <w:pPr>
        <w:ind w:left="2160" w:hanging="180"/>
      </w:pPr>
    </w:lvl>
    <w:lvl w:ilvl="3" w:tplc="29438637" w:tentative="1">
      <w:start w:val="1"/>
      <w:numFmt w:val="decimal"/>
      <w:lvlText w:val="%4."/>
      <w:lvlJc w:val="left"/>
      <w:pPr>
        <w:ind w:left="2880" w:hanging="360"/>
      </w:pPr>
    </w:lvl>
    <w:lvl w:ilvl="4" w:tplc="29438637" w:tentative="1">
      <w:start w:val="1"/>
      <w:numFmt w:val="lowerLetter"/>
      <w:lvlText w:val="%5."/>
      <w:lvlJc w:val="left"/>
      <w:pPr>
        <w:ind w:left="3600" w:hanging="360"/>
      </w:pPr>
    </w:lvl>
    <w:lvl w:ilvl="5" w:tplc="29438637" w:tentative="1">
      <w:start w:val="1"/>
      <w:numFmt w:val="lowerRoman"/>
      <w:lvlText w:val="%6."/>
      <w:lvlJc w:val="right"/>
      <w:pPr>
        <w:ind w:left="4320" w:hanging="180"/>
      </w:pPr>
    </w:lvl>
    <w:lvl w:ilvl="6" w:tplc="29438637" w:tentative="1">
      <w:start w:val="1"/>
      <w:numFmt w:val="decimal"/>
      <w:lvlText w:val="%7."/>
      <w:lvlJc w:val="left"/>
      <w:pPr>
        <w:ind w:left="5040" w:hanging="360"/>
      </w:pPr>
    </w:lvl>
    <w:lvl w:ilvl="7" w:tplc="29438637" w:tentative="1">
      <w:start w:val="1"/>
      <w:numFmt w:val="lowerLetter"/>
      <w:lvlText w:val="%8."/>
      <w:lvlJc w:val="left"/>
      <w:pPr>
        <w:ind w:left="5760" w:hanging="360"/>
      </w:pPr>
    </w:lvl>
    <w:lvl w:ilvl="8" w:tplc="2943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9">
    <w:multiLevelType w:val="hybridMultilevel"/>
    <w:lvl w:ilvl="0" w:tplc="64672435">
      <w:start w:val="1"/>
      <w:numFmt w:val="decimal"/>
      <w:lvlText w:val="%1."/>
      <w:lvlJc w:val="left"/>
      <w:pPr>
        <w:ind w:left="720" w:hanging="360"/>
      </w:pPr>
    </w:lvl>
    <w:lvl w:ilvl="1" w:tplc="64672435" w:tentative="1">
      <w:start w:val="1"/>
      <w:numFmt w:val="lowerLetter"/>
      <w:lvlText w:val="%2."/>
      <w:lvlJc w:val="left"/>
      <w:pPr>
        <w:ind w:left="1440" w:hanging="360"/>
      </w:pPr>
    </w:lvl>
    <w:lvl w:ilvl="2" w:tplc="64672435" w:tentative="1">
      <w:start w:val="1"/>
      <w:numFmt w:val="lowerRoman"/>
      <w:lvlText w:val="%3."/>
      <w:lvlJc w:val="right"/>
      <w:pPr>
        <w:ind w:left="2160" w:hanging="180"/>
      </w:pPr>
    </w:lvl>
    <w:lvl w:ilvl="3" w:tplc="64672435" w:tentative="1">
      <w:start w:val="1"/>
      <w:numFmt w:val="decimal"/>
      <w:lvlText w:val="%4."/>
      <w:lvlJc w:val="left"/>
      <w:pPr>
        <w:ind w:left="2880" w:hanging="360"/>
      </w:pPr>
    </w:lvl>
    <w:lvl w:ilvl="4" w:tplc="64672435" w:tentative="1">
      <w:start w:val="1"/>
      <w:numFmt w:val="lowerLetter"/>
      <w:lvlText w:val="%5."/>
      <w:lvlJc w:val="left"/>
      <w:pPr>
        <w:ind w:left="3600" w:hanging="360"/>
      </w:pPr>
    </w:lvl>
    <w:lvl w:ilvl="5" w:tplc="64672435" w:tentative="1">
      <w:start w:val="1"/>
      <w:numFmt w:val="lowerRoman"/>
      <w:lvlText w:val="%6."/>
      <w:lvlJc w:val="right"/>
      <w:pPr>
        <w:ind w:left="4320" w:hanging="180"/>
      </w:pPr>
    </w:lvl>
    <w:lvl w:ilvl="6" w:tplc="64672435" w:tentative="1">
      <w:start w:val="1"/>
      <w:numFmt w:val="decimal"/>
      <w:lvlText w:val="%7."/>
      <w:lvlJc w:val="left"/>
      <w:pPr>
        <w:ind w:left="5040" w:hanging="360"/>
      </w:pPr>
    </w:lvl>
    <w:lvl w:ilvl="7" w:tplc="64672435" w:tentative="1">
      <w:start w:val="1"/>
      <w:numFmt w:val="lowerLetter"/>
      <w:lvlText w:val="%8."/>
      <w:lvlJc w:val="left"/>
      <w:pPr>
        <w:ind w:left="5760" w:hanging="360"/>
      </w:pPr>
    </w:lvl>
    <w:lvl w:ilvl="8" w:tplc="6467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8">
    <w:multiLevelType w:val="hybridMultilevel"/>
    <w:lvl w:ilvl="0" w:tplc="14205029">
      <w:start w:val="1"/>
      <w:numFmt w:val="decimal"/>
      <w:lvlText w:val="%1."/>
      <w:lvlJc w:val="left"/>
      <w:pPr>
        <w:ind w:left="720" w:hanging="360"/>
      </w:pPr>
    </w:lvl>
    <w:lvl w:ilvl="1" w:tplc="14205029" w:tentative="1">
      <w:start w:val="1"/>
      <w:numFmt w:val="lowerLetter"/>
      <w:lvlText w:val="%2."/>
      <w:lvlJc w:val="left"/>
      <w:pPr>
        <w:ind w:left="1440" w:hanging="360"/>
      </w:pPr>
    </w:lvl>
    <w:lvl w:ilvl="2" w:tplc="14205029" w:tentative="1">
      <w:start w:val="1"/>
      <w:numFmt w:val="lowerRoman"/>
      <w:lvlText w:val="%3."/>
      <w:lvlJc w:val="right"/>
      <w:pPr>
        <w:ind w:left="2160" w:hanging="180"/>
      </w:pPr>
    </w:lvl>
    <w:lvl w:ilvl="3" w:tplc="14205029" w:tentative="1">
      <w:start w:val="1"/>
      <w:numFmt w:val="decimal"/>
      <w:lvlText w:val="%4."/>
      <w:lvlJc w:val="left"/>
      <w:pPr>
        <w:ind w:left="2880" w:hanging="360"/>
      </w:pPr>
    </w:lvl>
    <w:lvl w:ilvl="4" w:tplc="14205029" w:tentative="1">
      <w:start w:val="1"/>
      <w:numFmt w:val="lowerLetter"/>
      <w:lvlText w:val="%5."/>
      <w:lvlJc w:val="left"/>
      <w:pPr>
        <w:ind w:left="3600" w:hanging="360"/>
      </w:pPr>
    </w:lvl>
    <w:lvl w:ilvl="5" w:tplc="14205029" w:tentative="1">
      <w:start w:val="1"/>
      <w:numFmt w:val="lowerRoman"/>
      <w:lvlText w:val="%6."/>
      <w:lvlJc w:val="right"/>
      <w:pPr>
        <w:ind w:left="4320" w:hanging="180"/>
      </w:pPr>
    </w:lvl>
    <w:lvl w:ilvl="6" w:tplc="14205029" w:tentative="1">
      <w:start w:val="1"/>
      <w:numFmt w:val="decimal"/>
      <w:lvlText w:val="%7."/>
      <w:lvlJc w:val="left"/>
      <w:pPr>
        <w:ind w:left="5040" w:hanging="360"/>
      </w:pPr>
    </w:lvl>
    <w:lvl w:ilvl="7" w:tplc="14205029" w:tentative="1">
      <w:start w:val="1"/>
      <w:numFmt w:val="lowerLetter"/>
      <w:lvlText w:val="%8."/>
      <w:lvlJc w:val="left"/>
      <w:pPr>
        <w:ind w:left="5760" w:hanging="360"/>
      </w:pPr>
    </w:lvl>
    <w:lvl w:ilvl="8" w:tplc="1420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7">
    <w:multiLevelType w:val="hybridMultilevel"/>
    <w:lvl w:ilvl="0" w:tplc="11443213">
      <w:start w:val="1"/>
      <w:numFmt w:val="decimal"/>
      <w:lvlText w:val="%1."/>
      <w:lvlJc w:val="left"/>
      <w:pPr>
        <w:ind w:left="720" w:hanging="360"/>
      </w:pPr>
    </w:lvl>
    <w:lvl w:ilvl="1" w:tplc="11443213" w:tentative="1">
      <w:start w:val="1"/>
      <w:numFmt w:val="lowerLetter"/>
      <w:lvlText w:val="%2."/>
      <w:lvlJc w:val="left"/>
      <w:pPr>
        <w:ind w:left="1440" w:hanging="360"/>
      </w:pPr>
    </w:lvl>
    <w:lvl w:ilvl="2" w:tplc="11443213" w:tentative="1">
      <w:start w:val="1"/>
      <w:numFmt w:val="lowerRoman"/>
      <w:lvlText w:val="%3."/>
      <w:lvlJc w:val="right"/>
      <w:pPr>
        <w:ind w:left="2160" w:hanging="180"/>
      </w:pPr>
    </w:lvl>
    <w:lvl w:ilvl="3" w:tplc="11443213" w:tentative="1">
      <w:start w:val="1"/>
      <w:numFmt w:val="decimal"/>
      <w:lvlText w:val="%4."/>
      <w:lvlJc w:val="left"/>
      <w:pPr>
        <w:ind w:left="2880" w:hanging="360"/>
      </w:pPr>
    </w:lvl>
    <w:lvl w:ilvl="4" w:tplc="11443213" w:tentative="1">
      <w:start w:val="1"/>
      <w:numFmt w:val="lowerLetter"/>
      <w:lvlText w:val="%5."/>
      <w:lvlJc w:val="left"/>
      <w:pPr>
        <w:ind w:left="3600" w:hanging="360"/>
      </w:pPr>
    </w:lvl>
    <w:lvl w:ilvl="5" w:tplc="11443213" w:tentative="1">
      <w:start w:val="1"/>
      <w:numFmt w:val="lowerRoman"/>
      <w:lvlText w:val="%6."/>
      <w:lvlJc w:val="right"/>
      <w:pPr>
        <w:ind w:left="4320" w:hanging="180"/>
      </w:pPr>
    </w:lvl>
    <w:lvl w:ilvl="6" w:tplc="11443213" w:tentative="1">
      <w:start w:val="1"/>
      <w:numFmt w:val="decimal"/>
      <w:lvlText w:val="%7."/>
      <w:lvlJc w:val="left"/>
      <w:pPr>
        <w:ind w:left="5040" w:hanging="360"/>
      </w:pPr>
    </w:lvl>
    <w:lvl w:ilvl="7" w:tplc="11443213" w:tentative="1">
      <w:start w:val="1"/>
      <w:numFmt w:val="lowerLetter"/>
      <w:lvlText w:val="%8."/>
      <w:lvlJc w:val="left"/>
      <w:pPr>
        <w:ind w:left="5760" w:hanging="360"/>
      </w:pPr>
    </w:lvl>
    <w:lvl w:ilvl="8" w:tplc="1144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6">
    <w:multiLevelType w:val="hybridMultilevel"/>
    <w:lvl w:ilvl="0" w:tplc="692557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576">
    <w:abstractNumId w:val="23576"/>
  </w:num>
  <w:num w:numId="23577">
    <w:abstractNumId w:val="23577"/>
  </w:num>
  <w:num w:numId="23578">
    <w:abstractNumId w:val="23578"/>
  </w:num>
  <w:num w:numId="23579">
    <w:abstractNumId w:val="23579"/>
  </w:num>
  <w:num w:numId="23580">
    <w:abstractNumId w:val="23580"/>
  </w:num>
  <w:num w:numId="23581">
    <w:abstractNumId w:val="23581"/>
  </w:num>
  <w:num w:numId="23582">
    <w:abstractNumId w:val="23582"/>
  </w:num>
  <w:num w:numId="23583">
    <w:abstractNumId w:val="23583"/>
  </w:num>
  <w:num w:numId="23584">
    <w:abstractNumId w:val="23584"/>
  </w:num>
  <w:num w:numId="23585">
    <w:abstractNumId w:val="23585"/>
  </w:num>
  <w:num w:numId="23586">
    <w:abstractNumId w:val="23586"/>
  </w:num>
  <w:num w:numId="23587">
    <w:abstractNumId w:val="23587"/>
  </w:num>
  <w:num w:numId="23588">
    <w:abstractNumId w:val="23588"/>
  </w:num>
  <w:num w:numId="23589">
    <w:abstractNumId w:val="23589"/>
  </w:num>
  <w:num w:numId="23590">
    <w:abstractNumId w:val="23590"/>
  </w:num>
  <w:num w:numId="23591">
    <w:abstractNumId w:val="23591"/>
  </w:num>
  <w:num w:numId="23592">
    <w:abstractNumId w:val="23592"/>
  </w:num>
  <w:num w:numId="23593">
    <w:abstractNumId w:val="23593"/>
  </w:num>
  <w:num w:numId="23594">
    <w:abstractNumId w:val="23594"/>
  </w:num>
  <w:num w:numId="23595">
    <w:abstractNumId w:val="23595"/>
  </w:num>
  <w:num w:numId="23596">
    <w:abstractNumId w:val="23596"/>
  </w:num>
  <w:num w:numId="23597">
    <w:abstractNumId w:val="23597"/>
  </w:num>
  <w:num w:numId="23598">
    <w:abstractNumId w:val="23598"/>
  </w:num>
  <w:num w:numId="23599">
    <w:abstractNumId w:val="23599"/>
  </w:num>
  <w:num w:numId="23600">
    <w:abstractNumId w:val="23600"/>
  </w:num>
  <w:num w:numId="23601">
    <w:abstractNumId w:val="23601"/>
  </w:num>
  <w:num w:numId="23602">
    <w:abstractNumId w:val="23602"/>
  </w:num>
  <w:num w:numId="23603">
    <w:abstractNumId w:val="23603"/>
  </w:num>
  <w:num w:numId="23604">
    <w:abstractNumId w:val="23604"/>
  </w:num>
  <w:num w:numId="23605">
    <w:abstractNumId w:val="23605"/>
  </w:num>
  <w:num w:numId="23606">
    <w:abstractNumId w:val="23606"/>
  </w:num>
  <w:num w:numId="23607">
    <w:abstractNumId w:val="23607"/>
  </w:num>
  <w:num w:numId="23608">
    <w:abstractNumId w:val="23608"/>
  </w:num>
  <w:num w:numId="23609">
    <w:abstractNumId w:val="23609"/>
  </w:num>
  <w:num w:numId="23610">
    <w:abstractNumId w:val="23610"/>
  </w:num>
  <w:num w:numId="23611">
    <w:abstractNumId w:val="23611"/>
  </w:num>
  <w:num w:numId="23612">
    <w:abstractNumId w:val="23612"/>
  </w:num>
  <w:num w:numId="23613">
    <w:abstractNumId w:val="236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4742404" Type="http://schemas.openxmlformats.org/officeDocument/2006/relationships/comments" Target="comments.xml"/><Relationship Id="rId652286908" Type="http://schemas.microsoft.com/office/2011/relationships/commentsExtended" Target="commentsExtended.xml"/><Relationship Id="rId34873896" Type="http://schemas.openxmlformats.org/officeDocument/2006/relationships/image" Target="media/imgrId34873896.jpg"/><Relationship Id="rId466467b9857cb191f" Type="http://schemas.openxmlformats.org/officeDocument/2006/relationships/hyperlink" Target="https://iservice.lombardini.it/jsp/Template2/manuale.jsp?id=283&amp;parent=1136" TargetMode="External"/><Relationship Id="rId816767b9857cb2399" Type="http://schemas.openxmlformats.org/officeDocument/2006/relationships/hyperlink" Target="https://iservice.lombardini.it/jsp/Template2/manuale.jsp?id=279&amp;parent=1136&amp;txts=2.18" TargetMode="External"/><Relationship Id="rId104467b9857cb2863" Type="http://schemas.openxmlformats.org/officeDocument/2006/relationships/hyperlink" Target="https://iservice.lombardini.it/jsp/Template2/manuale.jsp?id=269&amp;parent=1136" TargetMode="External"/><Relationship Id="rId765767b9857d00b29" Type="http://schemas.openxmlformats.org/officeDocument/2006/relationships/hyperlink" Target="https://iservice.lombardini.it/jsp/Template2/manuale.jsp?id=269&amp;parent=1136" TargetMode="External"/><Relationship Id="rId812167b9857d23c05" Type="http://schemas.openxmlformats.org/officeDocument/2006/relationships/hyperlink" Target="https://iservice.lombardini.it/jsp/Template2/manuale.jsp?id=269&amp;parent=1136" TargetMode="External"/><Relationship Id="rId737067b9857d24103" Type="http://schemas.openxmlformats.org/officeDocument/2006/relationships/hyperlink" Target="https://partners.lombardini.it/App/SparepartCatalogue/Default/Catalogue.aspx" TargetMode="External"/><Relationship Id="rId736567b9857d245e1" Type="http://schemas.openxmlformats.org/officeDocument/2006/relationships/hyperlink" Target="https://iservice.lombardini.it/jsp/Template2/manuale.jsp?id=339&amp;parent=1136" TargetMode="External"/><Relationship Id="rId338467b9857d25886" Type="http://schemas.openxmlformats.org/officeDocument/2006/relationships/hyperlink" Target="https://iservice.lombardini.it/jsp/Template2/manuale.jsp?id=339&amp;parent=1136" TargetMode="External"/><Relationship Id="rId726967b9857d25f79" Type="http://schemas.openxmlformats.org/officeDocument/2006/relationships/hyperlink" Target="https://iservice.lombardini.it/jsp/Template2/manuale.jsp?id=339&amp;parent=1136" TargetMode="External"/><Relationship Id="rId471667b9857d56f0e" Type="http://schemas.openxmlformats.org/officeDocument/2006/relationships/hyperlink" Target="https://iservice.lombardini.it/jsp/Template2/manuale.jsp?id=339&amp;parent=1136" TargetMode="External"/><Relationship Id="rId125867b9857d577c7" Type="http://schemas.openxmlformats.org/officeDocument/2006/relationships/hyperlink" Target="https://iservice.lombardini.it/jsp/Template2/manuale.jsp?id=339&amp;parent=1136" TargetMode="External"/><Relationship Id="rId895067b9857d57bc1" Type="http://schemas.openxmlformats.org/officeDocument/2006/relationships/hyperlink" Target="https://iservice.lombardini.it/jsp/Template2/manuale.jsp?id=339&amp;parent=1136" TargetMode="External"/><Relationship Id="rId231167b9857d58682" Type="http://schemas.openxmlformats.org/officeDocument/2006/relationships/hyperlink" Target="https://iservice.lombardini.it/jsp/Template2/manuale.jsp?id=339&amp;parent=1136" TargetMode="External"/><Relationship Id="rId807167b9857d74956" Type="http://schemas.openxmlformats.org/officeDocument/2006/relationships/hyperlink" Target="https://iservice.lombardini.it/jsp/Template2/manuale.jsp?id=339&amp;parent=1136" TargetMode="External"/><Relationship Id="rId852067b9857d7dc37" Type="http://schemas.openxmlformats.org/officeDocument/2006/relationships/hyperlink" Target="https://iservice.lombardini.it/jsp/Template2/manuale.jsp?id=339&amp;parent=1136" TargetMode="External"/><Relationship Id="rId774267b9857d7e465" Type="http://schemas.openxmlformats.org/officeDocument/2006/relationships/hyperlink" Target="https://iservice.lombardini.it/jsp/Template2/manuale.jsp?id=339&amp;parent=1136" TargetMode="External"/><Relationship Id="rId982867b9857d95c5c" Type="http://schemas.openxmlformats.org/officeDocument/2006/relationships/hyperlink" Target="https://iservice.lombardini.it/jsp/Template2/manuale.jsp?id=339&amp;parent=1136" TargetMode="External"/><Relationship Id="rId968667b9857d96ab0" Type="http://schemas.openxmlformats.org/officeDocument/2006/relationships/hyperlink" Target="https://iservice.lombardini.it/jsp/Template2/manuale.jsp?id=339&amp;parent=1136" TargetMode="External"/><Relationship Id="rId938867b9857da4172" Type="http://schemas.openxmlformats.org/officeDocument/2006/relationships/hyperlink" Target="https://www.youtube.com/embed/zqY-GFl8lG0?rel=0" TargetMode="External"/><Relationship Id="rId312367b9857da619b" Type="http://schemas.openxmlformats.org/officeDocument/2006/relationships/hyperlink" Target="https://iservice.lombardini.it/jsp/Template2/manuale.jsp?id=339&amp;parent=1136" TargetMode="External"/><Relationship Id="rId765367b9857dc7978" Type="http://schemas.openxmlformats.org/officeDocument/2006/relationships/hyperlink" Target="https://iservice.lombardini.it/jsp/Template2/manuale.jsp?id=339&amp;parent=1136" TargetMode="External"/><Relationship Id="rId668467b9857dc7c08" Type="http://schemas.openxmlformats.org/officeDocument/2006/relationships/hyperlink" Target="https://iservice.lombardini.it/jsp/Template2/manuale.jsp?id=339&amp;parent=1136" TargetMode="External"/><Relationship Id="rId593467b9857de1c8c" Type="http://schemas.openxmlformats.org/officeDocument/2006/relationships/hyperlink" Target="https://www.youtube.com/embed/RJLCkTqlczU?rel=0" TargetMode="External"/><Relationship Id="rId305067b9857de8902" Type="http://schemas.openxmlformats.org/officeDocument/2006/relationships/hyperlink" Target="https://iservice.lombardini.it/jsp/Template2/manuale.jsp?id=269&amp;parent=1136" TargetMode="External"/><Relationship Id="rId682267b9857e1dc01" Type="http://schemas.openxmlformats.org/officeDocument/2006/relationships/hyperlink" Target="https://iservice.lombardini.it/jsp/Template2/manuale.jsp?id=339&amp;parent=1136" TargetMode="External"/><Relationship Id="rId615567b9857e2ce64" Type="http://schemas.openxmlformats.org/officeDocument/2006/relationships/hyperlink" Target="https://www.youtube.com/embed/Kcv-_3Edask?rel=0" TargetMode="External"/><Relationship Id="rId632967b9857e43134" Type="http://schemas.openxmlformats.org/officeDocument/2006/relationships/hyperlink" Target="https://iservice.lombardini.it/jsp/Template2/manuale.jsp?id=339&amp;parent=1136" TargetMode="External"/><Relationship Id="rId761167b9857e4f3ae" Type="http://schemas.openxmlformats.org/officeDocument/2006/relationships/hyperlink" Target="https://iservice.lombardini.it/jsp/Template2/manuale.jsp?id=339&amp;parent=1136" TargetMode="External"/><Relationship Id="rId177667b9857e9a191" Type="http://schemas.openxmlformats.org/officeDocument/2006/relationships/hyperlink" Target="https://iservice.lombardini.it/jsp/Template2/manuale.jsp?id=289&amp;parent=1136" TargetMode="External"/><Relationship Id="rId321567b9857ea1788" Type="http://schemas.openxmlformats.org/officeDocument/2006/relationships/hyperlink" Target="https://iservice.lombardini.it/jsp/Template2/manuale.jsp?id=283&amp;parent=1136" TargetMode="External"/><Relationship Id="rId930967b9857eee70e" Type="http://schemas.openxmlformats.org/officeDocument/2006/relationships/hyperlink" Target="https://iservice.lombardini.it/jsp/Template2/manuale.jsp?id=283&amp;parent=1136" TargetMode="External"/><Relationship Id="rId464167b9857eeed26" Type="http://schemas.openxmlformats.org/officeDocument/2006/relationships/hyperlink" Target="https://iservice.lombardini.it/jsp/Template2/manuale.jsp?id=291&amp;parent=1136" TargetMode="External"/><Relationship Id="rId401867b9857eef87b" Type="http://schemas.openxmlformats.org/officeDocument/2006/relationships/hyperlink" Target="https://iservice.lombardini.it/jsp/Template2/manuale.jsp?id=292&amp;parent=1136" TargetMode="External"/><Relationship Id="rId646567b9857f18f64" Type="http://schemas.openxmlformats.org/officeDocument/2006/relationships/hyperlink" Target="https://iservice.lombardini.it/jsp/Template2/manuale.jsp?id=339&amp;parent=1136" TargetMode="External"/><Relationship Id="rId934967b9857f2ca19" Type="http://schemas.openxmlformats.org/officeDocument/2006/relationships/hyperlink" Target="https://iservice.lombardini.it/jsp/Template2/manuale.jsp?id=283&amp;parent=1136" TargetMode="External"/><Relationship Id="rId380467b9857f2d841" Type="http://schemas.openxmlformats.org/officeDocument/2006/relationships/hyperlink" Target="https://iservice.lombardini.it/jsp/Template2/manuale.jsp?id=292&amp;parent=1136" TargetMode="External"/><Relationship Id="rId795567b9857f2e333" Type="http://schemas.openxmlformats.org/officeDocument/2006/relationships/hyperlink" Target="https://iservice.lombardini.it/jsp/Template2/manuale.jsp?id=337&amp;parent=1136" TargetMode="External"/><Relationship Id="rId439667b9857f35187" Type="http://schemas.openxmlformats.org/officeDocument/2006/relationships/hyperlink" Target="https://iservice.lombardini.it/jsp/Template2/manuale.jsp?id=290&amp;parent=1136" TargetMode="External"/><Relationship Id="rId805267b9857f6ac5b" Type="http://schemas.openxmlformats.org/officeDocument/2006/relationships/hyperlink" Target="https://iservice.lombardini.it/jsp/Template2/manuale.jsp?id=317&amp;parent=1136" TargetMode="External"/><Relationship Id="rId555267b9857f6c6ab" Type="http://schemas.openxmlformats.org/officeDocument/2006/relationships/hyperlink" Target="https://iservice.lombardini.it/jsp/Template2/manuale.jsp?id=271&amp;parent=1136" TargetMode="External"/><Relationship Id="rId888567b9857f6de44" Type="http://schemas.openxmlformats.org/officeDocument/2006/relationships/hyperlink" Target="https://iservice.lombardini.it/jsp/Template2/manuale.jsp?id=339&amp;parent=1136" TargetMode="External"/><Relationship Id="rId102867b9857f9b69d" Type="http://schemas.openxmlformats.org/officeDocument/2006/relationships/hyperlink" Target="https://iservice.lombardini.it/jsp/Template2/manuale.jsp?id=339&amp;parent=1136" TargetMode="External"/><Relationship Id="rId700067b9857fb3c76" Type="http://schemas.openxmlformats.org/officeDocument/2006/relationships/hyperlink" Target="https://iservice.lombardini.it/jsp/Template2/manuale.jsp?id=337&amp;parent=1136" TargetMode="External"/><Relationship Id="rId666567b9857fb478a" Type="http://schemas.openxmlformats.org/officeDocument/2006/relationships/hyperlink" Target="https://iservice.lombardini.it/jsp/Template2/manuale.jsp?id=292&amp;parent=1136" TargetMode="External"/><Relationship Id="rId910467b9857fbf175" Type="http://schemas.openxmlformats.org/officeDocument/2006/relationships/hyperlink" Target="https://iservice.lombardini.it/jsp/Template2/manuale.jsp?id=283&amp;parent=1136" TargetMode="External"/><Relationship Id="rId222767b9857fd2730" Type="http://schemas.openxmlformats.org/officeDocument/2006/relationships/hyperlink" Target="https://iservice.lombardini.it/jsp/Template2/manuale.jsp?id=317&amp;parent=1136" TargetMode="External"/><Relationship Id="rId273067b9857fe07f6" Type="http://schemas.openxmlformats.org/officeDocument/2006/relationships/hyperlink" Target="https://iservice.lombardini.it/jsp/Template2/manuale.jsp?id=283&amp;parent=1136" TargetMode="External"/><Relationship Id="rId805467b9857fe0d45" Type="http://schemas.openxmlformats.org/officeDocument/2006/relationships/hyperlink" Target="https://iservice.lombardini.it/jsp/Template2/manuale.jsp?id=290&amp;parent=1136" TargetMode="External"/><Relationship Id="rId626567b985800e4e1" Type="http://schemas.openxmlformats.org/officeDocument/2006/relationships/hyperlink" Target="https://iservice.lombardini.it/jsp/Template2/manuale.jsp?id=283&amp;parent=1136" TargetMode="External"/><Relationship Id="rId167567b9858059ee7" Type="http://schemas.openxmlformats.org/officeDocument/2006/relationships/hyperlink" Target="https://www.youtube.com/embed/meko2s8_-U0?rel=0" TargetMode="External"/><Relationship Id="rId915367b9857cb0e2a" Type="http://schemas.openxmlformats.org/officeDocument/2006/relationships/image" Target="media/imgrId915367b9857cb0e2a.jpg"/><Relationship Id="rId266267b9857cbff04" Type="http://schemas.openxmlformats.org/officeDocument/2006/relationships/image" Target="media/imgrId266267b9857cbff04.jpg"/><Relationship Id="rId638267b9857ccbff0" Type="http://schemas.openxmlformats.org/officeDocument/2006/relationships/image" Target="media/imgrId638267b9857ccbff0.jpg"/><Relationship Id="rId470667b9857cd8532" Type="http://schemas.openxmlformats.org/officeDocument/2006/relationships/image" Target="media/imgrId470667b9857cd8532.jpg"/><Relationship Id="rId407367b9857ce767b" Type="http://schemas.openxmlformats.org/officeDocument/2006/relationships/image" Target="media/imgrId407367b9857ce767b.jpg"/><Relationship Id="rId201567b9857cf30a1" Type="http://schemas.openxmlformats.org/officeDocument/2006/relationships/image" Target="media/imgrId201567b9857cf30a1.jpg"/><Relationship Id="rId101267b9857d0f6dd" Type="http://schemas.openxmlformats.org/officeDocument/2006/relationships/image" Target="media/imgrId101267b9857d0f6dd.jpg"/><Relationship Id="rId394367b9857d1bf8e" Type="http://schemas.openxmlformats.org/officeDocument/2006/relationships/image" Target="media/imgrId394367b9857d1bf8e.jpg"/><Relationship Id="rId863167b9857d231ba" Type="http://schemas.openxmlformats.org/officeDocument/2006/relationships/image" Target="media/imgrId863167b9857d231ba.jpg"/><Relationship Id="rId672467b9857d34014" Type="http://schemas.openxmlformats.org/officeDocument/2006/relationships/image" Target="media/imgrId672467b9857d34014.jpg"/><Relationship Id="rId764067b9857d4b13a" Type="http://schemas.openxmlformats.org/officeDocument/2006/relationships/image" Target="media/imgrId764067b9857d4b13a.jpg"/><Relationship Id="rId740467b9857d5638f" Type="http://schemas.openxmlformats.org/officeDocument/2006/relationships/image" Target="media/imgrId740467b9857d5638f.jpg"/><Relationship Id="rId973367b9857d6840a" Type="http://schemas.openxmlformats.org/officeDocument/2006/relationships/image" Target="media/imgrId973367b9857d6840a.jpg"/><Relationship Id="rId809067b9857d741df" Type="http://schemas.openxmlformats.org/officeDocument/2006/relationships/image" Target="media/imgrId809067b9857d741df.jpg"/><Relationship Id="rId509767b9857d7d2c8" Type="http://schemas.openxmlformats.org/officeDocument/2006/relationships/image" Target="media/imgrId509767b9857d7d2c8.jpg"/><Relationship Id="rId718867b9857d896d0" Type="http://schemas.openxmlformats.org/officeDocument/2006/relationships/image" Target="media/imgrId718867b9857d896d0.jpg"/><Relationship Id="rId751067b9857d954ae" Type="http://schemas.openxmlformats.org/officeDocument/2006/relationships/image" Target="media/imgrId751067b9857d954ae.jpg"/><Relationship Id="rId768667b9857da36fe" Type="http://schemas.openxmlformats.org/officeDocument/2006/relationships/image" Target="media/imgrId768667b9857da36fe.jpg"/><Relationship Id="rId240867b9857dadf88" Type="http://schemas.openxmlformats.org/officeDocument/2006/relationships/image" Target="media/imgrId240867b9857dadf88.jpg"/><Relationship Id="rId760267b9857dbaea4" Type="http://schemas.openxmlformats.org/officeDocument/2006/relationships/image" Target="media/imgrId760267b9857dbaea4.jpg"/><Relationship Id="rId583867b9857dc64dd" Type="http://schemas.openxmlformats.org/officeDocument/2006/relationships/image" Target="media/imgrId583867b9857dc64dd.png"/><Relationship Id="rId937367b9857dd2c25" Type="http://schemas.openxmlformats.org/officeDocument/2006/relationships/image" Target="media/imgrId937367b9857dd2c25.jpg"/><Relationship Id="rId225467b9857de129c" Type="http://schemas.openxmlformats.org/officeDocument/2006/relationships/image" Target="media/imgrId225467b9857de129c.jpg"/><Relationship Id="rId115867b9857de7e6b" Type="http://schemas.openxmlformats.org/officeDocument/2006/relationships/image" Target="media/imgrId115867b9857de7e6b.jpg"/><Relationship Id="rId140867b9857df3c15" Type="http://schemas.openxmlformats.org/officeDocument/2006/relationships/image" Target="media/imgrId140867b9857df3c15.jpg"/><Relationship Id="rId475767b9857e0caa5" Type="http://schemas.openxmlformats.org/officeDocument/2006/relationships/image" Target="media/imgrId475767b9857e0caa5.jpg"/><Relationship Id="rId561867b9857e1d23c" Type="http://schemas.openxmlformats.org/officeDocument/2006/relationships/image" Target="media/imgrId561867b9857e1d23c.jpg"/><Relationship Id="rId431567b9857e2c4d2" Type="http://schemas.openxmlformats.org/officeDocument/2006/relationships/image" Target="media/imgrId431567b9857e2c4d2.jpg"/><Relationship Id="rId313667b9857e3b8c2" Type="http://schemas.openxmlformats.org/officeDocument/2006/relationships/image" Target="media/imgrId313667b9857e3b8c2.jpg"/><Relationship Id="rId642967b9857e4206c" Type="http://schemas.openxmlformats.org/officeDocument/2006/relationships/image" Target="media/imgrId642967b9857e4206c.jpg"/><Relationship Id="rId225467b9857e4e796" Type="http://schemas.openxmlformats.org/officeDocument/2006/relationships/image" Target="media/imgrId225467b9857e4e796.jpg"/><Relationship Id="rId864767b9857e59857" Type="http://schemas.openxmlformats.org/officeDocument/2006/relationships/image" Target="media/imgrId864767b9857e59857.jpg"/><Relationship Id="rId665667b9857e6406d" Type="http://schemas.openxmlformats.org/officeDocument/2006/relationships/image" Target="media/imgrId665667b9857e6406d.jpg"/><Relationship Id="rId123567b9857e6ed7b" Type="http://schemas.openxmlformats.org/officeDocument/2006/relationships/image" Target="media/imgrId123567b9857e6ed7b.jpg"/><Relationship Id="rId164567b9857e7a26c" Type="http://schemas.openxmlformats.org/officeDocument/2006/relationships/image" Target="media/imgrId164567b9857e7a26c.jpg"/><Relationship Id="rId206567b9857e80e60" Type="http://schemas.openxmlformats.org/officeDocument/2006/relationships/image" Target="media/imgrId206567b9857e80e60.jpg"/><Relationship Id="rId803267b9857e8ea16" Type="http://schemas.openxmlformats.org/officeDocument/2006/relationships/image" Target="media/imgrId803267b9857e8ea16.jpg"/><Relationship Id="rId737067b9857e98f8d" Type="http://schemas.openxmlformats.org/officeDocument/2006/relationships/image" Target="media/imgrId737067b9857e98f8d.jpg"/><Relationship Id="rId221267b9857ea0929" Type="http://schemas.openxmlformats.org/officeDocument/2006/relationships/image" Target="media/imgrId221267b9857ea0929.jpg"/><Relationship Id="rId602367b9857eaf6bd" Type="http://schemas.openxmlformats.org/officeDocument/2006/relationships/image" Target="media/imgrId602367b9857eaf6bd.jpg"/><Relationship Id="rId160267b9857ebbc47" Type="http://schemas.openxmlformats.org/officeDocument/2006/relationships/image" Target="media/imgrId160267b9857ebbc47.jpg"/><Relationship Id="rId414167b9857ec299d" Type="http://schemas.openxmlformats.org/officeDocument/2006/relationships/image" Target="media/imgrId414167b9857ec299d.jpg"/><Relationship Id="rId777067b9857ed2424" Type="http://schemas.openxmlformats.org/officeDocument/2006/relationships/image" Target="media/imgrId777067b9857ed2424.jpg"/><Relationship Id="rId789267b9857ee3f0f" Type="http://schemas.openxmlformats.org/officeDocument/2006/relationships/image" Target="media/imgrId789267b9857ee3f0f.jpg"/><Relationship Id="rId400367b9857eedad4" Type="http://schemas.openxmlformats.org/officeDocument/2006/relationships/image" Target="media/imgrId400367b9857eedad4.jpg"/><Relationship Id="rId389567b9857f09f62" Type="http://schemas.openxmlformats.org/officeDocument/2006/relationships/image" Target="media/imgrId389567b9857f09f62.jpg"/><Relationship Id="rId836067b9857f16b6d" Type="http://schemas.openxmlformats.org/officeDocument/2006/relationships/image" Target="media/imgrId836067b9857f16b6d.jpg"/><Relationship Id="rId310267b9857f24fc1" Type="http://schemas.openxmlformats.org/officeDocument/2006/relationships/image" Target="media/imgrId310267b9857f24fc1.jpg"/><Relationship Id="rId162967b9857f2bd79" Type="http://schemas.openxmlformats.org/officeDocument/2006/relationships/image" Target="media/imgrId162967b9857f2bd79.jpg"/><Relationship Id="rId526267b9857f34405" Type="http://schemas.openxmlformats.org/officeDocument/2006/relationships/image" Target="media/imgrId526267b9857f34405.jpg"/><Relationship Id="rId900167b9857f44cdd" Type="http://schemas.openxmlformats.org/officeDocument/2006/relationships/image" Target="media/imgrId900167b9857f44cdd.jpg"/><Relationship Id="rId120467b9857f55086" Type="http://schemas.openxmlformats.org/officeDocument/2006/relationships/image" Target="media/imgrId120467b9857f55086.jpg"/><Relationship Id="rId880167b9857f6326a" Type="http://schemas.openxmlformats.org/officeDocument/2006/relationships/image" Target="media/imgrId880167b9857f6326a.jpg"/><Relationship Id="rId369867b9857f6a106" Type="http://schemas.openxmlformats.org/officeDocument/2006/relationships/image" Target="media/imgrId369867b9857f6a106.jpg"/><Relationship Id="rId672667b9857f783c3" Type="http://schemas.openxmlformats.org/officeDocument/2006/relationships/image" Target="media/imgrId672667b9857f783c3.jpg"/><Relationship Id="rId168567b9857f83f06" Type="http://schemas.openxmlformats.org/officeDocument/2006/relationships/image" Target="media/imgrId168567b9857f83f06.jpg"/><Relationship Id="rId495967b9857f8afad" Type="http://schemas.openxmlformats.org/officeDocument/2006/relationships/image" Target="media/imgrId495967b9857f8afad.jpg"/><Relationship Id="rId894067b9857f9a90c" Type="http://schemas.openxmlformats.org/officeDocument/2006/relationships/image" Target="media/imgrId894067b9857f9a90c.jpg"/><Relationship Id="rId683167b9857fa6f3f" Type="http://schemas.openxmlformats.org/officeDocument/2006/relationships/image" Target="media/imgrId683167b9857fa6f3f.jpg"/><Relationship Id="rId262067b9857fb2e6e" Type="http://schemas.openxmlformats.org/officeDocument/2006/relationships/image" Target="media/imgrId262067b9857fb2e6e.jpg"/><Relationship Id="rId124567b9857fbe55c" Type="http://schemas.openxmlformats.org/officeDocument/2006/relationships/image" Target="media/imgrId124567b9857fbe55c.jpg"/><Relationship Id="rId126467b9857fcaf8a" Type="http://schemas.openxmlformats.org/officeDocument/2006/relationships/image" Target="media/imgrId126467b9857fcaf8a.jpg"/><Relationship Id="rId694667b9857fd1ab7" Type="http://schemas.openxmlformats.org/officeDocument/2006/relationships/image" Target="media/imgrId694667b9857fd1ab7.jpg"/><Relationship Id="rId406167b9857fdf2ea" Type="http://schemas.openxmlformats.org/officeDocument/2006/relationships/image" Target="media/imgrId406167b9857fdf2ea.jpg"/><Relationship Id="rId238367b9857fedd64" Type="http://schemas.openxmlformats.org/officeDocument/2006/relationships/image" Target="media/imgrId238367b9857fedd64.jpg"/><Relationship Id="rId279367b985800678e" Type="http://schemas.openxmlformats.org/officeDocument/2006/relationships/image" Target="media/imgrId279367b985800678e.jpg"/><Relationship Id="rId360367b985800da81" Type="http://schemas.openxmlformats.org/officeDocument/2006/relationships/image" Target="media/imgrId360367b985800da81.jpg"/><Relationship Id="rId387367b9858017197" Type="http://schemas.openxmlformats.org/officeDocument/2006/relationships/image" Target="media/imgrId387367b9858017197.jpg"/><Relationship Id="rId647767b98580221ba" Type="http://schemas.openxmlformats.org/officeDocument/2006/relationships/image" Target="media/imgrId647767b98580221ba.jpg"/><Relationship Id="rId817967b985802ed44" Type="http://schemas.openxmlformats.org/officeDocument/2006/relationships/image" Target="media/imgrId817967b985802ed44.jpg"/><Relationship Id="rId204367b985803acb6" Type="http://schemas.openxmlformats.org/officeDocument/2006/relationships/image" Target="media/imgrId204367b985803acb6.jpg"/><Relationship Id="rId671967b9858042cf6" Type="http://schemas.openxmlformats.org/officeDocument/2006/relationships/image" Target="media/imgrId671967b9858042cf6.jpg"/><Relationship Id="rId194767b985804df21" Type="http://schemas.openxmlformats.org/officeDocument/2006/relationships/image" Target="media/imgrId194767b985804df21.png"/><Relationship Id="rId651867b9858059876" Type="http://schemas.openxmlformats.org/officeDocument/2006/relationships/image" Target="media/imgrId651867b985805987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73896" Type="http://schemas.openxmlformats.org/officeDocument/2006/relationships/image" Target="media/imgrId348738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73896" Type="http://schemas.openxmlformats.org/officeDocument/2006/relationships/image" Target="media/imgrId348738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73896" Type="http://schemas.openxmlformats.org/officeDocument/2006/relationships/image" Target="media/imgrId348738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73896" Type="http://schemas.openxmlformats.org/officeDocument/2006/relationships/image" Target="media/imgrId348738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73896" Type="http://schemas.openxmlformats.org/officeDocument/2006/relationships/image" Target="media/imgrId348738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873896" Type="http://schemas.openxmlformats.org/officeDocument/2006/relationships/image" Target="media/imgrId348738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