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82402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397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3245417" w:name="ctxt"/>
    <w:bookmarkEnd w:id="9324541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68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68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8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68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68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68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68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68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68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68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68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5343581" name="name476067b9856da705d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848667b9856da7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01638" name="name403067b9856db4b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567b9856db4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61604466" name="name245367b9856dc5d16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513867b9856dc5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5972710" name="name440167b9856dd225c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149067b9856dd2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0012236" name="name832167b9856ddad7a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25467b9856dda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74679668" name="name646867b9856def6ed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380267b9856def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41156" name="name523267b9856e065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567b9856e06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94593712" name="name361767b9856e151f0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671767b9856e15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58687" name="name517867b9856e1d4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667b9856e1d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8347940" name="name151267b9856e28fae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32467b9856e28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46850" name="name153967b9856e30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567b9856e30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2723913" name="name183467b9856e3f751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166167b9856e3f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53025" name="name844067b9856e466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767b9856e46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2378731" name="name281867b9856e51d53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627967b9856e51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7845415" name="name672167b9856e5d31b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26567b9856e5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5259" name="name478267b9856e654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367b9856e65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30371" name="name500967b9856e74667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18567b9856e74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221067b9856e75e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718267b9856e761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81493847" name="name402367b9856e84bd6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42667b9856e84b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78424" name="name831667b9856e8d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367b9856e8d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60667b9856e92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46213" name="name482867b9856ea1061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256567b9856ea1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44512" name="name959067b9856ea8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167b9856ea8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72631" name="name353667b9856eaef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567b9856eae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50967b9856eaf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42294" name="name907167b9856eba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667b9856eba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492367b9856ebc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6633199" name="name241767b9856ec62af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51667b9856ec6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45593" name="name211567b9856ed1294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354267b9856ed1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88452" name="name325367b9856eda796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33867b9856eda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91438" name="name999867b9856ee6e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967b9856ee6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35809" name="name181867b9856f01922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838167b9856f01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40146" name="name487767b9856f0cfb8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57967b9856f0c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17387" name="name684967b9856f16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267b9856f16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36488" name="name378567b9856f2755b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585867b9856f27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46212" name="name467267b9856f2fcd9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892767b9856f2f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12493" name="name900967b9856f36d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567b9856f36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2405956" name="name646667b9856f4617d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59667b9856f46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54827" name="name581367b9856f508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367b9856f50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93403494" name="name119367b9856f5aa67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139367b9856f5a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25423" name="name569667b9856f63e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267b9856f63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20360" name="name130067b9856f70c6e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433367b9856f70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928249" name="name399067b9856f7b316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51067b9856f7b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57638" name="name650767b9856f827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467b9856f82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9419602" name="name787767b9856f8f01e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251267b9856f8f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63626" name="name124767b9856f97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667b9856f97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250829" name="name650467b9856fa2f85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41667b9856fa2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324990" name="name218567b9856fb0829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603767b9856fb0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236650" name="name320667b9856fbba78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884167b9856fbb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577834" name="name288267b9856fc4f30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437767b9856fc4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9867b9856fc6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3863064" w:name="result_box"/>
            <w:bookmarkEnd w:id="9386306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98974" name="name808167b9856fd08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867b9856fd0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6069" name="name819867b9856fda2e8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88167b9856fda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68429" name="name666867b9856fe2d78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192967b9856fe2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8150165" w:name="result_box"/>
            <w:bookmarkEnd w:id="38150165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44241" name="name843967b9856fe90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067b9856fe9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553867b9856fead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44394" name="name972567b9856ff3599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65267b9856ff3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88335" name="name532067b985700f32d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241967b985700f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045194" name="name769967b985701b4a3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23567b985701b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029619" name="name905667b985702aede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43467b985702a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855">
    <w:multiLevelType w:val="hybridMultilevel"/>
    <w:lvl w:ilvl="0" w:tplc="36977806">
      <w:start w:val="1"/>
      <w:numFmt w:val="decimal"/>
      <w:lvlText w:val="%1."/>
      <w:lvlJc w:val="left"/>
      <w:pPr>
        <w:ind w:left="720" w:hanging="360"/>
      </w:pPr>
    </w:lvl>
    <w:lvl w:ilvl="1" w:tplc="36977806" w:tentative="1">
      <w:start w:val="1"/>
      <w:numFmt w:val="lowerLetter"/>
      <w:lvlText w:val="%2."/>
      <w:lvlJc w:val="left"/>
      <w:pPr>
        <w:ind w:left="1440" w:hanging="360"/>
      </w:pPr>
    </w:lvl>
    <w:lvl w:ilvl="2" w:tplc="36977806" w:tentative="1">
      <w:start w:val="1"/>
      <w:numFmt w:val="lowerRoman"/>
      <w:lvlText w:val="%3."/>
      <w:lvlJc w:val="right"/>
      <w:pPr>
        <w:ind w:left="2160" w:hanging="180"/>
      </w:pPr>
    </w:lvl>
    <w:lvl w:ilvl="3" w:tplc="36977806" w:tentative="1">
      <w:start w:val="1"/>
      <w:numFmt w:val="decimal"/>
      <w:lvlText w:val="%4."/>
      <w:lvlJc w:val="left"/>
      <w:pPr>
        <w:ind w:left="2880" w:hanging="360"/>
      </w:pPr>
    </w:lvl>
    <w:lvl w:ilvl="4" w:tplc="36977806" w:tentative="1">
      <w:start w:val="1"/>
      <w:numFmt w:val="lowerLetter"/>
      <w:lvlText w:val="%5."/>
      <w:lvlJc w:val="left"/>
      <w:pPr>
        <w:ind w:left="3600" w:hanging="360"/>
      </w:pPr>
    </w:lvl>
    <w:lvl w:ilvl="5" w:tplc="36977806" w:tentative="1">
      <w:start w:val="1"/>
      <w:numFmt w:val="lowerRoman"/>
      <w:lvlText w:val="%6."/>
      <w:lvlJc w:val="right"/>
      <w:pPr>
        <w:ind w:left="4320" w:hanging="180"/>
      </w:pPr>
    </w:lvl>
    <w:lvl w:ilvl="6" w:tplc="36977806" w:tentative="1">
      <w:start w:val="1"/>
      <w:numFmt w:val="decimal"/>
      <w:lvlText w:val="%7."/>
      <w:lvlJc w:val="left"/>
      <w:pPr>
        <w:ind w:left="5040" w:hanging="360"/>
      </w:pPr>
    </w:lvl>
    <w:lvl w:ilvl="7" w:tplc="36977806" w:tentative="1">
      <w:start w:val="1"/>
      <w:numFmt w:val="lowerLetter"/>
      <w:lvlText w:val="%8."/>
      <w:lvlJc w:val="left"/>
      <w:pPr>
        <w:ind w:left="5760" w:hanging="360"/>
      </w:pPr>
    </w:lvl>
    <w:lvl w:ilvl="8" w:tplc="36977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4">
    <w:multiLevelType w:val="hybridMultilevel"/>
    <w:lvl w:ilvl="0" w:tplc="75987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854">
    <w:abstractNumId w:val="6854"/>
  </w:num>
  <w:num w:numId="6855">
    <w:abstractNumId w:val="68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4652098" Type="http://schemas.openxmlformats.org/officeDocument/2006/relationships/comments" Target="comments.xml"/><Relationship Id="rId877311225" Type="http://schemas.microsoft.com/office/2011/relationships/commentsExtended" Target="commentsExtended.xml"/><Relationship Id="rId70397347" Type="http://schemas.openxmlformats.org/officeDocument/2006/relationships/image" Target="media/imgrId70397347.jpg"/><Relationship Id="rId221067b9856e75ee6" Type="http://schemas.openxmlformats.org/officeDocument/2006/relationships/hyperlink" Target="https://iservice.lombardini.it/jsp/Template2/manuale.jsp?id=320&amp;parent=1136" TargetMode="External"/><Relationship Id="rId718267b9856e7611e" Type="http://schemas.openxmlformats.org/officeDocument/2006/relationships/hyperlink" Target="https://iservice.lombardini.it/jsp/Template2/manuale.jsp?id=320&amp;parent=1136" TargetMode="External"/><Relationship Id="rId160667b9856e92f5e" Type="http://schemas.openxmlformats.org/officeDocument/2006/relationships/hyperlink" Target="https://iservice.lombardini.it/jsp/Template2/manuale.jsp?id=320&amp;parent=1136" TargetMode="External"/><Relationship Id="rId850967b9856eafb22" Type="http://schemas.openxmlformats.org/officeDocument/2006/relationships/hyperlink" Target="https://iservice.lombardini.it/jsp/Template2/manuale.jsp?id=320&amp;parent=1136" TargetMode="External"/><Relationship Id="rId492367b9856ebc225" Type="http://schemas.openxmlformats.org/officeDocument/2006/relationships/hyperlink" Target="https://iservice.lombardini.it/jsp/Template2/manuale.jsp?id=314&amp;parent=1136" TargetMode="External"/><Relationship Id="rId599867b9856fc621e" Type="http://schemas.openxmlformats.org/officeDocument/2006/relationships/hyperlink" Target="https://iservice.lombardini.it/jsp/Template2/manuale.jsp?id=304&amp;parent=1136" TargetMode="External"/><Relationship Id="rId553867b9856feadda" Type="http://schemas.openxmlformats.org/officeDocument/2006/relationships/hyperlink" Target="https://iservice.lombardini.it/jsp/Template2/manuale.jsp?id=328&amp;parent=1136" TargetMode="External"/><Relationship Id="rId848667b9856da7058" Type="http://schemas.openxmlformats.org/officeDocument/2006/relationships/image" Target="media/imgrId848667b9856da7058.jpg"/><Relationship Id="rId794567b9856db4b76" Type="http://schemas.openxmlformats.org/officeDocument/2006/relationships/image" Target="media/imgrId794567b9856db4b76.jpg"/><Relationship Id="rId513867b9856dc5d11" Type="http://schemas.openxmlformats.org/officeDocument/2006/relationships/image" Target="media/imgrId513867b9856dc5d11.jpg"/><Relationship Id="rId149067b9856dd2258" Type="http://schemas.openxmlformats.org/officeDocument/2006/relationships/image" Target="media/imgrId149067b9856dd2258.png"/><Relationship Id="rId825467b9856ddad75" Type="http://schemas.openxmlformats.org/officeDocument/2006/relationships/image" Target="media/imgrId825467b9856ddad75.png"/><Relationship Id="rId380267b9856def6e9" Type="http://schemas.openxmlformats.org/officeDocument/2006/relationships/image" Target="media/imgrId380267b9856def6e9.jpg"/><Relationship Id="rId761567b9856e065f1" Type="http://schemas.openxmlformats.org/officeDocument/2006/relationships/image" Target="media/imgrId761567b9856e065f1.jpg"/><Relationship Id="rId671767b9856e151ec" Type="http://schemas.openxmlformats.org/officeDocument/2006/relationships/image" Target="media/imgrId671767b9856e151ec.jpg"/><Relationship Id="rId829667b9856e1d41c" Type="http://schemas.openxmlformats.org/officeDocument/2006/relationships/image" Target="media/imgrId829667b9856e1d41c.jpg"/><Relationship Id="rId732467b9856e28faa" Type="http://schemas.openxmlformats.org/officeDocument/2006/relationships/image" Target="media/imgrId732467b9856e28faa.jpg"/><Relationship Id="rId945567b9856e30b8e" Type="http://schemas.openxmlformats.org/officeDocument/2006/relationships/image" Target="media/imgrId945567b9856e30b8e.jpg"/><Relationship Id="rId166167b9856e3f74c" Type="http://schemas.openxmlformats.org/officeDocument/2006/relationships/image" Target="media/imgrId166167b9856e3f74c.jpg"/><Relationship Id="rId928767b9856e4661b" Type="http://schemas.openxmlformats.org/officeDocument/2006/relationships/image" Target="media/imgrId928767b9856e4661b.jpg"/><Relationship Id="rId627967b9856e51d4e" Type="http://schemas.openxmlformats.org/officeDocument/2006/relationships/image" Target="media/imgrId627967b9856e51d4e.jpg"/><Relationship Id="rId726567b9856e5d317" Type="http://schemas.openxmlformats.org/officeDocument/2006/relationships/image" Target="media/imgrId726567b9856e5d317.jpg"/><Relationship Id="rId128367b9856e6547d" Type="http://schemas.openxmlformats.org/officeDocument/2006/relationships/image" Target="media/imgrId128367b9856e6547d.jpg"/><Relationship Id="rId418567b9856e74663" Type="http://schemas.openxmlformats.org/officeDocument/2006/relationships/image" Target="media/imgrId418567b9856e74663.jpg"/><Relationship Id="rId842667b9856e84bd1" Type="http://schemas.openxmlformats.org/officeDocument/2006/relationships/image" Target="media/imgrId842667b9856e84bd1.jpg"/><Relationship Id="rId994367b9856e8d9ee" Type="http://schemas.openxmlformats.org/officeDocument/2006/relationships/image" Target="media/imgrId994367b9856e8d9ee.jpg"/><Relationship Id="rId256567b9856ea105c" Type="http://schemas.openxmlformats.org/officeDocument/2006/relationships/image" Target="media/imgrId256567b9856ea105c.jpg"/><Relationship Id="rId656167b9856ea8574" Type="http://schemas.openxmlformats.org/officeDocument/2006/relationships/image" Target="media/imgrId656167b9856ea8574.jpg"/><Relationship Id="rId667567b9856eaef2a" Type="http://schemas.openxmlformats.org/officeDocument/2006/relationships/image" Target="media/imgrId667567b9856eaef2a.jpg"/><Relationship Id="rId771667b9856ebafc5" Type="http://schemas.openxmlformats.org/officeDocument/2006/relationships/image" Target="media/imgrId771667b9856ebafc5.jpg"/><Relationship Id="rId551667b9856ec62ab" Type="http://schemas.openxmlformats.org/officeDocument/2006/relationships/image" Target="media/imgrId551667b9856ec62ab.jpg"/><Relationship Id="rId354267b9856ed1290" Type="http://schemas.openxmlformats.org/officeDocument/2006/relationships/image" Target="media/imgrId354267b9856ed1290.jpg"/><Relationship Id="rId333867b9856eda792" Type="http://schemas.openxmlformats.org/officeDocument/2006/relationships/image" Target="media/imgrId333867b9856eda792.jpg"/><Relationship Id="rId642967b9856ee6ecf" Type="http://schemas.openxmlformats.org/officeDocument/2006/relationships/image" Target="media/imgrId642967b9856ee6ecf.jpg"/><Relationship Id="rId838167b9856f0191d" Type="http://schemas.openxmlformats.org/officeDocument/2006/relationships/image" Target="media/imgrId838167b9856f0191d.jpg"/><Relationship Id="rId857967b9856f0cfb4" Type="http://schemas.openxmlformats.org/officeDocument/2006/relationships/image" Target="media/imgrId857967b9856f0cfb4.jpg"/><Relationship Id="rId819267b9856f16fcc" Type="http://schemas.openxmlformats.org/officeDocument/2006/relationships/image" Target="media/imgrId819267b9856f16fcc.jpg"/><Relationship Id="rId585867b9856f27557" Type="http://schemas.openxmlformats.org/officeDocument/2006/relationships/image" Target="media/imgrId585867b9856f27557.jpg"/><Relationship Id="rId892767b9856f2fcd4" Type="http://schemas.openxmlformats.org/officeDocument/2006/relationships/image" Target="media/imgrId892767b9856f2fcd4.jpg"/><Relationship Id="rId762567b9856f36d98" Type="http://schemas.openxmlformats.org/officeDocument/2006/relationships/image" Target="media/imgrId762567b9856f36d98.jpg"/><Relationship Id="rId559667b9856f46179" Type="http://schemas.openxmlformats.org/officeDocument/2006/relationships/image" Target="media/imgrId559667b9856f46179.jpg"/><Relationship Id="rId133367b9856f508c2" Type="http://schemas.openxmlformats.org/officeDocument/2006/relationships/image" Target="media/imgrId133367b9856f508c2.jpg"/><Relationship Id="rId139367b9856f5aa63" Type="http://schemas.openxmlformats.org/officeDocument/2006/relationships/image" Target="media/imgrId139367b9856f5aa63.jpg"/><Relationship Id="rId957267b9856f63e52" Type="http://schemas.openxmlformats.org/officeDocument/2006/relationships/image" Target="media/imgrId957267b9856f63e52.jpg"/><Relationship Id="rId433367b9856f70c6a" Type="http://schemas.openxmlformats.org/officeDocument/2006/relationships/image" Target="media/imgrId433367b9856f70c6a.jpg"/><Relationship Id="rId251067b9856f7b312" Type="http://schemas.openxmlformats.org/officeDocument/2006/relationships/image" Target="media/imgrId251067b9856f7b312.jpg"/><Relationship Id="rId719467b9856f827b2" Type="http://schemas.openxmlformats.org/officeDocument/2006/relationships/image" Target="media/imgrId719467b9856f827b2.jpg"/><Relationship Id="rId251267b9856f8f019" Type="http://schemas.openxmlformats.org/officeDocument/2006/relationships/image" Target="media/imgrId251267b9856f8f019.jpg"/><Relationship Id="rId362667b9856f97368" Type="http://schemas.openxmlformats.org/officeDocument/2006/relationships/image" Target="media/imgrId362667b9856f97368.jpg"/><Relationship Id="rId841667b9856fa2f80" Type="http://schemas.openxmlformats.org/officeDocument/2006/relationships/image" Target="media/imgrId841667b9856fa2f80.jpg"/><Relationship Id="rId603767b9856fb0824" Type="http://schemas.openxmlformats.org/officeDocument/2006/relationships/image" Target="media/imgrId603767b9856fb0824.png"/><Relationship Id="rId884167b9856fbba73" Type="http://schemas.openxmlformats.org/officeDocument/2006/relationships/image" Target="media/imgrId884167b9856fbba73.png"/><Relationship Id="rId437767b9856fc4f2c" Type="http://schemas.openxmlformats.org/officeDocument/2006/relationships/image" Target="media/imgrId437767b9856fc4f2c.png"/><Relationship Id="rId870867b9856fd083d" Type="http://schemas.openxmlformats.org/officeDocument/2006/relationships/image" Target="media/imgrId870867b9856fd083d.jpg"/><Relationship Id="rId488167b9856fda2e4" Type="http://schemas.openxmlformats.org/officeDocument/2006/relationships/image" Target="media/imgrId488167b9856fda2e4.jpg"/><Relationship Id="rId192967b9856fe2d74" Type="http://schemas.openxmlformats.org/officeDocument/2006/relationships/image" Target="media/imgrId192967b9856fe2d74.jpg"/><Relationship Id="rId911067b9856fe909c" Type="http://schemas.openxmlformats.org/officeDocument/2006/relationships/image" Target="media/imgrId911067b9856fe909c.jpg"/><Relationship Id="rId265267b9856ff3594" Type="http://schemas.openxmlformats.org/officeDocument/2006/relationships/image" Target="media/imgrId265267b9856ff3594.jpg"/><Relationship Id="rId241967b985700f328" Type="http://schemas.openxmlformats.org/officeDocument/2006/relationships/image" Target="media/imgrId241967b985700f328.jpg"/><Relationship Id="rId523567b985701b49e" Type="http://schemas.openxmlformats.org/officeDocument/2006/relationships/image" Target="media/imgrId523567b985701b49e.png"/><Relationship Id="rId643467b985702aed9" Type="http://schemas.openxmlformats.org/officeDocument/2006/relationships/image" Target="media/imgrId643467b985702aed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397347" Type="http://schemas.openxmlformats.org/officeDocument/2006/relationships/image" Target="media/imgrId703973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397347" Type="http://schemas.openxmlformats.org/officeDocument/2006/relationships/image" Target="media/imgrId703973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397347" Type="http://schemas.openxmlformats.org/officeDocument/2006/relationships/image" Target="media/imgrId703973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397347" Type="http://schemas.openxmlformats.org/officeDocument/2006/relationships/image" Target="media/imgrId703973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397347" Type="http://schemas.openxmlformats.org/officeDocument/2006/relationships/image" Target="media/imgrId703973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397347" Type="http://schemas.openxmlformats.org/officeDocument/2006/relationships/image" Target="media/imgrId703973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