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3788675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853852"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492308" w:name="ctxt"/>
    <w:bookmarkEnd w:id="2949230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12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12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12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12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12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12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912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912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12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12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76867b985553f44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85467b985553f65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12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72167b985553ff7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49110154" name="name327167b985554eacd"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754967b985554eac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4933822" name="name652367b985555b5f0"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877067b985555b5eb"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1736678" name="name130567b9855565fba"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248167b9855565fb5"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9743465" name="name101867b98555769e0"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475967b98555769db"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41871" name="name952267b98555870c6"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44067b98555870c2"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56069008" name="name612667b9855596f56"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89067b9855596f52"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3781501" name="name713267b98555a8afc"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127767b98555a8af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7854695" name="name751267b98555ba343"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21867b98555ba33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5326906" name="name267567b98555cacf0"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87967b98555caceb"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124">
    <w:multiLevelType w:val="hybridMultilevel"/>
    <w:lvl w:ilvl="0" w:tplc="35579552">
      <w:start w:val="1"/>
      <w:numFmt w:val="decimal"/>
      <w:lvlText w:val="%1."/>
      <w:lvlJc w:val="left"/>
      <w:pPr>
        <w:ind w:left="720" w:hanging="360"/>
      </w:pPr>
    </w:lvl>
    <w:lvl w:ilvl="1" w:tplc="35579552" w:tentative="1">
      <w:start w:val="1"/>
      <w:numFmt w:val="lowerLetter"/>
      <w:lvlText w:val="%2."/>
      <w:lvlJc w:val="left"/>
      <w:pPr>
        <w:ind w:left="1440" w:hanging="360"/>
      </w:pPr>
    </w:lvl>
    <w:lvl w:ilvl="2" w:tplc="35579552" w:tentative="1">
      <w:start w:val="1"/>
      <w:numFmt w:val="lowerRoman"/>
      <w:lvlText w:val="%3."/>
      <w:lvlJc w:val="right"/>
      <w:pPr>
        <w:ind w:left="2160" w:hanging="180"/>
      </w:pPr>
    </w:lvl>
    <w:lvl w:ilvl="3" w:tplc="35579552" w:tentative="1">
      <w:start w:val="1"/>
      <w:numFmt w:val="decimal"/>
      <w:lvlText w:val="%4."/>
      <w:lvlJc w:val="left"/>
      <w:pPr>
        <w:ind w:left="2880" w:hanging="360"/>
      </w:pPr>
    </w:lvl>
    <w:lvl w:ilvl="4" w:tplc="35579552" w:tentative="1">
      <w:start w:val="1"/>
      <w:numFmt w:val="lowerLetter"/>
      <w:lvlText w:val="%5."/>
      <w:lvlJc w:val="left"/>
      <w:pPr>
        <w:ind w:left="3600" w:hanging="360"/>
      </w:pPr>
    </w:lvl>
    <w:lvl w:ilvl="5" w:tplc="35579552" w:tentative="1">
      <w:start w:val="1"/>
      <w:numFmt w:val="lowerRoman"/>
      <w:lvlText w:val="%6."/>
      <w:lvlJc w:val="right"/>
      <w:pPr>
        <w:ind w:left="4320" w:hanging="180"/>
      </w:pPr>
    </w:lvl>
    <w:lvl w:ilvl="6" w:tplc="35579552" w:tentative="1">
      <w:start w:val="1"/>
      <w:numFmt w:val="decimal"/>
      <w:lvlText w:val="%7."/>
      <w:lvlJc w:val="left"/>
      <w:pPr>
        <w:ind w:left="5040" w:hanging="360"/>
      </w:pPr>
    </w:lvl>
    <w:lvl w:ilvl="7" w:tplc="35579552" w:tentative="1">
      <w:start w:val="1"/>
      <w:numFmt w:val="lowerLetter"/>
      <w:lvlText w:val="%8."/>
      <w:lvlJc w:val="left"/>
      <w:pPr>
        <w:ind w:left="5760" w:hanging="360"/>
      </w:pPr>
    </w:lvl>
    <w:lvl w:ilvl="8" w:tplc="35579552" w:tentative="1">
      <w:start w:val="1"/>
      <w:numFmt w:val="lowerRoman"/>
      <w:lvlText w:val="%9."/>
      <w:lvlJc w:val="right"/>
      <w:pPr>
        <w:ind w:left="6480" w:hanging="180"/>
      </w:pPr>
    </w:lvl>
  </w:abstractNum>
  <w:abstractNum w:abstractNumId="29123">
    <w:multiLevelType w:val="hybridMultilevel"/>
    <w:lvl w:ilvl="0" w:tplc="573155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123">
    <w:abstractNumId w:val="29123"/>
  </w:num>
  <w:num w:numId="29124">
    <w:abstractNumId w:val="291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1387315" Type="http://schemas.openxmlformats.org/officeDocument/2006/relationships/comments" Target="comments.xml"/><Relationship Id="rId856646581" Type="http://schemas.microsoft.com/office/2011/relationships/commentsExtended" Target="commentsExtended.xml"/><Relationship Id="rId42853852" Type="http://schemas.openxmlformats.org/officeDocument/2006/relationships/image" Target="media/imgrId42853852.jpg"/><Relationship Id="rId476867b985553f44c" Type="http://schemas.openxmlformats.org/officeDocument/2006/relationships/hyperlink" Target="http://www.kohlerengines.com/home.htm" TargetMode="External"/><Relationship Id="rId785467b985553f65d" Type="http://schemas.openxmlformats.org/officeDocument/2006/relationships/hyperlink" Target="http://dealers.kohlerpower.it/" TargetMode="External"/><Relationship Id="rId372167b985553ff7e" Type="http://schemas.openxmlformats.org/officeDocument/2006/relationships/hyperlink" Target="http://www.kohlerengines.com/home.htm" TargetMode="External"/><Relationship Id="rId754967b985554eac8" Type="http://schemas.openxmlformats.org/officeDocument/2006/relationships/image" Target="media/imgrId754967b985554eac8.png"/><Relationship Id="rId877067b985555b5eb" Type="http://schemas.openxmlformats.org/officeDocument/2006/relationships/image" Target="media/imgrId877067b985555b5eb.png"/><Relationship Id="rId248167b9855565fb5" Type="http://schemas.openxmlformats.org/officeDocument/2006/relationships/image" Target="media/imgrId248167b9855565fb5.png"/><Relationship Id="rId475967b98555769db" Type="http://schemas.openxmlformats.org/officeDocument/2006/relationships/image" Target="media/imgrId475967b98555769db.png"/><Relationship Id="rId244067b98555870c2" Type="http://schemas.openxmlformats.org/officeDocument/2006/relationships/image" Target="media/imgrId244067b98555870c2.png"/><Relationship Id="rId689067b9855596f52" Type="http://schemas.openxmlformats.org/officeDocument/2006/relationships/image" Target="media/imgrId689067b9855596f52.png"/><Relationship Id="rId127767b98555a8af8" Type="http://schemas.openxmlformats.org/officeDocument/2006/relationships/image" Target="media/imgrId127767b98555a8af8.png"/><Relationship Id="rId121867b98555ba33e" Type="http://schemas.openxmlformats.org/officeDocument/2006/relationships/image" Target="media/imgrId121867b98555ba33e.png"/><Relationship Id="rId587967b98555caceb" Type="http://schemas.openxmlformats.org/officeDocument/2006/relationships/image" Target="media/imgrId587967b98555cace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853852" Type="http://schemas.openxmlformats.org/officeDocument/2006/relationships/image" Target="media/imgrId428538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853852" Type="http://schemas.openxmlformats.org/officeDocument/2006/relationships/image" Target="media/imgrId428538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853852" Type="http://schemas.openxmlformats.org/officeDocument/2006/relationships/image" Target="media/imgrId428538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853852" Type="http://schemas.openxmlformats.org/officeDocument/2006/relationships/image" Target="media/imgrId428538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853852" Type="http://schemas.openxmlformats.org/officeDocument/2006/relationships/image" Target="media/imgrId428538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853852" Type="http://schemas.openxmlformats.org/officeDocument/2006/relationships/image" Target="media/imgrId428538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