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KDI-TCP 3404 E5 Owner Manual (REV. 01.2)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95250" r="0" b="0"/>
            <wp:docPr id="35273922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4528160"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4103207" w:name="ctxt"/>
    <w:bookmarkEnd w:id="14103207"/>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369"/>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4369"/>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4369"/>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4369"/>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4369"/>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4369"/>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4369"/>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4369"/>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4369"/>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369"/>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736067b9874a49aeb"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400867b9874a49d21"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4369"/>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816467b9874a4a600"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50576544" name="name883767b9874a57ded" descr="CAP_1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png"/>
                          <pic:cNvPicPr/>
                        </pic:nvPicPr>
                        <pic:blipFill>
                          <a:blip r:embed="rId745667b9874a57de8" cstate="print"/>
                          <a:stretch>
                            <a:fillRect/>
                          </a:stretch>
                        </pic:blipFill>
                        <pic:spPr>
                          <a:xfrm>
                            <a:off x="0" y="0"/>
                            <a:ext cx="5551200" cy="4168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148"/>
              </w:rPr>
              <w:drawing>
                <wp:inline distT="0" distB="0" distL="0" distR="0">
                  <wp:extent cx="5040000" cy="1922400"/>
                  <wp:effectExtent b="0" l="0" r="0" t="0"/>
                  <wp:docPr id="7275744" name="name181267b9874a658eb" descr="Engine_Label_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gine_Label_EN.png"/>
                          <pic:cNvPicPr/>
                        </pic:nvPicPr>
                        <pic:blipFill>
                          <a:blip r:embed="rId850667b9874a658e6" cstate="print"/>
                          <a:stretch>
                            <a:fillRect/>
                          </a:stretch>
                        </pic:blipFill>
                        <pic:spPr>
                          <a:xfrm>
                            <a:off x="0" y="0"/>
                            <a:ext cx="5040000" cy="1922400"/>
                          </a:xfrm>
                          <a:prstGeom prst="rect">
                            <a:avLst/>
                          </a:prstGeom>
                          <a:ln w="0">
                            <a:noFill/>
                          </a:ln>
                        </pic:spPr>
                      </pic:pic>
                    </a:graphicData>
                  </a:graphic>
                </wp:inline>
              </w:drawing>
            </w:r>
            <w:r>
              <w:rPr>
                <w:b/>
                <w:bCs/>
                <w:color w:val="00274C"/>
                <w:position w:val="-2"/>
                <w:sz w:val="20"/>
                <w:szCs w:val="20"/>
                <w:u w:val="none"/>
              </w:rPr>
              <w:br/>
              <w:t xml:space="preserve">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60515292" name="name423367b9874a784b5" descr="Cap_1_01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aa.png"/>
                          <pic:cNvPicPr/>
                        </pic:nvPicPr>
                        <pic:blipFill>
                          <a:blip r:embed="rId576967b9874a784b0" cstate="print"/>
                          <a:stretch>
                            <a:fillRect/>
                          </a:stretch>
                        </pic:blipFill>
                        <pic:spPr>
                          <a:xfrm>
                            <a:off x="0" y="0"/>
                            <a:ext cx="5551200" cy="4168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52814630" name="name431267b9874a886c4" descr="Cap_1_0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b.png"/>
                          <pic:cNvPicPr/>
                        </pic:nvPicPr>
                        <pic:blipFill>
                          <a:blip r:embed="rId633667b9874a886bf"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40501494" name="name894767b9874a95301" descr="Cap_1_0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c.png"/>
                          <pic:cNvPicPr/>
                        </pic:nvPicPr>
                        <pic:blipFill>
                          <a:blip r:embed="rId746067b9874a952fc"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Coolant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30"/>
              </w:rPr>
              <w:drawing>
                <wp:inline distT="0" distB="0" distL="0" distR="0">
                  <wp:extent cx="5551200" cy="4176000"/>
                  <wp:effectExtent b="0" l="0" r="0" t="0"/>
                  <wp:docPr id="69580153" name="name640267b9874aab129"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382767b9874aab125" cstate="print"/>
                          <a:stretch>
                            <a:fillRect/>
                          </a:stretch>
                        </pic:blipFill>
                        <pic:spPr>
                          <a:xfrm>
                            <a:off x="0" y="0"/>
                            <a:ext cx="5551200" cy="417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5953367" name="name427167b9874ab9427"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435067b9874ab9422"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w:t>
            </w:r>
            <w:r>
              <w:rPr>
                <w:b/>
                <w:bCs/>
                <w:color w:val="00274C"/>
                <w:position w:val="-2"/>
                <w:sz w:val="20"/>
                <w:szCs w:val="20"/>
                <w:u w:val="none"/>
              </w:rPr>
              <w:t xml:space="preserve"> </w:t>
            </w:r>
            <w:r>
              <w:rPr>
                <w:b/>
                <w:bCs/>
                <w:i/>
                <w:iCs/>
                <w:color w:val="00274C"/>
                <w:position w:val="-2"/>
                <w:sz w:val="20"/>
                <w:szCs w:val="20"/>
                <w:u w:val="none"/>
              </w:rPr>
              <w:t xml:space="preserve">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tube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 DEF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 return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pump to DEF injector (provided if needed)</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74737680" name="name556467b9874acfcc0"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726367b9874acfcbb" cstate="print"/>
                          <a:stretch>
                            <a:fillRect/>
                          </a:stretch>
                        </pic:blipFill>
                        <pic:spPr>
                          <a:xfrm>
                            <a:off x="0" y="0"/>
                            <a:ext cx="5551200" cy="4168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7751807" name="name857467b9874ae1ce1"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900067b9874ae1cdd"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56975245" name="name679267b9874af373b"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553867b9874af3737"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Air delivery tube 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delivery hose to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1.10.1 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38207058" name="name246367b9874b0fb8a"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628967b9874b0fb85" cstate="print"/>
                          <a:stretch>
                            <a:fillRect/>
                          </a:stretch>
                        </pic:blipFill>
                        <pic:spPr>
                          <a:xfrm>
                            <a:off x="0" y="0"/>
                            <a:ext cx="5040000" cy="4586400"/>
                          </a:xfrm>
                          <a:prstGeom prst="rect">
                            <a:avLst/>
                          </a:prstGeom>
                          <a:ln w="0">
                            <a:noFill/>
                          </a:ln>
                        </pic:spPr>
                      </pic:pic>
                    </a:graphicData>
                  </a:graphic>
                </wp:inline>
              </w:drawing>
            </w:r>
          </w:p>
          <w:p/>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1.10.2 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4035339" name="name514567b9874b22567"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464067b9874b22563" cstate="print"/>
                          <a:stretch>
                            <a:fillRect/>
                          </a:stretch>
                        </pic:blipFill>
                        <pic:spPr>
                          <a:xfrm>
                            <a:off x="0" y="0"/>
                            <a:ext cx="5040000" cy="45648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1.10.3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33282043" name="name591667b9874b3533d"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145667b9874b35338" cstate="print"/>
                          <a:stretch>
                            <a:fillRect/>
                          </a:stretch>
                        </pic:blipFill>
                        <pic:spPr>
                          <a:xfrm>
                            <a:off x="0" y="0"/>
                            <a:ext cx="5040000" cy="42912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ATS with DOC+DPF+SCR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r>
              <w:rPr>
                <w:position w:val="-329"/>
              </w:rPr>
              <w:drawing>
                <wp:inline distT="0" distB="0" distL="0" distR="0">
                  <wp:extent cx="5551200" cy="4161600"/>
                  <wp:effectExtent b="0" l="0" r="0" t="0"/>
                  <wp:docPr id="56685101" name="name805367b9874b471d1" descr="Cap_1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7.png"/>
                          <pic:cNvPicPr/>
                        </pic:nvPicPr>
                        <pic:blipFill>
                          <a:blip r:embed="rId643567b9874b471cc"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4370">
    <w:multiLevelType w:val="hybridMultilevel"/>
    <w:lvl w:ilvl="0" w:tplc="46780203">
      <w:start w:val="1"/>
      <w:numFmt w:val="decimal"/>
      <w:lvlText w:val="%1."/>
      <w:lvlJc w:val="left"/>
      <w:pPr>
        <w:ind w:left="720" w:hanging="360"/>
      </w:pPr>
    </w:lvl>
    <w:lvl w:ilvl="1" w:tplc="46780203" w:tentative="1">
      <w:start w:val="1"/>
      <w:numFmt w:val="lowerLetter"/>
      <w:lvlText w:val="%2."/>
      <w:lvlJc w:val="left"/>
      <w:pPr>
        <w:ind w:left="1440" w:hanging="360"/>
      </w:pPr>
    </w:lvl>
    <w:lvl w:ilvl="2" w:tplc="46780203" w:tentative="1">
      <w:start w:val="1"/>
      <w:numFmt w:val="lowerRoman"/>
      <w:lvlText w:val="%3."/>
      <w:lvlJc w:val="right"/>
      <w:pPr>
        <w:ind w:left="2160" w:hanging="180"/>
      </w:pPr>
    </w:lvl>
    <w:lvl w:ilvl="3" w:tplc="46780203" w:tentative="1">
      <w:start w:val="1"/>
      <w:numFmt w:val="decimal"/>
      <w:lvlText w:val="%4."/>
      <w:lvlJc w:val="left"/>
      <w:pPr>
        <w:ind w:left="2880" w:hanging="360"/>
      </w:pPr>
    </w:lvl>
    <w:lvl w:ilvl="4" w:tplc="46780203" w:tentative="1">
      <w:start w:val="1"/>
      <w:numFmt w:val="lowerLetter"/>
      <w:lvlText w:val="%5."/>
      <w:lvlJc w:val="left"/>
      <w:pPr>
        <w:ind w:left="3600" w:hanging="360"/>
      </w:pPr>
    </w:lvl>
    <w:lvl w:ilvl="5" w:tplc="46780203" w:tentative="1">
      <w:start w:val="1"/>
      <w:numFmt w:val="lowerRoman"/>
      <w:lvlText w:val="%6."/>
      <w:lvlJc w:val="right"/>
      <w:pPr>
        <w:ind w:left="4320" w:hanging="180"/>
      </w:pPr>
    </w:lvl>
    <w:lvl w:ilvl="6" w:tplc="46780203" w:tentative="1">
      <w:start w:val="1"/>
      <w:numFmt w:val="decimal"/>
      <w:lvlText w:val="%7."/>
      <w:lvlJc w:val="left"/>
      <w:pPr>
        <w:ind w:left="5040" w:hanging="360"/>
      </w:pPr>
    </w:lvl>
    <w:lvl w:ilvl="7" w:tplc="46780203" w:tentative="1">
      <w:start w:val="1"/>
      <w:numFmt w:val="lowerLetter"/>
      <w:lvlText w:val="%8."/>
      <w:lvlJc w:val="left"/>
      <w:pPr>
        <w:ind w:left="5760" w:hanging="360"/>
      </w:pPr>
    </w:lvl>
    <w:lvl w:ilvl="8" w:tplc="46780203" w:tentative="1">
      <w:start w:val="1"/>
      <w:numFmt w:val="lowerRoman"/>
      <w:lvlText w:val="%9."/>
      <w:lvlJc w:val="right"/>
      <w:pPr>
        <w:ind w:left="6480" w:hanging="180"/>
      </w:pPr>
    </w:lvl>
  </w:abstractNum>
  <w:abstractNum w:abstractNumId="24369">
    <w:multiLevelType w:val="hybridMultilevel"/>
    <w:lvl w:ilvl="0" w:tplc="2372560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369">
    <w:abstractNumId w:val="24369"/>
  </w:num>
  <w:num w:numId="24370">
    <w:abstractNumId w:val="243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27045355" Type="http://schemas.openxmlformats.org/officeDocument/2006/relationships/comments" Target="comments.xml"/><Relationship Id="rId549598503" Type="http://schemas.microsoft.com/office/2011/relationships/commentsExtended" Target="commentsExtended.xml"/><Relationship Id="rId14528160" Type="http://schemas.openxmlformats.org/officeDocument/2006/relationships/image" Target="media/imgrId14528160.jpg"/><Relationship Id="rId736067b9874a49aeb" Type="http://schemas.openxmlformats.org/officeDocument/2006/relationships/hyperlink" Target="http://www.kohlerengines.com/home.htm" TargetMode="External"/><Relationship Id="rId400867b9874a49d21" Type="http://schemas.openxmlformats.org/officeDocument/2006/relationships/hyperlink" Target="http://dealers.kohlerpower.it/" TargetMode="External"/><Relationship Id="rId816467b9874a4a600" Type="http://schemas.openxmlformats.org/officeDocument/2006/relationships/hyperlink" Target="http://www.kohlerengines.com/home.htm" TargetMode="External"/><Relationship Id="rId745667b9874a57de8" Type="http://schemas.openxmlformats.org/officeDocument/2006/relationships/image" Target="media/imgrId745667b9874a57de8.png"/><Relationship Id="rId850667b9874a658e6" Type="http://schemas.openxmlformats.org/officeDocument/2006/relationships/image" Target="media/imgrId850667b9874a658e6.png"/><Relationship Id="rId576967b9874a784b0" Type="http://schemas.openxmlformats.org/officeDocument/2006/relationships/image" Target="media/imgrId576967b9874a784b0.png"/><Relationship Id="rId633667b9874a886bf" Type="http://schemas.openxmlformats.org/officeDocument/2006/relationships/image" Target="media/imgrId633667b9874a886bf.png"/><Relationship Id="rId746067b9874a952fc" Type="http://schemas.openxmlformats.org/officeDocument/2006/relationships/image" Target="media/imgrId746067b9874a952fc.png"/><Relationship Id="rId382767b9874aab125" Type="http://schemas.openxmlformats.org/officeDocument/2006/relationships/image" Target="media/imgrId382767b9874aab125.png"/><Relationship Id="rId435067b9874ab9422" Type="http://schemas.openxmlformats.org/officeDocument/2006/relationships/image" Target="media/imgrId435067b9874ab9422.png"/><Relationship Id="rId726367b9874acfcbb" Type="http://schemas.openxmlformats.org/officeDocument/2006/relationships/image" Target="media/imgrId726367b9874acfcbb.png"/><Relationship Id="rId900067b9874ae1cdd" Type="http://schemas.openxmlformats.org/officeDocument/2006/relationships/image" Target="media/imgrId900067b9874ae1cdd.png"/><Relationship Id="rId553867b9874af3737" Type="http://schemas.openxmlformats.org/officeDocument/2006/relationships/image" Target="media/imgrId553867b9874af3737.png"/><Relationship Id="rId628967b9874b0fb85" Type="http://schemas.openxmlformats.org/officeDocument/2006/relationships/image" Target="media/imgrId628967b9874b0fb85.jpg"/><Relationship Id="rId464067b9874b22563" Type="http://schemas.openxmlformats.org/officeDocument/2006/relationships/image" Target="media/imgrId464067b9874b22563.jpg"/><Relationship Id="rId145667b9874b35338" Type="http://schemas.openxmlformats.org/officeDocument/2006/relationships/image" Target="media/imgrId145667b9874b35338.jpg"/><Relationship Id="rId643567b9874b471cc" Type="http://schemas.openxmlformats.org/officeDocument/2006/relationships/image" Target="media/imgrId643567b9874b471cc.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4528160" Type="http://schemas.openxmlformats.org/officeDocument/2006/relationships/image" Target="media/imgrId1452816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4528160" Type="http://schemas.openxmlformats.org/officeDocument/2006/relationships/image" Target="media/imgrId1452816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4528160" Type="http://schemas.openxmlformats.org/officeDocument/2006/relationships/image" Target="media/imgrId1452816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4528160" Type="http://schemas.openxmlformats.org/officeDocument/2006/relationships/image" Target="media/imgrId1452816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4528160" Type="http://schemas.openxmlformats.org/officeDocument/2006/relationships/image" Target="media/imgrId1452816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4528160" Type="http://schemas.openxmlformats.org/officeDocument/2006/relationships/image" Target="media/imgrId1452816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