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9869888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709291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6015998" w:name="ctxt"/>
    <w:bookmarkEnd w:id="86015998"/>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580"/>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22580"/>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258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22580"/>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22580"/>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2258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2258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22580"/>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22580"/>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22580"/>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22580"/>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2258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2258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22580"/>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22580"/>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22580"/>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22580"/>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22580"/>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22580"/>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22580"/>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22580"/>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22580"/>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22580"/>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22580"/>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22580"/>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22580"/>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22580"/>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22580"/>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22580"/>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22580"/>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22580"/>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22580"/>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22580"/>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22580"/>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22580"/>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22580"/>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22580"/>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22580"/>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22580"/>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22580"/>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693632" name="name449767b98c2286a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0367b98c2286a2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580"/>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22580"/>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22580"/>
        </w:numPr>
        <w:spacing w:before="0" w:after="0" w:line="240" w:lineRule="auto"/>
        <w:jc w:val="left"/>
        <w:rPr>
          <w:color w:val="00274C"/>
          <w:sz w:val="20"/>
          <w:szCs w:val="20"/>
        </w:rPr>
      </w:pPr>
      <w:r>
        <w:rPr>
          <w:color w:val="00274C"/>
          <w:sz w:val="20"/>
          <w:szCs w:val="20"/>
          <w:u w:val="none"/>
        </w:rPr>
        <w:t xml:space="preserve">The correct tightening of the lifting screws is 25Nm.</w:t>
      </w:r>
    </w:p>
    <w:p>
      <w:pPr>
        <w:numPr>
          <w:ilvl w:val="0"/>
          <w:numId w:val="22580"/>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22580"/>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widowControl w:val="on"/>
        <w:pBdr/>
        <w:spacing w:before="225" w:after="225" w:line="262" w:lineRule="auto"/>
        <w:ind w:left="0" w:right="0"/>
        <w:jc w:val="left"/>
      </w:pPr>
      <w:r>
        <w:drawing>
          <wp:inline distT="0" distB="0" distL="0" distR="0">
            <wp:extent cx="4752000" cy="3045600"/>
            <wp:effectExtent b="0" l="0" r="0" t="0"/>
            <wp:docPr id="64162691" name="name915667b98c2291fe3"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655167b98c2291fdf" cstate="print"/>
                    <a:stretch>
                      <a:fillRect/>
                    </a:stretch>
                  </pic:blipFill>
                  <pic:spPr>
                    <a:xfrm>
                      <a:off x="0" y="0"/>
                      <a:ext cx="4752000" cy="30456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2580"/>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22580"/>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22580"/>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22580"/>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69203351" name="name916167b98c229b8bd"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570767b98c229b8b9"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88094299" name="name416067b98c22a32a4"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546467b98c22a32a0"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57784795" name="name451367b98c22a97d0"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894267b98c22a97ca"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42719764" name="name531967b98c22b18bf"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540667b98c22b18bb"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99955709" name="name750267b98c22b773a"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857067b98c22b7736"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6236210" name="name566967b98c22c0f61"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843267b98c22c0f5d"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91154648" name="name846767b98c22c90e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03667b98c22c90e3"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9085816" name="name368367b98c22d0a29"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93667b98c22d0a25"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35699626" name="name578367b98c22d6a6a"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849367b98c22d6a66"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27589755" name="name607967b98c22dd4f9"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570867b98c22dd4f5"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87382878" name="name232067b98c22e5294"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722267b98c22e5291"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6782499" name="name395067b98c22ecb9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88967b98c22ecb9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9034777" name="name362767b98c22f26d4"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561067b98c22f26d0"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80800620" name="name304367b98c2304102"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367167b98c23040fc"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43097974" name="name431867b98c230b90c"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585167b98c230b90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3666166" name="name104867b98c231215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63667b98c231214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6150920" name="name915267b98c231b58b"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471267b98c231b58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7447575" name="name333367b98c23217d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32267b98c23217d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0441923" name="name656367b98c23276fc"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671167b98c23276f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437875" name="name270867b98c232f1e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1267b98c232f1e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9478280" name="name527867b98c2334e4f"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591467b98c2334e4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2576342" name="name391467b98c233ab7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5667b98c233ab6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80570" name="name124467b98c2340877"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765567b98c234087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9999612" name="name188967b98c234a54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8367b98c234a54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76876" name="name675667b98c2352607"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777267b98c235260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9267528" name="name351367b98c2359c0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41867b98c2359c0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0580530" name="name863667b98c235f996"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770667b98c235f99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0833551" name="name145167b98c23658a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1767b98c23658a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9138130" name="name393067b98c236d715"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315667b98c236d71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1819980" name="name430367b98c23733e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76867b98c23733e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752000" cy="7041600"/>
            <wp:effectExtent b="0" l="0" r="0" t="0"/>
            <wp:docPr id="74739665" name="name698267b98c2382a98"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489667b98c2382a94" cstate="print"/>
                    <a:stretch>
                      <a:fillRect/>
                    </a:stretch>
                  </pic:blipFill>
                  <pic:spPr>
                    <a:xfrm>
                      <a:off x="0" y="0"/>
                      <a:ext cx="4752000" cy="70416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581">
    <w:multiLevelType w:val="hybridMultilevel"/>
    <w:lvl w:ilvl="0" w:tplc="79952362">
      <w:start w:val="1"/>
      <w:numFmt w:val="decimal"/>
      <w:lvlText w:val="%1."/>
      <w:lvlJc w:val="left"/>
      <w:pPr>
        <w:ind w:left="720" w:hanging="360"/>
      </w:pPr>
    </w:lvl>
    <w:lvl w:ilvl="1" w:tplc="79952362" w:tentative="1">
      <w:start w:val="1"/>
      <w:numFmt w:val="lowerLetter"/>
      <w:lvlText w:val="%2."/>
      <w:lvlJc w:val="left"/>
      <w:pPr>
        <w:ind w:left="1440" w:hanging="360"/>
      </w:pPr>
    </w:lvl>
    <w:lvl w:ilvl="2" w:tplc="79952362" w:tentative="1">
      <w:start w:val="1"/>
      <w:numFmt w:val="lowerRoman"/>
      <w:lvlText w:val="%3."/>
      <w:lvlJc w:val="right"/>
      <w:pPr>
        <w:ind w:left="2160" w:hanging="180"/>
      </w:pPr>
    </w:lvl>
    <w:lvl w:ilvl="3" w:tplc="79952362" w:tentative="1">
      <w:start w:val="1"/>
      <w:numFmt w:val="decimal"/>
      <w:lvlText w:val="%4."/>
      <w:lvlJc w:val="left"/>
      <w:pPr>
        <w:ind w:left="2880" w:hanging="360"/>
      </w:pPr>
    </w:lvl>
    <w:lvl w:ilvl="4" w:tplc="79952362" w:tentative="1">
      <w:start w:val="1"/>
      <w:numFmt w:val="lowerLetter"/>
      <w:lvlText w:val="%5."/>
      <w:lvlJc w:val="left"/>
      <w:pPr>
        <w:ind w:left="3600" w:hanging="360"/>
      </w:pPr>
    </w:lvl>
    <w:lvl w:ilvl="5" w:tplc="79952362" w:tentative="1">
      <w:start w:val="1"/>
      <w:numFmt w:val="lowerRoman"/>
      <w:lvlText w:val="%6."/>
      <w:lvlJc w:val="right"/>
      <w:pPr>
        <w:ind w:left="4320" w:hanging="180"/>
      </w:pPr>
    </w:lvl>
    <w:lvl w:ilvl="6" w:tplc="79952362" w:tentative="1">
      <w:start w:val="1"/>
      <w:numFmt w:val="decimal"/>
      <w:lvlText w:val="%7."/>
      <w:lvlJc w:val="left"/>
      <w:pPr>
        <w:ind w:left="5040" w:hanging="360"/>
      </w:pPr>
    </w:lvl>
    <w:lvl w:ilvl="7" w:tplc="79952362" w:tentative="1">
      <w:start w:val="1"/>
      <w:numFmt w:val="lowerLetter"/>
      <w:lvlText w:val="%8."/>
      <w:lvlJc w:val="left"/>
      <w:pPr>
        <w:ind w:left="5760" w:hanging="360"/>
      </w:pPr>
    </w:lvl>
    <w:lvl w:ilvl="8" w:tplc="79952362" w:tentative="1">
      <w:start w:val="1"/>
      <w:numFmt w:val="lowerRoman"/>
      <w:lvlText w:val="%9."/>
      <w:lvlJc w:val="right"/>
      <w:pPr>
        <w:ind w:left="6480" w:hanging="180"/>
      </w:pPr>
    </w:lvl>
  </w:abstractNum>
  <w:abstractNum w:abstractNumId="22580">
    <w:multiLevelType w:val="hybridMultilevel"/>
    <w:lvl w:ilvl="0" w:tplc="794310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580">
    <w:abstractNumId w:val="22580"/>
  </w:num>
  <w:num w:numId="22581">
    <w:abstractNumId w:val="225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21390980" Type="http://schemas.openxmlformats.org/officeDocument/2006/relationships/comments" Target="comments.xml"/><Relationship Id="rId846751415" Type="http://schemas.microsoft.com/office/2011/relationships/commentsExtended" Target="commentsExtended.xml"/><Relationship Id="rId17092915" Type="http://schemas.openxmlformats.org/officeDocument/2006/relationships/image" Target="media/imgrId17092915.jpg"/><Relationship Id="rId890367b98c2286a21" Type="http://schemas.openxmlformats.org/officeDocument/2006/relationships/image" Target="media/imgrId890367b98c2286a21.jpg"/><Relationship Id="rId655167b98c2291fdf" Type="http://schemas.openxmlformats.org/officeDocument/2006/relationships/image" Target="media/imgrId655167b98c2291fdf.jpg"/><Relationship Id="rId570767b98c229b8b9" Type="http://schemas.openxmlformats.org/officeDocument/2006/relationships/image" Target="media/imgrId570767b98c229b8b9.jpg"/><Relationship Id="rId546467b98c22a32a0" Type="http://schemas.openxmlformats.org/officeDocument/2006/relationships/image" Target="media/imgrId546467b98c22a32a0.jpg"/><Relationship Id="rId894267b98c22a97ca" Type="http://schemas.openxmlformats.org/officeDocument/2006/relationships/image" Target="media/imgrId894267b98c22a97ca.jpg"/><Relationship Id="rId540667b98c22b18bb" Type="http://schemas.openxmlformats.org/officeDocument/2006/relationships/image" Target="media/imgrId540667b98c22b18bb.jpg"/><Relationship Id="rId857067b98c22b7736" Type="http://schemas.openxmlformats.org/officeDocument/2006/relationships/image" Target="media/imgrId857067b98c22b7736.jpg"/><Relationship Id="rId843267b98c22c0f5d" Type="http://schemas.openxmlformats.org/officeDocument/2006/relationships/image" Target="media/imgrId843267b98c22c0f5d.png"/><Relationship Id="rId503667b98c22c90e3" Type="http://schemas.openxmlformats.org/officeDocument/2006/relationships/image" Target="media/imgrId503667b98c22c90e3.png"/><Relationship Id="rId393667b98c22d0a25" Type="http://schemas.openxmlformats.org/officeDocument/2006/relationships/image" Target="media/imgrId393667b98c22d0a25.png"/><Relationship Id="rId849367b98c22d6a66" Type="http://schemas.openxmlformats.org/officeDocument/2006/relationships/image" Target="media/imgrId849367b98c22d6a66.jpg"/><Relationship Id="rId570867b98c22dd4f5" Type="http://schemas.openxmlformats.org/officeDocument/2006/relationships/image" Target="media/imgrId570867b98c22dd4f5.jpg"/><Relationship Id="rId722267b98c22e5291" Type="http://schemas.openxmlformats.org/officeDocument/2006/relationships/image" Target="media/imgrId722267b98c22e5291.jpg"/><Relationship Id="rId888967b98c22ecb98" Type="http://schemas.openxmlformats.org/officeDocument/2006/relationships/image" Target="media/imgrId888967b98c22ecb98.jpg"/><Relationship Id="rId561067b98c22f26d0" Type="http://schemas.openxmlformats.org/officeDocument/2006/relationships/image" Target="media/imgrId561067b98c22f26d0.jpg"/><Relationship Id="rId367167b98c23040fc" Type="http://schemas.openxmlformats.org/officeDocument/2006/relationships/image" Target="media/imgrId367167b98c23040fc.jpg"/><Relationship Id="rId585167b98c230b906" Type="http://schemas.openxmlformats.org/officeDocument/2006/relationships/image" Target="media/imgrId585167b98c230b906.jpg"/><Relationship Id="rId463667b98c231214e" Type="http://schemas.openxmlformats.org/officeDocument/2006/relationships/image" Target="media/imgrId463667b98c231214e.jpg"/><Relationship Id="rId471267b98c231b586" Type="http://schemas.openxmlformats.org/officeDocument/2006/relationships/image" Target="media/imgrId471267b98c231b586.jpg"/><Relationship Id="rId432267b98c23217d8" Type="http://schemas.openxmlformats.org/officeDocument/2006/relationships/image" Target="media/imgrId432267b98c23217d8.jpg"/><Relationship Id="rId671167b98c23276f8" Type="http://schemas.openxmlformats.org/officeDocument/2006/relationships/image" Target="media/imgrId671167b98c23276f8.jpg"/><Relationship Id="rId661267b98c232f1e1" Type="http://schemas.openxmlformats.org/officeDocument/2006/relationships/image" Target="media/imgrId661267b98c232f1e1.jpg"/><Relationship Id="rId591467b98c2334e4a" Type="http://schemas.openxmlformats.org/officeDocument/2006/relationships/image" Target="media/imgrId591467b98c2334e4a.jpg"/><Relationship Id="rId925667b98c233ab6e" Type="http://schemas.openxmlformats.org/officeDocument/2006/relationships/image" Target="media/imgrId925667b98c233ab6e.jpg"/><Relationship Id="rId765567b98c2340873" Type="http://schemas.openxmlformats.org/officeDocument/2006/relationships/image" Target="media/imgrId765567b98c2340873.jpg"/><Relationship Id="rId288367b98c234a543" Type="http://schemas.openxmlformats.org/officeDocument/2006/relationships/image" Target="media/imgrId288367b98c234a543.jpg"/><Relationship Id="rId777267b98c2352602" Type="http://schemas.openxmlformats.org/officeDocument/2006/relationships/image" Target="media/imgrId777267b98c2352602.jpg"/><Relationship Id="rId341867b98c2359c05" Type="http://schemas.openxmlformats.org/officeDocument/2006/relationships/image" Target="media/imgrId341867b98c2359c05.jpg"/><Relationship Id="rId770667b98c235f991" Type="http://schemas.openxmlformats.org/officeDocument/2006/relationships/image" Target="media/imgrId770667b98c235f991.jpg"/><Relationship Id="rId901767b98c23658a6" Type="http://schemas.openxmlformats.org/officeDocument/2006/relationships/image" Target="media/imgrId901767b98c23658a6.jpg"/><Relationship Id="rId315667b98c236d711" Type="http://schemas.openxmlformats.org/officeDocument/2006/relationships/image" Target="media/imgrId315667b98c236d711.jpg"/><Relationship Id="rId476867b98c23733e0" Type="http://schemas.openxmlformats.org/officeDocument/2006/relationships/image" Target="media/imgrId476867b98c23733e0.jpg"/><Relationship Id="rId489667b98c2382a94" Type="http://schemas.openxmlformats.org/officeDocument/2006/relationships/image" Target="media/imgrId489667b98c2382a9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7092915" Type="http://schemas.openxmlformats.org/officeDocument/2006/relationships/image" Target="media/imgrId1709291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7092915" Type="http://schemas.openxmlformats.org/officeDocument/2006/relationships/image" Target="media/imgrId1709291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7092915" Type="http://schemas.openxmlformats.org/officeDocument/2006/relationships/image" Target="media/imgrId1709291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7092915" Type="http://schemas.openxmlformats.org/officeDocument/2006/relationships/image" Target="media/imgrId1709291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7092915" Type="http://schemas.openxmlformats.org/officeDocument/2006/relationships/image" Target="media/imgrId1709291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7092915" Type="http://schemas.openxmlformats.org/officeDocument/2006/relationships/image" Target="media/imgrId1709291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