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Informa?ii de siguran??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4908477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400658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4062521" w:name="ctxt"/>
    <w:bookmarkEnd w:id="94062521"/>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184"/>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18184"/>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818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18184"/>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18184"/>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1818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1818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is not responsible for any unreasonable use or neglect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18184"/>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18184"/>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18184"/>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18184"/>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1818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1818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18184"/>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18184"/>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18184"/>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18184"/>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18184"/>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8184"/>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18184"/>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18184"/>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8184"/>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18184"/>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18184"/>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18184"/>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18184"/>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18184"/>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18184"/>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18184"/>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18184"/>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18184"/>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8184"/>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8184"/>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18184"/>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18184"/>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18184"/>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18184"/>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18184"/>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18184"/>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18184"/>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917104" name="name202567ba0c57024d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4467ba0c57024d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184"/>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18184"/>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18184"/>
        </w:numPr>
        <w:spacing w:before="0" w:after="0" w:line="240" w:lineRule="auto"/>
        <w:jc w:val="left"/>
        <w:rPr>
          <w:color w:val="00274C"/>
          <w:sz w:val="20"/>
          <w:szCs w:val="20"/>
        </w:rPr>
      </w:pPr>
      <w:r>
        <w:rPr>
          <w:color w:val="00274C"/>
          <w:sz w:val="20"/>
          <w:szCs w:val="20"/>
          <w:u w:val="none"/>
        </w:rPr>
        <w:t xml:space="preserve">The correct tightening of the lifting screws is 80Nm.</w:t>
      </w:r>
    </w:p>
    <w:p>
      <w:pPr>
        <w:numPr>
          <w:ilvl w:val="0"/>
          <w:numId w:val="18184"/>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18184"/>
        </w:numPr>
        <w:spacing w:before="0" w:after="0" w:line="240" w:lineRule="auto"/>
        <w:jc w:val="left"/>
        <w:rPr>
          <w:color w:val="00274C"/>
          <w:sz w:val="20"/>
          <w:szCs w:val="20"/>
        </w:rPr>
      </w:pPr>
      <w:r>
        <w:rPr>
          <w:color w:val="00274C"/>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numPr>
          <w:ilvl w:val="0"/>
          <w:numId w:val="18184"/>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3067200"/>
            <wp:effectExtent b="0" l="0" r="0" t="0"/>
            <wp:docPr id="9044687" name="name514167ba0c57109b0"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225867ba0c57109ab"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8184"/>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18184"/>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18184"/>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18184"/>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6328435" name="name262467ba0c571abcc"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11767ba0c571abc7"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76806136" name="name913167ba0c5724cbd"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29267ba0c5724cb9"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84419950" name="name109867ba0c5736a57"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23867ba0c5736a52"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57881144" name="name731167ba0c573f64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12567ba0c573f641"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56692928" name="name250567ba0c574838c"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21767ba0c5748387"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9482088" name="name636367ba0c575138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35867ba0c575137e"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66684909" name="name731567ba0c575747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8467ba0c575746c"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19743735" name="name141067ba0c575d6a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17567ba0c575d6a7"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17110665" name="name380267ba0c57668a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81067ba0c576689f"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57521820" name="name399467ba0c5770d0b"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83967ba0c5770d06"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54718168" name="name442567ba0c577c55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05567ba0c577c54f"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0984545" name="name329667ba0c579d82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6267ba0c579d82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2028048" name="name741567ba0c57a8674"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74667ba0c57a866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3627716" name="name500167ba0c57b1476"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36467ba0c57b147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10276565" name="name856967ba0c57bab53"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78167ba0c57bab4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4696158" name="name403667ba0c57c075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6867ba0c57c074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2332861" name="name899867ba0c57c8569"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49067ba0c57c856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3922290" name="name625267ba0c57d256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6467ba0c57d256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8392520" name="name954367ba0c57d937a"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97967ba0c57d937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2177232" name="name838267ba0c57dfce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2967ba0c57dfce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3073814" name="name739267ba0c5841de1"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76267ba0c5841dd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2731571" name="name443067ba0c584c49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2167ba0c584c49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8323351" name="name408167ba0c5852bc6"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84767ba0c5852bc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2551176" name="name189167ba0c585c6e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5667ba0c585c6d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0924968" name="name360767ba0c587364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00067ba0c587364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6485631" name="name861267ba0c587988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1467ba0c587988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6965259" name="name956867ba0c588779a"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42867ba0c588779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9892685" name="name268467ba0c588e6a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6267ba0c588e6a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36498" name="name364267ba0c5894ba6"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32867ba0c5894ba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584530" name="name427367ba0c589c41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4567ba0c589c41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effectExtent b="0" l="0" r="0" t="0"/>
            <wp:docPr id="19324780" name="name533167ba0c58b291f"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548667ba0c58b291a" cstate="print"/>
                    <a:stretch>
                      <a:fillRect/>
                    </a:stretch>
                  </pic:blipFill>
                  <pic:spPr>
                    <a:xfrm>
                      <a:off x="0" y="0"/>
                      <a:ext cx="4233600" cy="50904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185">
    <w:multiLevelType w:val="hybridMultilevel"/>
    <w:lvl w:ilvl="0" w:tplc="12962326">
      <w:start w:val="1"/>
      <w:numFmt w:val="decimal"/>
      <w:lvlText w:val="%1."/>
      <w:lvlJc w:val="left"/>
      <w:pPr>
        <w:ind w:left="720" w:hanging="360"/>
      </w:pPr>
    </w:lvl>
    <w:lvl w:ilvl="1" w:tplc="12962326" w:tentative="1">
      <w:start w:val="1"/>
      <w:numFmt w:val="lowerLetter"/>
      <w:lvlText w:val="%2."/>
      <w:lvlJc w:val="left"/>
      <w:pPr>
        <w:ind w:left="1440" w:hanging="360"/>
      </w:pPr>
    </w:lvl>
    <w:lvl w:ilvl="2" w:tplc="12962326" w:tentative="1">
      <w:start w:val="1"/>
      <w:numFmt w:val="lowerRoman"/>
      <w:lvlText w:val="%3."/>
      <w:lvlJc w:val="right"/>
      <w:pPr>
        <w:ind w:left="2160" w:hanging="180"/>
      </w:pPr>
    </w:lvl>
    <w:lvl w:ilvl="3" w:tplc="12962326" w:tentative="1">
      <w:start w:val="1"/>
      <w:numFmt w:val="decimal"/>
      <w:lvlText w:val="%4."/>
      <w:lvlJc w:val="left"/>
      <w:pPr>
        <w:ind w:left="2880" w:hanging="360"/>
      </w:pPr>
    </w:lvl>
    <w:lvl w:ilvl="4" w:tplc="12962326" w:tentative="1">
      <w:start w:val="1"/>
      <w:numFmt w:val="lowerLetter"/>
      <w:lvlText w:val="%5."/>
      <w:lvlJc w:val="left"/>
      <w:pPr>
        <w:ind w:left="3600" w:hanging="360"/>
      </w:pPr>
    </w:lvl>
    <w:lvl w:ilvl="5" w:tplc="12962326" w:tentative="1">
      <w:start w:val="1"/>
      <w:numFmt w:val="lowerRoman"/>
      <w:lvlText w:val="%6."/>
      <w:lvlJc w:val="right"/>
      <w:pPr>
        <w:ind w:left="4320" w:hanging="180"/>
      </w:pPr>
    </w:lvl>
    <w:lvl w:ilvl="6" w:tplc="12962326" w:tentative="1">
      <w:start w:val="1"/>
      <w:numFmt w:val="decimal"/>
      <w:lvlText w:val="%7."/>
      <w:lvlJc w:val="left"/>
      <w:pPr>
        <w:ind w:left="5040" w:hanging="360"/>
      </w:pPr>
    </w:lvl>
    <w:lvl w:ilvl="7" w:tplc="12962326" w:tentative="1">
      <w:start w:val="1"/>
      <w:numFmt w:val="lowerLetter"/>
      <w:lvlText w:val="%8."/>
      <w:lvlJc w:val="left"/>
      <w:pPr>
        <w:ind w:left="5760" w:hanging="360"/>
      </w:pPr>
    </w:lvl>
    <w:lvl w:ilvl="8" w:tplc="12962326" w:tentative="1">
      <w:start w:val="1"/>
      <w:numFmt w:val="lowerRoman"/>
      <w:lvlText w:val="%9."/>
      <w:lvlJc w:val="right"/>
      <w:pPr>
        <w:ind w:left="6480" w:hanging="180"/>
      </w:pPr>
    </w:lvl>
  </w:abstractNum>
  <w:abstractNum w:abstractNumId="18184">
    <w:multiLevelType w:val="hybridMultilevel"/>
    <w:lvl w:ilvl="0" w:tplc="574529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184">
    <w:abstractNumId w:val="18184"/>
  </w:num>
  <w:num w:numId="18185">
    <w:abstractNumId w:val="181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7994104" Type="http://schemas.openxmlformats.org/officeDocument/2006/relationships/comments" Target="comments.xml"/><Relationship Id="rId578797216" Type="http://schemas.microsoft.com/office/2011/relationships/commentsExtended" Target="commentsExtended.xml"/><Relationship Id="rId44006585" Type="http://schemas.openxmlformats.org/officeDocument/2006/relationships/image" Target="media/imgrId44006585.jpg"/><Relationship Id="rId884467ba0c57024d0" Type="http://schemas.openxmlformats.org/officeDocument/2006/relationships/image" Target="media/imgrId884467ba0c57024d0.jpg"/><Relationship Id="rId225867ba0c57109ab" Type="http://schemas.openxmlformats.org/officeDocument/2006/relationships/image" Target="media/imgrId225867ba0c57109ab.jpg"/><Relationship Id="rId511767ba0c571abc7" Type="http://schemas.openxmlformats.org/officeDocument/2006/relationships/image" Target="media/imgrId511767ba0c571abc7.jpg"/><Relationship Id="rId129267ba0c5724cb9" Type="http://schemas.openxmlformats.org/officeDocument/2006/relationships/image" Target="media/imgrId129267ba0c5724cb9.jpg"/><Relationship Id="rId823867ba0c5736a52" Type="http://schemas.openxmlformats.org/officeDocument/2006/relationships/image" Target="media/imgrId823867ba0c5736a52.jpg"/><Relationship Id="rId212567ba0c573f641" Type="http://schemas.openxmlformats.org/officeDocument/2006/relationships/image" Target="media/imgrId212567ba0c573f641.jpg"/><Relationship Id="rId821767ba0c5748387" Type="http://schemas.openxmlformats.org/officeDocument/2006/relationships/image" Target="media/imgrId821767ba0c5748387.jpg"/><Relationship Id="rId535867ba0c575137e" Type="http://schemas.openxmlformats.org/officeDocument/2006/relationships/image" Target="media/imgrId535867ba0c575137e.png"/><Relationship Id="rId968467ba0c575746c" Type="http://schemas.openxmlformats.org/officeDocument/2006/relationships/image" Target="media/imgrId968467ba0c575746c.png"/><Relationship Id="rId317567ba0c575d6a7" Type="http://schemas.openxmlformats.org/officeDocument/2006/relationships/image" Target="media/imgrId317567ba0c575d6a7.png"/><Relationship Id="rId581067ba0c576689f" Type="http://schemas.openxmlformats.org/officeDocument/2006/relationships/image" Target="media/imgrId581067ba0c576689f.jpg"/><Relationship Id="rId783967ba0c5770d06" Type="http://schemas.openxmlformats.org/officeDocument/2006/relationships/image" Target="media/imgrId783967ba0c5770d06.jpg"/><Relationship Id="rId905567ba0c577c54f" Type="http://schemas.openxmlformats.org/officeDocument/2006/relationships/image" Target="media/imgrId905567ba0c577c54f.jpg"/><Relationship Id="rId766267ba0c579d82a" Type="http://schemas.openxmlformats.org/officeDocument/2006/relationships/image" Target="media/imgrId766267ba0c579d82a.jpg"/><Relationship Id="rId674667ba0c57a866d" Type="http://schemas.openxmlformats.org/officeDocument/2006/relationships/image" Target="media/imgrId674667ba0c57a866d.jpg"/><Relationship Id="rId536467ba0c57b1472" Type="http://schemas.openxmlformats.org/officeDocument/2006/relationships/image" Target="media/imgrId536467ba0c57b1472.jpg"/><Relationship Id="rId678167ba0c57bab4f" Type="http://schemas.openxmlformats.org/officeDocument/2006/relationships/image" Target="media/imgrId678167ba0c57bab4f.jpg"/><Relationship Id="rId996867ba0c57c074e" Type="http://schemas.openxmlformats.org/officeDocument/2006/relationships/image" Target="media/imgrId996867ba0c57c074e.jpg"/><Relationship Id="rId649067ba0c57c8563" Type="http://schemas.openxmlformats.org/officeDocument/2006/relationships/image" Target="media/imgrId649067ba0c57c8563.jpg"/><Relationship Id="rId426467ba0c57d2568" Type="http://schemas.openxmlformats.org/officeDocument/2006/relationships/image" Target="media/imgrId426467ba0c57d2568.jpg"/><Relationship Id="rId397967ba0c57d9376" Type="http://schemas.openxmlformats.org/officeDocument/2006/relationships/image" Target="media/imgrId397967ba0c57d9376.jpg"/><Relationship Id="rId642967ba0c57dfce0" Type="http://schemas.openxmlformats.org/officeDocument/2006/relationships/image" Target="media/imgrId642967ba0c57dfce0.jpg"/><Relationship Id="rId676267ba0c5841ddc" Type="http://schemas.openxmlformats.org/officeDocument/2006/relationships/image" Target="media/imgrId676267ba0c5841ddc.jpg"/><Relationship Id="rId722167ba0c584c491" Type="http://schemas.openxmlformats.org/officeDocument/2006/relationships/image" Target="media/imgrId722167ba0c584c491.jpg"/><Relationship Id="rId784767ba0c5852bc1" Type="http://schemas.openxmlformats.org/officeDocument/2006/relationships/image" Target="media/imgrId784767ba0c5852bc1.jpg"/><Relationship Id="rId865667ba0c585c6db" Type="http://schemas.openxmlformats.org/officeDocument/2006/relationships/image" Target="media/imgrId865667ba0c585c6db.jpg"/><Relationship Id="rId800067ba0c5873646" Type="http://schemas.openxmlformats.org/officeDocument/2006/relationships/image" Target="media/imgrId800067ba0c5873646.jpg"/><Relationship Id="rId511467ba0c5879884" Type="http://schemas.openxmlformats.org/officeDocument/2006/relationships/image" Target="media/imgrId511467ba0c5879884.jpg"/><Relationship Id="rId442867ba0c5887795" Type="http://schemas.openxmlformats.org/officeDocument/2006/relationships/image" Target="media/imgrId442867ba0c5887795.jpg"/><Relationship Id="rId586267ba0c588e6a2" Type="http://schemas.openxmlformats.org/officeDocument/2006/relationships/image" Target="media/imgrId586267ba0c588e6a2.jpg"/><Relationship Id="rId132867ba0c5894ba1" Type="http://schemas.openxmlformats.org/officeDocument/2006/relationships/image" Target="media/imgrId132867ba0c5894ba1.jpg"/><Relationship Id="rId734567ba0c589c413" Type="http://schemas.openxmlformats.org/officeDocument/2006/relationships/image" Target="media/imgrId734567ba0c589c413.jpg"/><Relationship Id="rId548667ba0c58b291a" Type="http://schemas.openxmlformats.org/officeDocument/2006/relationships/image" Target="media/imgrId548667ba0c58b291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4006585" Type="http://schemas.openxmlformats.org/officeDocument/2006/relationships/image" Target="media/imgrId4400658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4006585" Type="http://schemas.openxmlformats.org/officeDocument/2006/relationships/image" Target="media/imgrId4400658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4006585" Type="http://schemas.openxmlformats.org/officeDocument/2006/relationships/image" Target="media/imgrId4400658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4006585" Type="http://schemas.openxmlformats.org/officeDocument/2006/relationships/image" Target="media/imgrId4400658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4006585" Type="http://schemas.openxmlformats.org/officeDocument/2006/relationships/image" Target="media/imgrId4400658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4006585" Type="http://schemas.openxmlformats.org/officeDocument/2006/relationships/image" Target="media/imgrId4400658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