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Informa?ii de siguran??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217633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5992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649682" w:name="ctxt"/>
    <w:bookmarkEnd w:id="45649682"/>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032"/>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9032"/>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903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9032"/>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9032"/>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1903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903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9032"/>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19032"/>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9032"/>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19032"/>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1903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1903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19032"/>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9032"/>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9032"/>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9032"/>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9032"/>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9032"/>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9032"/>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9032"/>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9032"/>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9032"/>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9032"/>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9032"/>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9032"/>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9032"/>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9032"/>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9032"/>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9032"/>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9032"/>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9032"/>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9032"/>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9032"/>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9032"/>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9032"/>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9032"/>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19032"/>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9032"/>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9032"/>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42200" name="name943867ba0c8c467d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7367ba0c8c467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032"/>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19032"/>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9032"/>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19032"/>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9032"/>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19032"/>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48710187" name="name323367ba0c8c50363"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198567ba0c8c5035f"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9032"/>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9032"/>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9032"/>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9032"/>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13937832" name="name369067ba0c8c59841"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835267ba0c8c5983d"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24535102" name="name706767ba0c8c61a45"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670667ba0c8c61a40"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16533097" name="name217167ba0c8c6841b"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143967ba0c8c68416"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5528319" name="name852867ba0c8c6eda8"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421467ba0c8c6eda4"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98610216" name="name427167ba0c8c74e6e"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663967ba0c8c74e6a"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6612108" name="name262367ba0c8c7bd8d"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593367ba0c8c7bd89"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4726144" name="name498967ba0c8c851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84167ba0c8c85159"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1202228" name="name213567ba0c8c8c0f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47967ba0c8c8c0f6"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32787484" name="name648467ba0c8c92988"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988167ba0c8c92983"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77503035" name="name590467ba0c8c98ec3"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409467ba0c8c98ebf"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32428766" name="name216567ba0c8c9f0e2"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822067ba0c8c9f0da"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6823307" name="name585067ba0c8ca7f3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9567ba0c8ca7f3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2581609" name="name379567ba0c8cadd0f"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222967ba0c8cadd0a"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2705249" name="name281067ba0c8cb6be1"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201367ba0c8cb6bdc"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6703706" name="name673167ba0c8cbedfe"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420467ba0c8cbedf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0354933" name="name369267ba0c8cc877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6367ba0c8cc876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4113387" name="name648667ba0c8cce666"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200467ba0c8cce66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6241689" name="name532567ba0c8cd4d7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35167ba0c8cd4d7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3383509" name="name621067ba0c8cdaeb7"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733367ba0c8cdaeb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67319" name="name799667ba0c8ce0f1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91067ba0c8ce0f1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6141202" name="name730267ba0c8ce7424"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911767ba0c8ce741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5856349" name="name685067ba0c8cecda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8467ba0c8cecda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2555191" name="name547067ba0c8cf29ec"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827467ba0c8cf29e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9400408" name="name196967ba0c8d0652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4867ba0c8d0651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652500" name="name609167ba0c8d0c33d"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773367ba0c8d0c33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0662503" name="name108967ba0c8d1288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3667ba0c8d1288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4943344" name="name579667ba0c8d1c3a4"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327867ba0c8d1c39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3457779" name="name726067ba0c8d229e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5267ba0c8d229e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9007954" name="name955667ba0c8d28990"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544367ba0c8d2898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6980313" name="name819367ba0c8d2ed0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79267ba0c8d2ed0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28575258" name="name311267ba0c8d3b013"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932667ba0c8d3b00e"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033">
    <w:multiLevelType w:val="hybridMultilevel"/>
    <w:lvl w:ilvl="0" w:tplc="26184790">
      <w:start w:val="1"/>
      <w:numFmt w:val="decimal"/>
      <w:lvlText w:val="%1."/>
      <w:lvlJc w:val="left"/>
      <w:pPr>
        <w:ind w:left="720" w:hanging="360"/>
      </w:pPr>
    </w:lvl>
    <w:lvl w:ilvl="1" w:tplc="26184790" w:tentative="1">
      <w:start w:val="1"/>
      <w:numFmt w:val="lowerLetter"/>
      <w:lvlText w:val="%2."/>
      <w:lvlJc w:val="left"/>
      <w:pPr>
        <w:ind w:left="1440" w:hanging="360"/>
      </w:pPr>
    </w:lvl>
    <w:lvl w:ilvl="2" w:tplc="26184790" w:tentative="1">
      <w:start w:val="1"/>
      <w:numFmt w:val="lowerRoman"/>
      <w:lvlText w:val="%3."/>
      <w:lvlJc w:val="right"/>
      <w:pPr>
        <w:ind w:left="2160" w:hanging="180"/>
      </w:pPr>
    </w:lvl>
    <w:lvl w:ilvl="3" w:tplc="26184790" w:tentative="1">
      <w:start w:val="1"/>
      <w:numFmt w:val="decimal"/>
      <w:lvlText w:val="%4."/>
      <w:lvlJc w:val="left"/>
      <w:pPr>
        <w:ind w:left="2880" w:hanging="360"/>
      </w:pPr>
    </w:lvl>
    <w:lvl w:ilvl="4" w:tplc="26184790" w:tentative="1">
      <w:start w:val="1"/>
      <w:numFmt w:val="lowerLetter"/>
      <w:lvlText w:val="%5."/>
      <w:lvlJc w:val="left"/>
      <w:pPr>
        <w:ind w:left="3600" w:hanging="360"/>
      </w:pPr>
    </w:lvl>
    <w:lvl w:ilvl="5" w:tplc="26184790" w:tentative="1">
      <w:start w:val="1"/>
      <w:numFmt w:val="lowerRoman"/>
      <w:lvlText w:val="%6."/>
      <w:lvlJc w:val="right"/>
      <w:pPr>
        <w:ind w:left="4320" w:hanging="180"/>
      </w:pPr>
    </w:lvl>
    <w:lvl w:ilvl="6" w:tplc="26184790" w:tentative="1">
      <w:start w:val="1"/>
      <w:numFmt w:val="decimal"/>
      <w:lvlText w:val="%7."/>
      <w:lvlJc w:val="left"/>
      <w:pPr>
        <w:ind w:left="5040" w:hanging="360"/>
      </w:pPr>
    </w:lvl>
    <w:lvl w:ilvl="7" w:tplc="26184790" w:tentative="1">
      <w:start w:val="1"/>
      <w:numFmt w:val="lowerLetter"/>
      <w:lvlText w:val="%8."/>
      <w:lvlJc w:val="left"/>
      <w:pPr>
        <w:ind w:left="5760" w:hanging="360"/>
      </w:pPr>
    </w:lvl>
    <w:lvl w:ilvl="8" w:tplc="26184790" w:tentative="1">
      <w:start w:val="1"/>
      <w:numFmt w:val="lowerRoman"/>
      <w:lvlText w:val="%9."/>
      <w:lvlJc w:val="right"/>
      <w:pPr>
        <w:ind w:left="6480" w:hanging="180"/>
      </w:pPr>
    </w:lvl>
  </w:abstractNum>
  <w:abstractNum w:abstractNumId="19032">
    <w:multiLevelType w:val="hybridMultilevel"/>
    <w:lvl w:ilvl="0" w:tplc="5584481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032">
    <w:abstractNumId w:val="19032"/>
  </w:num>
  <w:num w:numId="19033">
    <w:abstractNumId w:val="190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20982646" Type="http://schemas.openxmlformats.org/officeDocument/2006/relationships/comments" Target="comments.xml"/><Relationship Id="rId144271717" Type="http://schemas.microsoft.com/office/2011/relationships/commentsExtended" Target="commentsExtended.xml"/><Relationship Id="rId46599210" Type="http://schemas.openxmlformats.org/officeDocument/2006/relationships/image" Target="media/imgrId46599210.jpg"/><Relationship Id="rId267367ba0c8c467cf" Type="http://schemas.openxmlformats.org/officeDocument/2006/relationships/image" Target="media/imgrId267367ba0c8c467cf.jpg"/><Relationship Id="rId198567ba0c8c5035f" Type="http://schemas.openxmlformats.org/officeDocument/2006/relationships/image" Target="media/imgrId198567ba0c8c5035f.jpg"/><Relationship Id="rId835267ba0c8c5983d" Type="http://schemas.openxmlformats.org/officeDocument/2006/relationships/image" Target="media/imgrId835267ba0c8c5983d.jpg"/><Relationship Id="rId670667ba0c8c61a40" Type="http://schemas.openxmlformats.org/officeDocument/2006/relationships/image" Target="media/imgrId670667ba0c8c61a40.jpg"/><Relationship Id="rId143967ba0c8c68416" Type="http://schemas.openxmlformats.org/officeDocument/2006/relationships/image" Target="media/imgrId143967ba0c8c68416.jpg"/><Relationship Id="rId421467ba0c8c6eda4" Type="http://schemas.openxmlformats.org/officeDocument/2006/relationships/image" Target="media/imgrId421467ba0c8c6eda4.jpg"/><Relationship Id="rId663967ba0c8c74e6a" Type="http://schemas.openxmlformats.org/officeDocument/2006/relationships/image" Target="media/imgrId663967ba0c8c74e6a.jpg"/><Relationship Id="rId593367ba0c8c7bd89" Type="http://schemas.openxmlformats.org/officeDocument/2006/relationships/image" Target="media/imgrId593367ba0c8c7bd89.png"/><Relationship Id="rId284167ba0c8c85159" Type="http://schemas.openxmlformats.org/officeDocument/2006/relationships/image" Target="media/imgrId284167ba0c8c85159.png"/><Relationship Id="rId247967ba0c8c8c0f6" Type="http://schemas.openxmlformats.org/officeDocument/2006/relationships/image" Target="media/imgrId247967ba0c8c8c0f6.png"/><Relationship Id="rId988167ba0c8c92983" Type="http://schemas.openxmlformats.org/officeDocument/2006/relationships/image" Target="media/imgrId988167ba0c8c92983.jpg"/><Relationship Id="rId409467ba0c8c98ebf" Type="http://schemas.openxmlformats.org/officeDocument/2006/relationships/image" Target="media/imgrId409467ba0c8c98ebf.jpg"/><Relationship Id="rId822067ba0c8c9f0da" Type="http://schemas.openxmlformats.org/officeDocument/2006/relationships/image" Target="media/imgrId822067ba0c8c9f0da.jpg"/><Relationship Id="rId669567ba0c8ca7f33" Type="http://schemas.openxmlformats.org/officeDocument/2006/relationships/image" Target="media/imgrId669567ba0c8ca7f33.jpg"/><Relationship Id="rId222967ba0c8cadd0a" Type="http://schemas.openxmlformats.org/officeDocument/2006/relationships/image" Target="media/imgrId222967ba0c8cadd0a.jpg"/><Relationship Id="rId201367ba0c8cb6bdc" Type="http://schemas.openxmlformats.org/officeDocument/2006/relationships/image" Target="media/imgrId201367ba0c8cb6bdc.jpg"/><Relationship Id="rId420467ba0c8cbedf9" Type="http://schemas.openxmlformats.org/officeDocument/2006/relationships/image" Target="media/imgrId420467ba0c8cbedf9.jpg"/><Relationship Id="rId996367ba0c8cc876c" Type="http://schemas.openxmlformats.org/officeDocument/2006/relationships/image" Target="media/imgrId996367ba0c8cc876c.jpg"/><Relationship Id="rId200467ba0c8cce661" Type="http://schemas.openxmlformats.org/officeDocument/2006/relationships/image" Target="media/imgrId200467ba0c8cce661.jpg"/><Relationship Id="rId135167ba0c8cd4d70" Type="http://schemas.openxmlformats.org/officeDocument/2006/relationships/image" Target="media/imgrId135167ba0c8cd4d70.jpg"/><Relationship Id="rId733367ba0c8cdaeb1" Type="http://schemas.openxmlformats.org/officeDocument/2006/relationships/image" Target="media/imgrId733367ba0c8cdaeb1.jpg"/><Relationship Id="rId691067ba0c8ce0f17" Type="http://schemas.openxmlformats.org/officeDocument/2006/relationships/image" Target="media/imgrId691067ba0c8ce0f17.jpg"/><Relationship Id="rId911767ba0c8ce741f" Type="http://schemas.openxmlformats.org/officeDocument/2006/relationships/image" Target="media/imgrId911767ba0c8ce741f.jpg"/><Relationship Id="rId648467ba0c8cecda4" Type="http://schemas.openxmlformats.org/officeDocument/2006/relationships/image" Target="media/imgrId648467ba0c8cecda4.jpg"/><Relationship Id="rId827467ba0c8cf29e8" Type="http://schemas.openxmlformats.org/officeDocument/2006/relationships/image" Target="media/imgrId827467ba0c8cf29e8.jpg"/><Relationship Id="rId104867ba0c8d0651d" Type="http://schemas.openxmlformats.org/officeDocument/2006/relationships/image" Target="media/imgrId104867ba0c8d0651d.jpg"/><Relationship Id="rId773367ba0c8d0c338" Type="http://schemas.openxmlformats.org/officeDocument/2006/relationships/image" Target="media/imgrId773367ba0c8d0c338.jpg"/><Relationship Id="rId663667ba0c8d12880" Type="http://schemas.openxmlformats.org/officeDocument/2006/relationships/image" Target="media/imgrId663667ba0c8d12880.jpg"/><Relationship Id="rId327867ba0c8d1c39f" Type="http://schemas.openxmlformats.org/officeDocument/2006/relationships/image" Target="media/imgrId327867ba0c8d1c39f.jpg"/><Relationship Id="rId985267ba0c8d229e7" Type="http://schemas.openxmlformats.org/officeDocument/2006/relationships/image" Target="media/imgrId985267ba0c8d229e7.jpg"/><Relationship Id="rId544367ba0c8d2898b" Type="http://schemas.openxmlformats.org/officeDocument/2006/relationships/image" Target="media/imgrId544367ba0c8d2898b.jpg"/><Relationship Id="rId879267ba0c8d2ed07" Type="http://schemas.openxmlformats.org/officeDocument/2006/relationships/image" Target="media/imgrId879267ba0c8d2ed07.jpg"/><Relationship Id="rId932667ba0c8d3b00e" Type="http://schemas.openxmlformats.org/officeDocument/2006/relationships/image" Target="media/imgrId932667ba0c8d3b00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6599210" Type="http://schemas.openxmlformats.org/officeDocument/2006/relationships/image" Target="media/imgrId465992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6599210" Type="http://schemas.openxmlformats.org/officeDocument/2006/relationships/image" Target="media/imgrId465992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6599210" Type="http://schemas.openxmlformats.org/officeDocument/2006/relationships/image" Target="media/imgrId465992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6599210" Type="http://schemas.openxmlformats.org/officeDocument/2006/relationships/image" Target="media/imgrId465992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6599210" Type="http://schemas.openxmlformats.org/officeDocument/2006/relationships/image" Target="media/imgrId465992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6599210" Type="http://schemas.openxmlformats.org/officeDocument/2006/relationships/image" Target="media/imgrId465992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