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7099213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033234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4187772" w:name="ctxt"/>
    <w:bookmarkEnd w:id="8418777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5929"/>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5929"/>
        </w:numPr>
        <w:spacing w:before="0" w:after="0" w:line="240" w:lineRule="auto"/>
        <w:jc w:val="left"/>
        <w:rPr>
          <w:color w:val="00274C"/>
          <w:sz w:val="20"/>
          <w:szCs w:val="20"/>
        </w:rPr>
      </w:pPr>
      <w:bookmarkStart w:id="70361562" w:name="result_box"/>
      <w:bookmarkEnd w:id="70361562"/>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46467ba0eab02164"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663467ba0eab023f8"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5929"/>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592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5929"/>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5929"/>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31867ba0eab052a7"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407967ba0eab05535"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5929"/>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5929"/>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15929"/>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5929"/>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42033955" w:name="result_box"/>
      <w:bookmarkEnd w:id="4203395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4633373" w:name="result_box"/>
      <w:bookmarkEnd w:id="64633373"/>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0006137" w:name="result_box"/>
      <w:bookmarkEnd w:id="4000613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5929"/>
        </w:numPr>
        <w:spacing w:before="0" w:after="0" w:line="240" w:lineRule="auto"/>
        <w:jc w:val="left"/>
        <w:rPr>
          <w:color w:val="00274C"/>
          <w:sz w:val="20"/>
          <w:szCs w:val="20"/>
        </w:rPr>
      </w:pPr>
      <w:bookmarkStart w:id="6574416" w:name="result_box"/>
      <w:bookmarkEnd w:id="657441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964367ba0eab0898a" w:history="1">
        <w:r>
          <w:rPr>
            <w:rStyle w:val="DefaultParagraphFontPHPDOCX"/>
            <w:b/>
            <w:bCs/>
            <w:color w:val="0000FF"/>
            <w:sz w:val="20"/>
            <w:szCs w:val="20"/>
            <w:u w:val="none"/>
          </w:rPr>
          <w:t xml:space="preserve">Chap.</w:t>
        </w:r>
      </w:hyperlink>
      <w:r>
        <w:rPr>
          <w:color w:val="00274C"/>
          <w:sz w:val="20"/>
          <w:szCs w:val="20"/>
          <w:u w:val="none"/>
        </w:rPr>
        <w:t xml:space="preserve"> </w:t>
      </w:r>
      <w:bookmarkStart w:id="56282558" w:name="result_box"/>
      <w:bookmarkEnd w:id="56282558"/>
      <w:hyperlink r:id="rId564467ba0eab08cc9"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67873176" name="name766267ba0eab15b04"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397267ba0eab15aff"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36451922" name="name975867ba0eab24eeb"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279167ba0eab24ee7"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23148922" name="name558867ba0eab354c3"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881867ba0eab354be"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96725282" name="name822867ba0eab41266"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271167ba0eab41262"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316286" name="name265267ba0eab4caa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40567ba0eab4ca9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2609585" name="name768667ba0eab5284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10967ba0eab5284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841533" name="name916467ba0eab5b35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13967ba0eab5b35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3418590" name="name657467ba0eab629b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28667ba0eab629b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54326566" name="name178567ba0eab73060"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325467ba0eab7305c"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79883979" name="name212167ba0eab7ed5b"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288367ba0eab7ed55"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24485294" name="name837667ba0eab89cbc"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584967ba0eab89cb8"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13308728" name="name404667ba0eab9d408"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336167ba0eab9d402"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319067ba0eab9e0b9"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81374741" name="name610867ba0eabbfc1d"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753367ba0eabbfc17"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930">
    <w:multiLevelType w:val="hybridMultilevel"/>
    <w:lvl w:ilvl="0" w:tplc="36655683">
      <w:start w:val="1"/>
      <w:numFmt w:val="decimal"/>
      <w:lvlText w:val="%1."/>
      <w:lvlJc w:val="left"/>
      <w:pPr>
        <w:ind w:left="720" w:hanging="360"/>
      </w:pPr>
    </w:lvl>
    <w:lvl w:ilvl="1" w:tplc="36655683" w:tentative="1">
      <w:start w:val="1"/>
      <w:numFmt w:val="lowerLetter"/>
      <w:lvlText w:val="%2."/>
      <w:lvlJc w:val="left"/>
      <w:pPr>
        <w:ind w:left="1440" w:hanging="360"/>
      </w:pPr>
    </w:lvl>
    <w:lvl w:ilvl="2" w:tplc="36655683" w:tentative="1">
      <w:start w:val="1"/>
      <w:numFmt w:val="lowerRoman"/>
      <w:lvlText w:val="%3."/>
      <w:lvlJc w:val="right"/>
      <w:pPr>
        <w:ind w:left="2160" w:hanging="180"/>
      </w:pPr>
    </w:lvl>
    <w:lvl w:ilvl="3" w:tplc="36655683" w:tentative="1">
      <w:start w:val="1"/>
      <w:numFmt w:val="decimal"/>
      <w:lvlText w:val="%4."/>
      <w:lvlJc w:val="left"/>
      <w:pPr>
        <w:ind w:left="2880" w:hanging="360"/>
      </w:pPr>
    </w:lvl>
    <w:lvl w:ilvl="4" w:tplc="36655683" w:tentative="1">
      <w:start w:val="1"/>
      <w:numFmt w:val="lowerLetter"/>
      <w:lvlText w:val="%5."/>
      <w:lvlJc w:val="left"/>
      <w:pPr>
        <w:ind w:left="3600" w:hanging="360"/>
      </w:pPr>
    </w:lvl>
    <w:lvl w:ilvl="5" w:tplc="36655683" w:tentative="1">
      <w:start w:val="1"/>
      <w:numFmt w:val="lowerRoman"/>
      <w:lvlText w:val="%6."/>
      <w:lvlJc w:val="right"/>
      <w:pPr>
        <w:ind w:left="4320" w:hanging="180"/>
      </w:pPr>
    </w:lvl>
    <w:lvl w:ilvl="6" w:tplc="36655683" w:tentative="1">
      <w:start w:val="1"/>
      <w:numFmt w:val="decimal"/>
      <w:lvlText w:val="%7."/>
      <w:lvlJc w:val="left"/>
      <w:pPr>
        <w:ind w:left="5040" w:hanging="360"/>
      </w:pPr>
    </w:lvl>
    <w:lvl w:ilvl="7" w:tplc="36655683" w:tentative="1">
      <w:start w:val="1"/>
      <w:numFmt w:val="lowerLetter"/>
      <w:lvlText w:val="%8."/>
      <w:lvlJc w:val="left"/>
      <w:pPr>
        <w:ind w:left="5760" w:hanging="360"/>
      </w:pPr>
    </w:lvl>
    <w:lvl w:ilvl="8" w:tplc="36655683" w:tentative="1">
      <w:start w:val="1"/>
      <w:numFmt w:val="lowerRoman"/>
      <w:lvlText w:val="%9."/>
      <w:lvlJc w:val="right"/>
      <w:pPr>
        <w:ind w:left="6480" w:hanging="180"/>
      </w:pPr>
    </w:lvl>
  </w:abstractNum>
  <w:abstractNum w:abstractNumId="15929">
    <w:multiLevelType w:val="hybridMultilevel"/>
    <w:lvl w:ilvl="0" w:tplc="6045478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929">
    <w:abstractNumId w:val="15929"/>
  </w:num>
  <w:num w:numId="15930">
    <w:abstractNumId w:val="159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46421455" Type="http://schemas.openxmlformats.org/officeDocument/2006/relationships/comments" Target="comments.xml"/><Relationship Id="rId560775508" Type="http://schemas.microsoft.com/office/2011/relationships/commentsExtended" Target="commentsExtended.xml"/><Relationship Id="rId30332340" Type="http://schemas.openxmlformats.org/officeDocument/2006/relationships/image" Target="media/imgrId30332340.jpg"/><Relationship Id="rId646467ba0eab02164" Type="http://schemas.openxmlformats.org/officeDocument/2006/relationships/hyperlink" Target="https://iservice.lombardini.it/jsp/Template2/manuale.jsp?id=259&amp;parent=1136" TargetMode="External"/><Relationship Id="rId663467ba0eab023f8" Type="http://schemas.openxmlformats.org/officeDocument/2006/relationships/hyperlink" Target="https://iservice.lombardini.it/jsp/Template2/manuale.jsp?id=260&amp;parent=1136" TargetMode="External"/><Relationship Id="rId731867ba0eab052a7" Type="http://schemas.openxmlformats.org/officeDocument/2006/relationships/hyperlink" Target="https://iservice.lombardini.it/jsp/Template2/manuale.jsp?id=335&amp;parent=1136" TargetMode="External"/><Relationship Id="rId407967ba0eab05535" Type="http://schemas.openxmlformats.org/officeDocument/2006/relationships/hyperlink" Target="https://iservice.lombardini.it/jsp/Template2/manuale.jsp?id=335&amp;parent=1136" TargetMode="External"/><Relationship Id="rId964367ba0eab0898a" Type="http://schemas.openxmlformats.org/officeDocument/2006/relationships/hyperlink" Target="https://iservice.lombardini.it/jsp/Template2/manuale.jsp?id=282&amp;parent=1136" TargetMode="External"/><Relationship Id="rId564467ba0eab08cc9" Type="http://schemas.openxmlformats.org/officeDocument/2006/relationships/hyperlink" Target="https://iservice.lombardini.it/jsp/Template2/manuale.jsp?id=282&amp;parent=1136" TargetMode="External"/><Relationship Id="rId319067ba0eab9e0b9" Type="http://schemas.openxmlformats.org/officeDocument/2006/relationships/hyperlink" Target="https://iservice.lombardini.it/jsp/Template2/manuale.jsp?id=341&amp;parent=1136" TargetMode="External"/><Relationship Id="rId397267ba0eab15aff" Type="http://schemas.openxmlformats.org/officeDocument/2006/relationships/image" Target="media/imgrId397267ba0eab15aff.jpg"/><Relationship Id="rId279167ba0eab24ee7" Type="http://schemas.openxmlformats.org/officeDocument/2006/relationships/image" Target="media/imgrId279167ba0eab24ee7.jpg"/><Relationship Id="rId881867ba0eab354be" Type="http://schemas.openxmlformats.org/officeDocument/2006/relationships/image" Target="media/imgrId881867ba0eab354be.jpg"/><Relationship Id="rId271167ba0eab41262" Type="http://schemas.openxmlformats.org/officeDocument/2006/relationships/image" Target="media/imgrId271167ba0eab41262.jpg"/><Relationship Id="rId340567ba0eab4ca9f" Type="http://schemas.openxmlformats.org/officeDocument/2006/relationships/image" Target="media/imgrId340567ba0eab4ca9f.gif"/><Relationship Id="rId410967ba0eab52847" Type="http://schemas.openxmlformats.org/officeDocument/2006/relationships/image" Target="media/imgrId410967ba0eab52847.gif"/><Relationship Id="rId713967ba0eab5b358" Type="http://schemas.openxmlformats.org/officeDocument/2006/relationships/image" Target="media/imgrId713967ba0eab5b358.gif"/><Relationship Id="rId228667ba0eab629b0" Type="http://schemas.openxmlformats.org/officeDocument/2006/relationships/image" Target="media/imgrId228667ba0eab629b0.gif"/><Relationship Id="rId325467ba0eab7305c" Type="http://schemas.openxmlformats.org/officeDocument/2006/relationships/image" Target="media/imgrId325467ba0eab7305c.jpg"/><Relationship Id="rId288367ba0eab7ed55" Type="http://schemas.openxmlformats.org/officeDocument/2006/relationships/image" Target="media/imgrId288367ba0eab7ed55.jpg"/><Relationship Id="rId584967ba0eab89cb8" Type="http://schemas.openxmlformats.org/officeDocument/2006/relationships/image" Target="media/imgrId584967ba0eab89cb8.jpg"/><Relationship Id="rId336167ba0eab9d402" Type="http://schemas.openxmlformats.org/officeDocument/2006/relationships/image" Target="media/imgrId336167ba0eab9d402.jpg"/><Relationship Id="rId753367ba0eabbfc17" Type="http://schemas.openxmlformats.org/officeDocument/2006/relationships/image" Target="media/imgrId753367ba0eabbfc17.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0332340" Type="http://schemas.openxmlformats.org/officeDocument/2006/relationships/image" Target="media/imgrId3033234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0332340" Type="http://schemas.openxmlformats.org/officeDocument/2006/relationships/image" Target="media/imgrId3033234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0332340" Type="http://schemas.openxmlformats.org/officeDocument/2006/relationships/image" Target="media/imgrId3033234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0332340" Type="http://schemas.openxmlformats.org/officeDocument/2006/relationships/image" Target="media/imgrId3033234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0332340" Type="http://schemas.openxmlformats.org/officeDocument/2006/relationships/image" Target="media/imgrId3033234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0332340" Type="http://schemas.openxmlformats.org/officeDocument/2006/relationships/image" Target="media/imgrId3033234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