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73656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76663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570897" w:name="ctxt"/>
    <w:bookmarkEnd w:id="64570897"/>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64601430"/>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64601430"/>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64601430"/>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64601430"/>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64601430"/>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6460143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si riserva il diritto di apportare, in qualsiasi momento, eventuali modifiche ai motori per motivi di carattere tecnico o commerciale.</w:t>
      </w:r>
    </w:p>
    <w:p>
      <w:pPr>
        <w:numPr>
          <w:ilvl w:val="0"/>
          <w:numId w:val="64601430"/>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KOHLER</w:t>
      </w:r>
      <w:r>
        <w:rPr>
          <w:color w:val="00274C"/>
          <w:sz w:val="20"/>
          <w:szCs w:val="20"/>
        </w:rPr>
        <w:t xml:space="preserve"> ad intervenire sulla produzione commercializzata fino a quel momento, né a considerare la presente pubblicazione inadeguata.</w:t>
      </w:r>
    </w:p>
    <w:p>
      <w:pPr>
        <w:numPr>
          <w:ilvl w:val="0"/>
          <w:numId w:val="64601430"/>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KOHLER</w:t>
      </w:r>
      <w:r>
        <w:rPr>
          <w:color w:val="00274C"/>
          <w:sz w:val="20"/>
          <w:szCs w:val="20"/>
        </w:rPr>
        <w:t xml:space="preserve"> riterrà opportuno fornite in seguito dovranno essere conservate unitamente al manuale e considerate parte integrante di esso.</w:t>
      </w:r>
    </w:p>
    <w:p>
      <w:pPr>
        <w:numPr>
          <w:ilvl w:val="0"/>
          <w:numId w:val="64601430"/>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KOHLER</w:t>
      </w:r>
      <w:r>
        <w:rPr>
          <w:color w:val="00274C"/>
          <w:sz w:val="20"/>
          <w:szCs w:val="20"/>
        </w:rPr>
        <w:t xml:space="preserve"> , pertanto non sono permesse riproduzioni o ristampe nè parziali nè totali senza il permesso espresso della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r>
        <w:rPr>
          <w:b/>
          <w:bCs/>
          <w:color w:val="00274C"/>
          <w:sz w:val="20"/>
          <w:szCs w:val="20"/>
        </w:rPr>
        <w:b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64601430"/>
        </w:numPr>
        <w:spacing w:before="0" w:after="0" w:line="240" w:lineRule="auto"/>
        <w:jc w:val="left"/>
        <w:rPr>
          <w:color w:val="00274C"/>
          <w:sz w:val="20"/>
          <w:szCs w:val="20"/>
        </w:rPr>
      </w:pPr>
      <w:r>
        <w:rPr>
          <w:color w:val="00274C"/>
          <w:sz w:val="20"/>
          <w:szCs w:val="20"/>
        </w:rPr>
        <w:t xml:space="preserve">La lista completa e aggiornata dei centri assistenza autorizzati </w:t>
      </w:r>
      <w:r>
        <w:rPr>
          <w:b/>
          <w:bCs/>
          <w:color w:val="00274C"/>
          <w:sz w:val="20"/>
          <w:szCs w:val="20"/>
        </w:rPr>
        <w:t xml:space="preserve">Kohler Co.</w:t>
      </w:r>
      <w:r>
        <w:rPr>
          <w:color w:val="00274C"/>
          <w:sz w:val="20"/>
          <w:szCs w:val="20"/>
        </w:rPr>
        <w:t xml:space="preserve"> si può consultare sui siti web:</w:t>
      </w:r>
      <w:hyperlink r:id="rId281860911cb672066" w:history="1">
        <w:r>
          <w:rPr>
            <w:b/>
            <w:bCs/>
            <w:color w:val="0000FF"/>
            <w:sz w:val="20"/>
            <w:szCs w:val="20"/>
            <w:u w:val="single"/>
          </w:rPr>
          <w:br/>
          <w:t xml:space="preserve">www.kohlerengines.com</w:t>
        </w:r>
      </w:hyperlink>
      <w:r>
        <w:rPr>
          <w:color w:val="00274C"/>
          <w:sz w:val="20"/>
          <w:szCs w:val="20"/>
        </w:rPr>
        <w:t xml:space="preserve"> &amp; </w:t>
      </w:r>
      <w:hyperlink r:id="rId176260911cb672087" w:history="1">
        <w:r>
          <w:rPr>
            <w:b/>
            <w:bCs/>
            <w:color w:val="0000FF"/>
            <w:sz w:val="20"/>
            <w:szCs w:val="20"/>
          </w:rPr>
          <w:t xml:space="preserve">dealers.kohlerpower.it</w:t>
        </w:r>
      </w:hyperlink>
      <w:r>
        <w:rPr>
          <w:color w:val="00274C"/>
          <w:sz w:val="20"/>
          <w:szCs w:val="20"/>
        </w:rPr>
        <w:t xml:space="preserve"> .</w:t>
      </w:r>
    </w:p>
    <w:p>
      <w:pPr>
        <w:numPr>
          <w:ilvl w:val="0"/>
          <w:numId w:val="64601430"/>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w:t>
      </w:r>
      <w:r>
        <w:rPr>
          <w:b/>
          <w:bCs/>
          <w:color w:val="00274C"/>
          <w:sz w:val="20"/>
          <w:szCs w:val="20"/>
        </w:rPr>
        <w:t xml:space="preserve">Kohler Co.</w:t>
      </w:r>
      <w:r>
        <w:rPr>
          <w:color w:val="00274C"/>
          <w:sz w:val="20"/>
          <w:szCs w:val="20"/>
        </w:rPr>
        <w:t xml:space="preserve"> più vicino, chiamare il numero 1-800-544-2444 o visitare il sito Web </w:t>
      </w:r>
      <w:hyperlink r:id="rId477260911cb6720bc" w:history="1">
        <w:r>
          <w:rPr>
            <w:b/>
            <w:bCs/>
            <w:color w:val="0000FF"/>
            <w:sz w:val="20"/>
            <w:szCs w:val="20"/>
            <w:u w:val="single"/>
          </w:rPr>
          <w:t xml:space="preserve">www.kohlerengines.com</w:t>
        </w:r>
      </w:hyperlink>
      <w:r>
        <w:rPr>
          <w:color w:val="00274C"/>
          <w:sz w:val="20"/>
          <w:szCs w:val="20"/>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docPr id="87636659" name="name746460911cb6a63d2"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344860911cb6a63cb"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679200" cy="2484000"/>
            <wp:docPr id="69710632" name="name374160911cb6bb00f"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334860911cb6bb00a"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88886084" w:name="__mcenew"/>
      <w:bookmarkEnd w:id="88886084"/>
      <w:r>
        <w:drawing>
          <wp:inline distT="0" distB="0" distL="0" distR="0">
            <wp:extent cx="3765600" cy="1411200"/>
            <wp:docPr id="81680111" name="name776860911cb6ce480"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297960911cb6ce479"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36948773" name="name996960911cb6e41b7"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297460911cb6e41b1"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92064403" name="name456560911cb704ead"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470860911cb704ea7"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2400"/>
            <wp:docPr id="76065471" name="name841460911cb71d513"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805360911cb71d510"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55198" name="name126160911cb72a7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3660911cb72a7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4601430"/>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64601430"/>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64601430"/>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64601430"/>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64601430"/>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44159" name="name255760911cb73ea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0060911cb73ea3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601430"/>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64601430"/>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64601430"/>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928960911cb73f176"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64601430"/>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64601430"/>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64601430"/>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64601430"/>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00566" name="name899760911cb7510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160911cb75100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601430"/>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64601430"/>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17697" name="name308160911cb76563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4560911cb76562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601430"/>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64601430"/>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64601430"/>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64601430"/>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64601430"/>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64601430"/>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64601430"/>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64601430"/>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64601430"/>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64601430"/>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19247364" name="name346060911cb78655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5460911cb7865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4601430"/>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64601430"/>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64601430"/>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64601430"/>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KOHLER</w:t>
      </w:r>
      <w:r>
        <w:rPr>
          <w:color w:val="00274C"/>
          <w:sz w:val="20"/>
          <w:szCs w:val="20"/>
        </w:rPr>
        <w:t xml:space="preserve"> all'interno di questo manuale è considerato improprio.</w:t>
      </w:r>
    </w:p>
    <w:p>
      <w:pPr>
        <w:numPr>
          <w:ilvl w:val="0"/>
          <w:numId w:val="6460143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KOHLER</w:t>
      </w:r>
      <w:r>
        <w:rPr>
          <w:color w:val="00274C"/>
          <w:sz w:val="20"/>
          <w:szCs w:val="20"/>
        </w:rPr>
        <w:t xml:space="preserve"> .</w:t>
      </w:r>
    </w:p>
    <w:p>
      <w:pPr>
        <w:numPr>
          <w:ilvl w:val="0"/>
          <w:numId w:val="64601430"/>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64601430"/>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6460143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qualsiasi responsabilità oggettiva e soggettiva, qualora non risultino applicate e rispettate le norme comportamentali richiamate nel manuale.</w:t>
      </w:r>
    </w:p>
    <w:p>
      <w:pPr>
        <w:numPr>
          <w:ilvl w:val="0"/>
          <w:numId w:val="6460143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64601430"/>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64601430"/>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64601430"/>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64601430"/>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4601430"/>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64601430"/>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64601430"/>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64601430"/>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64601430"/>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64601430"/>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64601430"/>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64601430"/>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64601430"/>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64601430"/>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64601430"/>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64601430"/>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4601430"/>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64601430"/>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64601430"/>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64601430"/>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64601430"/>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64601430"/>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64601430"/>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64601430"/>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64601430"/>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64601430"/>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64601430"/>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64601430"/>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64601430"/>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64601430"/>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64601430"/>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64601430"/>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64601430"/>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64601430"/>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85296" name="name224360911cb79841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660911cb79840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601430"/>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64601430"/>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64601430"/>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64601430"/>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8245240" name="name510760911cb7b4cc4"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839860911cb7b4cbb"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64601430"/>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64601430"/>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64601430"/>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64601430"/>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69995437" name="name913560911cb7c91e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97560911cb7c91dd"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38112054" name="name717060911cb7daa6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83960911cb7daa58"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1315119" name="name888260911cb7f07c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22560911cb7f07be"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81595003" name="name448660911cb80dff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48060911cb80dfed"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9775063" name="name878760911cb81c91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91560911cb81c90b"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44956775" name="name785660911cb82ad9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11660911cb82ad0f"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65587828" name="name247860911cb83e76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1660911cb83e767"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63069657" name="name476060911cb85419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99460911cb854196"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2819733" name="name401860911cb86548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85560911cb865486"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56553263" name="name399760911cb87648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07960911cb876487"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83182306" name="name391460911cb88843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04560911cb88842f"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3221469" name="name626860911cb8996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6560911cb89963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368954" name="name631660911cb8a98f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01760911cb8a98e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865174" name="name649660911cb8bb87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93860911cb8bb87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6930690" name="name953060911cb8cdca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01960911cb8cdca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3630749" name="name741260911cb8da7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3060911cb8da7b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459178" name="name764160911cb8e869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51660911cb8e868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306035" name="name544960911cb9034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9660911cb90349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354076" name="name839960911cb91986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36160911cb91985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3354389" name="name889560911cb92cc9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5460911cb92cc8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423080" name="name783560911cb93f73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26460911cb93f73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03107" name="name863760911cb950d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0860911cb950df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834753" name="name792260911cb96306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13660911cb96306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054835" name="name315760911cb9708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6960911cb97087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70656" name="name647160911cb98447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37060911cb98446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5810149" name="name744160911cb9950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4360911cb9950d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173369" name="name610160911cb9abd7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96360911cb9abd6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0631408" name="name304960911cb9c0a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0560911cb9c0a9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995089" name="name382360911cb9d3ec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52760911cb9d3ec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457302" name="name163460911cb9e65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8960911cb9e65a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Gestione dei rifiuti.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Contaminazione del suolo.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Emissioni nell'atmosfera.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Uso delle materie prime e delle risorse naturali.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 e direttive relative all'impatto ambientale.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Allo scopo di minimizzare l'impatto ambientale, </w:t>
      </w:r>
      <w:r>
        <w:rPr>
          <w:b/>
          <w:bCs/>
          <w:color w:val="00274C"/>
          <w:sz w:val="20"/>
          <w:szCs w:val="20"/>
        </w:rPr>
        <w:t xml:space="preserve">KOHLER</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232800"/>
            <wp:docPr id="59108565" name="name810760911cba16255"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127360911cba1624d"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64601430"/>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44472" name="name190060911cba265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060911cba2654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601430"/>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64601430"/>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64601432"/>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912060911cba274cf" w:history="1">
              <w:r>
                <w:rPr>
                  <w:b/>
                  <w:bCs/>
                  <w:color w:val="0000FF"/>
                  <w:position w:val="-2"/>
                  <w:sz w:val="20"/>
                  <w:szCs w:val="20"/>
                </w:rPr>
                <w:t xml:space="preserve">Par. 4.5</w:t>
              </w:r>
            </w:hyperlink>
            <w:r>
              <w:rPr>
                <w:color w:val="00274C"/>
                <w:position w:val="-2"/>
                <w:sz w:val="20"/>
                <w:szCs w:val="20"/>
              </w:rPr>
              <w:t xml:space="preserve"> e </w:t>
            </w:r>
            <w:hyperlink r:id="rId958260911cba27532" w:history="1">
              <w:r>
                <w:rPr>
                  <w:b/>
                  <w:bCs/>
                  <w:color w:val="0000FF"/>
                  <w:position w:val="-2"/>
                  <w:sz w:val="20"/>
                  <w:szCs w:val="20"/>
                </w:rPr>
                <w:t xml:space="preserve">Par. 4.6</w:t>
              </w:r>
            </w:hyperlink>
            <w:r>
              <w:rPr>
                <w:color w:val="00274C"/>
                <w:position w:val="-2"/>
                <w:sz w:val="20"/>
                <w:szCs w:val="20"/>
              </w:rPr>
              <w:t xml:space="preserve"> ).</w:t>
            </w:r>
          </w:p>
          <w:p>
            <w:pPr>
              <w:numPr>
                <w:ilvl w:val="0"/>
                <w:numId w:val="64601432"/>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64601432"/>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64601432"/>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59620" name="name249260911cba3ad9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160911cba3ad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Al primo rifonimento o nel caso in cui il serbatoio rimanesse vuoto eseguire il riempimento circuito carburante </w:t>
            </w:r>
            <w:hyperlink r:id="rId174460911cba3b9b2" w:history="1">
              <w:r>
                <w:rPr>
                  <w:b/>
                  <w:bCs/>
                  <w:color w:val="0000FF"/>
                  <w:position w:val="-2"/>
                  <w:sz w:val="20"/>
                  <w:szCs w:val="20"/>
                </w:rPr>
                <w:t xml:space="preserve">(Par. 6.4 dal punto 4 al punto 6</w:t>
              </w:r>
            </w:hyperlink>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64601430"/>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576960911cba3ba68"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47917445" name="name990860911cba5012d"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38060911cba50128"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965737" name="name279660911cba61b5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5460911cba61b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64601430"/>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64601433"/>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64601433"/>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64601433"/>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46982" name="name649760911cba744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560911cba744b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4601430"/>
        </w:numPr>
        <w:spacing w:before="0" w:after="0" w:line="240" w:lineRule="auto"/>
        <w:jc w:val="left"/>
        <w:rPr>
          <w:color w:val="00274C"/>
          <w:sz w:val="20"/>
          <w:szCs w:val="20"/>
        </w:rPr>
      </w:pPr>
      <w:r>
        <w:rPr>
          <w:color w:val="00274C"/>
          <w:sz w:val="20"/>
          <w:szCs w:val="20"/>
        </w:rPr>
        <w:t xml:space="preserve"> Prima di eseguire l'operazione vedere il </w:t>
      </w:r>
      <w:hyperlink r:id="rId526360911cba74c09"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0445" name="name476460911cba826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0360911cba8262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601430"/>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64601430"/>
        </w:numPr>
        <w:spacing w:before="0" w:after="0" w:line="240" w:lineRule="auto"/>
        <w:jc w:val="left"/>
        <w:rPr>
          <w:color w:val="00274C"/>
          <w:sz w:val="20"/>
          <w:szCs w:val="20"/>
        </w:rPr>
      </w:pPr>
      <w:r>
        <w:rPr>
          <w:color w:val="00274C"/>
          <w:sz w:val="20"/>
          <w:szCs w:val="20"/>
        </w:rPr>
        <w:t xml:space="preserve">Gli unici carburanti ammessi sono quelli riportati in </w:t>
      </w:r>
      <w:hyperlink r:id="rId756260911cba83153" w:history="1">
        <w:r>
          <w:rPr>
            <w:b/>
            <w:bCs/>
            <w:color w:val="0000FF"/>
            <w:sz w:val="20"/>
            <w:szCs w:val="20"/>
          </w:rPr>
          <w:t xml:space="preserve">Tab. 2.3</w:t>
        </w:r>
      </w:hyperlink>
      <w:r>
        <w:rPr>
          <w:color w:val="00274C"/>
          <w:sz w:val="20"/>
          <w:szCs w:val="20"/>
        </w:rPr>
        <w:t xml:space="preserve"> .</w:t>
      </w:r>
    </w:p>
    <w:p>
      <w:pPr>
        <w:numPr>
          <w:ilvl w:val="0"/>
          <w:numId w:val="64601430"/>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64601430"/>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64601430"/>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64601430"/>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64601430"/>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64601430"/>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537960911cba83346" w:history="1">
        <w:r>
          <w:rPr>
            <w:b/>
            <w:bCs/>
            <w:color w:val="0000FF"/>
            <w:sz w:val="20"/>
            <w:szCs w:val="20"/>
          </w:rPr>
          <w:t xml:space="preserve">(Par. 6.4 dal punto 4 al punto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7485" name="name933360911cba90a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260911cba90a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Per le avvertenze di sicurezze vedere </w:t>
            </w:r>
            <w:hyperlink r:id="rId377060911cba91789" w:history="1">
              <w:r>
                <w:rPr>
                  <w:b/>
                  <w:bCs/>
                  <w:color w:val="0000FF"/>
                  <w:position w:val="-2"/>
                  <w:sz w:val="20"/>
                  <w:szCs w:val="20"/>
                </w:rPr>
                <w:t xml:space="preserve">Par. 2.4</w:t>
              </w:r>
            </w:hyperlink>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63460911cba9180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64601434"/>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64601434"/>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115460911cba9210d" w:history="1">
              <w:r>
                <w:rPr>
                  <w:b/>
                  <w:bCs/>
                  <w:color w:val="0000FF"/>
                  <w:position w:val="-2"/>
                  <w:sz w:val="20"/>
                  <w:szCs w:val="20"/>
                </w:rPr>
                <w:t xml:space="preserve">Tab. 2.1</w:t>
              </w:r>
            </w:hyperlink>
            <w:r>
              <w:rPr>
                <w:color w:val="00274C"/>
                <w:position w:val="-2"/>
                <w:sz w:val="20"/>
                <w:szCs w:val="20"/>
              </w:rPr>
              <w:t xml:space="preserve"> e </w:t>
            </w:r>
            <w:hyperlink r:id="rId522360911cba92147"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70702429" name="name508760911cbaaa477"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53060911cbaaa471"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4601435"/>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64601435"/>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64601435"/>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4601435"/>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82700496" name="name509960911cbac3ebd"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770260911cbac3eb2"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36960911cbac4ee6"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93219" name="name129260911cbad37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360911cbad37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Prima di eseguire l’operazione vedere  </w:t>
            </w:r>
            <w:hyperlink r:id="rId734160911cbad409e"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2152" name="name861960911cbae44f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0860911cbae44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64601430"/>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64601430"/>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64601430"/>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47206" name="name291460911cbaf2e8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2060911cbaf2e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64601436"/>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64601436"/>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64601436"/>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64601436"/>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64601436"/>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64601436"/>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4852059" name="name717060911cbb177d1"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722960911cbb177c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89752410" name="name629760911cbb30b05"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62360911cbb30b0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54033751" name="name911760911cbb4c499"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991460911cbb4c495"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67060911cbb4cbb3" w:history="1">
              <w:r>
                <w:rPr>
                  <w:color w:val="0000FF"/>
                  <w:position w:val="0"/>
                  <w:sz w:val="20"/>
                  <w:szCs w:val="20"/>
                  <w:u w:val="single"/>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64601430"/>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600860911cbb4cd74" w:history="1">
        <w:r>
          <w:rPr>
            <w:b/>
            <w:bCs/>
            <w:color w:val="0000FF"/>
            <w:sz w:val="20"/>
            <w:szCs w:val="20"/>
          </w:rPr>
          <w:t xml:space="preserve">Tab. 5.1 e Tab. 5.2</w:t>
        </w:r>
      </w:hyperlink>
      <w:r>
        <w:rPr>
          <w:color w:val="00274C"/>
          <w:sz w:val="20"/>
          <w:szCs w:val="20"/>
        </w:rPr>
        <w:t xml:space="preserve"> .</w:t>
      </w:r>
    </w:p>
    <w:p>
      <w:pPr>
        <w:numPr>
          <w:ilvl w:val="0"/>
          <w:numId w:val="64601430"/>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64601430"/>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64601430"/>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00720" name="name207260911cbb5b4c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3660911cbb5b4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601430"/>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64601430"/>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64601430"/>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40091" name="name900360911cbb694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760911cbb694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4601430"/>
        </w:numPr>
        <w:spacing w:before="0" w:after="0" w:line="240" w:lineRule="auto"/>
        <w:jc w:val="left"/>
        <w:rPr>
          <w:color w:val="00274C"/>
          <w:sz w:val="20"/>
          <w:szCs w:val="20"/>
        </w:rPr>
      </w:pPr>
      <w:r>
        <w:rPr>
          <w:color w:val="00274C"/>
          <w:sz w:val="20"/>
          <w:szCs w:val="20"/>
        </w:rPr>
        <w:t xml:space="preserve">Prima di eseguire l'operazione vedere il  </w:t>
      </w:r>
      <w:hyperlink r:id="rId203960911cbb6a05e"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34659" name="name801060911cbb7c3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6460911cbb7c32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601430"/>
        </w:numPr>
        <w:spacing w:before="0" w:after="0" w:line="240" w:lineRule="auto"/>
        <w:jc w:val="left"/>
        <w:rPr>
          <w:color w:val="00274C"/>
          <w:sz w:val="20"/>
          <w:szCs w:val="20"/>
        </w:rPr>
      </w:pPr>
      <w:r>
        <w:rPr>
          <w:color w:val="00274C"/>
          <w:sz w:val="20"/>
          <w:szCs w:val="20"/>
        </w:rPr>
        <w:t xml:space="preserve">Per le avvertenze di sicurezza vedere </w:t>
      </w:r>
      <w:hyperlink r:id="rId529160911cbb7cedf"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64260911cbb7e107"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44560911cbb7e57c"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85260911cbb7e862"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90160911cbb7eaa1"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79460911cbb7ece8"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29360911cbb7ef39"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99660911cbb7f173"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29960911cbb80697"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35460911cbb8175b"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23860911cbb8177f"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18260911cbb8218e"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525960911cbb82567"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85101" name="name380660911cbb92b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7360911cbb92b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02460911cbb9328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
          <w:p>
            <w:pPr>
              <w:numPr>
                <w:ilvl w:val="0"/>
                <w:numId w:val="6460143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64601437"/>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4601437"/>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4601437"/>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87369486" name="name111160911cbba6cfc"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515960911cbba6cf5"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00"/>
              </w:rPr>
              <w:drawing>
                <wp:inline distT="0" distB="0" distL="0" distR="0">
                  <wp:extent cx="2232000" cy="1317600"/>
                  <wp:docPr id="99036352" name="name134160911cbbbdff4"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596560911cbbbdfec"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27102" name="name718160911cbbd24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960911cbbd24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60560911cbbd3055"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85823269" name="name163660911cbbec821"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470360911cbbec81a"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67231" name="name446360911cbc12b6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060911cbc12b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12060911cbc136cf"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64601438"/>
              </w:numPr>
              <w:spacing w:before="0" w:after="0" w:line="262" w:lineRule="auto"/>
              <w:jc w:val="left"/>
              <w:rPr>
                <w:color w:val="00274C"/>
                <w:sz w:val="20"/>
                <w:szCs w:val="20"/>
              </w:rPr>
            </w:pPr>
            <w:r>
              <w:rPr>
                <w:color w:val="00274C"/>
                <w:position w:val="-2"/>
                <w:sz w:val="20"/>
                <w:szCs w:val="20"/>
              </w:rPr>
              <w:br/>
              <w:br/>
              <w:br/>
              <w:t xml:space="preserve">Sganciare i due ganci </w:t>
            </w:r>
            <w:r>
              <w:rPr>
                <w:b/>
                <w:bCs/>
                <w:color w:val="00274C"/>
                <w:position w:val="-2"/>
                <w:sz w:val="20"/>
                <w:szCs w:val="20"/>
              </w:rPr>
              <w:t xml:space="preserve">D</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4601438"/>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64601438"/>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con l'ausilio di un panno umido.</w:t>
            </w:r>
          </w:p>
          <w:p>
            <w:pPr>
              <w:numPr>
                <w:ilvl w:val="0"/>
                <w:numId w:val="64601438"/>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64601438"/>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68135347" name="name140960911cbc29402"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420060911cbc293f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87239" name="name223760911cbc3cc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1960911cbc3cc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Per le avvertenze di sicurezza vedere </w:t>
            </w:r>
            <w:hyperlink r:id="rId991760911cbc3d7e1"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98945" name="name284060911cbc4b0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360911cbc4b0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81360911cbc4bc35"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64601430"/>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9"/>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64601439"/>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53659449" name="name435460911cbc634cb"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601160911cbc634c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59993" name="name196360911cbc77d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1960911cbc77d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Per le avvertenze di sicurezza vedere </w:t>
            </w:r>
            <w:hyperlink r:id="rId955760911cbc78960"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30905" name="name772360911cbc8af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2860911cbc8af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02360911cbc8bab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p>
            <w:pPr>
              <w:numPr>
                <w:ilvl w:val="0"/>
                <w:numId w:val="64601440"/>
              </w:numPr>
              <w:spacing w:before="0" w:after="0" w:line="262" w:lineRule="auto"/>
              <w:jc w:val="left"/>
              <w:rPr>
                <w:color w:val="00274C"/>
                <w:sz w:val="20"/>
                <w:szCs w:val="20"/>
              </w:rPr>
            </w:pPr>
            <w:r>
              <w:rPr>
                <w:color w:val="00274C"/>
                <w:position w:val="-2"/>
                <w:sz w:val="20"/>
                <w:szCs w:val="20"/>
              </w:rPr>
              <w:t xml:space="preserve">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64601440"/>
              </w:numPr>
              <w:spacing w:before="0" w:after="0" w:line="262" w:lineRule="auto"/>
              <w:jc w:val="left"/>
              <w:rPr>
                <w:color w:val="00274C"/>
                <w:sz w:val="20"/>
                <w:szCs w:val="20"/>
              </w:rPr>
            </w:pPr>
            <w:r>
              <w:rPr>
                <w:color w:val="00274C"/>
                <w:position w:val="-2"/>
                <w:sz w:val="20"/>
                <w:szCs w:val="20"/>
              </w:rPr>
              <w:t xml:space="preserve">Verificare l'integrità dei:</w:t>
            </w:r>
          </w:p>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br/>
              <w:t xml:space="preserve">    - Manicotti per il circuito di raffreddamento </w:t>
            </w:r>
            <w:r>
              <w:rPr>
                <w:b/>
                <w:bCs/>
                <w:color w:val="00274C"/>
                <w:position w:val="-2"/>
                <w:sz w:val="20"/>
                <w:szCs w:val="20"/>
              </w:rPr>
              <w:t xml:space="preserve">B1</w:t>
            </w:r>
            <w:r>
              <w:rPr>
                <w:color w:val="00274C"/>
                <w:position w:val="-2"/>
                <w:sz w:val="20"/>
                <w:szCs w:val="20"/>
              </w:rPr>
              <w:t xml:space="preserve"> e </w:t>
            </w:r>
            <w:r>
              <w:rPr>
                <w:b/>
                <w:bCs/>
                <w:color w:val="00274C"/>
                <w:position w:val="-2"/>
                <w:sz w:val="20"/>
                <w:szCs w:val="20"/>
              </w:rPr>
              <w:t xml:space="preserve">B2</w:t>
            </w:r>
            <w:r>
              <w:rPr>
                <w:color w:val="00274C"/>
                <w:position w:val="-2"/>
                <w:sz w:val="20"/>
                <w:szCs w:val="20"/>
              </w:rPr>
              <w:t xml:space="preserve"> .         Per accedere al controllo del manicotto di</w:t>
            </w:r>
            <w:r>
              <w:rPr>
                <w:color w:val="00274C"/>
                <w:position w:val="-2"/>
                <w:sz w:val="20"/>
                <w:szCs w:val="20"/>
              </w:rPr>
              <w:br/>
              <w:br/>
              <w:t xml:space="preserve">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w:t>
            </w:r>
            <w:r>
              <w:rPr>
                <w:color w:val="00274C"/>
                <w:position w:val="-2"/>
                <w:sz w:val="20"/>
                <w:szCs w:val="20"/>
              </w:rPr>
              <w:br/>
              <w:t xml:space="preserve">    la paratia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Tubi per il circuito sfiato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Manicotto per il circuito dell'aria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quattro viti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16531697" name="name893360911cbcac467"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935260911cbcac463"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43985" name="name622360911cbcba3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8360911cbcba3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47060911cbcba9a9"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96174" name="name488160911cbccc7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7460911cbccc7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Per le avvertenze di sicurezza vedere </w:t>
            </w:r>
            <w:hyperlink r:id="rId285560911cbccd3fd"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51713" name="name268160911cbcde1a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8060911cbcde1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41"/>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64601441"/>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64601441"/>
              </w:numPr>
              <w:spacing w:before="0" w:after="0" w:line="262" w:lineRule="auto"/>
              <w:jc w:val="left"/>
              <w:rPr>
                <w:color w:val="00274C"/>
                <w:sz w:val="20"/>
                <w:szCs w:val="20"/>
              </w:rPr>
            </w:pPr>
            <w:r>
              <w:rPr>
                <w:b/>
                <w:bCs/>
                <w:color w:val="00274C"/>
                <w:position w:val="-2"/>
                <w:sz w:val="20"/>
                <w:szCs w:val="20"/>
              </w:rPr>
              <w:t xml:space="preserve">Rabboccare se necessario</w:t>
            </w:r>
            <w:r>
              <w:rPr>
                <w:color w:val="00274C"/>
                <w:position w:val="-2"/>
                <w:sz w:val="20"/>
                <w:szCs w:val="20"/>
              </w:rPr>
              <w:t xml:space="preserve"> .</w:t>
            </w:r>
          </w:p>
          <w:p>
            <w:pPr>
              <w:numPr>
                <w:ilvl w:val="0"/>
                <w:numId w:val="64601441"/>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refrigerante.</w:t>
            </w:r>
          </w:p>
          <w:p>
            <w:pPr>
              <w:numPr>
                <w:ilvl w:val="0"/>
                <w:numId w:val="64601441"/>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64601441"/>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427860911cbcdf124"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01268" name="name112860911cbcee73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5660911cbcee7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64601430"/>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85888031" name="name263360911cbd0d894"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212060911cbd0d8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88482920" name="name224560911cbd26749"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384460911cbd26744"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37398" name="name524560911cbd39d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8660911cbd39d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590760911cbd3a404"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Controllo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42"/>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w:t>
            </w:r>
          </w:p>
          <w:p>
            <w:pPr>
              <w:numPr>
                <w:ilvl w:val="0"/>
                <w:numId w:val="64601442"/>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w:t>
            </w:r>
            <w:r>
              <w:rPr>
                <w:color w:val="00274C"/>
                <w:position w:val="-2"/>
                <w:sz w:val="20"/>
                <w:szCs w:val="20"/>
              </w:rPr>
              <w:t xml:space="preserve"> Hz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w:t>
            </w:r>
            <w:r>
              <w:rPr>
                <w:color w:val="00274C"/>
                <w:position w:val="-2"/>
                <w:sz w:val="20"/>
                <w:szCs w:val="20"/>
              </w:rPr>
              <w:t xml:space="preserve"> Hz per cinghia di spessore 17 mm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In caso contrario effettuare la regolazione.</w:t>
            </w:r>
            <w:r>
              <w:rPr>
                <w:b/>
                <w:bCs/>
                <w:color w:val="00274C"/>
                <w:position w:val="-2"/>
                <w:sz w:val="20"/>
                <w:szCs w:val="20"/>
              </w:rPr>
              <w:br/>
              <w:br/>
              <w:br/>
              <w:br/>
              <w:t xml:space="preserve">5.9.2    Regolazione</w:t>
            </w:r>
          </w:p>
          <w:p>
            <w:pPr>
              <w:numPr>
                <w:ilvl w:val="0"/>
                <w:numId w:val="64601443"/>
              </w:numPr>
              <w:spacing w:before="0" w:after="0" w:line="262" w:lineRule="auto"/>
              <w:jc w:val="left"/>
              <w:rPr>
                <w:color w:val="00274C"/>
                <w:sz w:val="20"/>
                <w:szCs w:val="20"/>
              </w:rPr>
            </w:pPr>
            <w:r>
              <w:rPr>
                <w:color w:val="00274C"/>
                <w:position w:val="-2"/>
                <w:sz w:val="20"/>
                <w:szCs w:val="20"/>
              </w:rPr>
              <w:b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64601443"/>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64601443"/>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64601443"/>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64601443"/>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 Hz</w:t>
            </w:r>
            <w:r>
              <w:rPr>
                <w:color w:val="00274C"/>
                <w:position w:val="-2"/>
                <w:sz w:val="20"/>
                <w:szCs w:val="20"/>
              </w:rPr>
              <w:t xml:space="preserve">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 Hz</w:t>
            </w:r>
            <w:r>
              <w:rPr>
                <w:color w:val="00274C"/>
                <w:position w:val="-2"/>
                <w:sz w:val="20"/>
                <w:szCs w:val="20"/>
              </w:rPr>
              <w:t xml:space="preserve"> per cinghia di spessore 17 mm ( </w:t>
            </w:r>
            <w:r>
              <w:rPr>
                <w:b/>
                <w:bCs/>
                <w:color w:val="00274C"/>
                <w:position w:val="-2"/>
                <w:sz w:val="20"/>
                <w:szCs w:val="20"/>
              </w:rPr>
              <w:t xml:space="preserve">Fig. 5.10</w:t>
            </w:r>
            <w:r>
              <w:rPr>
                <w:color w:val="00274C"/>
                <w:position w:val="-2"/>
                <w:sz w:val="20"/>
                <w:szCs w:val="20"/>
              </w:rPr>
              <w:t xml:space="preserve"> )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w:t>
            </w:r>
            <w:r>
              <w:rPr>
                <w:color w:val="00274C"/>
                <w:position w:val="-2"/>
                <w:sz w:val="20"/>
                <w:szCs w:val="20"/>
              </w:rPr>
              <w:br/>
              <w:br/>
              <w:t xml:space="preserve">Dopo qualche minuto di funzionamento del motore lasciarlo raffreddare a temperatura ambiente e ripetere le operazioni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e </w:t>
            </w:r>
            <w:r>
              <w:rPr>
                <w:b/>
                <w:bCs/>
                <w:color w:val="00274C"/>
                <w:position w:val="-2"/>
                <w:sz w:val="20"/>
                <w:szCs w:val="20"/>
              </w:rPr>
              <w:t xml:space="preserve">5</w:t>
            </w:r>
            <w:r>
              <w:rPr>
                <w:color w:val="00274C"/>
                <w:position w:val="-2"/>
                <w:sz w:val="20"/>
                <w:szCs w:val="20"/>
              </w:rPr>
              <w:t xml:space="preserve"> nel caso la tensione della cinghia risultasse fuori dai valori prescritti.</w:t>
            </w:r>
            <w:r>
              <w:rPr>
                <w:b/>
                <w:bCs/>
                <w:color w:val="00274C"/>
                <w:position w:val="-2"/>
                <w:sz w:val="20"/>
                <w:szCs w:val="20"/>
              </w:rPr>
              <w:b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0185750" name="name321460911cbd5480b"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322260911cbd548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86449880" name="name982760911cbd6e1ca"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981860911cbd6e1c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17962388" name="name498260911cbd84941"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769560911cbd849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31567981" name="name474460911cbd9d749"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362860911cbd9d7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32519" name="name664660911cbdaf7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6460911cbdaf7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32360911cbdb0373"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95476" name="name962260911cbdc4c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760911cbdc4c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967460911cbdc55b9"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64601444"/>
              </w:numPr>
              <w:spacing w:before="0" w:after="0" w:line="262" w:lineRule="auto"/>
              <w:jc w:val="left"/>
              <w:rPr>
                <w:color w:val="00274C"/>
                <w:sz w:val="20"/>
                <w:szCs w:val="20"/>
              </w:rPr>
            </w:pPr>
            <w:r>
              <w:rPr>
                <w:color w:val="00274C"/>
                <w:position w:val="-2"/>
                <w:sz w:val="20"/>
                <w:szCs w:val="20"/>
              </w:rPr>
              <w:br/>
              <w:b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64601444"/>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64601444"/>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28045376" name="name323560911cbdd6d3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43760911cbdd6d2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42988" name="name395960911cbdec61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760911cbdec60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601430"/>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623060911cbdecc87"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64601430"/>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330960911cbdecccd"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64601430"/>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64601430"/>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64601430"/>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64601430"/>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495360911cbdecdcc" w:history="1">
        <w:r>
          <w:rPr>
            <w:b/>
            <w:bCs/>
            <w:color w:val="0000FF"/>
            <w:sz w:val="20"/>
            <w:szCs w:val="20"/>
            <w:u w:val="single"/>
          </w:rPr>
          <w:t xml:space="preserve">Par. 5.12</w:t>
        </w:r>
      </w:hyperlink>
      <w:r>
        <w:rPr>
          <w:b/>
          <w:bCs/>
          <w:color w:val="00274C"/>
          <w:sz w:val="20"/>
          <w:szCs w:val="20"/>
        </w:rPr>
        <w:t xml:space="preserve"> .</w:t>
      </w:r>
    </w:p>
    <w:p>
      <w:pPr>
        <w:numPr>
          <w:ilvl w:val="0"/>
          <w:numId w:val="64601445"/>
        </w:numPr>
        <w:spacing w:before="0" w:after="0" w:line="240" w:lineRule="auto"/>
        <w:jc w:val="left"/>
        <w:rPr>
          <w:color w:val="00274C"/>
          <w:sz w:val="20"/>
          <w:szCs w:val="20"/>
        </w:rPr>
      </w:pPr>
      <w:r>
        <w:rPr>
          <w:color w:val="00274C"/>
          <w:sz w:val="20"/>
          <w:szCs w:val="20"/>
        </w:rPr>
        <w:t xml:space="preserve">Sostituire l'olio motore </w:t>
      </w:r>
      <w:hyperlink r:id="rId509860911cbdecdfb"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64601445"/>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64601445"/>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64601445"/>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64601445"/>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64601445"/>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4601445"/>
        </w:numPr>
        <w:spacing w:before="0" w:after="0" w:line="240" w:lineRule="auto"/>
        <w:jc w:val="left"/>
        <w:rPr>
          <w:color w:val="00274C"/>
          <w:sz w:val="20"/>
          <w:szCs w:val="20"/>
        </w:rPr>
      </w:pPr>
      <w:r>
        <w:rPr>
          <w:color w:val="00274C"/>
          <w:sz w:val="20"/>
          <w:szCs w:val="20"/>
        </w:rPr>
        <w:t xml:space="preserve">Spegnere il motore.</w:t>
      </w:r>
    </w:p>
    <w:p>
      <w:pPr>
        <w:numPr>
          <w:ilvl w:val="0"/>
          <w:numId w:val="64601445"/>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64601445"/>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64601445"/>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64601445"/>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64601445"/>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64601446"/>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64601446"/>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64601446"/>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64601446"/>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64601446"/>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64601446"/>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64601446"/>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4601446"/>
        </w:numPr>
        <w:spacing w:before="0" w:after="0" w:line="240" w:lineRule="auto"/>
        <w:jc w:val="left"/>
        <w:rPr>
          <w:color w:val="00274C"/>
          <w:sz w:val="20"/>
          <w:szCs w:val="20"/>
        </w:rPr>
      </w:pPr>
      <w:r>
        <w:rPr>
          <w:color w:val="00274C"/>
          <w:sz w:val="20"/>
          <w:szCs w:val="20"/>
        </w:rPr>
        <w:t xml:space="preserve">Spegnere il motore e con olio ancora caldo </w:t>
      </w:r>
      <w:hyperlink r:id="rId283960911cbded170"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31621" name="name906560911cbe0992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0760911cbe099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963260911cbe0a20d" w:history="1">
        <w:r>
          <w:rPr>
            <w:b/>
            <w:bCs/>
            <w:color w:val="0000FF"/>
            <w:sz w:val="20"/>
            <w:szCs w:val="20"/>
            <w:u w:val="single"/>
          </w:rPr>
          <w:t xml:space="preserve">Tab. 5.3</w:t>
        </w:r>
      </w:hyperlink>
      <w:r>
        <w:rPr>
          <w:b/>
          <w:bCs/>
          <w:color w:val="00274C"/>
          <w:sz w:val="20"/>
          <w:szCs w:val="20"/>
        </w:rPr>
        <w:t xml:space="preserve">  e </w:t>
      </w:r>
      <w:r>
        <w:rPr>
          <w:color w:val="00274C"/>
          <w:sz w:val="20"/>
          <w:szCs w:val="20"/>
        </w:rPr>
        <w:t xml:space="preserve"> </w:t>
      </w:r>
      <w:hyperlink r:id="rId750460911cbe0a22e" w:history="1">
        <w:r>
          <w:rPr>
            <w:b/>
            <w:bCs/>
            <w:color w:val="0000FF"/>
            <w:sz w:val="20"/>
            <w:szCs w:val="20"/>
            <w:u w:val="single"/>
          </w:rPr>
          <w:t xml:space="preserve">Tab. 5.4</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4601446"/>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64601446"/>
        </w:numPr>
        <w:spacing w:before="0" w:after="0" w:line="240" w:lineRule="auto"/>
        <w:jc w:val="left"/>
        <w:rPr>
          <w:color w:val="00274C"/>
          <w:sz w:val="20"/>
          <w:szCs w:val="20"/>
        </w:rPr>
      </w:pPr>
      <w:r>
        <w:rPr>
          <w:color w:val="00274C"/>
          <w:sz w:val="20"/>
          <w:szCs w:val="20"/>
        </w:rPr>
        <w:t xml:space="preserve">Introdurre l'olio nuovo </w:t>
      </w:r>
      <w:hyperlink r:id="rId662460911cbe0a2ac"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64601446"/>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110160911cbe0a300"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01794" name="name768560911cbe1b5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1360911cbe1b5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51308" name="name287660911cbe2de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860911cbe2de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16860911cbe2edb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4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64601447"/>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64601447"/>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64601447"/>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804960911cbe2efa3"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64601447"/>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64601447"/>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64601447"/>
              </w:numPr>
              <w:spacing w:before="0" w:after="0" w:line="262" w:lineRule="auto"/>
              <w:jc w:val="left"/>
              <w:rPr>
                <w:color w:val="00274C"/>
                <w:sz w:val="20"/>
                <w:szCs w:val="20"/>
              </w:rPr>
            </w:pPr>
            <w:r>
              <w:rPr>
                <w:color w:val="00274C"/>
                <w:position w:val="-2"/>
                <w:sz w:val="20"/>
                <w:szCs w:val="20"/>
              </w:rPr>
              <w:t xml:space="preserve">Eseguire le operazioni descritte al </w:t>
            </w:r>
            <w:hyperlink r:id="rId311860911cbe2f08d" w:history="1">
              <w:r>
                <w:rPr>
                  <w:b/>
                  <w:bCs/>
                  <w:color w:val="0000FF"/>
                  <w:position w:val="-2"/>
                  <w:sz w:val="20"/>
                  <w:szCs w:val="20"/>
                </w:rPr>
                <w:t xml:space="preserve">Par. 6.2</w:t>
              </w:r>
            </w:hyperlink>
            <w:r>
              <w:rPr>
                <w:color w:val="00274C"/>
                <w:position w:val="-2"/>
                <w:sz w:val="20"/>
                <w:szCs w:val="20"/>
              </w:rPr>
              <w:t xml:space="preserve"> .</w:t>
            </w:r>
          </w:p>
          <w:p>
            <w:pPr>
              <w:numPr>
                <w:ilvl w:val="0"/>
                <w:numId w:val="64601447"/>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689860911cbe2f0d8" w:history="1">
              <w:r>
                <w:rPr>
                  <w:b/>
                  <w:bCs/>
                  <w:color w:val="0000FF"/>
                  <w:position w:val="-2"/>
                  <w:sz w:val="20"/>
                  <w:szCs w:val="20"/>
                </w:rPr>
                <w:t xml:space="preserve">Tab. 2.1</w:t>
              </w:r>
            </w:hyperlink>
            <w:r>
              <w:rPr>
                <w:color w:val="00274C"/>
                <w:position w:val="-2"/>
                <w:sz w:val="20"/>
                <w:szCs w:val="20"/>
              </w:rPr>
              <w:t xml:space="preserve"> e </w:t>
            </w:r>
            <w:hyperlink r:id="rId798960911cbe2f0fd" w:history="1">
              <w:r>
                <w:rPr>
                  <w:b/>
                  <w:bCs/>
                  <w:color w:val="0000FF"/>
                  <w:position w:val="-2"/>
                  <w:sz w:val="20"/>
                  <w:szCs w:val="20"/>
                </w:rPr>
                <w:t xml:space="preserve">Tab. 2.2</w:t>
              </w:r>
            </w:hyperlink>
            <w:r>
              <w:rPr>
                <w:color w:val="00274C"/>
                <w:position w:val="-2"/>
                <w:sz w:val="20"/>
                <w:szCs w:val="20"/>
              </w:rPr>
              <w:t xml:space="preserve"> ).</w:t>
            </w:r>
          </w:p>
          <w:p>
            <w:pPr>
              <w:numPr>
                <w:ilvl w:val="0"/>
                <w:numId w:val="64601447"/>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36908" name="name540660911cbe408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860911cbe408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64601448"/>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4601448"/>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4601448"/>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30215688" name="name183560911cbe558c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83560911cbe558c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18694429" name="name834560911cbe6ac2f"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61860911cbe6ac2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46650513" name="name166760911cbe80c5b"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454960911cbe80c5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22186821" name="name523360911cbe95be6"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30860911cbe95bde"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05660911cbe973d2"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27396" name="name397260911cbea43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7760911cbea43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57260911cbea500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24907" name="name643560911cbeb2ed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1360911cbeb2e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4601430"/>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844860911cbeb3b08" w:history="1">
              <w:r>
                <w:rPr>
                  <w:b/>
                  <w:bCs/>
                  <w:color w:val="0000FF"/>
                  <w:position w:val="-2"/>
                  <w:sz w:val="20"/>
                  <w:szCs w:val="20"/>
                </w:rPr>
                <w:t xml:space="preserve">Par. 6.6 DISMISSIONE e ROTTAMAZIONE</w:t>
              </w:r>
            </w:hyperlink>
            <w:r>
              <w:rPr>
                <w:color w:val="00274C"/>
                <w:position w:val="-2"/>
                <w:sz w:val="20"/>
                <w:szCs w:val="20"/>
              </w:rPr>
              <w:t xml:space="preserve"> .</w:t>
            </w:r>
          </w:p>
          <w:p/>
          <w:p/>
          <w:p>
            <w:pPr>
              <w:numPr>
                <w:ilvl w:val="0"/>
                <w:numId w:val="64601449"/>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24800" cy="1476000"/>
                  <wp:docPr id="7456464" name="name170560911cbec960d"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974360911cbec9604"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4601450"/>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39797405" name="name578660911cbee0716"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365260911cbee070f"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00360911cbee12a7"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56137" name="name697260911cbef1a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2360911cbef1a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20260911cbef2127" w:history="1">
              <w:r>
                <w:rPr>
                  <w:b/>
                  <w:bCs/>
                  <w:color w:val="0000FF"/>
                  <w:position w:val="-2"/>
                  <w:sz w:val="20"/>
                  <w:szCs w:val="20"/>
                  <w:u w:val="single"/>
                </w:rPr>
                <w:t xml:space="preserve">Par. 3.2.2.</w:t>
              </w:r>
            </w:hyperlink>
          </w:p>
          <w:p/>
          <w:p/>
          <w:p>
            <w:pPr>
              <w:numPr>
                <w:ilvl w:val="0"/>
                <w:numId w:val="64601451"/>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64601451"/>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6"/>
              </w:rPr>
              <w:drawing>
                <wp:inline distT="0" distB="0" distL="0" distR="0">
                  <wp:extent cx="2232000" cy="1483200"/>
                  <wp:docPr id="64124735" name="name411360911cbf198aa"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784560911cbf198a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56248" name="name684760911cbf2b4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9860911cbf2b4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60960911cbf2bc4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76211" name="name360460911cbf41b1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9360911cbf41b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4601430"/>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426260911cbf42853" w:history="1">
              <w:r>
                <w:rPr>
                  <w:b/>
                  <w:bCs/>
                  <w:color w:val="0000FF"/>
                  <w:position w:val="-2"/>
                  <w:sz w:val="20"/>
                  <w:szCs w:val="20"/>
                  <w:u w:val="single"/>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52"/>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64601452"/>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64601452"/>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64998" name="name718760911cbf521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660911cbf521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64601453"/>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e successivamente alla pompa iniezione </w:t>
            </w:r>
            <w:r>
              <w:rPr>
                <w:b/>
                <w:bCs/>
                <w:color w:val="00274C"/>
                <w:position w:val="-2"/>
                <w:sz w:val="20"/>
                <w:szCs w:val="20"/>
              </w:rPr>
              <w:t xml:space="preserve">E</w:t>
            </w:r>
            <w:r>
              <w:rPr>
                <w:color w:val="00274C"/>
                <w:position w:val="-2"/>
                <w:sz w:val="20"/>
                <w:szCs w:val="20"/>
              </w:rPr>
              <w:t xml:space="preserve"> .</w:t>
            </w:r>
          </w:p>
          <w:p>
            <w:pPr>
              <w:numPr>
                <w:ilvl w:val="0"/>
                <w:numId w:val="64601453"/>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G</w:t>
            </w:r>
            <w:r>
              <w:rPr>
                <w:color w:val="00274C"/>
                <w:position w:val="-2"/>
                <w:sz w:val="20"/>
                <w:szCs w:val="20"/>
              </w:rPr>
              <w:t xml:space="preserve"> .</w:t>
            </w:r>
          </w:p>
          <w:p>
            <w:pPr>
              <w:numPr>
                <w:ilvl w:val="0"/>
                <w:numId w:val="64601453"/>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92435335" name="name626760911cbf67bdc"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853060911cbf67bd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90964046" w:name="__mcenew"/>
            <w:bookmarkEnd w:id="90964046"/>
            <w:r>
              <w:rPr>
                <w:position w:val="-226"/>
              </w:rPr>
              <w:drawing>
                <wp:inline distT="0" distB="0" distL="0" distR="0">
                  <wp:extent cx="2232000" cy="1483200"/>
                  <wp:docPr id="75199979" name="name233060911cbf819d7"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279660911cbf819d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01960911cbf8255d"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32222" name="name716660911cbf8f8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660911cbf8f8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64260911cbf8fe3a"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64601454"/>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4601454"/>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64601454"/>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30699487" name="name149460911cbfa4a36"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890260911cbfa4a2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64601430"/>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64601430"/>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64601430"/>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64601430"/>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64601430"/>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64601430"/>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64601430"/>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4860911cbfa9e6b"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6760911cbfaa21d"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6860911cbfaa5e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5160911cbfab8eb"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9460911cbfabcfd"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1960911cbfabef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1760911cbfac2e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4260911cbfacb04"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0460911cbfacf42"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601430"/>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64601430"/>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64601430"/>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64601430"/>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64601430"/>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64601430"/>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64601430"/>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57860911cbfaf58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25160911cbfaf5c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55260911cbfaf61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75860911cbfaf65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64601455"/>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64601455"/>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64601455"/>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64601455"/>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4116819" name="name562460911cbfce4b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57460911cbfce4a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2892638" name="name483660911cbfdb1c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13860911cbfdb1c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4601455">
    <w:multiLevelType w:val="hybridMultilevel"/>
    <w:lvl w:ilvl="0" w:tplc="17954502">
      <w:start w:val="1"/>
      <w:numFmt w:val="decimal"/>
      <w:lvlText w:val="%1."/>
      <w:lvlJc w:val="left"/>
      <w:pPr>
        <w:ind w:left="720" w:hanging="360"/>
      </w:pPr>
    </w:lvl>
    <w:lvl w:ilvl="1" w:tplc="17954502" w:tentative="1">
      <w:start w:val="1"/>
      <w:numFmt w:val="lowerLetter"/>
      <w:lvlText w:val="%2."/>
      <w:lvlJc w:val="left"/>
      <w:pPr>
        <w:ind w:left="1440" w:hanging="360"/>
      </w:pPr>
    </w:lvl>
    <w:lvl w:ilvl="2" w:tplc="17954502" w:tentative="1">
      <w:start w:val="1"/>
      <w:numFmt w:val="lowerRoman"/>
      <w:lvlText w:val="%3."/>
      <w:lvlJc w:val="right"/>
      <w:pPr>
        <w:ind w:left="2160" w:hanging="180"/>
      </w:pPr>
    </w:lvl>
    <w:lvl w:ilvl="3" w:tplc="17954502" w:tentative="1">
      <w:start w:val="1"/>
      <w:numFmt w:val="decimal"/>
      <w:lvlText w:val="%4."/>
      <w:lvlJc w:val="left"/>
      <w:pPr>
        <w:ind w:left="2880" w:hanging="360"/>
      </w:pPr>
    </w:lvl>
    <w:lvl w:ilvl="4" w:tplc="17954502" w:tentative="1">
      <w:start w:val="1"/>
      <w:numFmt w:val="lowerLetter"/>
      <w:lvlText w:val="%5."/>
      <w:lvlJc w:val="left"/>
      <w:pPr>
        <w:ind w:left="3600" w:hanging="360"/>
      </w:pPr>
    </w:lvl>
    <w:lvl w:ilvl="5" w:tplc="17954502" w:tentative="1">
      <w:start w:val="1"/>
      <w:numFmt w:val="lowerRoman"/>
      <w:lvlText w:val="%6."/>
      <w:lvlJc w:val="right"/>
      <w:pPr>
        <w:ind w:left="4320" w:hanging="180"/>
      </w:pPr>
    </w:lvl>
    <w:lvl w:ilvl="6" w:tplc="17954502" w:tentative="1">
      <w:start w:val="1"/>
      <w:numFmt w:val="decimal"/>
      <w:lvlText w:val="%7."/>
      <w:lvlJc w:val="left"/>
      <w:pPr>
        <w:ind w:left="5040" w:hanging="360"/>
      </w:pPr>
    </w:lvl>
    <w:lvl w:ilvl="7" w:tplc="17954502" w:tentative="1">
      <w:start w:val="1"/>
      <w:numFmt w:val="lowerLetter"/>
      <w:lvlText w:val="%8."/>
      <w:lvlJc w:val="left"/>
      <w:pPr>
        <w:ind w:left="5760" w:hanging="360"/>
      </w:pPr>
    </w:lvl>
    <w:lvl w:ilvl="8" w:tplc="17954502" w:tentative="1">
      <w:start w:val="1"/>
      <w:numFmt w:val="lowerRoman"/>
      <w:lvlText w:val="%9."/>
      <w:lvlJc w:val="right"/>
      <w:pPr>
        <w:ind w:left="6480" w:hanging="180"/>
      </w:pPr>
    </w:lvl>
  </w:abstractNum>
  <w:abstractNum w:abstractNumId="64601454">
    <w:multiLevelType w:val="hybridMultilevel"/>
    <w:lvl w:ilvl="0" w:tplc="83498573">
      <w:start w:val="1"/>
      <w:numFmt w:val="decimal"/>
      <w:lvlText w:val="%1."/>
      <w:lvlJc w:val="left"/>
      <w:pPr>
        <w:ind w:left="720" w:hanging="360"/>
      </w:pPr>
    </w:lvl>
    <w:lvl w:ilvl="1" w:tplc="83498573" w:tentative="1">
      <w:start w:val="1"/>
      <w:numFmt w:val="lowerLetter"/>
      <w:lvlText w:val="%2."/>
      <w:lvlJc w:val="left"/>
      <w:pPr>
        <w:ind w:left="1440" w:hanging="360"/>
      </w:pPr>
    </w:lvl>
    <w:lvl w:ilvl="2" w:tplc="83498573" w:tentative="1">
      <w:start w:val="1"/>
      <w:numFmt w:val="lowerRoman"/>
      <w:lvlText w:val="%3."/>
      <w:lvlJc w:val="right"/>
      <w:pPr>
        <w:ind w:left="2160" w:hanging="180"/>
      </w:pPr>
    </w:lvl>
    <w:lvl w:ilvl="3" w:tplc="83498573" w:tentative="1">
      <w:start w:val="1"/>
      <w:numFmt w:val="decimal"/>
      <w:lvlText w:val="%4."/>
      <w:lvlJc w:val="left"/>
      <w:pPr>
        <w:ind w:left="2880" w:hanging="360"/>
      </w:pPr>
    </w:lvl>
    <w:lvl w:ilvl="4" w:tplc="83498573" w:tentative="1">
      <w:start w:val="1"/>
      <w:numFmt w:val="lowerLetter"/>
      <w:lvlText w:val="%5."/>
      <w:lvlJc w:val="left"/>
      <w:pPr>
        <w:ind w:left="3600" w:hanging="360"/>
      </w:pPr>
    </w:lvl>
    <w:lvl w:ilvl="5" w:tplc="83498573" w:tentative="1">
      <w:start w:val="1"/>
      <w:numFmt w:val="lowerRoman"/>
      <w:lvlText w:val="%6."/>
      <w:lvlJc w:val="right"/>
      <w:pPr>
        <w:ind w:left="4320" w:hanging="180"/>
      </w:pPr>
    </w:lvl>
    <w:lvl w:ilvl="6" w:tplc="83498573" w:tentative="1">
      <w:start w:val="1"/>
      <w:numFmt w:val="decimal"/>
      <w:lvlText w:val="%7."/>
      <w:lvlJc w:val="left"/>
      <w:pPr>
        <w:ind w:left="5040" w:hanging="360"/>
      </w:pPr>
    </w:lvl>
    <w:lvl w:ilvl="7" w:tplc="83498573" w:tentative="1">
      <w:start w:val="1"/>
      <w:numFmt w:val="lowerLetter"/>
      <w:lvlText w:val="%8."/>
      <w:lvlJc w:val="left"/>
      <w:pPr>
        <w:ind w:left="5760" w:hanging="360"/>
      </w:pPr>
    </w:lvl>
    <w:lvl w:ilvl="8" w:tplc="83498573" w:tentative="1">
      <w:start w:val="1"/>
      <w:numFmt w:val="lowerRoman"/>
      <w:lvlText w:val="%9."/>
      <w:lvlJc w:val="right"/>
      <w:pPr>
        <w:ind w:left="6480" w:hanging="180"/>
      </w:pPr>
    </w:lvl>
  </w:abstractNum>
  <w:abstractNum w:abstractNumId="64601453">
    <w:multiLevelType w:val="hybridMultilevel"/>
    <w:lvl w:ilvl="0" w:tplc="34775684">
      <w:start w:val="1"/>
      <w:numFmt w:val="decimal"/>
      <w:lvlText w:val="%1."/>
      <w:lvlJc w:val="left"/>
      <w:pPr>
        <w:ind w:left="720" w:hanging="360"/>
      </w:pPr>
    </w:lvl>
    <w:lvl w:ilvl="1" w:tplc="34775684" w:tentative="1">
      <w:start w:val="1"/>
      <w:numFmt w:val="lowerLetter"/>
      <w:lvlText w:val="%2."/>
      <w:lvlJc w:val="left"/>
      <w:pPr>
        <w:ind w:left="1440" w:hanging="360"/>
      </w:pPr>
    </w:lvl>
    <w:lvl w:ilvl="2" w:tplc="34775684" w:tentative="1">
      <w:start w:val="1"/>
      <w:numFmt w:val="lowerRoman"/>
      <w:lvlText w:val="%3."/>
      <w:lvlJc w:val="right"/>
      <w:pPr>
        <w:ind w:left="2160" w:hanging="180"/>
      </w:pPr>
    </w:lvl>
    <w:lvl w:ilvl="3" w:tplc="34775684" w:tentative="1">
      <w:start w:val="1"/>
      <w:numFmt w:val="decimal"/>
      <w:lvlText w:val="%4."/>
      <w:lvlJc w:val="left"/>
      <w:pPr>
        <w:ind w:left="2880" w:hanging="360"/>
      </w:pPr>
    </w:lvl>
    <w:lvl w:ilvl="4" w:tplc="34775684" w:tentative="1">
      <w:start w:val="1"/>
      <w:numFmt w:val="lowerLetter"/>
      <w:lvlText w:val="%5."/>
      <w:lvlJc w:val="left"/>
      <w:pPr>
        <w:ind w:left="3600" w:hanging="360"/>
      </w:pPr>
    </w:lvl>
    <w:lvl w:ilvl="5" w:tplc="34775684" w:tentative="1">
      <w:start w:val="1"/>
      <w:numFmt w:val="lowerRoman"/>
      <w:lvlText w:val="%6."/>
      <w:lvlJc w:val="right"/>
      <w:pPr>
        <w:ind w:left="4320" w:hanging="180"/>
      </w:pPr>
    </w:lvl>
    <w:lvl w:ilvl="6" w:tplc="34775684" w:tentative="1">
      <w:start w:val="1"/>
      <w:numFmt w:val="decimal"/>
      <w:lvlText w:val="%7."/>
      <w:lvlJc w:val="left"/>
      <w:pPr>
        <w:ind w:left="5040" w:hanging="360"/>
      </w:pPr>
    </w:lvl>
    <w:lvl w:ilvl="7" w:tplc="34775684" w:tentative="1">
      <w:start w:val="1"/>
      <w:numFmt w:val="lowerLetter"/>
      <w:lvlText w:val="%8."/>
      <w:lvlJc w:val="left"/>
      <w:pPr>
        <w:ind w:left="5760" w:hanging="360"/>
      </w:pPr>
    </w:lvl>
    <w:lvl w:ilvl="8" w:tplc="34775684" w:tentative="1">
      <w:start w:val="1"/>
      <w:numFmt w:val="lowerRoman"/>
      <w:lvlText w:val="%9."/>
      <w:lvlJc w:val="right"/>
      <w:pPr>
        <w:ind w:left="6480" w:hanging="180"/>
      </w:pPr>
    </w:lvl>
  </w:abstractNum>
  <w:abstractNum w:abstractNumId="64601452">
    <w:multiLevelType w:val="hybridMultilevel"/>
    <w:lvl w:ilvl="0" w:tplc="31956462">
      <w:start w:val="1"/>
      <w:numFmt w:val="decimal"/>
      <w:lvlText w:val="%1."/>
      <w:lvlJc w:val="left"/>
      <w:pPr>
        <w:ind w:left="720" w:hanging="360"/>
      </w:pPr>
    </w:lvl>
    <w:lvl w:ilvl="1" w:tplc="31956462" w:tentative="1">
      <w:start w:val="1"/>
      <w:numFmt w:val="lowerLetter"/>
      <w:lvlText w:val="%2."/>
      <w:lvlJc w:val="left"/>
      <w:pPr>
        <w:ind w:left="1440" w:hanging="360"/>
      </w:pPr>
    </w:lvl>
    <w:lvl w:ilvl="2" w:tplc="31956462" w:tentative="1">
      <w:start w:val="1"/>
      <w:numFmt w:val="lowerRoman"/>
      <w:lvlText w:val="%3."/>
      <w:lvlJc w:val="right"/>
      <w:pPr>
        <w:ind w:left="2160" w:hanging="180"/>
      </w:pPr>
    </w:lvl>
    <w:lvl w:ilvl="3" w:tplc="31956462" w:tentative="1">
      <w:start w:val="1"/>
      <w:numFmt w:val="decimal"/>
      <w:lvlText w:val="%4."/>
      <w:lvlJc w:val="left"/>
      <w:pPr>
        <w:ind w:left="2880" w:hanging="360"/>
      </w:pPr>
    </w:lvl>
    <w:lvl w:ilvl="4" w:tplc="31956462" w:tentative="1">
      <w:start w:val="1"/>
      <w:numFmt w:val="lowerLetter"/>
      <w:lvlText w:val="%5."/>
      <w:lvlJc w:val="left"/>
      <w:pPr>
        <w:ind w:left="3600" w:hanging="360"/>
      </w:pPr>
    </w:lvl>
    <w:lvl w:ilvl="5" w:tplc="31956462" w:tentative="1">
      <w:start w:val="1"/>
      <w:numFmt w:val="lowerRoman"/>
      <w:lvlText w:val="%6."/>
      <w:lvlJc w:val="right"/>
      <w:pPr>
        <w:ind w:left="4320" w:hanging="180"/>
      </w:pPr>
    </w:lvl>
    <w:lvl w:ilvl="6" w:tplc="31956462" w:tentative="1">
      <w:start w:val="1"/>
      <w:numFmt w:val="decimal"/>
      <w:lvlText w:val="%7."/>
      <w:lvlJc w:val="left"/>
      <w:pPr>
        <w:ind w:left="5040" w:hanging="360"/>
      </w:pPr>
    </w:lvl>
    <w:lvl w:ilvl="7" w:tplc="31956462" w:tentative="1">
      <w:start w:val="1"/>
      <w:numFmt w:val="lowerLetter"/>
      <w:lvlText w:val="%8."/>
      <w:lvlJc w:val="left"/>
      <w:pPr>
        <w:ind w:left="5760" w:hanging="360"/>
      </w:pPr>
    </w:lvl>
    <w:lvl w:ilvl="8" w:tplc="31956462" w:tentative="1">
      <w:start w:val="1"/>
      <w:numFmt w:val="lowerRoman"/>
      <w:lvlText w:val="%9."/>
      <w:lvlJc w:val="right"/>
      <w:pPr>
        <w:ind w:left="6480" w:hanging="180"/>
      </w:pPr>
    </w:lvl>
  </w:abstractNum>
  <w:abstractNum w:abstractNumId="64601451">
    <w:multiLevelType w:val="hybridMultilevel"/>
    <w:lvl w:ilvl="0" w:tplc="27622084">
      <w:start w:val="1"/>
      <w:numFmt w:val="decimal"/>
      <w:lvlText w:val="%1."/>
      <w:lvlJc w:val="left"/>
      <w:pPr>
        <w:ind w:left="720" w:hanging="360"/>
      </w:pPr>
    </w:lvl>
    <w:lvl w:ilvl="1" w:tplc="27622084" w:tentative="1">
      <w:start w:val="1"/>
      <w:numFmt w:val="lowerLetter"/>
      <w:lvlText w:val="%2."/>
      <w:lvlJc w:val="left"/>
      <w:pPr>
        <w:ind w:left="1440" w:hanging="360"/>
      </w:pPr>
    </w:lvl>
    <w:lvl w:ilvl="2" w:tplc="27622084" w:tentative="1">
      <w:start w:val="1"/>
      <w:numFmt w:val="lowerRoman"/>
      <w:lvlText w:val="%3."/>
      <w:lvlJc w:val="right"/>
      <w:pPr>
        <w:ind w:left="2160" w:hanging="180"/>
      </w:pPr>
    </w:lvl>
    <w:lvl w:ilvl="3" w:tplc="27622084" w:tentative="1">
      <w:start w:val="1"/>
      <w:numFmt w:val="decimal"/>
      <w:lvlText w:val="%4."/>
      <w:lvlJc w:val="left"/>
      <w:pPr>
        <w:ind w:left="2880" w:hanging="360"/>
      </w:pPr>
    </w:lvl>
    <w:lvl w:ilvl="4" w:tplc="27622084" w:tentative="1">
      <w:start w:val="1"/>
      <w:numFmt w:val="lowerLetter"/>
      <w:lvlText w:val="%5."/>
      <w:lvlJc w:val="left"/>
      <w:pPr>
        <w:ind w:left="3600" w:hanging="360"/>
      </w:pPr>
    </w:lvl>
    <w:lvl w:ilvl="5" w:tplc="27622084" w:tentative="1">
      <w:start w:val="1"/>
      <w:numFmt w:val="lowerRoman"/>
      <w:lvlText w:val="%6."/>
      <w:lvlJc w:val="right"/>
      <w:pPr>
        <w:ind w:left="4320" w:hanging="180"/>
      </w:pPr>
    </w:lvl>
    <w:lvl w:ilvl="6" w:tplc="27622084" w:tentative="1">
      <w:start w:val="1"/>
      <w:numFmt w:val="decimal"/>
      <w:lvlText w:val="%7."/>
      <w:lvlJc w:val="left"/>
      <w:pPr>
        <w:ind w:left="5040" w:hanging="360"/>
      </w:pPr>
    </w:lvl>
    <w:lvl w:ilvl="7" w:tplc="27622084" w:tentative="1">
      <w:start w:val="1"/>
      <w:numFmt w:val="lowerLetter"/>
      <w:lvlText w:val="%8."/>
      <w:lvlJc w:val="left"/>
      <w:pPr>
        <w:ind w:left="5760" w:hanging="360"/>
      </w:pPr>
    </w:lvl>
    <w:lvl w:ilvl="8" w:tplc="27622084" w:tentative="1">
      <w:start w:val="1"/>
      <w:numFmt w:val="lowerRoman"/>
      <w:lvlText w:val="%9."/>
      <w:lvlJc w:val="right"/>
      <w:pPr>
        <w:ind w:left="6480" w:hanging="180"/>
      </w:pPr>
    </w:lvl>
  </w:abstractNum>
  <w:abstractNum w:abstractNumId="64601450">
    <w:multiLevelType w:val="hybridMultilevel"/>
    <w:lvl w:ilvl="0" w:tplc="61531593">
      <w:start w:val="1"/>
      <w:numFmt w:val="decimal"/>
      <w:lvlText w:val="%1."/>
      <w:lvlJc w:val="left"/>
      <w:pPr>
        <w:ind w:left="720" w:hanging="360"/>
      </w:pPr>
    </w:lvl>
    <w:lvl w:ilvl="1" w:tplc="61531593" w:tentative="1">
      <w:start w:val="1"/>
      <w:numFmt w:val="lowerLetter"/>
      <w:lvlText w:val="%2."/>
      <w:lvlJc w:val="left"/>
      <w:pPr>
        <w:ind w:left="1440" w:hanging="360"/>
      </w:pPr>
    </w:lvl>
    <w:lvl w:ilvl="2" w:tplc="61531593" w:tentative="1">
      <w:start w:val="1"/>
      <w:numFmt w:val="lowerRoman"/>
      <w:lvlText w:val="%3."/>
      <w:lvlJc w:val="right"/>
      <w:pPr>
        <w:ind w:left="2160" w:hanging="180"/>
      </w:pPr>
    </w:lvl>
    <w:lvl w:ilvl="3" w:tplc="61531593" w:tentative="1">
      <w:start w:val="1"/>
      <w:numFmt w:val="decimal"/>
      <w:lvlText w:val="%4."/>
      <w:lvlJc w:val="left"/>
      <w:pPr>
        <w:ind w:left="2880" w:hanging="360"/>
      </w:pPr>
    </w:lvl>
    <w:lvl w:ilvl="4" w:tplc="61531593" w:tentative="1">
      <w:start w:val="1"/>
      <w:numFmt w:val="lowerLetter"/>
      <w:lvlText w:val="%5."/>
      <w:lvlJc w:val="left"/>
      <w:pPr>
        <w:ind w:left="3600" w:hanging="360"/>
      </w:pPr>
    </w:lvl>
    <w:lvl w:ilvl="5" w:tplc="61531593" w:tentative="1">
      <w:start w:val="1"/>
      <w:numFmt w:val="lowerRoman"/>
      <w:lvlText w:val="%6."/>
      <w:lvlJc w:val="right"/>
      <w:pPr>
        <w:ind w:left="4320" w:hanging="180"/>
      </w:pPr>
    </w:lvl>
    <w:lvl w:ilvl="6" w:tplc="61531593" w:tentative="1">
      <w:start w:val="1"/>
      <w:numFmt w:val="decimal"/>
      <w:lvlText w:val="%7."/>
      <w:lvlJc w:val="left"/>
      <w:pPr>
        <w:ind w:left="5040" w:hanging="360"/>
      </w:pPr>
    </w:lvl>
    <w:lvl w:ilvl="7" w:tplc="61531593" w:tentative="1">
      <w:start w:val="1"/>
      <w:numFmt w:val="lowerLetter"/>
      <w:lvlText w:val="%8."/>
      <w:lvlJc w:val="left"/>
      <w:pPr>
        <w:ind w:left="5760" w:hanging="360"/>
      </w:pPr>
    </w:lvl>
    <w:lvl w:ilvl="8" w:tplc="61531593" w:tentative="1">
      <w:start w:val="1"/>
      <w:numFmt w:val="lowerRoman"/>
      <w:lvlText w:val="%9."/>
      <w:lvlJc w:val="right"/>
      <w:pPr>
        <w:ind w:left="6480" w:hanging="180"/>
      </w:pPr>
    </w:lvl>
  </w:abstractNum>
  <w:abstractNum w:abstractNumId="64601449">
    <w:multiLevelType w:val="hybridMultilevel"/>
    <w:lvl w:ilvl="0" w:tplc="97005956">
      <w:start w:val="1"/>
      <w:numFmt w:val="decimal"/>
      <w:lvlText w:val="%1."/>
      <w:lvlJc w:val="left"/>
      <w:pPr>
        <w:ind w:left="720" w:hanging="360"/>
      </w:pPr>
    </w:lvl>
    <w:lvl w:ilvl="1" w:tplc="97005956" w:tentative="1">
      <w:start w:val="1"/>
      <w:numFmt w:val="lowerLetter"/>
      <w:lvlText w:val="%2."/>
      <w:lvlJc w:val="left"/>
      <w:pPr>
        <w:ind w:left="1440" w:hanging="360"/>
      </w:pPr>
    </w:lvl>
    <w:lvl w:ilvl="2" w:tplc="97005956" w:tentative="1">
      <w:start w:val="1"/>
      <w:numFmt w:val="lowerRoman"/>
      <w:lvlText w:val="%3."/>
      <w:lvlJc w:val="right"/>
      <w:pPr>
        <w:ind w:left="2160" w:hanging="180"/>
      </w:pPr>
    </w:lvl>
    <w:lvl w:ilvl="3" w:tplc="97005956" w:tentative="1">
      <w:start w:val="1"/>
      <w:numFmt w:val="decimal"/>
      <w:lvlText w:val="%4."/>
      <w:lvlJc w:val="left"/>
      <w:pPr>
        <w:ind w:left="2880" w:hanging="360"/>
      </w:pPr>
    </w:lvl>
    <w:lvl w:ilvl="4" w:tplc="97005956" w:tentative="1">
      <w:start w:val="1"/>
      <w:numFmt w:val="lowerLetter"/>
      <w:lvlText w:val="%5."/>
      <w:lvlJc w:val="left"/>
      <w:pPr>
        <w:ind w:left="3600" w:hanging="360"/>
      </w:pPr>
    </w:lvl>
    <w:lvl w:ilvl="5" w:tplc="97005956" w:tentative="1">
      <w:start w:val="1"/>
      <w:numFmt w:val="lowerRoman"/>
      <w:lvlText w:val="%6."/>
      <w:lvlJc w:val="right"/>
      <w:pPr>
        <w:ind w:left="4320" w:hanging="180"/>
      </w:pPr>
    </w:lvl>
    <w:lvl w:ilvl="6" w:tplc="97005956" w:tentative="1">
      <w:start w:val="1"/>
      <w:numFmt w:val="decimal"/>
      <w:lvlText w:val="%7."/>
      <w:lvlJc w:val="left"/>
      <w:pPr>
        <w:ind w:left="5040" w:hanging="360"/>
      </w:pPr>
    </w:lvl>
    <w:lvl w:ilvl="7" w:tplc="97005956" w:tentative="1">
      <w:start w:val="1"/>
      <w:numFmt w:val="lowerLetter"/>
      <w:lvlText w:val="%8."/>
      <w:lvlJc w:val="left"/>
      <w:pPr>
        <w:ind w:left="5760" w:hanging="360"/>
      </w:pPr>
    </w:lvl>
    <w:lvl w:ilvl="8" w:tplc="97005956" w:tentative="1">
      <w:start w:val="1"/>
      <w:numFmt w:val="lowerRoman"/>
      <w:lvlText w:val="%9."/>
      <w:lvlJc w:val="right"/>
      <w:pPr>
        <w:ind w:left="6480" w:hanging="180"/>
      </w:pPr>
    </w:lvl>
  </w:abstractNum>
  <w:abstractNum w:abstractNumId="64601448">
    <w:multiLevelType w:val="hybridMultilevel"/>
    <w:lvl w:ilvl="0" w:tplc="98862836">
      <w:start w:val="1"/>
      <w:numFmt w:val="decimal"/>
      <w:lvlText w:val="%1."/>
      <w:lvlJc w:val="left"/>
      <w:pPr>
        <w:ind w:left="720" w:hanging="360"/>
      </w:pPr>
    </w:lvl>
    <w:lvl w:ilvl="1" w:tplc="98862836" w:tentative="1">
      <w:start w:val="1"/>
      <w:numFmt w:val="lowerLetter"/>
      <w:lvlText w:val="%2."/>
      <w:lvlJc w:val="left"/>
      <w:pPr>
        <w:ind w:left="1440" w:hanging="360"/>
      </w:pPr>
    </w:lvl>
    <w:lvl w:ilvl="2" w:tplc="98862836" w:tentative="1">
      <w:start w:val="1"/>
      <w:numFmt w:val="lowerRoman"/>
      <w:lvlText w:val="%3."/>
      <w:lvlJc w:val="right"/>
      <w:pPr>
        <w:ind w:left="2160" w:hanging="180"/>
      </w:pPr>
    </w:lvl>
    <w:lvl w:ilvl="3" w:tplc="98862836" w:tentative="1">
      <w:start w:val="1"/>
      <w:numFmt w:val="decimal"/>
      <w:lvlText w:val="%4."/>
      <w:lvlJc w:val="left"/>
      <w:pPr>
        <w:ind w:left="2880" w:hanging="360"/>
      </w:pPr>
    </w:lvl>
    <w:lvl w:ilvl="4" w:tplc="98862836" w:tentative="1">
      <w:start w:val="1"/>
      <w:numFmt w:val="lowerLetter"/>
      <w:lvlText w:val="%5."/>
      <w:lvlJc w:val="left"/>
      <w:pPr>
        <w:ind w:left="3600" w:hanging="360"/>
      </w:pPr>
    </w:lvl>
    <w:lvl w:ilvl="5" w:tplc="98862836" w:tentative="1">
      <w:start w:val="1"/>
      <w:numFmt w:val="lowerRoman"/>
      <w:lvlText w:val="%6."/>
      <w:lvlJc w:val="right"/>
      <w:pPr>
        <w:ind w:left="4320" w:hanging="180"/>
      </w:pPr>
    </w:lvl>
    <w:lvl w:ilvl="6" w:tplc="98862836" w:tentative="1">
      <w:start w:val="1"/>
      <w:numFmt w:val="decimal"/>
      <w:lvlText w:val="%7."/>
      <w:lvlJc w:val="left"/>
      <w:pPr>
        <w:ind w:left="5040" w:hanging="360"/>
      </w:pPr>
    </w:lvl>
    <w:lvl w:ilvl="7" w:tplc="98862836" w:tentative="1">
      <w:start w:val="1"/>
      <w:numFmt w:val="lowerLetter"/>
      <w:lvlText w:val="%8."/>
      <w:lvlJc w:val="left"/>
      <w:pPr>
        <w:ind w:left="5760" w:hanging="360"/>
      </w:pPr>
    </w:lvl>
    <w:lvl w:ilvl="8" w:tplc="98862836" w:tentative="1">
      <w:start w:val="1"/>
      <w:numFmt w:val="lowerRoman"/>
      <w:lvlText w:val="%9."/>
      <w:lvlJc w:val="right"/>
      <w:pPr>
        <w:ind w:left="6480" w:hanging="180"/>
      </w:pPr>
    </w:lvl>
  </w:abstractNum>
  <w:abstractNum w:abstractNumId="64601447">
    <w:multiLevelType w:val="hybridMultilevel"/>
    <w:lvl w:ilvl="0" w:tplc="98676253">
      <w:start w:val="1"/>
      <w:numFmt w:val="decimal"/>
      <w:lvlText w:val="%1."/>
      <w:lvlJc w:val="left"/>
      <w:pPr>
        <w:ind w:left="720" w:hanging="360"/>
      </w:pPr>
    </w:lvl>
    <w:lvl w:ilvl="1" w:tplc="98676253" w:tentative="1">
      <w:start w:val="1"/>
      <w:numFmt w:val="lowerLetter"/>
      <w:lvlText w:val="%2."/>
      <w:lvlJc w:val="left"/>
      <w:pPr>
        <w:ind w:left="1440" w:hanging="360"/>
      </w:pPr>
    </w:lvl>
    <w:lvl w:ilvl="2" w:tplc="98676253" w:tentative="1">
      <w:start w:val="1"/>
      <w:numFmt w:val="lowerRoman"/>
      <w:lvlText w:val="%3."/>
      <w:lvlJc w:val="right"/>
      <w:pPr>
        <w:ind w:left="2160" w:hanging="180"/>
      </w:pPr>
    </w:lvl>
    <w:lvl w:ilvl="3" w:tplc="98676253" w:tentative="1">
      <w:start w:val="1"/>
      <w:numFmt w:val="decimal"/>
      <w:lvlText w:val="%4."/>
      <w:lvlJc w:val="left"/>
      <w:pPr>
        <w:ind w:left="2880" w:hanging="360"/>
      </w:pPr>
    </w:lvl>
    <w:lvl w:ilvl="4" w:tplc="98676253" w:tentative="1">
      <w:start w:val="1"/>
      <w:numFmt w:val="lowerLetter"/>
      <w:lvlText w:val="%5."/>
      <w:lvlJc w:val="left"/>
      <w:pPr>
        <w:ind w:left="3600" w:hanging="360"/>
      </w:pPr>
    </w:lvl>
    <w:lvl w:ilvl="5" w:tplc="98676253" w:tentative="1">
      <w:start w:val="1"/>
      <w:numFmt w:val="lowerRoman"/>
      <w:lvlText w:val="%6."/>
      <w:lvlJc w:val="right"/>
      <w:pPr>
        <w:ind w:left="4320" w:hanging="180"/>
      </w:pPr>
    </w:lvl>
    <w:lvl w:ilvl="6" w:tplc="98676253" w:tentative="1">
      <w:start w:val="1"/>
      <w:numFmt w:val="decimal"/>
      <w:lvlText w:val="%7."/>
      <w:lvlJc w:val="left"/>
      <w:pPr>
        <w:ind w:left="5040" w:hanging="360"/>
      </w:pPr>
    </w:lvl>
    <w:lvl w:ilvl="7" w:tplc="98676253" w:tentative="1">
      <w:start w:val="1"/>
      <w:numFmt w:val="lowerLetter"/>
      <w:lvlText w:val="%8."/>
      <w:lvlJc w:val="left"/>
      <w:pPr>
        <w:ind w:left="5760" w:hanging="360"/>
      </w:pPr>
    </w:lvl>
    <w:lvl w:ilvl="8" w:tplc="98676253" w:tentative="1">
      <w:start w:val="1"/>
      <w:numFmt w:val="lowerRoman"/>
      <w:lvlText w:val="%9."/>
      <w:lvlJc w:val="right"/>
      <w:pPr>
        <w:ind w:left="6480" w:hanging="180"/>
      </w:pPr>
    </w:lvl>
  </w:abstractNum>
  <w:abstractNum w:abstractNumId="64601446">
    <w:multiLevelType w:val="hybridMultilevel"/>
    <w:lvl w:ilvl="0" w:tplc="27763794">
      <w:start w:val="1"/>
      <w:numFmt w:val="decimal"/>
      <w:lvlText w:val="%1."/>
      <w:lvlJc w:val="left"/>
      <w:pPr>
        <w:ind w:left="720" w:hanging="360"/>
      </w:pPr>
    </w:lvl>
    <w:lvl w:ilvl="1" w:tplc="27763794" w:tentative="1">
      <w:start w:val="1"/>
      <w:numFmt w:val="lowerLetter"/>
      <w:lvlText w:val="%2."/>
      <w:lvlJc w:val="left"/>
      <w:pPr>
        <w:ind w:left="1440" w:hanging="360"/>
      </w:pPr>
    </w:lvl>
    <w:lvl w:ilvl="2" w:tplc="27763794" w:tentative="1">
      <w:start w:val="1"/>
      <w:numFmt w:val="lowerRoman"/>
      <w:lvlText w:val="%3."/>
      <w:lvlJc w:val="right"/>
      <w:pPr>
        <w:ind w:left="2160" w:hanging="180"/>
      </w:pPr>
    </w:lvl>
    <w:lvl w:ilvl="3" w:tplc="27763794" w:tentative="1">
      <w:start w:val="1"/>
      <w:numFmt w:val="decimal"/>
      <w:lvlText w:val="%4."/>
      <w:lvlJc w:val="left"/>
      <w:pPr>
        <w:ind w:left="2880" w:hanging="360"/>
      </w:pPr>
    </w:lvl>
    <w:lvl w:ilvl="4" w:tplc="27763794" w:tentative="1">
      <w:start w:val="1"/>
      <w:numFmt w:val="lowerLetter"/>
      <w:lvlText w:val="%5."/>
      <w:lvlJc w:val="left"/>
      <w:pPr>
        <w:ind w:left="3600" w:hanging="360"/>
      </w:pPr>
    </w:lvl>
    <w:lvl w:ilvl="5" w:tplc="27763794" w:tentative="1">
      <w:start w:val="1"/>
      <w:numFmt w:val="lowerRoman"/>
      <w:lvlText w:val="%6."/>
      <w:lvlJc w:val="right"/>
      <w:pPr>
        <w:ind w:left="4320" w:hanging="180"/>
      </w:pPr>
    </w:lvl>
    <w:lvl w:ilvl="6" w:tplc="27763794" w:tentative="1">
      <w:start w:val="1"/>
      <w:numFmt w:val="decimal"/>
      <w:lvlText w:val="%7."/>
      <w:lvlJc w:val="left"/>
      <w:pPr>
        <w:ind w:left="5040" w:hanging="360"/>
      </w:pPr>
    </w:lvl>
    <w:lvl w:ilvl="7" w:tplc="27763794" w:tentative="1">
      <w:start w:val="1"/>
      <w:numFmt w:val="lowerLetter"/>
      <w:lvlText w:val="%8."/>
      <w:lvlJc w:val="left"/>
      <w:pPr>
        <w:ind w:left="5760" w:hanging="360"/>
      </w:pPr>
    </w:lvl>
    <w:lvl w:ilvl="8" w:tplc="27763794" w:tentative="1">
      <w:start w:val="1"/>
      <w:numFmt w:val="lowerRoman"/>
      <w:lvlText w:val="%9."/>
      <w:lvlJc w:val="right"/>
      <w:pPr>
        <w:ind w:left="6480" w:hanging="180"/>
      </w:pPr>
    </w:lvl>
  </w:abstractNum>
  <w:abstractNum w:abstractNumId="64601445">
    <w:multiLevelType w:val="hybridMultilevel"/>
    <w:lvl w:ilvl="0" w:tplc="96902870">
      <w:start w:val="1"/>
      <w:numFmt w:val="decimal"/>
      <w:lvlText w:val="%1."/>
      <w:lvlJc w:val="left"/>
      <w:pPr>
        <w:ind w:left="720" w:hanging="360"/>
      </w:pPr>
    </w:lvl>
    <w:lvl w:ilvl="1" w:tplc="96902870" w:tentative="1">
      <w:start w:val="1"/>
      <w:numFmt w:val="lowerLetter"/>
      <w:lvlText w:val="%2."/>
      <w:lvlJc w:val="left"/>
      <w:pPr>
        <w:ind w:left="1440" w:hanging="360"/>
      </w:pPr>
    </w:lvl>
    <w:lvl w:ilvl="2" w:tplc="96902870" w:tentative="1">
      <w:start w:val="1"/>
      <w:numFmt w:val="lowerRoman"/>
      <w:lvlText w:val="%3."/>
      <w:lvlJc w:val="right"/>
      <w:pPr>
        <w:ind w:left="2160" w:hanging="180"/>
      </w:pPr>
    </w:lvl>
    <w:lvl w:ilvl="3" w:tplc="96902870" w:tentative="1">
      <w:start w:val="1"/>
      <w:numFmt w:val="decimal"/>
      <w:lvlText w:val="%4."/>
      <w:lvlJc w:val="left"/>
      <w:pPr>
        <w:ind w:left="2880" w:hanging="360"/>
      </w:pPr>
    </w:lvl>
    <w:lvl w:ilvl="4" w:tplc="96902870" w:tentative="1">
      <w:start w:val="1"/>
      <w:numFmt w:val="lowerLetter"/>
      <w:lvlText w:val="%5."/>
      <w:lvlJc w:val="left"/>
      <w:pPr>
        <w:ind w:left="3600" w:hanging="360"/>
      </w:pPr>
    </w:lvl>
    <w:lvl w:ilvl="5" w:tplc="96902870" w:tentative="1">
      <w:start w:val="1"/>
      <w:numFmt w:val="lowerRoman"/>
      <w:lvlText w:val="%6."/>
      <w:lvlJc w:val="right"/>
      <w:pPr>
        <w:ind w:left="4320" w:hanging="180"/>
      </w:pPr>
    </w:lvl>
    <w:lvl w:ilvl="6" w:tplc="96902870" w:tentative="1">
      <w:start w:val="1"/>
      <w:numFmt w:val="decimal"/>
      <w:lvlText w:val="%7."/>
      <w:lvlJc w:val="left"/>
      <w:pPr>
        <w:ind w:left="5040" w:hanging="360"/>
      </w:pPr>
    </w:lvl>
    <w:lvl w:ilvl="7" w:tplc="96902870" w:tentative="1">
      <w:start w:val="1"/>
      <w:numFmt w:val="lowerLetter"/>
      <w:lvlText w:val="%8."/>
      <w:lvlJc w:val="left"/>
      <w:pPr>
        <w:ind w:left="5760" w:hanging="360"/>
      </w:pPr>
    </w:lvl>
    <w:lvl w:ilvl="8" w:tplc="96902870" w:tentative="1">
      <w:start w:val="1"/>
      <w:numFmt w:val="lowerRoman"/>
      <w:lvlText w:val="%9."/>
      <w:lvlJc w:val="right"/>
      <w:pPr>
        <w:ind w:left="6480" w:hanging="180"/>
      </w:pPr>
    </w:lvl>
  </w:abstractNum>
  <w:abstractNum w:abstractNumId="64601444">
    <w:multiLevelType w:val="hybridMultilevel"/>
    <w:lvl w:ilvl="0" w:tplc="36273983">
      <w:start w:val="1"/>
      <w:numFmt w:val="decimal"/>
      <w:lvlText w:val="%1."/>
      <w:lvlJc w:val="left"/>
      <w:pPr>
        <w:ind w:left="720" w:hanging="360"/>
      </w:pPr>
    </w:lvl>
    <w:lvl w:ilvl="1" w:tplc="36273983" w:tentative="1">
      <w:start w:val="1"/>
      <w:numFmt w:val="lowerLetter"/>
      <w:lvlText w:val="%2."/>
      <w:lvlJc w:val="left"/>
      <w:pPr>
        <w:ind w:left="1440" w:hanging="360"/>
      </w:pPr>
    </w:lvl>
    <w:lvl w:ilvl="2" w:tplc="36273983" w:tentative="1">
      <w:start w:val="1"/>
      <w:numFmt w:val="lowerRoman"/>
      <w:lvlText w:val="%3."/>
      <w:lvlJc w:val="right"/>
      <w:pPr>
        <w:ind w:left="2160" w:hanging="180"/>
      </w:pPr>
    </w:lvl>
    <w:lvl w:ilvl="3" w:tplc="36273983" w:tentative="1">
      <w:start w:val="1"/>
      <w:numFmt w:val="decimal"/>
      <w:lvlText w:val="%4."/>
      <w:lvlJc w:val="left"/>
      <w:pPr>
        <w:ind w:left="2880" w:hanging="360"/>
      </w:pPr>
    </w:lvl>
    <w:lvl w:ilvl="4" w:tplc="36273983" w:tentative="1">
      <w:start w:val="1"/>
      <w:numFmt w:val="lowerLetter"/>
      <w:lvlText w:val="%5."/>
      <w:lvlJc w:val="left"/>
      <w:pPr>
        <w:ind w:left="3600" w:hanging="360"/>
      </w:pPr>
    </w:lvl>
    <w:lvl w:ilvl="5" w:tplc="36273983" w:tentative="1">
      <w:start w:val="1"/>
      <w:numFmt w:val="lowerRoman"/>
      <w:lvlText w:val="%6."/>
      <w:lvlJc w:val="right"/>
      <w:pPr>
        <w:ind w:left="4320" w:hanging="180"/>
      </w:pPr>
    </w:lvl>
    <w:lvl w:ilvl="6" w:tplc="36273983" w:tentative="1">
      <w:start w:val="1"/>
      <w:numFmt w:val="decimal"/>
      <w:lvlText w:val="%7."/>
      <w:lvlJc w:val="left"/>
      <w:pPr>
        <w:ind w:left="5040" w:hanging="360"/>
      </w:pPr>
    </w:lvl>
    <w:lvl w:ilvl="7" w:tplc="36273983" w:tentative="1">
      <w:start w:val="1"/>
      <w:numFmt w:val="lowerLetter"/>
      <w:lvlText w:val="%8."/>
      <w:lvlJc w:val="left"/>
      <w:pPr>
        <w:ind w:left="5760" w:hanging="360"/>
      </w:pPr>
    </w:lvl>
    <w:lvl w:ilvl="8" w:tplc="36273983" w:tentative="1">
      <w:start w:val="1"/>
      <w:numFmt w:val="lowerRoman"/>
      <w:lvlText w:val="%9."/>
      <w:lvlJc w:val="right"/>
      <w:pPr>
        <w:ind w:left="6480" w:hanging="180"/>
      </w:pPr>
    </w:lvl>
  </w:abstractNum>
  <w:abstractNum w:abstractNumId="64601443">
    <w:multiLevelType w:val="hybridMultilevel"/>
    <w:lvl w:ilvl="0" w:tplc="55241802">
      <w:start w:val="1"/>
      <w:numFmt w:val="decimal"/>
      <w:lvlText w:val="%1."/>
      <w:lvlJc w:val="left"/>
      <w:pPr>
        <w:ind w:left="720" w:hanging="360"/>
      </w:pPr>
    </w:lvl>
    <w:lvl w:ilvl="1" w:tplc="55241802" w:tentative="1">
      <w:start w:val="1"/>
      <w:numFmt w:val="lowerLetter"/>
      <w:lvlText w:val="%2."/>
      <w:lvlJc w:val="left"/>
      <w:pPr>
        <w:ind w:left="1440" w:hanging="360"/>
      </w:pPr>
    </w:lvl>
    <w:lvl w:ilvl="2" w:tplc="55241802" w:tentative="1">
      <w:start w:val="1"/>
      <w:numFmt w:val="lowerRoman"/>
      <w:lvlText w:val="%3."/>
      <w:lvlJc w:val="right"/>
      <w:pPr>
        <w:ind w:left="2160" w:hanging="180"/>
      </w:pPr>
    </w:lvl>
    <w:lvl w:ilvl="3" w:tplc="55241802" w:tentative="1">
      <w:start w:val="1"/>
      <w:numFmt w:val="decimal"/>
      <w:lvlText w:val="%4."/>
      <w:lvlJc w:val="left"/>
      <w:pPr>
        <w:ind w:left="2880" w:hanging="360"/>
      </w:pPr>
    </w:lvl>
    <w:lvl w:ilvl="4" w:tplc="55241802" w:tentative="1">
      <w:start w:val="1"/>
      <w:numFmt w:val="lowerLetter"/>
      <w:lvlText w:val="%5."/>
      <w:lvlJc w:val="left"/>
      <w:pPr>
        <w:ind w:left="3600" w:hanging="360"/>
      </w:pPr>
    </w:lvl>
    <w:lvl w:ilvl="5" w:tplc="55241802" w:tentative="1">
      <w:start w:val="1"/>
      <w:numFmt w:val="lowerRoman"/>
      <w:lvlText w:val="%6."/>
      <w:lvlJc w:val="right"/>
      <w:pPr>
        <w:ind w:left="4320" w:hanging="180"/>
      </w:pPr>
    </w:lvl>
    <w:lvl w:ilvl="6" w:tplc="55241802" w:tentative="1">
      <w:start w:val="1"/>
      <w:numFmt w:val="decimal"/>
      <w:lvlText w:val="%7."/>
      <w:lvlJc w:val="left"/>
      <w:pPr>
        <w:ind w:left="5040" w:hanging="360"/>
      </w:pPr>
    </w:lvl>
    <w:lvl w:ilvl="7" w:tplc="55241802" w:tentative="1">
      <w:start w:val="1"/>
      <w:numFmt w:val="lowerLetter"/>
      <w:lvlText w:val="%8."/>
      <w:lvlJc w:val="left"/>
      <w:pPr>
        <w:ind w:left="5760" w:hanging="360"/>
      </w:pPr>
    </w:lvl>
    <w:lvl w:ilvl="8" w:tplc="55241802" w:tentative="1">
      <w:start w:val="1"/>
      <w:numFmt w:val="lowerRoman"/>
      <w:lvlText w:val="%9."/>
      <w:lvlJc w:val="right"/>
      <w:pPr>
        <w:ind w:left="6480" w:hanging="180"/>
      </w:pPr>
    </w:lvl>
  </w:abstractNum>
  <w:abstractNum w:abstractNumId="64601442">
    <w:multiLevelType w:val="hybridMultilevel"/>
    <w:lvl w:ilvl="0" w:tplc="54341272">
      <w:start w:val="1"/>
      <w:numFmt w:val="decimal"/>
      <w:lvlText w:val="%1."/>
      <w:lvlJc w:val="left"/>
      <w:pPr>
        <w:ind w:left="720" w:hanging="360"/>
      </w:pPr>
    </w:lvl>
    <w:lvl w:ilvl="1" w:tplc="54341272" w:tentative="1">
      <w:start w:val="1"/>
      <w:numFmt w:val="lowerLetter"/>
      <w:lvlText w:val="%2."/>
      <w:lvlJc w:val="left"/>
      <w:pPr>
        <w:ind w:left="1440" w:hanging="360"/>
      </w:pPr>
    </w:lvl>
    <w:lvl w:ilvl="2" w:tplc="54341272" w:tentative="1">
      <w:start w:val="1"/>
      <w:numFmt w:val="lowerRoman"/>
      <w:lvlText w:val="%3."/>
      <w:lvlJc w:val="right"/>
      <w:pPr>
        <w:ind w:left="2160" w:hanging="180"/>
      </w:pPr>
    </w:lvl>
    <w:lvl w:ilvl="3" w:tplc="54341272" w:tentative="1">
      <w:start w:val="1"/>
      <w:numFmt w:val="decimal"/>
      <w:lvlText w:val="%4."/>
      <w:lvlJc w:val="left"/>
      <w:pPr>
        <w:ind w:left="2880" w:hanging="360"/>
      </w:pPr>
    </w:lvl>
    <w:lvl w:ilvl="4" w:tplc="54341272" w:tentative="1">
      <w:start w:val="1"/>
      <w:numFmt w:val="lowerLetter"/>
      <w:lvlText w:val="%5."/>
      <w:lvlJc w:val="left"/>
      <w:pPr>
        <w:ind w:left="3600" w:hanging="360"/>
      </w:pPr>
    </w:lvl>
    <w:lvl w:ilvl="5" w:tplc="54341272" w:tentative="1">
      <w:start w:val="1"/>
      <w:numFmt w:val="lowerRoman"/>
      <w:lvlText w:val="%6."/>
      <w:lvlJc w:val="right"/>
      <w:pPr>
        <w:ind w:left="4320" w:hanging="180"/>
      </w:pPr>
    </w:lvl>
    <w:lvl w:ilvl="6" w:tplc="54341272" w:tentative="1">
      <w:start w:val="1"/>
      <w:numFmt w:val="decimal"/>
      <w:lvlText w:val="%7."/>
      <w:lvlJc w:val="left"/>
      <w:pPr>
        <w:ind w:left="5040" w:hanging="360"/>
      </w:pPr>
    </w:lvl>
    <w:lvl w:ilvl="7" w:tplc="54341272" w:tentative="1">
      <w:start w:val="1"/>
      <w:numFmt w:val="lowerLetter"/>
      <w:lvlText w:val="%8."/>
      <w:lvlJc w:val="left"/>
      <w:pPr>
        <w:ind w:left="5760" w:hanging="360"/>
      </w:pPr>
    </w:lvl>
    <w:lvl w:ilvl="8" w:tplc="54341272" w:tentative="1">
      <w:start w:val="1"/>
      <w:numFmt w:val="lowerRoman"/>
      <w:lvlText w:val="%9."/>
      <w:lvlJc w:val="right"/>
      <w:pPr>
        <w:ind w:left="6480" w:hanging="180"/>
      </w:pPr>
    </w:lvl>
  </w:abstractNum>
  <w:abstractNum w:abstractNumId="64601441">
    <w:multiLevelType w:val="hybridMultilevel"/>
    <w:lvl w:ilvl="0" w:tplc="32112868">
      <w:start w:val="1"/>
      <w:numFmt w:val="decimal"/>
      <w:lvlText w:val="%1."/>
      <w:lvlJc w:val="left"/>
      <w:pPr>
        <w:ind w:left="720" w:hanging="360"/>
      </w:pPr>
    </w:lvl>
    <w:lvl w:ilvl="1" w:tplc="32112868" w:tentative="1">
      <w:start w:val="1"/>
      <w:numFmt w:val="lowerLetter"/>
      <w:lvlText w:val="%2."/>
      <w:lvlJc w:val="left"/>
      <w:pPr>
        <w:ind w:left="1440" w:hanging="360"/>
      </w:pPr>
    </w:lvl>
    <w:lvl w:ilvl="2" w:tplc="32112868" w:tentative="1">
      <w:start w:val="1"/>
      <w:numFmt w:val="lowerRoman"/>
      <w:lvlText w:val="%3."/>
      <w:lvlJc w:val="right"/>
      <w:pPr>
        <w:ind w:left="2160" w:hanging="180"/>
      </w:pPr>
    </w:lvl>
    <w:lvl w:ilvl="3" w:tplc="32112868" w:tentative="1">
      <w:start w:val="1"/>
      <w:numFmt w:val="decimal"/>
      <w:lvlText w:val="%4."/>
      <w:lvlJc w:val="left"/>
      <w:pPr>
        <w:ind w:left="2880" w:hanging="360"/>
      </w:pPr>
    </w:lvl>
    <w:lvl w:ilvl="4" w:tplc="32112868" w:tentative="1">
      <w:start w:val="1"/>
      <w:numFmt w:val="lowerLetter"/>
      <w:lvlText w:val="%5."/>
      <w:lvlJc w:val="left"/>
      <w:pPr>
        <w:ind w:left="3600" w:hanging="360"/>
      </w:pPr>
    </w:lvl>
    <w:lvl w:ilvl="5" w:tplc="32112868" w:tentative="1">
      <w:start w:val="1"/>
      <w:numFmt w:val="lowerRoman"/>
      <w:lvlText w:val="%6."/>
      <w:lvlJc w:val="right"/>
      <w:pPr>
        <w:ind w:left="4320" w:hanging="180"/>
      </w:pPr>
    </w:lvl>
    <w:lvl w:ilvl="6" w:tplc="32112868" w:tentative="1">
      <w:start w:val="1"/>
      <w:numFmt w:val="decimal"/>
      <w:lvlText w:val="%7."/>
      <w:lvlJc w:val="left"/>
      <w:pPr>
        <w:ind w:left="5040" w:hanging="360"/>
      </w:pPr>
    </w:lvl>
    <w:lvl w:ilvl="7" w:tplc="32112868" w:tentative="1">
      <w:start w:val="1"/>
      <w:numFmt w:val="lowerLetter"/>
      <w:lvlText w:val="%8."/>
      <w:lvlJc w:val="left"/>
      <w:pPr>
        <w:ind w:left="5760" w:hanging="360"/>
      </w:pPr>
    </w:lvl>
    <w:lvl w:ilvl="8" w:tplc="32112868" w:tentative="1">
      <w:start w:val="1"/>
      <w:numFmt w:val="lowerRoman"/>
      <w:lvlText w:val="%9."/>
      <w:lvlJc w:val="right"/>
      <w:pPr>
        <w:ind w:left="6480" w:hanging="180"/>
      </w:pPr>
    </w:lvl>
  </w:abstractNum>
  <w:abstractNum w:abstractNumId="64601440">
    <w:multiLevelType w:val="hybridMultilevel"/>
    <w:lvl w:ilvl="0" w:tplc="29610795">
      <w:start w:val="1"/>
      <w:numFmt w:val="decimal"/>
      <w:lvlText w:val="%1."/>
      <w:lvlJc w:val="left"/>
      <w:pPr>
        <w:ind w:left="720" w:hanging="360"/>
      </w:pPr>
    </w:lvl>
    <w:lvl w:ilvl="1" w:tplc="29610795" w:tentative="1">
      <w:start w:val="1"/>
      <w:numFmt w:val="lowerLetter"/>
      <w:lvlText w:val="%2."/>
      <w:lvlJc w:val="left"/>
      <w:pPr>
        <w:ind w:left="1440" w:hanging="360"/>
      </w:pPr>
    </w:lvl>
    <w:lvl w:ilvl="2" w:tplc="29610795" w:tentative="1">
      <w:start w:val="1"/>
      <w:numFmt w:val="lowerRoman"/>
      <w:lvlText w:val="%3."/>
      <w:lvlJc w:val="right"/>
      <w:pPr>
        <w:ind w:left="2160" w:hanging="180"/>
      </w:pPr>
    </w:lvl>
    <w:lvl w:ilvl="3" w:tplc="29610795" w:tentative="1">
      <w:start w:val="1"/>
      <w:numFmt w:val="decimal"/>
      <w:lvlText w:val="%4."/>
      <w:lvlJc w:val="left"/>
      <w:pPr>
        <w:ind w:left="2880" w:hanging="360"/>
      </w:pPr>
    </w:lvl>
    <w:lvl w:ilvl="4" w:tplc="29610795" w:tentative="1">
      <w:start w:val="1"/>
      <w:numFmt w:val="lowerLetter"/>
      <w:lvlText w:val="%5."/>
      <w:lvlJc w:val="left"/>
      <w:pPr>
        <w:ind w:left="3600" w:hanging="360"/>
      </w:pPr>
    </w:lvl>
    <w:lvl w:ilvl="5" w:tplc="29610795" w:tentative="1">
      <w:start w:val="1"/>
      <w:numFmt w:val="lowerRoman"/>
      <w:lvlText w:val="%6."/>
      <w:lvlJc w:val="right"/>
      <w:pPr>
        <w:ind w:left="4320" w:hanging="180"/>
      </w:pPr>
    </w:lvl>
    <w:lvl w:ilvl="6" w:tplc="29610795" w:tentative="1">
      <w:start w:val="1"/>
      <w:numFmt w:val="decimal"/>
      <w:lvlText w:val="%7."/>
      <w:lvlJc w:val="left"/>
      <w:pPr>
        <w:ind w:left="5040" w:hanging="360"/>
      </w:pPr>
    </w:lvl>
    <w:lvl w:ilvl="7" w:tplc="29610795" w:tentative="1">
      <w:start w:val="1"/>
      <w:numFmt w:val="lowerLetter"/>
      <w:lvlText w:val="%8."/>
      <w:lvlJc w:val="left"/>
      <w:pPr>
        <w:ind w:left="5760" w:hanging="360"/>
      </w:pPr>
    </w:lvl>
    <w:lvl w:ilvl="8" w:tplc="29610795" w:tentative="1">
      <w:start w:val="1"/>
      <w:numFmt w:val="lowerRoman"/>
      <w:lvlText w:val="%9."/>
      <w:lvlJc w:val="right"/>
      <w:pPr>
        <w:ind w:left="6480" w:hanging="180"/>
      </w:pPr>
    </w:lvl>
  </w:abstractNum>
  <w:abstractNum w:abstractNumId="64601439">
    <w:multiLevelType w:val="hybridMultilevel"/>
    <w:lvl w:ilvl="0" w:tplc="81123142">
      <w:start w:val="1"/>
      <w:numFmt w:val="decimal"/>
      <w:lvlText w:val="%1."/>
      <w:lvlJc w:val="left"/>
      <w:pPr>
        <w:ind w:left="720" w:hanging="360"/>
      </w:pPr>
    </w:lvl>
    <w:lvl w:ilvl="1" w:tplc="81123142" w:tentative="1">
      <w:start w:val="1"/>
      <w:numFmt w:val="lowerLetter"/>
      <w:lvlText w:val="%2."/>
      <w:lvlJc w:val="left"/>
      <w:pPr>
        <w:ind w:left="1440" w:hanging="360"/>
      </w:pPr>
    </w:lvl>
    <w:lvl w:ilvl="2" w:tplc="81123142" w:tentative="1">
      <w:start w:val="1"/>
      <w:numFmt w:val="lowerRoman"/>
      <w:lvlText w:val="%3."/>
      <w:lvlJc w:val="right"/>
      <w:pPr>
        <w:ind w:left="2160" w:hanging="180"/>
      </w:pPr>
    </w:lvl>
    <w:lvl w:ilvl="3" w:tplc="81123142" w:tentative="1">
      <w:start w:val="1"/>
      <w:numFmt w:val="decimal"/>
      <w:lvlText w:val="%4."/>
      <w:lvlJc w:val="left"/>
      <w:pPr>
        <w:ind w:left="2880" w:hanging="360"/>
      </w:pPr>
    </w:lvl>
    <w:lvl w:ilvl="4" w:tplc="81123142" w:tentative="1">
      <w:start w:val="1"/>
      <w:numFmt w:val="lowerLetter"/>
      <w:lvlText w:val="%5."/>
      <w:lvlJc w:val="left"/>
      <w:pPr>
        <w:ind w:left="3600" w:hanging="360"/>
      </w:pPr>
    </w:lvl>
    <w:lvl w:ilvl="5" w:tplc="81123142" w:tentative="1">
      <w:start w:val="1"/>
      <w:numFmt w:val="lowerRoman"/>
      <w:lvlText w:val="%6."/>
      <w:lvlJc w:val="right"/>
      <w:pPr>
        <w:ind w:left="4320" w:hanging="180"/>
      </w:pPr>
    </w:lvl>
    <w:lvl w:ilvl="6" w:tplc="81123142" w:tentative="1">
      <w:start w:val="1"/>
      <w:numFmt w:val="decimal"/>
      <w:lvlText w:val="%7."/>
      <w:lvlJc w:val="left"/>
      <w:pPr>
        <w:ind w:left="5040" w:hanging="360"/>
      </w:pPr>
    </w:lvl>
    <w:lvl w:ilvl="7" w:tplc="81123142" w:tentative="1">
      <w:start w:val="1"/>
      <w:numFmt w:val="lowerLetter"/>
      <w:lvlText w:val="%8."/>
      <w:lvlJc w:val="left"/>
      <w:pPr>
        <w:ind w:left="5760" w:hanging="360"/>
      </w:pPr>
    </w:lvl>
    <w:lvl w:ilvl="8" w:tplc="81123142" w:tentative="1">
      <w:start w:val="1"/>
      <w:numFmt w:val="lowerRoman"/>
      <w:lvlText w:val="%9."/>
      <w:lvlJc w:val="right"/>
      <w:pPr>
        <w:ind w:left="6480" w:hanging="180"/>
      </w:pPr>
    </w:lvl>
  </w:abstractNum>
  <w:abstractNum w:abstractNumId="64601438">
    <w:multiLevelType w:val="hybridMultilevel"/>
    <w:lvl w:ilvl="0" w:tplc="68358546">
      <w:start w:val="1"/>
      <w:numFmt w:val="decimal"/>
      <w:lvlText w:val="%1."/>
      <w:lvlJc w:val="left"/>
      <w:pPr>
        <w:ind w:left="720" w:hanging="360"/>
      </w:pPr>
    </w:lvl>
    <w:lvl w:ilvl="1" w:tplc="68358546" w:tentative="1">
      <w:start w:val="1"/>
      <w:numFmt w:val="lowerLetter"/>
      <w:lvlText w:val="%2."/>
      <w:lvlJc w:val="left"/>
      <w:pPr>
        <w:ind w:left="1440" w:hanging="360"/>
      </w:pPr>
    </w:lvl>
    <w:lvl w:ilvl="2" w:tplc="68358546" w:tentative="1">
      <w:start w:val="1"/>
      <w:numFmt w:val="lowerRoman"/>
      <w:lvlText w:val="%3."/>
      <w:lvlJc w:val="right"/>
      <w:pPr>
        <w:ind w:left="2160" w:hanging="180"/>
      </w:pPr>
    </w:lvl>
    <w:lvl w:ilvl="3" w:tplc="68358546" w:tentative="1">
      <w:start w:val="1"/>
      <w:numFmt w:val="decimal"/>
      <w:lvlText w:val="%4."/>
      <w:lvlJc w:val="left"/>
      <w:pPr>
        <w:ind w:left="2880" w:hanging="360"/>
      </w:pPr>
    </w:lvl>
    <w:lvl w:ilvl="4" w:tplc="68358546" w:tentative="1">
      <w:start w:val="1"/>
      <w:numFmt w:val="lowerLetter"/>
      <w:lvlText w:val="%5."/>
      <w:lvlJc w:val="left"/>
      <w:pPr>
        <w:ind w:left="3600" w:hanging="360"/>
      </w:pPr>
    </w:lvl>
    <w:lvl w:ilvl="5" w:tplc="68358546" w:tentative="1">
      <w:start w:val="1"/>
      <w:numFmt w:val="lowerRoman"/>
      <w:lvlText w:val="%6."/>
      <w:lvlJc w:val="right"/>
      <w:pPr>
        <w:ind w:left="4320" w:hanging="180"/>
      </w:pPr>
    </w:lvl>
    <w:lvl w:ilvl="6" w:tplc="68358546" w:tentative="1">
      <w:start w:val="1"/>
      <w:numFmt w:val="decimal"/>
      <w:lvlText w:val="%7."/>
      <w:lvlJc w:val="left"/>
      <w:pPr>
        <w:ind w:left="5040" w:hanging="360"/>
      </w:pPr>
    </w:lvl>
    <w:lvl w:ilvl="7" w:tplc="68358546" w:tentative="1">
      <w:start w:val="1"/>
      <w:numFmt w:val="lowerLetter"/>
      <w:lvlText w:val="%8."/>
      <w:lvlJc w:val="left"/>
      <w:pPr>
        <w:ind w:left="5760" w:hanging="360"/>
      </w:pPr>
    </w:lvl>
    <w:lvl w:ilvl="8" w:tplc="68358546" w:tentative="1">
      <w:start w:val="1"/>
      <w:numFmt w:val="lowerRoman"/>
      <w:lvlText w:val="%9."/>
      <w:lvlJc w:val="right"/>
      <w:pPr>
        <w:ind w:left="6480" w:hanging="180"/>
      </w:pPr>
    </w:lvl>
  </w:abstractNum>
  <w:abstractNum w:abstractNumId="64601437">
    <w:multiLevelType w:val="hybridMultilevel"/>
    <w:lvl w:ilvl="0" w:tplc="82937724">
      <w:start w:val="1"/>
      <w:numFmt w:val="decimal"/>
      <w:lvlText w:val="%1."/>
      <w:lvlJc w:val="left"/>
      <w:pPr>
        <w:ind w:left="720" w:hanging="360"/>
      </w:pPr>
    </w:lvl>
    <w:lvl w:ilvl="1" w:tplc="82937724" w:tentative="1">
      <w:start w:val="1"/>
      <w:numFmt w:val="lowerLetter"/>
      <w:lvlText w:val="%2."/>
      <w:lvlJc w:val="left"/>
      <w:pPr>
        <w:ind w:left="1440" w:hanging="360"/>
      </w:pPr>
    </w:lvl>
    <w:lvl w:ilvl="2" w:tplc="82937724" w:tentative="1">
      <w:start w:val="1"/>
      <w:numFmt w:val="lowerRoman"/>
      <w:lvlText w:val="%3."/>
      <w:lvlJc w:val="right"/>
      <w:pPr>
        <w:ind w:left="2160" w:hanging="180"/>
      </w:pPr>
    </w:lvl>
    <w:lvl w:ilvl="3" w:tplc="82937724" w:tentative="1">
      <w:start w:val="1"/>
      <w:numFmt w:val="decimal"/>
      <w:lvlText w:val="%4."/>
      <w:lvlJc w:val="left"/>
      <w:pPr>
        <w:ind w:left="2880" w:hanging="360"/>
      </w:pPr>
    </w:lvl>
    <w:lvl w:ilvl="4" w:tplc="82937724" w:tentative="1">
      <w:start w:val="1"/>
      <w:numFmt w:val="lowerLetter"/>
      <w:lvlText w:val="%5."/>
      <w:lvlJc w:val="left"/>
      <w:pPr>
        <w:ind w:left="3600" w:hanging="360"/>
      </w:pPr>
    </w:lvl>
    <w:lvl w:ilvl="5" w:tplc="82937724" w:tentative="1">
      <w:start w:val="1"/>
      <w:numFmt w:val="lowerRoman"/>
      <w:lvlText w:val="%6."/>
      <w:lvlJc w:val="right"/>
      <w:pPr>
        <w:ind w:left="4320" w:hanging="180"/>
      </w:pPr>
    </w:lvl>
    <w:lvl w:ilvl="6" w:tplc="82937724" w:tentative="1">
      <w:start w:val="1"/>
      <w:numFmt w:val="decimal"/>
      <w:lvlText w:val="%7."/>
      <w:lvlJc w:val="left"/>
      <w:pPr>
        <w:ind w:left="5040" w:hanging="360"/>
      </w:pPr>
    </w:lvl>
    <w:lvl w:ilvl="7" w:tplc="82937724" w:tentative="1">
      <w:start w:val="1"/>
      <w:numFmt w:val="lowerLetter"/>
      <w:lvlText w:val="%8."/>
      <w:lvlJc w:val="left"/>
      <w:pPr>
        <w:ind w:left="5760" w:hanging="360"/>
      </w:pPr>
    </w:lvl>
    <w:lvl w:ilvl="8" w:tplc="82937724" w:tentative="1">
      <w:start w:val="1"/>
      <w:numFmt w:val="lowerRoman"/>
      <w:lvlText w:val="%9."/>
      <w:lvlJc w:val="right"/>
      <w:pPr>
        <w:ind w:left="6480" w:hanging="180"/>
      </w:pPr>
    </w:lvl>
  </w:abstractNum>
  <w:abstractNum w:abstractNumId="64601436">
    <w:multiLevelType w:val="hybridMultilevel"/>
    <w:lvl w:ilvl="0" w:tplc="73953802">
      <w:start w:val="1"/>
      <w:numFmt w:val="decimal"/>
      <w:lvlText w:val="%1."/>
      <w:lvlJc w:val="left"/>
      <w:pPr>
        <w:ind w:left="720" w:hanging="360"/>
      </w:pPr>
    </w:lvl>
    <w:lvl w:ilvl="1" w:tplc="73953802" w:tentative="1">
      <w:start w:val="1"/>
      <w:numFmt w:val="lowerLetter"/>
      <w:lvlText w:val="%2."/>
      <w:lvlJc w:val="left"/>
      <w:pPr>
        <w:ind w:left="1440" w:hanging="360"/>
      </w:pPr>
    </w:lvl>
    <w:lvl w:ilvl="2" w:tplc="73953802" w:tentative="1">
      <w:start w:val="1"/>
      <w:numFmt w:val="lowerRoman"/>
      <w:lvlText w:val="%3."/>
      <w:lvlJc w:val="right"/>
      <w:pPr>
        <w:ind w:left="2160" w:hanging="180"/>
      </w:pPr>
    </w:lvl>
    <w:lvl w:ilvl="3" w:tplc="73953802" w:tentative="1">
      <w:start w:val="1"/>
      <w:numFmt w:val="decimal"/>
      <w:lvlText w:val="%4."/>
      <w:lvlJc w:val="left"/>
      <w:pPr>
        <w:ind w:left="2880" w:hanging="360"/>
      </w:pPr>
    </w:lvl>
    <w:lvl w:ilvl="4" w:tplc="73953802" w:tentative="1">
      <w:start w:val="1"/>
      <w:numFmt w:val="lowerLetter"/>
      <w:lvlText w:val="%5."/>
      <w:lvlJc w:val="left"/>
      <w:pPr>
        <w:ind w:left="3600" w:hanging="360"/>
      </w:pPr>
    </w:lvl>
    <w:lvl w:ilvl="5" w:tplc="73953802" w:tentative="1">
      <w:start w:val="1"/>
      <w:numFmt w:val="lowerRoman"/>
      <w:lvlText w:val="%6."/>
      <w:lvlJc w:val="right"/>
      <w:pPr>
        <w:ind w:left="4320" w:hanging="180"/>
      </w:pPr>
    </w:lvl>
    <w:lvl w:ilvl="6" w:tplc="73953802" w:tentative="1">
      <w:start w:val="1"/>
      <w:numFmt w:val="decimal"/>
      <w:lvlText w:val="%7."/>
      <w:lvlJc w:val="left"/>
      <w:pPr>
        <w:ind w:left="5040" w:hanging="360"/>
      </w:pPr>
    </w:lvl>
    <w:lvl w:ilvl="7" w:tplc="73953802" w:tentative="1">
      <w:start w:val="1"/>
      <w:numFmt w:val="lowerLetter"/>
      <w:lvlText w:val="%8."/>
      <w:lvlJc w:val="left"/>
      <w:pPr>
        <w:ind w:left="5760" w:hanging="360"/>
      </w:pPr>
    </w:lvl>
    <w:lvl w:ilvl="8" w:tplc="73953802" w:tentative="1">
      <w:start w:val="1"/>
      <w:numFmt w:val="lowerRoman"/>
      <w:lvlText w:val="%9."/>
      <w:lvlJc w:val="right"/>
      <w:pPr>
        <w:ind w:left="6480" w:hanging="180"/>
      </w:pPr>
    </w:lvl>
  </w:abstractNum>
  <w:abstractNum w:abstractNumId="64601435">
    <w:multiLevelType w:val="hybridMultilevel"/>
    <w:lvl w:ilvl="0" w:tplc="96006460">
      <w:start w:val="1"/>
      <w:numFmt w:val="decimal"/>
      <w:lvlText w:val="%1."/>
      <w:lvlJc w:val="left"/>
      <w:pPr>
        <w:ind w:left="720" w:hanging="360"/>
      </w:pPr>
    </w:lvl>
    <w:lvl w:ilvl="1" w:tplc="96006460" w:tentative="1">
      <w:start w:val="1"/>
      <w:numFmt w:val="lowerLetter"/>
      <w:lvlText w:val="%2."/>
      <w:lvlJc w:val="left"/>
      <w:pPr>
        <w:ind w:left="1440" w:hanging="360"/>
      </w:pPr>
    </w:lvl>
    <w:lvl w:ilvl="2" w:tplc="96006460" w:tentative="1">
      <w:start w:val="1"/>
      <w:numFmt w:val="lowerRoman"/>
      <w:lvlText w:val="%3."/>
      <w:lvlJc w:val="right"/>
      <w:pPr>
        <w:ind w:left="2160" w:hanging="180"/>
      </w:pPr>
    </w:lvl>
    <w:lvl w:ilvl="3" w:tplc="96006460" w:tentative="1">
      <w:start w:val="1"/>
      <w:numFmt w:val="decimal"/>
      <w:lvlText w:val="%4."/>
      <w:lvlJc w:val="left"/>
      <w:pPr>
        <w:ind w:left="2880" w:hanging="360"/>
      </w:pPr>
    </w:lvl>
    <w:lvl w:ilvl="4" w:tplc="96006460" w:tentative="1">
      <w:start w:val="1"/>
      <w:numFmt w:val="lowerLetter"/>
      <w:lvlText w:val="%5."/>
      <w:lvlJc w:val="left"/>
      <w:pPr>
        <w:ind w:left="3600" w:hanging="360"/>
      </w:pPr>
    </w:lvl>
    <w:lvl w:ilvl="5" w:tplc="96006460" w:tentative="1">
      <w:start w:val="1"/>
      <w:numFmt w:val="lowerRoman"/>
      <w:lvlText w:val="%6."/>
      <w:lvlJc w:val="right"/>
      <w:pPr>
        <w:ind w:left="4320" w:hanging="180"/>
      </w:pPr>
    </w:lvl>
    <w:lvl w:ilvl="6" w:tplc="96006460" w:tentative="1">
      <w:start w:val="1"/>
      <w:numFmt w:val="decimal"/>
      <w:lvlText w:val="%7."/>
      <w:lvlJc w:val="left"/>
      <w:pPr>
        <w:ind w:left="5040" w:hanging="360"/>
      </w:pPr>
    </w:lvl>
    <w:lvl w:ilvl="7" w:tplc="96006460" w:tentative="1">
      <w:start w:val="1"/>
      <w:numFmt w:val="lowerLetter"/>
      <w:lvlText w:val="%8."/>
      <w:lvlJc w:val="left"/>
      <w:pPr>
        <w:ind w:left="5760" w:hanging="360"/>
      </w:pPr>
    </w:lvl>
    <w:lvl w:ilvl="8" w:tplc="96006460" w:tentative="1">
      <w:start w:val="1"/>
      <w:numFmt w:val="lowerRoman"/>
      <w:lvlText w:val="%9."/>
      <w:lvlJc w:val="right"/>
      <w:pPr>
        <w:ind w:left="6480" w:hanging="180"/>
      </w:pPr>
    </w:lvl>
  </w:abstractNum>
  <w:abstractNum w:abstractNumId="64601434">
    <w:multiLevelType w:val="hybridMultilevel"/>
    <w:lvl w:ilvl="0" w:tplc="91588388">
      <w:start w:val="1"/>
      <w:numFmt w:val="decimal"/>
      <w:lvlText w:val="%1."/>
      <w:lvlJc w:val="left"/>
      <w:pPr>
        <w:ind w:left="720" w:hanging="360"/>
      </w:pPr>
    </w:lvl>
    <w:lvl w:ilvl="1" w:tplc="91588388" w:tentative="1">
      <w:start w:val="1"/>
      <w:numFmt w:val="lowerLetter"/>
      <w:lvlText w:val="%2."/>
      <w:lvlJc w:val="left"/>
      <w:pPr>
        <w:ind w:left="1440" w:hanging="360"/>
      </w:pPr>
    </w:lvl>
    <w:lvl w:ilvl="2" w:tplc="91588388" w:tentative="1">
      <w:start w:val="1"/>
      <w:numFmt w:val="lowerRoman"/>
      <w:lvlText w:val="%3."/>
      <w:lvlJc w:val="right"/>
      <w:pPr>
        <w:ind w:left="2160" w:hanging="180"/>
      </w:pPr>
    </w:lvl>
    <w:lvl w:ilvl="3" w:tplc="91588388" w:tentative="1">
      <w:start w:val="1"/>
      <w:numFmt w:val="decimal"/>
      <w:lvlText w:val="%4."/>
      <w:lvlJc w:val="left"/>
      <w:pPr>
        <w:ind w:left="2880" w:hanging="360"/>
      </w:pPr>
    </w:lvl>
    <w:lvl w:ilvl="4" w:tplc="91588388" w:tentative="1">
      <w:start w:val="1"/>
      <w:numFmt w:val="lowerLetter"/>
      <w:lvlText w:val="%5."/>
      <w:lvlJc w:val="left"/>
      <w:pPr>
        <w:ind w:left="3600" w:hanging="360"/>
      </w:pPr>
    </w:lvl>
    <w:lvl w:ilvl="5" w:tplc="91588388" w:tentative="1">
      <w:start w:val="1"/>
      <w:numFmt w:val="lowerRoman"/>
      <w:lvlText w:val="%6."/>
      <w:lvlJc w:val="right"/>
      <w:pPr>
        <w:ind w:left="4320" w:hanging="180"/>
      </w:pPr>
    </w:lvl>
    <w:lvl w:ilvl="6" w:tplc="91588388" w:tentative="1">
      <w:start w:val="1"/>
      <w:numFmt w:val="decimal"/>
      <w:lvlText w:val="%7."/>
      <w:lvlJc w:val="left"/>
      <w:pPr>
        <w:ind w:left="5040" w:hanging="360"/>
      </w:pPr>
    </w:lvl>
    <w:lvl w:ilvl="7" w:tplc="91588388" w:tentative="1">
      <w:start w:val="1"/>
      <w:numFmt w:val="lowerLetter"/>
      <w:lvlText w:val="%8."/>
      <w:lvlJc w:val="left"/>
      <w:pPr>
        <w:ind w:left="5760" w:hanging="360"/>
      </w:pPr>
    </w:lvl>
    <w:lvl w:ilvl="8" w:tplc="91588388" w:tentative="1">
      <w:start w:val="1"/>
      <w:numFmt w:val="lowerRoman"/>
      <w:lvlText w:val="%9."/>
      <w:lvlJc w:val="right"/>
      <w:pPr>
        <w:ind w:left="6480" w:hanging="180"/>
      </w:pPr>
    </w:lvl>
  </w:abstractNum>
  <w:abstractNum w:abstractNumId="64601433">
    <w:multiLevelType w:val="hybridMultilevel"/>
    <w:lvl w:ilvl="0" w:tplc="41727946">
      <w:start w:val="1"/>
      <w:numFmt w:val="decimal"/>
      <w:lvlText w:val="%1."/>
      <w:lvlJc w:val="left"/>
      <w:pPr>
        <w:ind w:left="720" w:hanging="360"/>
      </w:pPr>
    </w:lvl>
    <w:lvl w:ilvl="1" w:tplc="41727946" w:tentative="1">
      <w:start w:val="1"/>
      <w:numFmt w:val="lowerLetter"/>
      <w:lvlText w:val="%2."/>
      <w:lvlJc w:val="left"/>
      <w:pPr>
        <w:ind w:left="1440" w:hanging="360"/>
      </w:pPr>
    </w:lvl>
    <w:lvl w:ilvl="2" w:tplc="41727946" w:tentative="1">
      <w:start w:val="1"/>
      <w:numFmt w:val="lowerRoman"/>
      <w:lvlText w:val="%3."/>
      <w:lvlJc w:val="right"/>
      <w:pPr>
        <w:ind w:left="2160" w:hanging="180"/>
      </w:pPr>
    </w:lvl>
    <w:lvl w:ilvl="3" w:tplc="41727946" w:tentative="1">
      <w:start w:val="1"/>
      <w:numFmt w:val="decimal"/>
      <w:lvlText w:val="%4."/>
      <w:lvlJc w:val="left"/>
      <w:pPr>
        <w:ind w:left="2880" w:hanging="360"/>
      </w:pPr>
    </w:lvl>
    <w:lvl w:ilvl="4" w:tplc="41727946" w:tentative="1">
      <w:start w:val="1"/>
      <w:numFmt w:val="lowerLetter"/>
      <w:lvlText w:val="%5."/>
      <w:lvlJc w:val="left"/>
      <w:pPr>
        <w:ind w:left="3600" w:hanging="360"/>
      </w:pPr>
    </w:lvl>
    <w:lvl w:ilvl="5" w:tplc="41727946" w:tentative="1">
      <w:start w:val="1"/>
      <w:numFmt w:val="lowerRoman"/>
      <w:lvlText w:val="%6."/>
      <w:lvlJc w:val="right"/>
      <w:pPr>
        <w:ind w:left="4320" w:hanging="180"/>
      </w:pPr>
    </w:lvl>
    <w:lvl w:ilvl="6" w:tplc="41727946" w:tentative="1">
      <w:start w:val="1"/>
      <w:numFmt w:val="decimal"/>
      <w:lvlText w:val="%7."/>
      <w:lvlJc w:val="left"/>
      <w:pPr>
        <w:ind w:left="5040" w:hanging="360"/>
      </w:pPr>
    </w:lvl>
    <w:lvl w:ilvl="7" w:tplc="41727946" w:tentative="1">
      <w:start w:val="1"/>
      <w:numFmt w:val="lowerLetter"/>
      <w:lvlText w:val="%8."/>
      <w:lvlJc w:val="left"/>
      <w:pPr>
        <w:ind w:left="5760" w:hanging="360"/>
      </w:pPr>
    </w:lvl>
    <w:lvl w:ilvl="8" w:tplc="41727946" w:tentative="1">
      <w:start w:val="1"/>
      <w:numFmt w:val="lowerRoman"/>
      <w:lvlText w:val="%9."/>
      <w:lvlJc w:val="right"/>
      <w:pPr>
        <w:ind w:left="6480" w:hanging="180"/>
      </w:pPr>
    </w:lvl>
  </w:abstractNum>
  <w:abstractNum w:abstractNumId="64601432">
    <w:multiLevelType w:val="hybridMultilevel"/>
    <w:lvl w:ilvl="0" w:tplc="50008896">
      <w:start w:val="1"/>
      <w:numFmt w:val="decimal"/>
      <w:lvlText w:val="%1."/>
      <w:lvlJc w:val="left"/>
      <w:pPr>
        <w:ind w:left="720" w:hanging="360"/>
      </w:pPr>
    </w:lvl>
    <w:lvl w:ilvl="1" w:tplc="50008896" w:tentative="1">
      <w:start w:val="1"/>
      <w:numFmt w:val="lowerLetter"/>
      <w:lvlText w:val="%2."/>
      <w:lvlJc w:val="left"/>
      <w:pPr>
        <w:ind w:left="1440" w:hanging="360"/>
      </w:pPr>
    </w:lvl>
    <w:lvl w:ilvl="2" w:tplc="50008896" w:tentative="1">
      <w:start w:val="1"/>
      <w:numFmt w:val="lowerRoman"/>
      <w:lvlText w:val="%3."/>
      <w:lvlJc w:val="right"/>
      <w:pPr>
        <w:ind w:left="2160" w:hanging="180"/>
      </w:pPr>
    </w:lvl>
    <w:lvl w:ilvl="3" w:tplc="50008896" w:tentative="1">
      <w:start w:val="1"/>
      <w:numFmt w:val="decimal"/>
      <w:lvlText w:val="%4."/>
      <w:lvlJc w:val="left"/>
      <w:pPr>
        <w:ind w:left="2880" w:hanging="360"/>
      </w:pPr>
    </w:lvl>
    <w:lvl w:ilvl="4" w:tplc="50008896" w:tentative="1">
      <w:start w:val="1"/>
      <w:numFmt w:val="lowerLetter"/>
      <w:lvlText w:val="%5."/>
      <w:lvlJc w:val="left"/>
      <w:pPr>
        <w:ind w:left="3600" w:hanging="360"/>
      </w:pPr>
    </w:lvl>
    <w:lvl w:ilvl="5" w:tplc="50008896" w:tentative="1">
      <w:start w:val="1"/>
      <w:numFmt w:val="lowerRoman"/>
      <w:lvlText w:val="%6."/>
      <w:lvlJc w:val="right"/>
      <w:pPr>
        <w:ind w:left="4320" w:hanging="180"/>
      </w:pPr>
    </w:lvl>
    <w:lvl w:ilvl="6" w:tplc="50008896" w:tentative="1">
      <w:start w:val="1"/>
      <w:numFmt w:val="decimal"/>
      <w:lvlText w:val="%7."/>
      <w:lvlJc w:val="left"/>
      <w:pPr>
        <w:ind w:left="5040" w:hanging="360"/>
      </w:pPr>
    </w:lvl>
    <w:lvl w:ilvl="7" w:tplc="50008896" w:tentative="1">
      <w:start w:val="1"/>
      <w:numFmt w:val="lowerLetter"/>
      <w:lvlText w:val="%8."/>
      <w:lvlJc w:val="left"/>
      <w:pPr>
        <w:ind w:left="5760" w:hanging="360"/>
      </w:pPr>
    </w:lvl>
    <w:lvl w:ilvl="8" w:tplc="50008896" w:tentative="1">
      <w:start w:val="1"/>
      <w:numFmt w:val="lowerRoman"/>
      <w:lvlText w:val="%9."/>
      <w:lvlJc w:val="right"/>
      <w:pPr>
        <w:ind w:left="6480" w:hanging="180"/>
      </w:pPr>
    </w:lvl>
  </w:abstractNum>
  <w:abstractNum w:abstractNumId="64601431">
    <w:multiLevelType w:val="hybridMultilevel"/>
    <w:lvl w:ilvl="0" w:tplc="17264052">
      <w:start w:val="1"/>
      <w:numFmt w:val="decimal"/>
      <w:lvlText w:val="%1."/>
      <w:lvlJc w:val="left"/>
      <w:pPr>
        <w:ind w:left="720" w:hanging="360"/>
      </w:pPr>
    </w:lvl>
    <w:lvl w:ilvl="1" w:tplc="17264052" w:tentative="1">
      <w:start w:val="1"/>
      <w:numFmt w:val="lowerLetter"/>
      <w:lvlText w:val="%2."/>
      <w:lvlJc w:val="left"/>
      <w:pPr>
        <w:ind w:left="1440" w:hanging="360"/>
      </w:pPr>
    </w:lvl>
    <w:lvl w:ilvl="2" w:tplc="17264052" w:tentative="1">
      <w:start w:val="1"/>
      <w:numFmt w:val="lowerRoman"/>
      <w:lvlText w:val="%3."/>
      <w:lvlJc w:val="right"/>
      <w:pPr>
        <w:ind w:left="2160" w:hanging="180"/>
      </w:pPr>
    </w:lvl>
    <w:lvl w:ilvl="3" w:tplc="17264052" w:tentative="1">
      <w:start w:val="1"/>
      <w:numFmt w:val="decimal"/>
      <w:lvlText w:val="%4."/>
      <w:lvlJc w:val="left"/>
      <w:pPr>
        <w:ind w:left="2880" w:hanging="360"/>
      </w:pPr>
    </w:lvl>
    <w:lvl w:ilvl="4" w:tplc="17264052" w:tentative="1">
      <w:start w:val="1"/>
      <w:numFmt w:val="lowerLetter"/>
      <w:lvlText w:val="%5."/>
      <w:lvlJc w:val="left"/>
      <w:pPr>
        <w:ind w:left="3600" w:hanging="360"/>
      </w:pPr>
    </w:lvl>
    <w:lvl w:ilvl="5" w:tplc="17264052" w:tentative="1">
      <w:start w:val="1"/>
      <w:numFmt w:val="lowerRoman"/>
      <w:lvlText w:val="%6."/>
      <w:lvlJc w:val="right"/>
      <w:pPr>
        <w:ind w:left="4320" w:hanging="180"/>
      </w:pPr>
    </w:lvl>
    <w:lvl w:ilvl="6" w:tplc="17264052" w:tentative="1">
      <w:start w:val="1"/>
      <w:numFmt w:val="decimal"/>
      <w:lvlText w:val="%7."/>
      <w:lvlJc w:val="left"/>
      <w:pPr>
        <w:ind w:left="5040" w:hanging="360"/>
      </w:pPr>
    </w:lvl>
    <w:lvl w:ilvl="7" w:tplc="17264052" w:tentative="1">
      <w:start w:val="1"/>
      <w:numFmt w:val="lowerLetter"/>
      <w:lvlText w:val="%8."/>
      <w:lvlJc w:val="left"/>
      <w:pPr>
        <w:ind w:left="5760" w:hanging="360"/>
      </w:pPr>
    </w:lvl>
    <w:lvl w:ilvl="8" w:tplc="17264052" w:tentative="1">
      <w:start w:val="1"/>
      <w:numFmt w:val="lowerRoman"/>
      <w:lvlText w:val="%9."/>
      <w:lvlJc w:val="right"/>
      <w:pPr>
        <w:ind w:left="6480" w:hanging="180"/>
      </w:pPr>
    </w:lvl>
  </w:abstractNum>
  <w:abstractNum w:abstractNumId="64601430">
    <w:multiLevelType w:val="hybridMultilevel"/>
    <w:lvl w:ilvl="0" w:tplc="825219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4601430">
    <w:abstractNumId w:val="64601430"/>
  </w:num>
  <w:num w:numId="64601431">
    <w:abstractNumId w:val="64601431"/>
  </w:num>
  <w:num w:numId="64601432">
    <w:abstractNumId w:val="64601432"/>
  </w:num>
  <w:num w:numId="64601433">
    <w:abstractNumId w:val="64601433"/>
  </w:num>
  <w:num w:numId="64601434">
    <w:abstractNumId w:val="64601434"/>
  </w:num>
  <w:num w:numId="64601435">
    <w:abstractNumId w:val="64601435"/>
  </w:num>
  <w:num w:numId="64601436">
    <w:abstractNumId w:val="64601436"/>
  </w:num>
  <w:num w:numId="64601437">
    <w:abstractNumId w:val="64601437"/>
  </w:num>
  <w:num w:numId="64601438">
    <w:abstractNumId w:val="64601438"/>
  </w:num>
  <w:num w:numId="64601439">
    <w:abstractNumId w:val="64601439"/>
  </w:num>
  <w:num w:numId="64601440">
    <w:abstractNumId w:val="64601440"/>
  </w:num>
  <w:num w:numId="64601441">
    <w:abstractNumId w:val="64601441"/>
  </w:num>
  <w:num w:numId="64601442">
    <w:abstractNumId w:val="64601442"/>
  </w:num>
  <w:num w:numId="64601443">
    <w:abstractNumId w:val="64601443"/>
  </w:num>
  <w:num w:numId="64601444">
    <w:abstractNumId w:val="64601444"/>
  </w:num>
  <w:num w:numId="64601445">
    <w:abstractNumId w:val="64601445"/>
  </w:num>
  <w:num w:numId="64601446">
    <w:abstractNumId w:val="64601446"/>
  </w:num>
  <w:num w:numId="64601447">
    <w:abstractNumId w:val="64601447"/>
  </w:num>
  <w:num w:numId="64601448">
    <w:abstractNumId w:val="64601448"/>
  </w:num>
  <w:num w:numId="64601449">
    <w:abstractNumId w:val="64601449"/>
  </w:num>
  <w:num w:numId="64601450">
    <w:abstractNumId w:val="64601450"/>
  </w:num>
  <w:num w:numId="64601451">
    <w:abstractNumId w:val="64601451"/>
  </w:num>
  <w:num w:numId="64601452">
    <w:abstractNumId w:val="64601452"/>
  </w:num>
  <w:num w:numId="64601453">
    <w:abstractNumId w:val="64601453"/>
  </w:num>
  <w:num w:numId="64601454">
    <w:abstractNumId w:val="64601454"/>
  </w:num>
  <w:num w:numId="64601455">
    <w:abstractNumId w:val="646014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7398823" Type="http://schemas.openxmlformats.org/officeDocument/2006/relationships/comments" Target="comments.xml"/><Relationship Id="rId82766631" Type="http://schemas.openxmlformats.org/officeDocument/2006/relationships/image" Target="media/imgrId82766631.jpg"/><Relationship Id="rId281860911cb672066" Type="http://schemas.openxmlformats.org/officeDocument/2006/relationships/hyperlink" Target="http://www.kohlerengines.com/home.htm" TargetMode="External"/><Relationship Id="rId176260911cb672087" Type="http://schemas.openxmlformats.org/officeDocument/2006/relationships/hyperlink" Target="http://dealers.kohlerpower.it/" TargetMode="External"/><Relationship Id="rId477260911cb6720bc" Type="http://schemas.openxmlformats.org/officeDocument/2006/relationships/hyperlink" Target="http://www.kohlerengines.com/home.htm" TargetMode="External"/><Relationship Id="rId928960911cb73f176" Type="http://schemas.openxmlformats.org/officeDocument/2006/relationships/hyperlink" Target="https://iservice.lombardini.it/jsp/Template2/manuale.jsp?id=203&amp;parent=1000" TargetMode="External"/><Relationship Id="rId912060911cba274cf" Type="http://schemas.openxmlformats.org/officeDocument/2006/relationships/hyperlink" Target="https://iservice.lombardini.it/jsp/Template2/manuale.jsp?id=228&amp;parent=1105" TargetMode="External"/><Relationship Id="rId958260911cba27532" Type="http://schemas.openxmlformats.org/officeDocument/2006/relationships/hyperlink" Target="https://iservice.lombardini.it/jsp/Template2/manuale.jsp?id=229&amp;parent=1105" TargetMode="External"/><Relationship Id="rId174460911cba3b9b2" Type="http://schemas.openxmlformats.org/officeDocument/2006/relationships/hyperlink" Target="https://iservice.lombardini.it/jsp/Template2/manuale.jsp?id=248&amp;parent=1105" TargetMode="External"/><Relationship Id="rId576960911cba3ba68" Type="http://schemas.openxmlformats.org/officeDocument/2006/relationships/hyperlink" Target="https://iservice.lombardini.it/jsp/Template2/manuale.jsp?id=251&amp;parent=1105" TargetMode="External"/><Relationship Id="rId526360911cba74c09" Type="http://schemas.openxmlformats.org/officeDocument/2006/relationships/hyperlink" Target="https://iservice.lombardini.it/jsp/Template2/manuale.jsp?id=60&amp;parent=962" TargetMode="External"/><Relationship Id="rId756260911cba83153" Type="http://schemas.openxmlformats.org/officeDocument/2006/relationships/hyperlink" Target="https://iservice.lombardini.it/jsp/Template2/manuale.jsp?id=214&amp;parent=1105" TargetMode="External"/><Relationship Id="rId537960911cba83346" Type="http://schemas.openxmlformats.org/officeDocument/2006/relationships/hyperlink" Target="https://iservice.lombardini.it/jsp/Template2/manuale.jsp?id=248&amp;parent=1105" TargetMode="External"/><Relationship Id="rId377060911cba91789" Type="http://schemas.openxmlformats.org/officeDocument/2006/relationships/hyperlink" Target="https://iservice.lombardini.it/jsp/Template2/manuale.jsp?id=268&amp;parent=1105" TargetMode="External"/><Relationship Id="rId963460911cba91805" Type="http://schemas.openxmlformats.org/officeDocument/2006/relationships/hyperlink" Target="https://iservice.lombardini.it/jsp/Template2/manuale.jsp?id=60&amp;parent=962" TargetMode="External"/><Relationship Id="rId115460911cba9210d" Type="http://schemas.openxmlformats.org/officeDocument/2006/relationships/hyperlink" Target="https://iservice.lombardini.it/jsp/Template2/manuale.jsp?id=211&amp;parent=1105" TargetMode="External"/><Relationship Id="rId522360911cba92147" Type="http://schemas.openxmlformats.org/officeDocument/2006/relationships/hyperlink" Target="https://iservice.lombardini.it/jsp/Template2/manuale.jsp?id=213&amp;parent=1105" TargetMode="External"/><Relationship Id="rId936960911cbac4ee6" Type="http://schemas.openxmlformats.org/officeDocument/2006/relationships/hyperlink" Target="https://www.youtube.com/embed/Tt4mNQVDzWk?rel=0" TargetMode="External"/><Relationship Id="rId734160911cbad409e" Type="http://schemas.openxmlformats.org/officeDocument/2006/relationships/hyperlink" Target="https://iservice.lombardini.it/jsp/Template2/manuale.jsp?id=60&amp;parent=962" TargetMode="External"/><Relationship Id="rId767060911cbb4cbb3" Type="http://schemas.openxmlformats.org/officeDocument/2006/relationships/hyperlink" Target="https://www.youtube.com/embed/0uYYsLPsseg?rel=0" TargetMode="External"/><Relationship Id="rId600860911cbb4cd74" Type="http://schemas.openxmlformats.org/officeDocument/2006/relationships/hyperlink" Target="https://iservice.lombardini.it/jsp/Template2/manuale.jsp?id=231&amp;parent=1105" TargetMode="External"/><Relationship Id="rId203960911cbb6a05e" Type="http://schemas.openxmlformats.org/officeDocument/2006/relationships/hyperlink" Target="https://iservice.lombardini.it/jsp/Template2/manuale.jsp?id=60&amp;parent=962" TargetMode="External"/><Relationship Id="rId529160911cbb7cedf" Type="http://schemas.openxmlformats.org/officeDocument/2006/relationships/hyperlink" Target="https://iservice.lombardini.it/jsp/Template2/manuale.jsp?id=218&amp;parent=1105" TargetMode="External"/><Relationship Id="rId864260911cbb7e107" Type="http://schemas.openxmlformats.org/officeDocument/2006/relationships/hyperlink" Target="https://iservice.lombardini.it/jsp/Template2/manuale.jsp?id=232&amp;parent=1105" TargetMode="External"/><Relationship Id="rId244560911cbb7e57c" Type="http://schemas.openxmlformats.org/officeDocument/2006/relationships/hyperlink" Target="https://iservice.lombardini.it/jsp/Template2/manuale.jsp?id=237&amp;parent=1105" TargetMode="External"/><Relationship Id="rId385260911cbb7e862" Type="http://schemas.openxmlformats.org/officeDocument/2006/relationships/hyperlink" Target="https://iservice.lombardini.it/jsp/Template2/manuale.jsp?id=239&amp;parent=1105" TargetMode="External"/><Relationship Id="rId890160911cbb7eaa1" Type="http://schemas.openxmlformats.org/officeDocument/2006/relationships/hyperlink" Target="https://iservice.lombardini.it/jsp/Template2/manuale.jsp?id=234&amp;parent=1105" TargetMode="External"/><Relationship Id="rId279460911cbb7ece8" Type="http://schemas.openxmlformats.org/officeDocument/2006/relationships/hyperlink" Target="https://iservice.lombardini.it/jsp/Template2/manuale.jsp?id=235&amp;parent=1105" TargetMode="External"/><Relationship Id="rId629360911cbb7ef39" Type="http://schemas.openxmlformats.org/officeDocument/2006/relationships/hyperlink" Target="https://iservice.lombardini.it/jsp/Template2/manuale.jsp?id=238&amp;parent=1105" TargetMode="External"/><Relationship Id="rId199660911cbb7f173" Type="http://schemas.openxmlformats.org/officeDocument/2006/relationships/hyperlink" Target="https://iservice.lombardini.it/jsp/Template2/manuale.jsp?id=236&amp;parent=1105" TargetMode="External"/><Relationship Id="rId829960911cbb80697" Type="http://schemas.openxmlformats.org/officeDocument/2006/relationships/hyperlink" Target="https://iservice.lombardini.it/jsp/Template2/manuale.jsp?id=249&amp;parent=1105" TargetMode="External"/><Relationship Id="rId435460911cbb8175b" Type="http://schemas.openxmlformats.org/officeDocument/2006/relationships/hyperlink" Target="https://iservice.lombardini.it/jsp/Template2/manuale.jsp?id=244&amp;parent=1105" TargetMode="External"/><Relationship Id="rId723860911cbb8177f" Type="http://schemas.openxmlformats.org/officeDocument/2006/relationships/hyperlink" Target="https://iservice.lombardini.it/jsp/Template2/manuale.jsp?id=245&amp;parent=1105" TargetMode="External"/><Relationship Id="rId118260911cbb8218e" Type="http://schemas.openxmlformats.org/officeDocument/2006/relationships/hyperlink" Target="https://iservice.lombardini.it/jsp/Template2/manuale.jsp?id=248&amp;parent=1105" TargetMode="External"/><Relationship Id="rId525960911cbb82567" Type="http://schemas.openxmlformats.org/officeDocument/2006/relationships/hyperlink" Target="https://iservice.lombardini.it/jsp/Template2/manuale.jsp?id=214&amp;parent=1105" TargetMode="External"/><Relationship Id="rId802460911cbb93288" Type="http://schemas.openxmlformats.org/officeDocument/2006/relationships/hyperlink" Target="https://iservice.lombardini.it/jsp/Template2/manuale.jsp?id=60&amp;parent=962" TargetMode="External"/><Relationship Id="rId960560911cbbd3055" Type="http://schemas.openxmlformats.org/officeDocument/2006/relationships/hyperlink" Target="https://iservice.lombardini.it/jsp/Template2/manuale.jsp?id=60&amp;parent=962" TargetMode="External"/><Relationship Id="rId812060911cbc136cf" Type="http://schemas.openxmlformats.org/officeDocument/2006/relationships/hyperlink" Target="https://iservice.lombardini.it/jsp/Template2/manuale.jsp?id=60&amp;parent=962" TargetMode="External"/><Relationship Id="rId991760911cbc3d7e1" Type="http://schemas.openxmlformats.org/officeDocument/2006/relationships/hyperlink" Target="https://iservice.lombardini.it/jsp/Template2/manuale.jsp?id=218&amp;parent=1105" TargetMode="External"/><Relationship Id="rId281360911cbc4bc35" Type="http://schemas.openxmlformats.org/officeDocument/2006/relationships/hyperlink" Target="https://iservice.lombardini.it/jsp/Template2/manuale.jsp?id=60&amp;parent=962" TargetMode="External"/><Relationship Id="rId955760911cbc78960" Type="http://schemas.openxmlformats.org/officeDocument/2006/relationships/hyperlink" Target="https://iservice.lombardini.it/jsp/Template2/manuale.jsp?id=218&amp;parent=1105" TargetMode="External"/><Relationship Id="rId602360911cbc8babd" Type="http://schemas.openxmlformats.org/officeDocument/2006/relationships/hyperlink" Target="https://iservice.lombardini.it/jsp/Template2/manuale.jsp?id=60&amp;parent=962" TargetMode="External"/><Relationship Id="rId247060911cbcba9a9" Type="http://schemas.openxmlformats.org/officeDocument/2006/relationships/hyperlink" Target="https://iservice.lombardini.it/jsp/Template2/manuale.jsp?id=60&amp;parent=962" TargetMode="External"/><Relationship Id="rId285560911cbccd3fd" Type="http://schemas.openxmlformats.org/officeDocument/2006/relationships/hyperlink" Target="https://iservice.lombardini.it/jsp/Template2/manuale.jsp?id=218&amp;parent=1105" TargetMode="External"/><Relationship Id="rId427860911cbcdf124" Type="http://schemas.openxmlformats.org/officeDocument/2006/relationships/hyperlink" Target="https://iservice.lombardini.it/jsp/Template2/manuale.jsp?id=229&amp;parent=1105" TargetMode="External"/><Relationship Id="rId590760911cbd3a404" Type="http://schemas.openxmlformats.org/officeDocument/2006/relationships/hyperlink" Target="https://iservice.lombardini.it/jsp/Template2/manuale.jsp?id=218&amp;parent=1105" TargetMode="External"/><Relationship Id="rId332360911cbdb0373" Type="http://schemas.openxmlformats.org/officeDocument/2006/relationships/hyperlink" Target="https://iservice.lombardini.it/jsp/Template2/manuale.jsp?id=60&amp;parent=962" TargetMode="External"/><Relationship Id="rId967460911cbdc55b9" Type="http://schemas.openxmlformats.org/officeDocument/2006/relationships/hyperlink" Target="https://iservice.lombardini.it/jsp/Template2/manuale.jsp?id=218&amp;parent=1105" TargetMode="External"/><Relationship Id="rId623060911cbdecc87" Type="http://schemas.openxmlformats.org/officeDocument/2006/relationships/hyperlink" Target="https://iservice.lombardini.it/jsp/Template2/manuale.jsp?id=241&amp;parent=1105" TargetMode="External"/><Relationship Id="rId330960911cbdecccd" Type="http://schemas.openxmlformats.org/officeDocument/2006/relationships/hyperlink" Target="https://iservice.lombardini.it/jsp/Template2/manuale.jsp?id=242&amp;parent=1105" TargetMode="External"/><Relationship Id="rId495360911cbdecdcc" Type="http://schemas.openxmlformats.org/officeDocument/2006/relationships/hyperlink" Target="https://iservice.lombardini.it/jsp/Template2/manuale.jsp?id=241&amp;parent=1105" TargetMode="External"/><Relationship Id="rId509860911cbdecdfb" Type="http://schemas.openxmlformats.org/officeDocument/2006/relationships/hyperlink" Target="https://iservice.lombardini.it/jsp/Template2/manuale.jsp?id=244&amp;parent=1105" TargetMode="External"/><Relationship Id="rId283960911cbded170" Type="http://schemas.openxmlformats.org/officeDocument/2006/relationships/hyperlink" Target="https://iservice.lombardini.it/jsp/Template2/manuale.jsp?id=244&amp;parent=1105" TargetMode="External"/><Relationship Id="rId963260911cbe0a20d" Type="http://schemas.openxmlformats.org/officeDocument/2006/relationships/hyperlink" Target="https://iservice.lombardini.it/jsp/Template2/manuale.jsp?id=231&amp;parent=1105" TargetMode="External"/><Relationship Id="rId750460911cbe0a22e" Type="http://schemas.openxmlformats.org/officeDocument/2006/relationships/hyperlink" Target="https://iservice.lombardini.it/jsp/Template2/manuale.jsp?id=231&amp;parent=1105" TargetMode="External"/><Relationship Id="rId662460911cbe0a2ac" Type="http://schemas.openxmlformats.org/officeDocument/2006/relationships/hyperlink" Target="https://iservice.lombardini.it/jsp/Template2/manuale.jsp?id=228&amp;parent=1105" TargetMode="External"/><Relationship Id="rId110160911cbe0a300" Type="http://schemas.openxmlformats.org/officeDocument/2006/relationships/hyperlink" Target="https://iservice.lombardini.it/jsp/Template2/manuale.jsp?id=229&amp;parent=1105" TargetMode="External"/><Relationship Id="rId216860911cbe2edb9" Type="http://schemas.openxmlformats.org/officeDocument/2006/relationships/hyperlink" Target="https://iservice.lombardini.it/jsp/Template2/manuale.jsp?id=60&amp;parent=962" TargetMode="External"/><Relationship Id="rId804960911cbe2efa3" Type="http://schemas.openxmlformats.org/officeDocument/2006/relationships/hyperlink" Target="https://iservice.lombardini.it/jsp/Template2/manuale.jsp?id=250&amp;parent=1105" TargetMode="External"/><Relationship Id="rId311860911cbe2f08d" Type="http://schemas.openxmlformats.org/officeDocument/2006/relationships/hyperlink" Target="https://iservice.lombardini.it/jsp/Template2/manuale.jsp?id=245&amp;parent=1105" TargetMode="External"/><Relationship Id="rId689860911cbe2f0d8" Type="http://schemas.openxmlformats.org/officeDocument/2006/relationships/hyperlink" Target="https://iservice.lombardini.it/jsp/Template2/manuale.jsp?id=211&amp;parent=1105" TargetMode="External"/><Relationship Id="rId798960911cbe2f0fd" Type="http://schemas.openxmlformats.org/officeDocument/2006/relationships/hyperlink" Target="https://iservice.lombardini.it/jsp/Template2/manuale.jsp?id=213&amp;parent=1105nt=962" TargetMode="External"/><Relationship Id="rId805660911cbe973d2" Type="http://schemas.openxmlformats.org/officeDocument/2006/relationships/hyperlink" Target="https://www.youtube.com/embed/EpASqRzBxe0?rel=0" TargetMode="External"/><Relationship Id="rId157260911cbea5001" Type="http://schemas.openxmlformats.org/officeDocument/2006/relationships/hyperlink" Target="https://iservice.lombardini.it/jsp/Template2/manuale.jsp?id=60&amp;parent=962" TargetMode="External"/><Relationship Id="rId844860911cbeb3b08" Type="http://schemas.openxmlformats.org/officeDocument/2006/relationships/hyperlink" Target="https://iservice.lombardini.it/jsp/Template2/manuale.jsp?id=250&amp;parent=1105" TargetMode="External"/><Relationship Id="rId400360911cbee12a7" Type="http://schemas.openxmlformats.org/officeDocument/2006/relationships/hyperlink" Target="https://www.youtube.com/embed/v9pGAnWFd08?rel=0" TargetMode="External"/><Relationship Id="rId420260911cbef2127" Type="http://schemas.openxmlformats.org/officeDocument/2006/relationships/hyperlink" Target="https://iservice.lombardini.it/jsp/Template2/manuale.jsp?id=60&amp;parent=962" TargetMode="External"/><Relationship Id="rId360960911cbf2bc43" Type="http://schemas.openxmlformats.org/officeDocument/2006/relationships/hyperlink" Target="https://iservice.lombardini.it/jsp/Template2/manuale.jsp?id=60&amp;parent=962" TargetMode="External"/><Relationship Id="rId426260911cbf42853" Type="http://schemas.openxmlformats.org/officeDocument/2006/relationships/hyperlink" Target="https://iservice.lombardini.it/jsp/Template2/manuale.jsp?id=250&amp;parent=1105" TargetMode="External"/><Relationship Id="rId401960911cbf8255d" Type="http://schemas.openxmlformats.org/officeDocument/2006/relationships/hyperlink" Target="https://www.youtube.com/embed/meko2s8_-U0?rel=0" TargetMode="External"/><Relationship Id="rId264260911cbf8fe3a" Type="http://schemas.openxmlformats.org/officeDocument/2006/relationships/hyperlink" Target="https://iservice.lombardini.it/jsp/Template2/manuale.jsp?id=60&amp;parent=962" TargetMode="External"/><Relationship Id="rId164860911cbfa9e6b" Type="http://schemas.openxmlformats.org/officeDocument/2006/relationships/hyperlink" Target="https://iservice.lombardini.it/jsp/Template2/manuale.jsp?id=227&amp;parent=1105" TargetMode="External"/><Relationship Id="rId216760911cbfaa21d" Type="http://schemas.openxmlformats.org/officeDocument/2006/relationships/hyperlink" Target="https://iservice.lombardini.it/jsp/Template2/manuale.jsp?id=248&amp;parent=1105" TargetMode="External"/><Relationship Id="rId716860911cbfaa5eb" Type="http://schemas.openxmlformats.org/officeDocument/2006/relationships/hyperlink" Target="https://iservice.lombardini.it/jsp/Template2/manuale.jsp?id=249&amp;parent=1105" TargetMode="External"/><Relationship Id="rId335160911cbfab8eb" Type="http://schemas.openxmlformats.org/officeDocument/2006/relationships/hyperlink" Target="https://iservice.lombardini.it/jsp/Template2/manuale.jsp?id=214&amp;parent=1105" TargetMode="External"/><Relationship Id="rId319460911cbfabcfd" Type="http://schemas.openxmlformats.org/officeDocument/2006/relationships/hyperlink" Target="https://iservice.lombardini.it/jsp/Template2/manuale.jsp?id=249&amp;parent=1105" TargetMode="External"/><Relationship Id="rId651960911cbfabefe" Type="http://schemas.openxmlformats.org/officeDocument/2006/relationships/hyperlink" Target="https://iservice.lombardini.it/jsp/Template2/manuale.jsp?id=249&amp;parent=1105" TargetMode="External"/><Relationship Id="rId861760911cbfac2ea" Type="http://schemas.openxmlformats.org/officeDocument/2006/relationships/hyperlink" Target="https://iservice.lombardini.it/jsp/Template2/manuale.jsp?id=249&amp;parent=1105" TargetMode="External"/><Relationship Id="rId444260911cbfacb04" Type="http://schemas.openxmlformats.org/officeDocument/2006/relationships/hyperlink" Target="https://iservice.lombardini.it/jsp/Template2/manuale.jsp?id=248&amp;parent=1105" TargetMode="External"/><Relationship Id="rId500460911cbfacf42" Type="http://schemas.openxmlformats.org/officeDocument/2006/relationships/hyperlink" Target="https://iservice.lombardini.it/jsp/Template2/manuale.jsp?id=229&amp;parent=1105" TargetMode="External"/><Relationship Id="rId457860911cbfaf583" Type="http://schemas.openxmlformats.org/officeDocument/2006/relationships/hyperlink" Target="http://dealers.kohlerpower.it/" TargetMode="External"/><Relationship Id="rId325160911cbfaf5c7" Type="http://schemas.openxmlformats.org/officeDocument/2006/relationships/hyperlink" Target="http://dealers.kohlerpower.it/" TargetMode="External"/><Relationship Id="rId155260911cbfaf614" Type="http://schemas.openxmlformats.org/officeDocument/2006/relationships/hyperlink" Target="http://dealers.kohlerpower.it/" TargetMode="External"/><Relationship Id="rId675860911cbfaf653" Type="http://schemas.openxmlformats.org/officeDocument/2006/relationships/hyperlink" Target="http://dealers.kohlerpower.it/" TargetMode="External"/><Relationship Id="rId344860911cb6a63cb" Type="http://schemas.openxmlformats.org/officeDocument/2006/relationships/image" Target="media/imgrId344860911cb6a63cb.jpg"/><Relationship Id="rId334860911cb6bb00a" Type="http://schemas.openxmlformats.org/officeDocument/2006/relationships/image" Target="media/imgrId334860911cb6bb00a.jpg"/><Relationship Id="rId297960911cb6ce479" Type="http://schemas.openxmlformats.org/officeDocument/2006/relationships/image" Target="media/imgrId297960911cb6ce479.jpg"/><Relationship Id="rId297460911cb6e41b1" Type="http://schemas.openxmlformats.org/officeDocument/2006/relationships/image" Target="media/imgrId297460911cb6e41b1.jpg"/><Relationship Id="rId470860911cb704ea7" Type="http://schemas.openxmlformats.org/officeDocument/2006/relationships/image" Target="media/imgrId470860911cb704ea7.jpg"/><Relationship Id="rId805360911cb71d510" Type="http://schemas.openxmlformats.org/officeDocument/2006/relationships/image" Target="media/imgrId805360911cb71d510.jpg"/><Relationship Id="rId933660911cb72a7ca" Type="http://schemas.openxmlformats.org/officeDocument/2006/relationships/image" Target="media/imgrId933660911cb72a7ca.jpg"/><Relationship Id="rId760060911cb73ea31" Type="http://schemas.openxmlformats.org/officeDocument/2006/relationships/image" Target="media/imgrId760060911cb73ea31.jpg"/><Relationship Id="rId369160911cb751001" Type="http://schemas.openxmlformats.org/officeDocument/2006/relationships/image" Target="media/imgrId369160911cb751001.jpg"/><Relationship Id="rId784560911cb76562c" Type="http://schemas.openxmlformats.org/officeDocument/2006/relationships/image" Target="media/imgrId784560911cb76562c.jpg"/><Relationship Id="rId645460911cb786555" Type="http://schemas.openxmlformats.org/officeDocument/2006/relationships/image" Target="media/imgrId645460911cb786555.png"/><Relationship Id="rId481660911cb79840e" Type="http://schemas.openxmlformats.org/officeDocument/2006/relationships/image" Target="media/imgrId481660911cb79840e.jpg"/><Relationship Id="rId839860911cb7b4cbb" Type="http://schemas.openxmlformats.org/officeDocument/2006/relationships/image" Target="media/imgrId839860911cb7b4cbb.png"/><Relationship Id="rId397560911cb7c91dd" Type="http://schemas.openxmlformats.org/officeDocument/2006/relationships/image" Target="media/imgrId397560911cb7c91dd.jpg"/><Relationship Id="rId183960911cb7daa58" Type="http://schemas.openxmlformats.org/officeDocument/2006/relationships/image" Target="media/imgrId183960911cb7daa58.jpg"/><Relationship Id="rId622560911cb7f07be" Type="http://schemas.openxmlformats.org/officeDocument/2006/relationships/image" Target="media/imgrId622560911cb7f07be.jpg"/><Relationship Id="rId848060911cb80dfed" Type="http://schemas.openxmlformats.org/officeDocument/2006/relationships/image" Target="media/imgrId848060911cb80dfed.jpg"/><Relationship Id="rId791560911cb81c90b" Type="http://schemas.openxmlformats.org/officeDocument/2006/relationships/image" Target="media/imgrId791560911cb81c90b.jpg"/><Relationship Id="rId811660911cb82ad0f" Type="http://schemas.openxmlformats.org/officeDocument/2006/relationships/image" Target="media/imgrId811660911cb82ad0f.png"/><Relationship Id="rId341660911cb83e767" Type="http://schemas.openxmlformats.org/officeDocument/2006/relationships/image" Target="media/imgrId341660911cb83e767.png"/><Relationship Id="rId499460911cb854196" Type="http://schemas.openxmlformats.org/officeDocument/2006/relationships/image" Target="media/imgrId499460911cb854196.png"/><Relationship Id="rId785560911cb865486" Type="http://schemas.openxmlformats.org/officeDocument/2006/relationships/image" Target="media/imgrId785560911cb865486.jpg"/><Relationship Id="rId807960911cb876487" Type="http://schemas.openxmlformats.org/officeDocument/2006/relationships/image" Target="media/imgrId807960911cb876487.jpg"/><Relationship Id="rId204560911cb88842f" Type="http://schemas.openxmlformats.org/officeDocument/2006/relationships/image" Target="media/imgrId204560911cb88842f.jpg"/><Relationship Id="rId306560911cb89963c" Type="http://schemas.openxmlformats.org/officeDocument/2006/relationships/image" Target="media/imgrId306560911cb89963c.jpg"/><Relationship Id="rId901760911cb8a98ef" Type="http://schemas.openxmlformats.org/officeDocument/2006/relationships/image" Target="media/imgrId901760911cb8a98ef.jpg"/><Relationship Id="rId493860911cb8bb873" Type="http://schemas.openxmlformats.org/officeDocument/2006/relationships/image" Target="media/imgrId493860911cb8bb873.jpg"/><Relationship Id="rId701960911cb8cdca2" Type="http://schemas.openxmlformats.org/officeDocument/2006/relationships/image" Target="media/imgrId701960911cb8cdca2.jpg"/><Relationship Id="rId343060911cb8da7b7" Type="http://schemas.openxmlformats.org/officeDocument/2006/relationships/image" Target="media/imgrId343060911cb8da7b7.jpg"/><Relationship Id="rId251660911cb8e8680" Type="http://schemas.openxmlformats.org/officeDocument/2006/relationships/image" Target="media/imgrId251660911cb8e8680.jpg"/><Relationship Id="rId379660911cb90349a" Type="http://schemas.openxmlformats.org/officeDocument/2006/relationships/image" Target="media/imgrId379660911cb90349a.jpg"/><Relationship Id="rId536160911cb919859" Type="http://schemas.openxmlformats.org/officeDocument/2006/relationships/image" Target="media/imgrId536160911cb919859.jpg"/><Relationship Id="rId615460911cb92cc8b" Type="http://schemas.openxmlformats.org/officeDocument/2006/relationships/image" Target="media/imgrId615460911cb92cc8b.jpg"/><Relationship Id="rId726460911cb93f735" Type="http://schemas.openxmlformats.org/officeDocument/2006/relationships/image" Target="media/imgrId726460911cb93f735.jpg"/><Relationship Id="rId270860911cb950df6" Type="http://schemas.openxmlformats.org/officeDocument/2006/relationships/image" Target="media/imgrId270860911cb950df6.jpg"/><Relationship Id="rId313660911cb963062" Type="http://schemas.openxmlformats.org/officeDocument/2006/relationships/image" Target="media/imgrId313660911cb963062.jpg"/><Relationship Id="rId946960911cb970872" Type="http://schemas.openxmlformats.org/officeDocument/2006/relationships/image" Target="media/imgrId946960911cb970872.jpg"/><Relationship Id="rId337060911cb98446d" Type="http://schemas.openxmlformats.org/officeDocument/2006/relationships/image" Target="media/imgrId337060911cb98446d.jpg"/><Relationship Id="rId214360911cb9950db" Type="http://schemas.openxmlformats.org/officeDocument/2006/relationships/image" Target="media/imgrId214360911cb9950db.jpg"/><Relationship Id="rId696360911cb9abd6e" Type="http://schemas.openxmlformats.org/officeDocument/2006/relationships/image" Target="media/imgrId696360911cb9abd6e.jpg"/><Relationship Id="rId380560911cb9c0a99" Type="http://schemas.openxmlformats.org/officeDocument/2006/relationships/image" Target="media/imgrId380560911cb9c0a99.jpg"/><Relationship Id="rId552760911cb9d3ec8" Type="http://schemas.openxmlformats.org/officeDocument/2006/relationships/image" Target="media/imgrId552760911cb9d3ec8.jpg"/><Relationship Id="rId138960911cb9e65ac" Type="http://schemas.openxmlformats.org/officeDocument/2006/relationships/image" Target="media/imgrId138960911cb9e65ac.jpg"/><Relationship Id="rId127360911cba1624d" Type="http://schemas.openxmlformats.org/officeDocument/2006/relationships/image" Target="media/imgrId127360911cba1624d.png"/><Relationship Id="rId927060911cba2654b" Type="http://schemas.openxmlformats.org/officeDocument/2006/relationships/image" Target="media/imgrId927060911cba2654b.jpg"/><Relationship Id="rId138160911cba3ad8b" Type="http://schemas.openxmlformats.org/officeDocument/2006/relationships/image" Target="media/imgrId138160911cba3ad8b.jpg"/><Relationship Id="rId138060911cba50128" Type="http://schemas.openxmlformats.org/officeDocument/2006/relationships/image" Target="media/imgrId138060911cba50128.jpg"/><Relationship Id="rId895460911cba61b56" Type="http://schemas.openxmlformats.org/officeDocument/2006/relationships/image" Target="media/imgrId895460911cba61b56.jpg"/><Relationship Id="rId546560911cba744b6" Type="http://schemas.openxmlformats.org/officeDocument/2006/relationships/image" Target="media/imgrId546560911cba744b6.jpg"/><Relationship Id="rId780360911cba82623" Type="http://schemas.openxmlformats.org/officeDocument/2006/relationships/image" Target="media/imgrId780360911cba82623.jpg"/><Relationship Id="rId283260911cba90a16" Type="http://schemas.openxmlformats.org/officeDocument/2006/relationships/image" Target="media/imgrId283260911cba90a16.jpg"/><Relationship Id="rId253060911cbaaa471" Type="http://schemas.openxmlformats.org/officeDocument/2006/relationships/image" Target="media/imgrId253060911cbaaa471.jpg"/><Relationship Id="rId770260911cbac3eb2" Type="http://schemas.openxmlformats.org/officeDocument/2006/relationships/image" Target="media/imgrId770260911cbac3eb2.jpg"/><Relationship Id="rId559360911cbad37f4" Type="http://schemas.openxmlformats.org/officeDocument/2006/relationships/image" Target="media/imgrId559360911cbad37f4.jpg"/><Relationship Id="rId900860911cbae44ee" Type="http://schemas.openxmlformats.org/officeDocument/2006/relationships/image" Target="media/imgrId900860911cbae44ee.jpg"/><Relationship Id="rId822060911cbaf2e7e" Type="http://schemas.openxmlformats.org/officeDocument/2006/relationships/image" Target="media/imgrId822060911cbaf2e7e.jpg"/><Relationship Id="rId722960911cbb177cb" Type="http://schemas.openxmlformats.org/officeDocument/2006/relationships/image" Target="media/imgrId722960911cbb177cb.jpg"/><Relationship Id="rId962360911cbb30b00" Type="http://schemas.openxmlformats.org/officeDocument/2006/relationships/image" Target="media/imgrId962360911cbb30b00.jpg"/><Relationship Id="rId991460911cbb4c495" Type="http://schemas.openxmlformats.org/officeDocument/2006/relationships/image" Target="media/imgrId991460911cbb4c495.jpg"/><Relationship Id="rId673660911cbb5b4c2" Type="http://schemas.openxmlformats.org/officeDocument/2006/relationships/image" Target="media/imgrId673660911cbb5b4c2.jpg"/><Relationship Id="rId980760911cbb69496" Type="http://schemas.openxmlformats.org/officeDocument/2006/relationships/image" Target="media/imgrId980760911cbb69496.jpg"/><Relationship Id="rId986460911cbb7c327" Type="http://schemas.openxmlformats.org/officeDocument/2006/relationships/image" Target="media/imgrId986460911cbb7c327.jpg"/><Relationship Id="rId567360911cbb92b96" Type="http://schemas.openxmlformats.org/officeDocument/2006/relationships/image" Target="media/imgrId567360911cbb92b96.jpg"/><Relationship Id="rId515960911cbba6cf5" Type="http://schemas.openxmlformats.org/officeDocument/2006/relationships/image" Target="media/imgrId515960911cbba6cf5.jpg"/><Relationship Id="rId596560911cbbbdfec" Type="http://schemas.openxmlformats.org/officeDocument/2006/relationships/image" Target="media/imgrId596560911cbbbdfec.jpg"/><Relationship Id="rId146960911cbbd24f3" Type="http://schemas.openxmlformats.org/officeDocument/2006/relationships/image" Target="media/imgrId146960911cbbd24f3.jpg"/><Relationship Id="rId470360911cbbec81a" Type="http://schemas.openxmlformats.org/officeDocument/2006/relationships/image" Target="media/imgrId470360911cbbec81a.jpg"/><Relationship Id="rId108060911cbc12b61" Type="http://schemas.openxmlformats.org/officeDocument/2006/relationships/image" Target="media/imgrId108060911cbc12b61.jpg"/><Relationship Id="rId420060911cbc293fa" Type="http://schemas.openxmlformats.org/officeDocument/2006/relationships/image" Target="media/imgrId420060911cbc293fa.png"/><Relationship Id="rId391960911cbc3cc36" Type="http://schemas.openxmlformats.org/officeDocument/2006/relationships/image" Target="media/imgrId391960911cbc3cc36.jpg"/><Relationship Id="rId649360911cbc4b0b0" Type="http://schemas.openxmlformats.org/officeDocument/2006/relationships/image" Target="media/imgrId649360911cbc4b0b0.jpg"/><Relationship Id="rId601160911cbc634c3" Type="http://schemas.openxmlformats.org/officeDocument/2006/relationships/image" Target="media/imgrId601160911cbc634c3.png"/><Relationship Id="rId401960911cbc77d8d" Type="http://schemas.openxmlformats.org/officeDocument/2006/relationships/image" Target="media/imgrId401960911cbc77d8d.jpg"/><Relationship Id="rId412860911cbc8af70" Type="http://schemas.openxmlformats.org/officeDocument/2006/relationships/image" Target="media/imgrId412860911cbc8af70.jpg"/><Relationship Id="rId935260911cbcac463" Type="http://schemas.openxmlformats.org/officeDocument/2006/relationships/image" Target="media/imgrId935260911cbcac463.png"/><Relationship Id="rId978360911cbcba39e" Type="http://schemas.openxmlformats.org/officeDocument/2006/relationships/image" Target="media/imgrId978360911cbcba39e.jpg"/><Relationship Id="rId567460911cbccc73a" Type="http://schemas.openxmlformats.org/officeDocument/2006/relationships/image" Target="media/imgrId567460911cbccc73a.jpg"/><Relationship Id="rId558060911cbcde1a4" Type="http://schemas.openxmlformats.org/officeDocument/2006/relationships/image" Target="media/imgrId558060911cbcde1a4.jpg"/><Relationship Id="rId865660911cbcee737" Type="http://schemas.openxmlformats.org/officeDocument/2006/relationships/image" Target="media/imgrId865660911cbcee737.jpg"/><Relationship Id="rId212060911cbd0d88f" Type="http://schemas.openxmlformats.org/officeDocument/2006/relationships/image" Target="media/imgrId212060911cbd0d88f.jpg"/><Relationship Id="rId384460911cbd26744" Type="http://schemas.openxmlformats.org/officeDocument/2006/relationships/image" Target="media/imgrId384460911cbd26744.png"/><Relationship Id="rId978660911cbd39d43" Type="http://schemas.openxmlformats.org/officeDocument/2006/relationships/image" Target="media/imgrId978660911cbd39d43.jpg"/><Relationship Id="rId322260911cbd54807" Type="http://schemas.openxmlformats.org/officeDocument/2006/relationships/image" Target="media/imgrId322260911cbd54807.png"/><Relationship Id="rId981860911cbd6e1c2" Type="http://schemas.openxmlformats.org/officeDocument/2006/relationships/image" Target="media/imgrId981860911cbd6e1c2.png"/><Relationship Id="rId769560911cbd84938" Type="http://schemas.openxmlformats.org/officeDocument/2006/relationships/image" Target="media/imgrId769560911cbd84938.png"/><Relationship Id="rId362860911cbd9d742" Type="http://schemas.openxmlformats.org/officeDocument/2006/relationships/image" Target="media/imgrId362860911cbd9d742.png"/><Relationship Id="rId886460911cbdaf790" Type="http://schemas.openxmlformats.org/officeDocument/2006/relationships/image" Target="media/imgrId886460911cbdaf790.jpg"/><Relationship Id="rId884760911cbdc4cdc" Type="http://schemas.openxmlformats.org/officeDocument/2006/relationships/image" Target="media/imgrId884760911cbdc4cdc.jpg"/><Relationship Id="rId943760911cbdd6d2e" Type="http://schemas.openxmlformats.org/officeDocument/2006/relationships/image" Target="media/imgrId943760911cbdd6d2e.png"/><Relationship Id="rId103760911cbdec60f" Type="http://schemas.openxmlformats.org/officeDocument/2006/relationships/image" Target="media/imgrId103760911cbdec60f.jpg"/><Relationship Id="rId580760911cbe09919" Type="http://schemas.openxmlformats.org/officeDocument/2006/relationships/image" Target="media/imgrId580760911cbe09919.jpg"/><Relationship Id="rId521360911cbe1b512" Type="http://schemas.openxmlformats.org/officeDocument/2006/relationships/image" Target="media/imgrId521360911cbe1b512.jpg"/><Relationship Id="rId647860911cbe2de92" Type="http://schemas.openxmlformats.org/officeDocument/2006/relationships/image" Target="media/imgrId647860911cbe2de92.jpg"/><Relationship Id="rId854860911cbe408e7" Type="http://schemas.openxmlformats.org/officeDocument/2006/relationships/image" Target="media/imgrId854860911cbe408e7.jpg"/><Relationship Id="rId883560911cbe558c2" Type="http://schemas.openxmlformats.org/officeDocument/2006/relationships/image" Target="media/imgrId883560911cbe558c2.jpg"/><Relationship Id="rId561860911cbe6ac25" Type="http://schemas.openxmlformats.org/officeDocument/2006/relationships/image" Target="media/imgrId561860911cbe6ac25.jpg"/><Relationship Id="rId454960911cbe80c55" Type="http://schemas.openxmlformats.org/officeDocument/2006/relationships/image" Target="media/imgrId454960911cbe80c55.jpg"/><Relationship Id="rId330860911cbe95bde" Type="http://schemas.openxmlformats.org/officeDocument/2006/relationships/image" Target="media/imgrId330860911cbe95bde.jpg"/><Relationship Id="rId237760911cbea4327" Type="http://schemas.openxmlformats.org/officeDocument/2006/relationships/image" Target="media/imgrId237760911cbea4327.jpg"/><Relationship Id="rId141360911cbeb2ed3" Type="http://schemas.openxmlformats.org/officeDocument/2006/relationships/image" Target="media/imgrId141360911cbeb2ed3.jpg"/><Relationship Id="rId974360911cbec9604" Type="http://schemas.openxmlformats.org/officeDocument/2006/relationships/image" Target="media/imgrId974360911cbec9604.jpg"/><Relationship Id="rId365260911cbee070f" Type="http://schemas.openxmlformats.org/officeDocument/2006/relationships/image" Target="media/imgrId365260911cbee070f.jpg"/><Relationship Id="rId802360911cbef1a27" Type="http://schemas.openxmlformats.org/officeDocument/2006/relationships/image" Target="media/imgrId802360911cbef1a27.jpg"/><Relationship Id="rId784560911cbf198a4" Type="http://schemas.openxmlformats.org/officeDocument/2006/relationships/image" Target="media/imgrId784560911cbf198a4.png"/><Relationship Id="rId829860911cbf2b4c8" Type="http://schemas.openxmlformats.org/officeDocument/2006/relationships/image" Target="media/imgrId829860911cbf2b4c8.jpg"/><Relationship Id="rId359360911cbf41b0c" Type="http://schemas.openxmlformats.org/officeDocument/2006/relationships/image" Target="media/imgrId359360911cbf41b0c.jpg"/><Relationship Id="rId397660911cbf52175" Type="http://schemas.openxmlformats.org/officeDocument/2006/relationships/image" Target="media/imgrId397660911cbf52175.jpg"/><Relationship Id="rId853060911cbf67bd4" Type="http://schemas.openxmlformats.org/officeDocument/2006/relationships/image" Target="media/imgrId853060911cbf67bd4.jpg"/><Relationship Id="rId279660911cbf819d3" Type="http://schemas.openxmlformats.org/officeDocument/2006/relationships/image" Target="media/imgrId279660911cbf819d3.jpg"/><Relationship Id="rId737660911cbf8f8f4" Type="http://schemas.openxmlformats.org/officeDocument/2006/relationships/image" Target="media/imgrId737660911cbf8f8f4.jpg"/><Relationship Id="rId890260911cbfa4a2e" Type="http://schemas.openxmlformats.org/officeDocument/2006/relationships/image" Target="media/imgrId890260911cbfa4a2e.png"/><Relationship Id="rId657460911cbfce4af" Type="http://schemas.openxmlformats.org/officeDocument/2006/relationships/image" Target="media/imgrId657460911cbfce4af.png"/><Relationship Id="rId213860911cbfdb1c3" Type="http://schemas.openxmlformats.org/officeDocument/2006/relationships/image" Target="media/imgrId213860911cbfdb1c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2766631" Type="http://schemas.openxmlformats.org/officeDocument/2006/relationships/image" Target="media/imgrId8276663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2766631" Type="http://schemas.openxmlformats.org/officeDocument/2006/relationships/image" Target="media/imgrId8276663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2766631" Type="http://schemas.openxmlformats.org/officeDocument/2006/relationships/image" Target="media/imgrId8276663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2766631" Type="http://schemas.openxmlformats.org/officeDocument/2006/relationships/image" Target="media/imgrId8276663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2766631" Type="http://schemas.openxmlformats.org/officeDocument/2006/relationships/image" Target="media/imgrId8276663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2766631" Type="http://schemas.openxmlformats.org/officeDocument/2006/relationships/image" Target="media/imgrId8276663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