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83852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787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279805" w:name="ctxt"/>
    <w:bookmarkEnd w:id="422798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92048" name="name895867ba11e442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7ba11e442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8167ba11e443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10467ba11e443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460067ba11e444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6681661" name="name838867ba11e44fdd8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99767ba11e44f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7560048" name="name590867ba11e461a0c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630267ba11e46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94312497" name="name636667ba11e471181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98667ba11e471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0639862" name="name205567ba11e47e36f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61867ba11e47e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1233011" name="name193167ba11e48b565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56867ba11e48b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7967ba11e48d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1227299" name="name224767ba11e49945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45667ba11e499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0039127" name="name211067ba11e4a3430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79267ba11e4a3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93667" name="name341367ba11e4a9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667ba11e4a9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345667ba11e4aa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20667ba11e4aa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59267ba11e4ab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9467ba11e4ac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534367ba11e4ac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9609413" name="name201467ba11e4bb48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16567ba11e4bb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0589487" name="name516667ba11e4d160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37067ba11e4d1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75754" name="name928967ba11e4db36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93067ba11e4db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19567ba11e4db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446867ba11e4dc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258267ba11e4dc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927467ba11e4dd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6834562" name="name191167ba11e4e8d06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95267ba11e4e8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3200041" name="name895567ba11e500751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774067ba11e500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235767ba11e500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92547" name="name521667ba11e50a7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067ba11e50a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586667ba11e50b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24767ba11e50b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2522150" name="name832067ba11e517d85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411467ba11e517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6505494" name="name569267ba11e522b2f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54667ba11e522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896167ba11e523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785467ba11e523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619510" name="name718867ba11e530a8e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81867ba11e530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4567ba11e5314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403267ba11e533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9774" name="name499067ba11e53b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667ba11e53b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603101" name="name592767ba11e547a93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200867ba11e547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61982" name="name237467ba11e5517fa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84067ba11e551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382567ba11e552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33567ba11e552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5645026" name="name212967ba11e561e51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678867ba11e561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3087732" name="name317867ba11e56ffcf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29867ba11e56f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867ba11e5709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6633" name="name108267ba11e576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467ba11e576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521167ba11e577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9679019" name="name100967ba11e5816b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53067ba11e581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3914623" name="name515667ba11e58f050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89067ba11e58f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8352262" name="name215967ba11e598fbe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57467ba11e598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481767ba11e599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0866063" name="name688267ba11e5a3c7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26667ba11e5a3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0767ba11e5a48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1310524" name="name894467ba11e5b1868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638267ba11e5b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88791" name="name795667ba11e5b8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867ba11e5b8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410067ba11e5b9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78249" name="name673167ba11e5c0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967ba11e5c0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48767ba11e5c1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63362630" name="name560067ba11e5ca59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581167ba11e5ca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9696076" name="name577067ba11e5d3db5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51667ba11e5d3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6854877" name="name800267ba11e5dfe43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27367ba11e5df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1125274" name="name235267ba11e5ebec8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00567ba11e5eb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78555" name="name850267ba11e5f2c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967ba11e5f2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852107" name="name380267ba11e60ae4a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714067ba11e60a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8578326" w:name="__mcenew"/>
            <w:bookmarkEnd w:id="18578326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4021438" name="name149267ba11e614d1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12867ba11e614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153867ba11e615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83130" name="name901967ba11e61d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467ba11e61d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0067ba11e61e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292828" name="name931167ba11e62b23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22767ba11e62b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80921" name="name283867ba11e6356e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22067ba11e635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0690" name="name878067ba11e63c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7ba11e63c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7272572" name="name261667ba11e64ab9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14767ba11e64a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8216080" name="name379367ba11e65b12c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31767ba11e65b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303" name="name593667ba11e661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7ba11e661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2367ba11e662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36767ba11e662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40367ba11e663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7370459" name="name579867ba11e66db08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533467ba11e66d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900712" name="name291067ba11e67a173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74967ba11e67a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19867ba11e67c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315824" name="name406267ba11e688d98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458967ba11e688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91572" name="name149567ba11e690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367ba11e690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299267ba11e691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47067ba11e692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0167ba11e693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48099" name="name439967ba11e69cd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767ba11e69c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8567ba11e69d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8152020" name="name472167ba11e6a827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29567ba11e6a8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799322" name="name106567ba11e6b5fae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64267ba11e6b5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6961520" name="name208467ba11e6c0883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58467ba11e6c0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47734" name="name897867ba11e6c6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567ba11e6c6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82367ba11e6c7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12967ba11e6c9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1267ba11e6ca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7628499" name="name660167ba11e6d5c4f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17067ba11e6d5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66369907" name="name546667ba11e6e349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43167ba11e6e3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17413" name="name709267ba11e6ec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367ba11e6ec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8163778" name="name157967ba11e707c09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80467ba11e707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43567ba11e708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5007329" name="name486567ba11e715258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71667ba11e715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0139363" name="name713367ba11e722fb8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527367ba11e722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4167ba11e723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1967ba11e724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15624" name="name708267ba11e72b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867ba11e72b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1067ba11e72b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537209" name="name305167ba11e736bf4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31867ba11e736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18073" name="name380467ba11e73c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367ba11e73c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9967ba11e73d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9188092" name="name719467ba11e74b5c4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73067ba11e74b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3267ba11e74c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0767ba11e74c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032707" name="name923567ba11e7593e5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54867ba11e759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6341370" name="name722767ba11e76729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588067ba11e767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68881" name="name494467ba11e770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367ba11e770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47567ba11e771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12756" name="name105867ba11e7771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2667ba11e777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14953" name="name679767ba11e77e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7ba11e77e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58559" name="name898667ba11e78a2a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96767ba11e78a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11809490" w:name="__mcenew"/>
            <w:bookmarkEnd w:id="11809490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114132" name="name560267ba11e79479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35867ba11e794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2987" name="name174767ba11e79ac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3567ba11e79a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778710" name="name755067ba11e7a4b6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53367ba11e7a4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5776883" name="name569667ba11e7b00c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93067ba11e7b0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9667ba11e7b07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056">
    <w:multiLevelType w:val="hybridMultilevel"/>
    <w:lvl w:ilvl="0" w:tplc="80454713">
      <w:start w:val="1"/>
      <w:numFmt w:val="decimal"/>
      <w:lvlText w:val="%1."/>
      <w:lvlJc w:val="left"/>
      <w:pPr>
        <w:ind w:left="720" w:hanging="360"/>
      </w:pPr>
    </w:lvl>
    <w:lvl w:ilvl="1" w:tplc="80454713" w:tentative="1">
      <w:start w:val="1"/>
      <w:numFmt w:val="lowerLetter"/>
      <w:lvlText w:val="%2."/>
      <w:lvlJc w:val="left"/>
      <w:pPr>
        <w:ind w:left="1440" w:hanging="360"/>
      </w:pPr>
    </w:lvl>
    <w:lvl w:ilvl="2" w:tplc="80454713" w:tentative="1">
      <w:start w:val="1"/>
      <w:numFmt w:val="lowerRoman"/>
      <w:lvlText w:val="%3."/>
      <w:lvlJc w:val="right"/>
      <w:pPr>
        <w:ind w:left="2160" w:hanging="180"/>
      </w:pPr>
    </w:lvl>
    <w:lvl w:ilvl="3" w:tplc="80454713" w:tentative="1">
      <w:start w:val="1"/>
      <w:numFmt w:val="decimal"/>
      <w:lvlText w:val="%4."/>
      <w:lvlJc w:val="left"/>
      <w:pPr>
        <w:ind w:left="2880" w:hanging="360"/>
      </w:pPr>
    </w:lvl>
    <w:lvl w:ilvl="4" w:tplc="80454713" w:tentative="1">
      <w:start w:val="1"/>
      <w:numFmt w:val="lowerLetter"/>
      <w:lvlText w:val="%5."/>
      <w:lvlJc w:val="left"/>
      <w:pPr>
        <w:ind w:left="3600" w:hanging="360"/>
      </w:pPr>
    </w:lvl>
    <w:lvl w:ilvl="5" w:tplc="80454713" w:tentative="1">
      <w:start w:val="1"/>
      <w:numFmt w:val="lowerRoman"/>
      <w:lvlText w:val="%6."/>
      <w:lvlJc w:val="right"/>
      <w:pPr>
        <w:ind w:left="4320" w:hanging="180"/>
      </w:pPr>
    </w:lvl>
    <w:lvl w:ilvl="6" w:tplc="80454713" w:tentative="1">
      <w:start w:val="1"/>
      <w:numFmt w:val="decimal"/>
      <w:lvlText w:val="%7."/>
      <w:lvlJc w:val="left"/>
      <w:pPr>
        <w:ind w:left="5040" w:hanging="360"/>
      </w:pPr>
    </w:lvl>
    <w:lvl w:ilvl="7" w:tplc="80454713" w:tentative="1">
      <w:start w:val="1"/>
      <w:numFmt w:val="lowerLetter"/>
      <w:lvlText w:val="%8."/>
      <w:lvlJc w:val="left"/>
      <w:pPr>
        <w:ind w:left="5760" w:hanging="360"/>
      </w:pPr>
    </w:lvl>
    <w:lvl w:ilvl="8" w:tplc="8045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5">
    <w:multiLevelType w:val="hybridMultilevel"/>
    <w:lvl w:ilvl="0" w:tplc="68941632">
      <w:start w:val="1"/>
      <w:numFmt w:val="decimal"/>
      <w:lvlText w:val="%1."/>
      <w:lvlJc w:val="left"/>
      <w:pPr>
        <w:ind w:left="720" w:hanging="360"/>
      </w:pPr>
    </w:lvl>
    <w:lvl w:ilvl="1" w:tplc="68941632" w:tentative="1">
      <w:start w:val="1"/>
      <w:numFmt w:val="lowerLetter"/>
      <w:lvlText w:val="%2."/>
      <w:lvlJc w:val="left"/>
      <w:pPr>
        <w:ind w:left="1440" w:hanging="360"/>
      </w:pPr>
    </w:lvl>
    <w:lvl w:ilvl="2" w:tplc="68941632" w:tentative="1">
      <w:start w:val="1"/>
      <w:numFmt w:val="lowerRoman"/>
      <w:lvlText w:val="%3."/>
      <w:lvlJc w:val="right"/>
      <w:pPr>
        <w:ind w:left="2160" w:hanging="180"/>
      </w:pPr>
    </w:lvl>
    <w:lvl w:ilvl="3" w:tplc="68941632" w:tentative="1">
      <w:start w:val="1"/>
      <w:numFmt w:val="decimal"/>
      <w:lvlText w:val="%4."/>
      <w:lvlJc w:val="left"/>
      <w:pPr>
        <w:ind w:left="2880" w:hanging="360"/>
      </w:pPr>
    </w:lvl>
    <w:lvl w:ilvl="4" w:tplc="68941632" w:tentative="1">
      <w:start w:val="1"/>
      <w:numFmt w:val="lowerLetter"/>
      <w:lvlText w:val="%5."/>
      <w:lvlJc w:val="left"/>
      <w:pPr>
        <w:ind w:left="3600" w:hanging="360"/>
      </w:pPr>
    </w:lvl>
    <w:lvl w:ilvl="5" w:tplc="68941632" w:tentative="1">
      <w:start w:val="1"/>
      <w:numFmt w:val="lowerRoman"/>
      <w:lvlText w:val="%6."/>
      <w:lvlJc w:val="right"/>
      <w:pPr>
        <w:ind w:left="4320" w:hanging="180"/>
      </w:pPr>
    </w:lvl>
    <w:lvl w:ilvl="6" w:tplc="68941632" w:tentative="1">
      <w:start w:val="1"/>
      <w:numFmt w:val="decimal"/>
      <w:lvlText w:val="%7."/>
      <w:lvlJc w:val="left"/>
      <w:pPr>
        <w:ind w:left="5040" w:hanging="360"/>
      </w:pPr>
    </w:lvl>
    <w:lvl w:ilvl="7" w:tplc="68941632" w:tentative="1">
      <w:start w:val="1"/>
      <w:numFmt w:val="lowerLetter"/>
      <w:lvlText w:val="%8."/>
      <w:lvlJc w:val="left"/>
      <w:pPr>
        <w:ind w:left="5760" w:hanging="360"/>
      </w:pPr>
    </w:lvl>
    <w:lvl w:ilvl="8" w:tplc="6894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4">
    <w:multiLevelType w:val="hybridMultilevel"/>
    <w:lvl w:ilvl="0" w:tplc="48964571">
      <w:start w:val="1"/>
      <w:numFmt w:val="decimal"/>
      <w:lvlText w:val="%1."/>
      <w:lvlJc w:val="left"/>
      <w:pPr>
        <w:ind w:left="720" w:hanging="360"/>
      </w:pPr>
    </w:lvl>
    <w:lvl w:ilvl="1" w:tplc="48964571" w:tentative="1">
      <w:start w:val="1"/>
      <w:numFmt w:val="lowerLetter"/>
      <w:lvlText w:val="%2."/>
      <w:lvlJc w:val="left"/>
      <w:pPr>
        <w:ind w:left="1440" w:hanging="360"/>
      </w:pPr>
    </w:lvl>
    <w:lvl w:ilvl="2" w:tplc="48964571" w:tentative="1">
      <w:start w:val="1"/>
      <w:numFmt w:val="lowerRoman"/>
      <w:lvlText w:val="%3."/>
      <w:lvlJc w:val="right"/>
      <w:pPr>
        <w:ind w:left="2160" w:hanging="180"/>
      </w:pPr>
    </w:lvl>
    <w:lvl w:ilvl="3" w:tplc="48964571" w:tentative="1">
      <w:start w:val="1"/>
      <w:numFmt w:val="decimal"/>
      <w:lvlText w:val="%4."/>
      <w:lvlJc w:val="left"/>
      <w:pPr>
        <w:ind w:left="2880" w:hanging="360"/>
      </w:pPr>
    </w:lvl>
    <w:lvl w:ilvl="4" w:tplc="48964571" w:tentative="1">
      <w:start w:val="1"/>
      <w:numFmt w:val="lowerLetter"/>
      <w:lvlText w:val="%5."/>
      <w:lvlJc w:val="left"/>
      <w:pPr>
        <w:ind w:left="3600" w:hanging="360"/>
      </w:pPr>
    </w:lvl>
    <w:lvl w:ilvl="5" w:tplc="48964571" w:tentative="1">
      <w:start w:val="1"/>
      <w:numFmt w:val="lowerRoman"/>
      <w:lvlText w:val="%6."/>
      <w:lvlJc w:val="right"/>
      <w:pPr>
        <w:ind w:left="4320" w:hanging="180"/>
      </w:pPr>
    </w:lvl>
    <w:lvl w:ilvl="6" w:tplc="48964571" w:tentative="1">
      <w:start w:val="1"/>
      <w:numFmt w:val="decimal"/>
      <w:lvlText w:val="%7."/>
      <w:lvlJc w:val="left"/>
      <w:pPr>
        <w:ind w:left="5040" w:hanging="360"/>
      </w:pPr>
    </w:lvl>
    <w:lvl w:ilvl="7" w:tplc="48964571" w:tentative="1">
      <w:start w:val="1"/>
      <w:numFmt w:val="lowerLetter"/>
      <w:lvlText w:val="%8."/>
      <w:lvlJc w:val="left"/>
      <w:pPr>
        <w:ind w:left="5760" w:hanging="360"/>
      </w:pPr>
    </w:lvl>
    <w:lvl w:ilvl="8" w:tplc="4896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3">
    <w:multiLevelType w:val="hybridMultilevel"/>
    <w:lvl w:ilvl="0" w:tplc="96769436">
      <w:start w:val="1"/>
      <w:numFmt w:val="decimal"/>
      <w:lvlText w:val="%1."/>
      <w:lvlJc w:val="left"/>
      <w:pPr>
        <w:ind w:left="720" w:hanging="360"/>
      </w:pPr>
    </w:lvl>
    <w:lvl w:ilvl="1" w:tplc="96769436" w:tentative="1">
      <w:start w:val="1"/>
      <w:numFmt w:val="lowerLetter"/>
      <w:lvlText w:val="%2."/>
      <w:lvlJc w:val="left"/>
      <w:pPr>
        <w:ind w:left="1440" w:hanging="360"/>
      </w:pPr>
    </w:lvl>
    <w:lvl w:ilvl="2" w:tplc="96769436" w:tentative="1">
      <w:start w:val="1"/>
      <w:numFmt w:val="lowerRoman"/>
      <w:lvlText w:val="%3."/>
      <w:lvlJc w:val="right"/>
      <w:pPr>
        <w:ind w:left="2160" w:hanging="180"/>
      </w:pPr>
    </w:lvl>
    <w:lvl w:ilvl="3" w:tplc="96769436" w:tentative="1">
      <w:start w:val="1"/>
      <w:numFmt w:val="decimal"/>
      <w:lvlText w:val="%4."/>
      <w:lvlJc w:val="left"/>
      <w:pPr>
        <w:ind w:left="2880" w:hanging="360"/>
      </w:pPr>
    </w:lvl>
    <w:lvl w:ilvl="4" w:tplc="96769436" w:tentative="1">
      <w:start w:val="1"/>
      <w:numFmt w:val="lowerLetter"/>
      <w:lvlText w:val="%5."/>
      <w:lvlJc w:val="left"/>
      <w:pPr>
        <w:ind w:left="3600" w:hanging="360"/>
      </w:pPr>
    </w:lvl>
    <w:lvl w:ilvl="5" w:tplc="96769436" w:tentative="1">
      <w:start w:val="1"/>
      <w:numFmt w:val="lowerRoman"/>
      <w:lvlText w:val="%6."/>
      <w:lvlJc w:val="right"/>
      <w:pPr>
        <w:ind w:left="4320" w:hanging="180"/>
      </w:pPr>
    </w:lvl>
    <w:lvl w:ilvl="6" w:tplc="96769436" w:tentative="1">
      <w:start w:val="1"/>
      <w:numFmt w:val="decimal"/>
      <w:lvlText w:val="%7."/>
      <w:lvlJc w:val="left"/>
      <w:pPr>
        <w:ind w:left="5040" w:hanging="360"/>
      </w:pPr>
    </w:lvl>
    <w:lvl w:ilvl="7" w:tplc="96769436" w:tentative="1">
      <w:start w:val="1"/>
      <w:numFmt w:val="lowerLetter"/>
      <w:lvlText w:val="%8."/>
      <w:lvlJc w:val="left"/>
      <w:pPr>
        <w:ind w:left="5760" w:hanging="360"/>
      </w:pPr>
    </w:lvl>
    <w:lvl w:ilvl="8" w:tplc="96769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2">
    <w:multiLevelType w:val="hybridMultilevel"/>
    <w:lvl w:ilvl="0" w:tplc="76076369">
      <w:start w:val="1"/>
      <w:numFmt w:val="decimal"/>
      <w:lvlText w:val="%1."/>
      <w:lvlJc w:val="left"/>
      <w:pPr>
        <w:ind w:left="720" w:hanging="360"/>
      </w:pPr>
    </w:lvl>
    <w:lvl w:ilvl="1" w:tplc="76076369" w:tentative="1">
      <w:start w:val="1"/>
      <w:numFmt w:val="lowerLetter"/>
      <w:lvlText w:val="%2."/>
      <w:lvlJc w:val="left"/>
      <w:pPr>
        <w:ind w:left="1440" w:hanging="360"/>
      </w:pPr>
    </w:lvl>
    <w:lvl w:ilvl="2" w:tplc="76076369" w:tentative="1">
      <w:start w:val="1"/>
      <w:numFmt w:val="lowerRoman"/>
      <w:lvlText w:val="%3."/>
      <w:lvlJc w:val="right"/>
      <w:pPr>
        <w:ind w:left="2160" w:hanging="180"/>
      </w:pPr>
    </w:lvl>
    <w:lvl w:ilvl="3" w:tplc="76076369" w:tentative="1">
      <w:start w:val="1"/>
      <w:numFmt w:val="decimal"/>
      <w:lvlText w:val="%4."/>
      <w:lvlJc w:val="left"/>
      <w:pPr>
        <w:ind w:left="2880" w:hanging="360"/>
      </w:pPr>
    </w:lvl>
    <w:lvl w:ilvl="4" w:tplc="76076369" w:tentative="1">
      <w:start w:val="1"/>
      <w:numFmt w:val="lowerLetter"/>
      <w:lvlText w:val="%5."/>
      <w:lvlJc w:val="left"/>
      <w:pPr>
        <w:ind w:left="3600" w:hanging="360"/>
      </w:pPr>
    </w:lvl>
    <w:lvl w:ilvl="5" w:tplc="76076369" w:tentative="1">
      <w:start w:val="1"/>
      <w:numFmt w:val="lowerRoman"/>
      <w:lvlText w:val="%6."/>
      <w:lvlJc w:val="right"/>
      <w:pPr>
        <w:ind w:left="4320" w:hanging="180"/>
      </w:pPr>
    </w:lvl>
    <w:lvl w:ilvl="6" w:tplc="76076369" w:tentative="1">
      <w:start w:val="1"/>
      <w:numFmt w:val="decimal"/>
      <w:lvlText w:val="%7."/>
      <w:lvlJc w:val="left"/>
      <w:pPr>
        <w:ind w:left="5040" w:hanging="360"/>
      </w:pPr>
    </w:lvl>
    <w:lvl w:ilvl="7" w:tplc="76076369" w:tentative="1">
      <w:start w:val="1"/>
      <w:numFmt w:val="lowerLetter"/>
      <w:lvlText w:val="%8."/>
      <w:lvlJc w:val="left"/>
      <w:pPr>
        <w:ind w:left="5760" w:hanging="360"/>
      </w:pPr>
    </w:lvl>
    <w:lvl w:ilvl="8" w:tplc="7607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1">
    <w:multiLevelType w:val="hybridMultilevel"/>
    <w:lvl w:ilvl="0" w:tplc="15636224">
      <w:start w:val="1"/>
      <w:numFmt w:val="decimal"/>
      <w:lvlText w:val="%1."/>
      <w:lvlJc w:val="left"/>
      <w:pPr>
        <w:ind w:left="720" w:hanging="360"/>
      </w:pPr>
    </w:lvl>
    <w:lvl w:ilvl="1" w:tplc="15636224" w:tentative="1">
      <w:start w:val="1"/>
      <w:numFmt w:val="lowerLetter"/>
      <w:lvlText w:val="%2."/>
      <w:lvlJc w:val="left"/>
      <w:pPr>
        <w:ind w:left="1440" w:hanging="360"/>
      </w:pPr>
    </w:lvl>
    <w:lvl w:ilvl="2" w:tplc="15636224" w:tentative="1">
      <w:start w:val="1"/>
      <w:numFmt w:val="lowerRoman"/>
      <w:lvlText w:val="%3."/>
      <w:lvlJc w:val="right"/>
      <w:pPr>
        <w:ind w:left="2160" w:hanging="180"/>
      </w:pPr>
    </w:lvl>
    <w:lvl w:ilvl="3" w:tplc="15636224" w:tentative="1">
      <w:start w:val="1"/>
      <w:numFmt w:val="decimal"/>
      <w:lvlText w:val="%4."/>
      <w:lvlJc w:val="left"/>
      <w:pPr>
        <w:ind w:left="2880" w:hanging="360"/>
      </w:pPr>
    </w:lvl>
    <w:lvl w:ilvl="4" w:tplc="15636224" w:tentative="1">
      <w:start w:val="1"/>
      <w:numFmt w:val="lowerLetter"/>
      <w:lvlText w:val="%5."/>
      <w:lvlJc w:val="left"/>
      <w:pPr>
        <w:ind w:left="3600" w:hanging="360"/>
      </w:pPr>
    </w:lvl>
    <w:lvl w:ilvl="5" w:tplc="15636224" w:tentative="1">
      <w:start w:val="1"/>
      <w:numFmt w:val="lowerRoman"/>
      <w:lvlText w:val="%6."/>
      <w:lvlJc w:val="right"/>
      <w:pPr>
        <w:ind w:left="4320" w:hanging="180"/>
      </w:pPr>
    </w:lvl>
    <w:lvl w:ilvl="6" w:tplc="15636224" w:tentative="1">
      <w:start w:val="1"/>
      <w:numFmt w:val="decimal"/>
      <w:lvlText w:val="%7."/>
      <w:lvlJc w:val="left"/>
      <w:pPr>
        <w:ind w:left="5040" w:hanging="360"/>
      </w:pPr>
    </w:lvl>
    <w:lvl w:ilvl="7" w:tplc="15636224" w:tentative="1">
      <w:start w:val="1"/>
      <w:numFmt w:val="lowerLetter"/>
      <w:lvlText w:val="%8."/>
      <w:lvlJc w:val="left"/>
      <w:pPr>
        <w:ind w:left="5760" w:hanging="360"/>
      </w:pPr>
    </w:lvl>
    <w:lvl w:ilvl="8" w:tplc="15636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0">
    <w:multiLevelType w:val="hybridMultilevel"/>
    <w:lvl w:ilvl="0" w:tplc="88600084">
      <w:start w:val="1"/>
      <w:numFmt w:val="decimal"/>
      <w:lvlText w:val="%1."/>
      <w:lvlJc w:val="left"/>
      <w:pPr>
        <w:ind w:left="720" w:hanging="360"/>
      </w:pPr>
    </w:lvl>
    <w:lvl w:ilvl="1" w:tplc="88600084" w:tentative="1">
      <w:start w:val="1"/>
      <w:numFmt w:val="lowerLetter"/>
      <w:lvlText w:val="%2."/>
      <w:lvlJc w:val="left"/>
      <w:pPr>
        <w:ind w:left="1440" w:hanging="360"/>
      </w:pPr>
    </w:lvl>
    <w:lvl w:ilvl="2" w:tplc="88600084" w:tentative="1">
      <w:start w:val="1"/>
      <w:numFmt w:val="lowerRoman"/>
      <w:lvlText w:val="%3."/>
      <w:lvlJc w:val="right"/>
      <w:pPr>
        <w:ind w:left="2160" w:hanging="180"/>
      </w:pPr>
    </w:lvl>
    <w:lvl w:ilvl="3" w:tplc="88600084" w:tentative="1">
      <w:start w:val="1"/>
      <w:numFmt w:val="decimal"/>
      <w:lvlText w:val="%4."/>
      <w:lvlJc w:val="left"/>
      <w:pPr>
        <w:ind w:left="2880" w:hanging="360"/>
      </w:pPr>
    </w:lvl>
    <w:lvl w:ilvl="4" w:tplc="88600084" w:tentative="1">
      <w:start w:val="1"/>
      <w:numFmt w:val="lowerLetter"/>
      <w:lvlText w:val="%5."/>
      <w:lvlJc w:val="left"/>
      <w:pPr>
        <w:ind w:left="3600" w:hanging="360"/>
      </w:pPr>
    </w:lvl>
    <w:lvl w:ilvl="5" w:tplc="88600084" w:tentative="1">
      <w:start w:val="1"/>
      <w:numFmt w:val="lowerRoman"/>
      <w:lvlText w:val="%6."/>
      <w:lvlJc w:val="right"/>
      <w:pPr>
        <w:ind w:left="4320" w:hanging="180"/>
      </w:pPr>
    </w:lvl>
    <w:lvl w:ilvl="6" w:tplc="88600084" w:tentative="1">
      <w:start w:val="1"/>
      <w:numFmt w:val="decimal"/>
      <w:lvlText w:val="%7."/>
      <w:lvlJc w:val="left"/>
      <w:pPr>
        <w:ind w:left="5040" w:hanging="360"/>
      </w:pPr>
    </w:lvl>
    <w:lvl w:ilvl="7" w:tplc="88600084" w:tentative="1">
      <w:start w:val="1"/>
      <w:numFmt w:val="lowerLetter"/>
      <w:lvlText w:val="%8."/>
      <w:lvlJc w:val="left"/>
      <w:pPr>
        <w:ind w:left="5760" w:hanging="360"/>
      </w:pPr>
    </w:lvl>
    <w:lvl w:ilvl="8" w:tplc="8860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9">
    <w:multiLevelType w:val="hybridMultilevel"/>
    <w:lvl w:ilvl="0" w:tplc="26281109">
      <w:start w:val="1"/>
      <w:numFmt w:val="decimal"/>
      <w:lvlText w:val="%1."/>
      <w:lvlJc w:val="left"/>
      <w:pPr>
        <w:ind w:left="720" w:hanging="360"/>
      </w:pPr>
    </w:lvl>
    <w:lvl w:ilvl="1" w:tplc="26281109" w:tentative="1">
      <w:start w:val="1"/>
      <w:numFmt w:val="lowerLetter"/>
      <w:lvlText w:val="%2."/>
      <w:lvlJc w:val="left"/>
      <w:pPr>
        <w:ind w:left="1440" w:hanging="360"/>
      </w:pPr>
    </w:lvl>
    <w:lvl w:ilvl="2" w:tplc="26281109" w:tentative="1">
      <w:start w:val="1"/>
      <w:numFmt w:val="lowerRoman"/>
      <w:lvlText w:val="%3."/>
      <w:lvlJc w:val="right"/>
      <w:pPr>
        <w:ind w:left="2160" w:hanging="180"/>
      </w:pPr>
    </w:lvl>
    <w:lvl w:ilvl="3" w:tplc="26281109" w:tentative="1">
      <w:start w:val="1"/>
      <w:numFmt w:val="decimal"/>
      <w:lvlText w:val="%4."/>
      <w:lvlJc w:val="left"/>
      <w:pPr>
        <w:ind w:left="2880" w:hanging="360"/>
      </w:pPr>
    </w:lvl>
    <w:lvl w:ilvl="4" w:tplc="26281109" w:tentative="1">
      <w:start w:val="1"/>
      <w:numFmt w:val="lowerLetter"/>
      <w:lvlText w:val="%5."/>
      <w:lvlJc w:val="left"/>
      <w:pPr>
        <w:ind w:left="3600" w:hanging="360"/>
      </w:pPr>
    </w:lvl>
    <w:lvl w:ilvl="5" w:tplc="26281109" w:tentative="1">
      <w:start w:val="1"/>
      <w:numFmt w:val="lowerRoman"/>
      <w:lvlText w:val="%6."/>
      <w:lvlJc w:val="right"/>
      <w:pPr>
        <w:ind w:left="4320" w:hanging="180"/>
      </w:pPr>
    </w:lvl>
    <w:lvl w:ilvl="6" w:tplc="26281109" w:tentative="1">
      <w:start w:val="1"/>
      <w:numFmt w:val="decimal"/>
      <w:lvlText w:val="%7."/>
      <w:lvlJc w:val="left"/>
      <w:pPr>
        <w:ind w:left="5040" w:hanging="360"/>
      </w:pPr>
    </w:lvl>
    <w:lvl w:ilvl="7" w:tplc="26281109" w:tentative="1">
      <w:start w:val="1"/>
      <w:numFmt w:val="lowerLetter"/>
      <w:lvlText w:val="%8."/>
      <w:lvlJc w:val="left"/>
      <w:pPr>
        <w:ind w:left="5760" w:hanging="360"/>
      </w:pPr>
    </w:lvl>
    <w:lvl w:ilvl="8" w:tplc="2628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8">
    <w:multiLevelType w:val="hybridMultilevel"/>
    <w:lvl w:ilvl="0" w:tplc="30666579">
      <w:start w:val="1"/>
      <w:numFmt w:val="decimal"/>
      <w:lvlText w:val="%1."/>
      <w:lvlJc w:val="left"/>
      <w:pPr>
        <w:ind w:left="720" w:hanging="360"/>
      </w:pPr>
    </w:lvl>
    <w:lvl w:ilvl="1" w:tplc="30666579" w:tentative="1">
      <w:start w:val="1"/>
      <w:numFmt w:val="lowerLetter"/>
      <w:lvlText w:val="%2."/>
      <w:lvlJc w:val="left"/>
      <w:pPr>
        <w:ind w:left="1440" w:hanging="360"/>
      </w:pPr>
    </w:lvl>
    <w:lvl w:ilvl="2" w:tplc="30666579" w:tentative="1">
      <w:start w:val="1"/>
      <w:numFmt w:val="lowerRoman"/>
      <w:lvlText w:val="%3."/>
      <w:lvlJc w:val="right"/>
      <w:pPr>
        <w:ind w:left="2160" w:hanging="180"/>
      </w:pPr>
    </w:lvl>
    <w:lvl w:ilvl="3" w:tplc="30666579" w:tentative="1">
      <w:start w:val="1"/>
      <w:numFmt w:val="decimal"/>
      <w:lvlText w:val="%4."/>
      <w:lvlJc w:val="left"/>
      <w:pPr>
        <w:ind w:left="2880" w:hanging="360"/>
      </w:pPr>
    </w:lvl>
    <w:lvl w:ilvl="4" w:tplc="30666579" w:tentative="1">
      <w:start w:val="1"/>
      <w:numFmt w:val="lowerLetter"/>
      <w:lvlText w:val="%5."/>
      <w:lvlJc w:val="left"/>
      <w:pPr>
        <w:ind w:left="3600" w:hanging="360"/>
      </w:pPr>
    </w:lvl>
    <w:lvl w:ilvl="5" w:tplc="30666579" w:tentative="1">
      <w:start w:val="1"/>
      <w:numFmt w:val="lowerRoman"/>
      <w:lvlText w:val="%6."/>
      <w:lvlJc w:val="right"/>
      <w:pPr>
        <w:ind w:left="4320" w:hanging="180"/>
      </w:pPr>
    </w:lvl>
    <w:lvl w:ilvl="6" w:tplc="30666579" w:tentative="1">
      <w:start w:val="1"/>
      <w:numFmt w:val="decimal"/>
      <w:lvlText w:val="%7."/>
      <w:lvlJc w:val="left"/>
      <w:pPr>
        <w:ind w:left="5040" w:hanging="360"/>
      </w:pPr>
    </w:lvl>
    <w:lvl w:ilvl="7" w:tplc="30666579" w:tentative="1">
      <w:start w:val="1"/>
      <w:numFmt w:val="lowerLetter"/>
      <w:lvlText w:val="%8."/>
      <w:lvlJc w:val="left"/>
      <w:pPr>
        <w:ind w:left="5760" w:hanging="360"/>
      </w:pPr>
    </w:lvl>
    <w:lvl w:ilvl="8" w:tplc="3066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7">
    <w:multiLevelType w:val="hybridMultilevel"/>
    <w:lvl w:ilvl="0" w:tplc="81284368">
      <w:start w:val="1"/>
      <w:numFmt w:val="decimal"/>
      <w:lvlText w:val="%1."/>
      <w:lvlJc w:val="left"/>
      <w:pPr>
        <w:ind w:left="720" w:hanging="360"/>
      </w:pPr>
    </w:lvl>
    <w:lvl w:ilvl="1" w:tplc="81284368" w:tentative="1">
      <w:start w:val="1"/>
      <w:numFmt w:val="lowerLetter"/>
      <w:lvlText w:val="%2."/>
      <w:lvlJc w:val="left"/>
      <w:pPr>
        <w:ind w:left="1440" w:hanging="360"/>
      </w:pPr>
    </w:lvl>
    <w:lvl w:ilvl="2" w:tplc="81284368" w:tentative="1">
      <w:start w:val="1"/>
      <w:numFmt w:val="lowerRoman"/>
      <w:lvlText w:val="%3."/>
      <w:lvlJc w:val="right"/>
      <w:pPr>
        <w:ind w:left="2160" w:hanging="180"/>
      </w:pPr>
    </w:lvl>
    <w:lvl w:ilvl="3" w:tplc="81284368" w:tentative="1">
      <w:start w:val="1"/>
      <w:numFmt w:val="decimal"/>
      <w:lvlText w:val="%4."/>
      <w:lvlJc w:val="left"/>
      <w:pPr>
        <w:ind w:left="2880" w:hanging="360"/>
      </w:pPr>
    </w:lvl>
    <w:lvl w:ilvl="4" w:tplc="81284368" w:tentative="1">
      <w:start w:val="1"/>
      <w:numFmt w:val="lowerLetter"/>
      <w:lvlText w:val="%5."/>
      <w:lvlJc w:val="left"/>
      <w:pPr>
        <w:ind w:left="3600" w:hanging="360"/>
      </w:pPr>
    </w:lvl>
    <w:lvl w:ilvl="5" w:tplc="81284368" w:tentative="1">
      <w:start w:val="1"/>
      <w:numFmt w:val="lowerRoman"/>
      <w:lvlText w:val="%6."/>
      <w:lvlJc w:val="right"/>
      <w:pPr>
        <w:ind w:left="4320" w:hanging="180"/>
      </w:pPr>
    </w:lvl>
    <w:lvl w:ilvl="6" w:tplc="81284368" w:tentative="1">
      <w:start w:val="1"/>
      <w:numFmt w:val="decimal"/>
      <w:lvlText w:val="%7."/>
      <w:lvlJc w:val="left"/>
      <w:pPr>
        <w:ind w:left="5040" w:hanging="360"/>
      </w:pPr>
    </w:lvl>
    <w:lvl w:ilvl="7" w:tplc="81284368" w:tentative="1">
      <w:start w:val="1"/>
      <w:numFmt w:val="lowerLetter"/>
      <w:lvlText w:val="%8."/>
      <w:lvlJc w:val="left"/>
      <w:pPr>
        <w:ind w:left="5760" w:hanging="360"/>
      </w:pPr>
    </w:lvl>
    <w:lvl w:ilvl="8" w:tplc="8128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6">
    <w:multiLevelType w:val="hybridMultilevel"/>
    <w:lvl w:ilvl="0" w:tplc="90728828">
      <w:start w:val="1"/>
      <w:numFmt w:val="decimal"/>
      <w:lvlText w:val="%1."/>
      <w:lvlJc w:val="left"/>
      <w:pPr>
        <w:ind w:left="720" w:hanging="360"/>
      </w:pPr>
    </w:lvl>
    <w:lvl w:ilvl="1" w:tplc="90728828" w:tentative="1">
      <w:start w:val="1"/>
      <w:numFmt w:val="lowerLetter"/>
      <w:lvlText w:val="%2."/>
      <w:lvlJc w:val="left"/>
      <w:pPr>
        <w:ind w:left="1440" w:hanging="360"/>
      </w:pPr>
    </w:lvl>
    <w:lvl w:ilvl="2" w:tplc="90728828" w:tentative="1">
      <w:start w:val="1"/>
      <w:numFmt w:val="lowerRoman"/>
      <w:lvlText w:val="%3."/>
      <w:lvlJc w:val="right"/>
      <w:pPr>
        <w:ind w:left="2160" w:hanging="180"/>
      </w:pPr>
    </w:lvl>
    <w:lvl w:ilvl="3" w:tplc="90728828" w:tentative="1">
      <w:start w:val="1"/>
      <w:numFmt w:val="decimal"/>
      <w:lvlText w:val="%4."/>
      <w:lvlJc w:val="left"/>
      <w:pPr>
        <w:ind w:left="2880" w:hanging="360"/>
      </w:pPr>
    </w:lvl>
    <w:lvl w:ilvl="4" w:tplc="90728828" w:tentative="1">
      <w:start w:val="1"/>
      <w:numFmt w:val="lowerLetter"/>
      <w:lvlText w:val="%5."/>
      <w:lvlJc w:val="left"/>
      <w:pPr>
        <w:ind w:left="3600" w:hanging="360"/>
      </w:pPr>
    </w:lvl>
    <w:lvl w:ilvl="5" w:tplc="90728828" w:tentative="1">
      <w:start w:val="1"/>
      <w:numFmt w:val="lowerRoman"/>
      <w:lvlText w:val="%6."/>
      <w:lvlJc w:val="right"/>
      <w:pPr>
        <w:ind w:left="4320" w:hanging="180"/>
      </w:pPr>
    </w:lvl>
    <w:lvl w:ilvl="6" w:tplc="90728828" w:tentative="1">
      <w:start w:val="1"/>
      <w:numFmt w:val="decimal"/>
      <w:lvlText w:val="%7."/>
      <w:lvlJc w:val="left"/>
      <w:pPr>
        <w:ind w:left="5040" w:hanging="360"/>
      </w:pPr>
    </w:lvl>
    <w:lvl w:ilvl="7" w:tplc="90728828" w:tentative="1">
      <w:start w:val="1"/>
      <w:numFmt w:val="lowerLetter"/>
      <w:lvlText w:val="%8."/>
      <w:lvlJc w:val="left"/>
      <w:pPr>
        <w:ind w:left="5760" w:hanging="360"/>
      </w:pPr>
    </w:lvl>
    <w:lvl w:ilvl="8" w:tplc="9072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5">
    <w:multiLevelType w:val="hybridMultilevel"/>
    <w:lvl w:ilvl="0" w:tplc="91455447">
      <w:start w:val="1"/>
      <w:numFmt w:val="decimal"/>
      <w:lvlText w:val="%1."/>
      <w:lvlJc w:val="left"/>
      <w:pPr>
        <w:ind w:left="720" w:hanging="360"/>
      </w:pPr>
    </w:lvl>
    <w:lvl w:ilvl="1" w:tplc="91455447" w:tentative="1">
      <w:start w:val="1"/>
      <w:numFmt w:val="lowerLetter"/>
      <w:lvlText w:val="%2."/>
      <w:lvlJc w:val="left"/>
      <w:pPr>
        <w:ind w:left="1440" w:hanging="360"/>
      </w:pPr>
    </w:lvl>
    <w:lvl w:ilvl="2" w:tplc="91455447" w:tentative="1">
      <w:start w:val="1"/>
      <w:numFmt w:val="lowerRoman"/>
      <w:lvlText w:val="%3."/>
      <w:lvlJc w:val="right"/>
      <w:pPr>
        <w:ind w:left="2160" w:hanging="180"/>
      </w:pPr>
    </w:lvl>
    <w:lvl w:ilvl="3" w:tplc="91455447" w:tentative="1">
      <w:start w:val="1"/>
      <w:numFmt w:val="decimal"/>
      <w:lvlText w:val="%4."/>
      <w:lvlJc w:val="left"/>
      <w:pPr>
        <w:ind w:left="2880" w:hanging="360"/>
      </w:pPr>
    </w:lvl>
    <w:lvl w:ilvl="4" w:tplc="91455447" w:tentative="1">
      <w:start w:val="1"/>
      <w:numFmt w:val="lowerLetter"/>
      <w:lvlText w:val="%5."/>
      <w:lvlJc w:val="left"/>
      <w:pPr>
        <w:ind w:left="3600" w:hanging="360"/>
      </w:pPr>
    </w:lvl>
    <w:lvl w:ilvl="5" w:tplc="91455447" w:tentative="1">
      <w:start w:val="1"/>
      <w:numFmt w:val="lowerRoman"/>
      <w:lvlText w:val="%6."/>
      <w:lvlJc w:val="right"/>
      <w:pPr>
        <w:ind w:left="4320" w:hanging="180"/>
      </w:pPr>
    </w:lvl>
    <w:lvl w:ilvl="6" w:tplc="91455447" w:tentative="1">
      <w:start w:val="1"/>
      <w:numFmt w:val="decimal"/>
      <w:lvlText w:val="%7."/>
      <w:lvlJc w:val="left"/>
      <w:pPr>
        <w:ind w:left="5040" w:hanging="360"/>
      </w:pPr>
    </w:lvl>
    <w:lvl w:ilvl="7" w:tplc="91455447" w:tentative="1">
      <w:start w:val="1"/>
      <w:numFmt w:val="lowerLetter"/>
      <w:lvlText w:val="%8."/>
      <w:lvlJc w:val="left"/>
      <w:pPr>
        <w:ind w:left="5760" w:hanging="360"/>
      </w:pPr>
    </w:lvl>
    <w:lvl w:ilvl="8" w:tplc="9145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4">
    <w:multiLevelType w:val="hybridMultilevel"/>
    <w:lvl w:ilvl="0" w:tplc="13212779">
      <w:start w:val="1"/>
      <w:numFmt w:val="decimal"/>
      <w:lvlText w:val="%1."/>
      <w:lvlJc w:val="left"/>
      <w:pPr>
        <w:ind w:left="720" w:hanging="360"/>
      </w:pPr>
    </w:lvl>
    <w:lvl w:ilvl="1" w:tplc="13212779" w:tentative="1">
      <w:start w:val="1"/>
      <w:numFmt w:val="lowerLetter"/>
      <w:lvlText w:val="%2."/>
      <w:lvlJc w:val="left"/>
      <w:pPr>
        <w:ind w:left="1440" w:hanging="360"/>
      </w:pPr>
    </w:lvl>
    <w:lvl w:ilvl="2" w:tplc="13212779" w:tentative="1">
      <w:start w:val="1"/>
      <w:numFmt w:val="lowerRoman"/>
      <w:lvlText w:val="%3."/>
      <w:lvlJc w:val="right"/>
      <w:pPr>
        <w:ind w:left="2160" w:hanging="180"/>
      </w:pPr>
    </w:lvl>
    <w:lvl w:ilvl="3" w:tplc="13212779" w:tentative="1">
      <w:start w:val="1"/>
      <w:numFmt w:val="decimal"/>
      <w:lvlText w:val="%4."/>
      <w:lvlJc w:val="left"/>
      <w:pPr>
        <w:ind w:left="2880" w:hanging="360"/>
      </w:pPr>
    </w:lvl>
    <w:lvl w:ilvl="4" w:tplc="13212779" w:tentative="1">
      <w:start w:val="1"/>
      <w:numFmt w:val="lowerLetter"/>
      <w:lvlText w:val="%5."/>
      <w:lvlJc w:val="left"/>
      <w:pPr>
        <w:ind w:left="3600" w:hanging="360"/>
      </w:pPr>
    </w:lvl>
    <w:lvl w:ilvl="5" w:tplc="13212779" w:tentative="1">
      <w:start w:val="1"/>
      <w:numFmt w:val="lowerRoman"/>
      <w:lvlText w:val="%6."/>
      <w:lvlJc w:val="right"/>
      <w:pPr>
        <w:ind w:left="4320" w:hanging="180"/>
      </w:pPr>
    </w:lvl>
    <w:lvl w:ilvl="6" w:tplc="13212779" w:tentative="1">
      <w:start w:val="1"/>
      <w:numFmt w:val="decimal"/>
      <w:lvlText w:val="%7."/>
      <w:lvlJc w:val="left"/>
      <w:pPr>
        <w:ind w:left="5040" w:hanging="360"/>
      </w:pPr>
    </w:lvl>
    <w:lvl w:ilvl="7" w:tplc="13212779" w:tentative="1">
      <w:start w:val="1"/>
      <w:numFmt w:val="lowerLetter"/>
      <w:lvlText w:val="%8."/>
      <w:lvlJc w:val="left"/>
      <w:pPr>
        <w:ind w:left="5760" w:hanging="360"/>
      </w:pPr>
    </w:lvl>
    <w:lvl w:ilvl="8" w:tplc="1321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3">
    <w:multiLevelType w:val="hybridMultilevel"/>
    <w:lvl w:ilvl="0" w:tplc="80733143">
      <w:start w:val="1"/>
      <w:numFmt w:val="decimal"/>
      <w:lvlText w:val="%1."/>
      <w:lvlJc w:val="left"/>
      <w:pPr>
        <w:ind w:left="720" w:hanging="360"/>
      </w:pPr>
    </w:lvl>
    <w:lvl w:ilvl="1" w:tplc="80733143" w:tentative="1">
      <w:start w:val="1"/>
      <w:numFmt w:val="lowerLetter"/>
      <w:lvlText w:val="%2."/>
      <w:lvlJc w:val="left"/>
      <w:pPr>
        <w:ind w:left="1440" w:hanging="360"/>
      </w:pPr>
    </w:lvl>
    <w:lvl w:ilvl="2" w:tplc="80733143" w:tentative="1">
      <w:start w:val="1"/>
      <w:numFmt w:val="lowerRoman"/>
      <w:lvlText w:val="%3."/>
      <w:lvlJc w:val="right"/>
      <w:pPr>
        <w:ind w:left="2160" w:hanging="180"/>
      </w:pPr>
    </w:lvl>
    <w:lvl w:ilvl="3" w:tplc="80733143" w:tentative="1">
      <w:start w:val="1"/>
      <w:numFmt w:val="decimal"/>
      <w:lvlText w:val="%4."/>
      <w:lvlJc w:val="left"/>
      <w:pPr>
        <w:ind w:left="2880" w:hanging="360"/>
      </w:pPr>
    </w:lvl>
    <w:lvl w:ilvl="4" w:tplc="80733143" w:tentative="1">
      <w:start w:val="1"/>
      <w:numFmt w:val="lowerLetter"/>
      <w:lvlText w:val="%5."/>
      <w:lvlJc w:val="left"/>
      <w:pPr>
        <w:ind w:left="3600" w:hanging="360"/>
      </w:pPr>
    </w:lvl>
    <w:lvl w:ilvl="5" w:tplc="80733143" w:tentative="1">
      <w:start w:val="1"/>
      <w:numFmt w:val="lowerRoman"/>
      <w:lvlText w:val="%6."/>
      <w:lvlJc w:val="right"/>
      <w:pPr>
        <w:ind w:left="4320" w:hanging="180"/>
      </w:pPr>
    </w:lvl>
    <w:lvl w:ilvl="6" w:tplc="80733143" w:tentative="1">
      <w:start w:val="1"/>
      <w:numFmt w:val="decimal"/>
      <w:lvlText w:val="%7."/>
      <w:lvlJc w:val="left"/>
      <w:pPr>
        <w:ind w:left="5040" w:hanging="360"/>
      </w:pPr>
    </w:lvl>
    <w:lvl w:ilvl="7" w:tplc="80733143" w:tentative="1">
      <w:start w:val="1"/>
      <w:numFmt w:val="lowerLetter"/>
      <w:lvlText w:val="%8."/>
      <w:lvlJc w:val="left"/>
      <w:pPr>
        <w:ind w:left="5760" w:hanging="360"/>
      </w:pPr>
    </w:lvl>
    <w:lvl w:ilvl="8" w:tplc="8073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2">
    <w:multiLevelType w:val="hybridMultilevel"/>
    <w:lvl w:ilvl="0" w:tplc="69225879">
      <w:start w:val="1"/>
      <w:numFmt w:val="decimal"/>
      <w:lvlText w:val="%1."/>
      <w:lvlJc w:val="left"/>
      <w:pPr>
        <w:ind w:left="720" w:hanging="360"/>
      </w:pPr>
    </w:lvl>
    <w:lvl w:ilvl="1" w:tplc="69225879" w:tentative="1">
      <w:start w:val="1"/>
      <w:numFmt w:val="lowerLetter"/>
      <w:lvlText w:val="%2."/>
      <w:lvlJc w:val="left"/>
      <w:pPr>
        <w:ind w:left="1440" w:hanging="360"/>
      </w:pPr>
    </w:lvl>
    <w:lvl w:ilvl="2" w:tplc="69225879" w:tentative="1">
      <w:start w:val="1"/>
      <w:numFmt w:val="lowerRoman"/>
      <w:lvlText w:val="%3."/>
      <w:lvlJc w:val="right"/>
      <w:pPr>
        <w:ind w:left="2160" w:hanging="180"/>
      </w:pPr>
    </w:lvl>
    <w:lvl w:ilvl="3" w:tplc="69225879" w:tentative="1">
      <w:start w:val="1"/>
      <w:numFmt w:val="decimal"/>
      <w:lvlText w:val="%4."/>
      <w:lvlJc w:val="left"/>
      <w:pPr>
        <w:ind w:left="2880" w:hanging="360"/>
      </w:pPr>
    </w:lvl>
    <w:lvl w:ilvl="4" w:tplc="69225879" w:tentative="1">
      <w:start w:val="1"/>
      <w:numFmt w:val="lowerLetter"/>
      <w:lvlText w:val="%5."/>
      <w:lvlJc w:val="left"/>
      <w:pPr>
        <w:ind w:left="3600" w:hanging="360"/>
      </w:pPr>
    </w:lvl>
    <w:lvl w:ilvl="5" w:tplc="69225879" w:tentative="1">
      <w:start w:val="1"/>
      <w:numFmt w:val="lowerRoman"/>
      <w:lvlText w:val="%6."/>
      <w:lvlJc w:val="right"/>
      <w:pPr>
        <w:ind w:left="4320" w:hanging="180"/>
      </w:pPr>
    </w:lvl>
    <w:lvl w:ilvl="6" w:tplc="69225879" w:tentative="1">
      <w:start w:val="1"/>
      <w:numFmt w:val="decimal"/>
      <w:lvlText w:val="%7."/>
      <w:lvlJc w:val="left"/>
      <w:pPr>
        <w:ind w:left="5040" w:hanging="360"/>
      </w:pPr>
    </w:lvl>
    <w:lvl w:ilvl="7" w:tplc="69225879" w:tentative="1">
      <w:start w:val="1"/>
      <w:numFmt w:val="lowerLetter"/>
      <w:lvlText w:val="%8."/>
      <w:lvlJc w:val="left"/>
      <w:pPr>
        <w:ind w:left="5760" w:hanging="360"/>
      </w:pPr>
    </w:lvl>
    <w:lvl w:ilvl="8" w:tplc="6922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1">
    <w:multiLevelType w:val="hybridMultilevel"/>
    <w:lvl w:ilvl="0" w:tplc="24112510">
      <w:start w:val="1"/>
      <w:numFmt w:val="decimal"/>
      <w:lvlText w:val="%1."/>
      <w:lvlJc w:val="left"/>
      <w:pPr>
        <w:ind w:left="720" w:hanging="360"/>
      </w:pPr>
    </w:lvl>
    <w:lvl w:ilvl="1" w:tplc="24112510" w:tentative="1">
      <w:start w:val="1"/>
      <w:numFmt w:val="lowerLetter"/>
      <w:lvlText w:val="%2."/>
      <w:lvlJc w:val="left"/>
      <w:pPr>
        <w:ind w:left="1440" w:hanging="360"/>
      </w:pPr>
    </w:lvl>
    <w:lvl w:ilvl="2" w:tplc="24112510" w:tentative="1">
      <w:start w:val="1"/>
      <w:numFmt w:val="lowerRoman"/>
      <w:lvlText w:val="%3."/>
      <w:lvlJc w:val="right"/>
      <w:pPr>
        <w:ind w:left="2160" w:hanging="180"/>
      </w:pPr>
    </w:lvl>
    <w:lvl w:ilvl="3" w:tplc="24112510" w:tentative="1">
      <w:start w:val="1"/>
      <w:numFmt w:val="decimal"/>
      <w:lvlText w:val="%4."/>
      <w:lvlJc w:val="left"/>
      <w:pPr>
        <w:ind w:left="2880" w:hanging="360"/>
      </w:pPr>
    </w:lvl>
    <w:lvl w:ilvl="4" w:tplc="24112510" w:tentative="1">
      <w:start w:val="1"/>
      <w:numFmt w:val="lowerLetter"/>
      <w:lvlText w:val="%5."/>
      <w:lvlJc w:val="left"/>
      <w:pPr>
        <w:ind w:left="3600" w:hanging="360"/>
      </w:pPr>
    </w:lvl>
    <w:lvl w:ilvl="5" w:tplc="24112510" w:tentative="1">
      <w:start w:val="1"/>
      <w:numFmt w:val="lowerRoman"/>
      <w:lvlText w:val="%6."/>
      <w:lvlJc w:val="right"/>
      <w:pPr>
        <w:ind w:left="4320" w:hanging="180"/>
      </w:pPr>
    </w:lvl>
    <w:lvl w:ilvl="6" w:tplc="24112510" w:tentative="1">
      <w:start w:val="1"/>
      <w:numFmt w:val="decimal"/>
      <w:lvlText w:val="%7."/>
      <w:lvlJc w:val="left"/>
      <w:pPr>
        <w:ind w:left="5040" w:hanging="360"/>
      </w:pPr>
    </w:lvl>
    <w:lvl w:ilvl="7" w:tplc="24112510" w:tentative="1">
      <w:start w:val="1"/>
      <w:numFmt w:val="lowerLetter"/>
      <w:lvlText w:val="%8."/>
      <w:lvlJc w:val="left"/>
      <w:pPr>
        <w:ind w:left="5760" w:hanging="360"/>
      </w:pPr>
    </w:lvl>
    <w:lvl w:ilvl="8" w:tplc="2411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0">
    <w:multiLevelType w:val="hybridMultilevel"/>
    <w:lvl w:ilvl="0" w:tplc="46862141">
      <w:start w:val="1"/>
      <w:numFmt w:val="decimal"/>
      <w:lvlText w:val="%1."/>
      <w:lvlJc w:val="left"/>
      <w:pPr>
        <w:ind w:left="720" w:hanging="360"/>
      </w:pPr>
    </w:lvl>
    <w:lvl w:ilvl="1" w:tplc="46862141" w:tentative="1">
      <w:start w:val="1"/>
      <w:numFmt w:val="lowerLetter"/>
      <w:lvlText w:val="%2."/>
      <w:lvlJc w:val="left"/>
      <w:pPr>
        <w:ind w:left="1440" w:hanging="360"/>
      </w:pPr>
    </w:lvl>
    <w:lvl w:ilvl="2" w:tplc="46862141" w:tentative="1">
      <w:start w:val="1"/>
      <w:numFmt w:val="lowerRoman"/>
      <w:lvlText w:val="%3."/>
      <w:lvlJc w:val="right"/>
      <w:pPr>
        <w:ind w:left="2160" w:hanging="180"/>
      </w:pPr>
    </w:lvl>
    <w:lvl w:ilvl="3" w:tplc="46862141" w:tentative="1">
      <w:start w:val="1"/>
      <w:numFmt w:val="decimal"/>
      <w:lvlText w:val="%4."/>
      <w:lvlJc w:val="left"/>
      <w:pPr>
        <w:ind w:left="2880" w:hanging="360"/>
      </w:pPr>
    </w:lvl>
    <w:lvl w:ilvl="4" w:tplc="46862141" w:tentative="1">
      <w:start w:val="1"/>
      <w:numFmt w:val="lowerLetter"/>
      <w:lvlText w:val="%5."/>
      <w:lvlJc w:val="left"/>
      <w:pPr>
        <w:ind w:left="3600" w:hanging="360"/>
      </w:pPr>
    </w:lvl>
    <w:lvl w:ilvl="5" w:tplc="46862141" w:tentative="1">
      <w:start w:val="1"/>
      <w:numFmt w:val="lowerRoman"/>
      <w:lvlText w:val="%6."/>
      <w:lvlJc w:val="right"/>
      <w:pPr>
        <w:ind w:left="4320" w:hanging="180"/>
      </w:pPr>
    </w:lvl>
    <w:lvl w:ilvl="6" w:tplc="46862141" w:tentative="1">
      <w:start w:val="1"/>
      <w:numFmt w:val="decimal"/>
      <w:lvlText w:val="%7."/>
      <w:lvlJc w:val="left"/>
      <w:pPr>
        <w:ind w:left="5040" w:hanging="360"/>
      </w:pPr>
    </w:lvl>
    <w:lvl w:ilvl="7" w:tplc="46862141" w:tentative="1">
      <w:start w:val="1"/>
      <w:numFmt w:val="lowerLetter"/>
      <w:lvlText w:val="%8."/>
      <w:lvlJc w:val="left"/>
      <w:pPr>
        <w:ind w:left="5760" w:hanging="360"/>
      </w:pPr>
    </w:lvl>
    <w:lvl w:ilvl="8" w:tplc="4686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9">
    <w:multiLevelType w:val="hybridMultilevel"/>
    <w:lvl w:ilvl="0" w:tplc="19239923">
      <w:start w:val="1"/>
      <w:numFmt w:val="decimal"/>
      <w:lvlText w:val="%1."/>
      <w:lvlJc w:val="left"/>
      <w:pPr>
        <w:ind w:left="720" w:hanging="360"/>
      </w:pPr>
    </w:lvl>
    <w:lvl w:ilvl="1" w:tplc="19239923" w:tentative="1">
      <w:start w:val="1"/>
      <w:numFmt w:val="lowerLetter"/>
      <w:lvlText w:val="%2."/>
      <w:lvlJc w:val="left"/>
      <w:pPr>
        <w:ind w:left="1440" w:hanging="360"/>
      </w:pPr>
    </w:lvl>
    <w:lvl w:ilvl="2" w:tplc="19239923" w:tentative="1">
      <w:start w:val="1"/>
      <w:numFmt w:val="lowerRoman"/>
      <w:lvlText w:val="%3."/>
      <w:lvlJc w:val="right"/>
      <w:pPr>
        <w:ind w:left="2160" w:hanging="180"/>
      </w:pPr>
    </w:lvl>
    <w:lvl w:ilvl="3" w:tplc="19239923" w:tentative="1">
      <w:start w:val="1"/>
      <w:numFmt w:val="decimal"/>
      <w:lvlText w:val="%4."/>
      <w:lvlJc w:val="left"/>
      <w:pPr>
        <w:ind w:left="2880" w:hanging="360"/>
      </w:pPr>
    </w:lvl>
    <w:lvl w:ilvl="4" w:tplc="19239923" w:tentative="1">
      <w:start w:val="1"/>
      <w:numFmt w:val="lowerLetter"/>
      <w:lvlText w:val="%5."/>
      <w:lvlJc w:val="left"/>
      <w:pPr>
        <w:ind w:left="3600" w:hanging="360"/>
      </w:pPr>
    </w:lvl>
    <w:lvl w:ilvl="5" w:tplc="19239923" w:tentative="1">
      <w:start w:val="1"/>
      <w:numFmt w:val="lowerRoman"/>
      <w:lvlText w:val="%6."/>
      <w:lvlJc w:val="right"/>
      <w:pPr>
        <w:ind w:left="4320" w:hanging="180"/>
      </w:pPr>
    </w:lvl>
    <w:lvl w:ilvl="6" w:tplc="19239923" w:tentative="1">
      <w:start w:val="1"/>
      <w:numFmt w:val="decimal"/>
      <w:lvlText w:val="%7."/>
      <w:lvlJc w:val="left"/>
      <w:pPr>
        <w:ind w:left="5040" w:hanging="360"/>
      </w:pPr>
    </w:lvl>
    <w:lvl w:ilvl="7" w:tplc="19239923" w:tentative="1">
      <w:start w:val="1"/>
      <w:numFmt w:val="lowerLetter"/>
      <w:lvlText w:val="%8."/>
      <w:lvlJc w:val="left"/>
      <w:pPr>
        <w:ind w:left="5760" w:hanging="360"/>
      </w:pPr>
    </w:lvl>
    <w:lvl w:ilvl="8" w:tplc="19239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8">
    <w:multiLevelType w:val="hybridMultilevel"/>
    <w:lvl w:ilvl="0" w:tplc="26723765">
      <w:start w:val="1"/>
      <w:numFmt w:val="decimal"/>
      <w:lvlText w:val="%1."/>
      <w:lvlJc w:val="left"/>
      <w:pPr>
        <w:ind w:left="720" w:hanging="360"/>
      </w:pPr>
    </w:lvl>
    <w:lvl w:ilvl="1" w:tplc="26723765" w:tentative="1">
      <w:start w:val="1"/>
      <w:numFmt w:val="lowerLetter"/>
      <w:lvlText w:val="%2."/>
      <w:lvlJc w:val="left"/>
      <w:pPr>
        <w:ind w:left="1440" w:hanging="360"/>
      </w:pPr>
    </w:lvl>
    <w:lvl w:ilvl="2" w:tplc="26723765" w:tentative="1">
      <w:start w:val="1"/>
      <w:numFmt w:val="lowerRoman"/>
      <w:lvlText w:val="%3."/>
      <w:lvlJc w:val="right"/>
      <w:pPr>
        <w:ind w:left="2160" w:hanging="180"/>
      </w:pPr>
    </w:lvl>
    <w:lvl w:ilvl="3" w:tplc="26723765" w:tentative="1">
      <w:start w:val="1"/>
      <w:numFmt w:val="decimal"/>
      <w:lvlText w:val="%4."/>
      <w:lvlJc w:val="left"/>
      <w:pPr>
        <w:ind w:left="2880" w:hanging="360"/>
      </w:pPr>
    </w:lvl>
    <w:lvl w:ilvl="4" w:tplc="26723765" w:tentative="1">
      <w:start w:val="1"/>
      <w:numFmt w:val="lowerLetter"/>
      <w:lvlText w:val="%5."/>
      <w:lvlJc w:val="left"/>
      <w:pPr>
        <w:ind w:left="3600" w:hanging="360"/>
      </w:pPr>
    </w:lvl>
    <w:lvl w:ilvl="5" w:tplc="26723765" w:tentative="1">
      <w:start w:val="1"/>
      <w:numFmt w:val="lowerRoman"/>
      <w:lvlText w:val="%6."/>
      <w:lvlJc w:val="right"/>
      <w:pPr>
        <w:ind w:left="4320" w:hanging="180"/>
      </w:pPr>
    </w:lvl>
    <w:lvl w:ilvl="6" w:tplc="26723765" w:tentative="1">
      <w:start w:val="1"/>
      <w:numFmt w:val="decimal"/>
      <w:lvlText w:val="%7."/>
      <w:lvlJc w:val="left"/>
      <w:pPr>
        <w:ind w:left="5040" w:hanging="360"/>
      </w:pPr>
    </w:lvl>
    <w:lvl w:ilvl="7" w:tplc="26723765" w:tentative="1">
      <w:start w:val="1"/>
      <w:numFmt w:val="lowerLetter"/>
      <w:lvlText w:val="%8."/>
      <w:lvlJc w:val="left"/>
      <w:pPr>
        <w:ind w:left="5760" w:hanging="360"/>
      </w:pPr>
    </w:lvl>
    <w:lvl w:ilvl="8" w:tplc="2672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7">
    <w:multiLevelType w:val="hybridMultilevel"/>
    <w:lvl w:ilvl="0" w:tplc="77307464">
      <w:start w:val="1"/>
      <w:numFmt w:val="decimal"/>
      <w:lvlText w:val="%1."/>
      <w:lvlJc w:val="left"/>
      <w:pPr>
        <w:ind w:left="720" w:hanging="360"/>
      </w:pPr>
    </w:lvl>
    <w:lvl w:ilvl="1" w:tplc="77307464" w:tentative="1">
      <w:start w:val="1"/>
      <w:numFmt w:val="lowerLetter"/>
      <w:lvlText w:val="%2."/>
      <w:lvlJc w:val="left"/>
      <w:pPr>
        <w:ind w:left="1440" w:hanging="360"/>
      </w:pPr>
    </w:lvl>
    <w:lvl w:ilvl="2" w:tplc="77307464" w:tentative="1">
      <w:start w:val="1"/>
      <w:numFmt w:val="lowerRoman"/>
      <w:lvlText w:val="%3."/>
      <w:lvlJc w:val="right"/>
      <w:pPr>
        <w:ind w:left="2160" w:hanging="180"/>
      </w:pPr>
    </w:lvl>
    <w:lvl w:ilvl="3" w:tplc="77307464" w:tentative="1">
      <w:start w:val="1"/>
      <w:numFmt w:val="decimal"/>
      <w:lvlText w:val="%4."/>
      <w:lvlJc w:val="left"/>
      <w:pPr>
        <w:ind w:left="2880" w:hanging="360"/>
      </w:pPr>
    </w:lvl>
    <w:lvl w:ilvl="4" w:tplc="77307464" w:tentative="1">
      <w:start w:val="1"/>
      <w:numFmt w:val="lowerLetter"/>
      <w:lvlText w:val="%5."/>
      <w:lvlJc w:val="left"/>
      <w:pPr>
        <w:ind w:left="3600" w:hanging="360"/>
      </w:pPr>
    </w:lvl>
    <w:lvl w:ilvl="5" w:tplc="77307464" w:tentative="1">
      <w:start w:val="1"/>
      <w:numFmt w:val="lowerRoman"/>
      <w:lvlText w:val="%6."/>
      <w:lvlJc w:val="right"/>
      <w:pPr>
        <w:ind w:left="4320" w:hanging="180"/>
      </w:pPr>
    </w:lvl>
    <w:lvl w:ilvl="6" w:tplc="77307464" w:tentative="1">
      <w:start w:val="1"/>
      <w:numFmt w:val="decimal"/>
      <w:lvlText w:val="%7."/>
      <w:lvlJc w:val="left"/>
      <w:pPr>
        <w:ind w:left="5040" w:hanging="360"/>
      </w:pPr>
    </w:lvl>
    <w:lvl w:ilvl="7" w:tplc="77307464" w:tentative="1">
      <w:start w:val="1"/>
      <w:numFmt w:val="lowerLetter"/>
      <w:lvlText w:val="%8."/>
      <w:lvlJc w:val="left"/>
      <w:pPr>
        <w:ind w:left="5760" w:hanging="360"/>
      </w:pPr>
    </w:lvl>
    <w:lvl w:ilvl="8" w:tplc="7730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6">
    <w:multiLevelType w:val="hybridMultilevel"/>
    <w:lvl w:ilvl="0" w:tplc="64402300">
      <w:start w:val="1"/>
      <w:numFmt w:val="decimal"/>
      <w:lvlText w:val="%1."/>
      <w:lvlJc w:val="left"/>
      <w:pPr>
        <w:ind w:left="720" w:hanging="360"/>
      </w:pPr>
    </w:lvl>
    <w:lvl w:ilvl="1" w:tplc="64402300" w:tentative="1">
      <w:start w:val="1"/>
      <w:numFmt w:val="lowerLetter"/>
      <w:lvlText w:val="%2."/>
      <w:lvlJc w:val="left"/>
      <w:pPr>
        <w:ind w:left="1440" w:hanging="360"/>
      </w:pPr>
    </w:lvl>
    <w:lvl w:ilvl="2" w:tplc="64402300" w:tentative="1">
      <w:start w:val="1"/>
      <w:numFmt w:val="lowerRoman"/>
      <w:lvlText w:val="%3."/>
      <w:lvlJc w:val="right"/>
      <w:pPr>
        <w:ind w:left="2160" w:hanging="180"/>
      </w:pPr>
    </w:lvl>
    <w:lvl w:ilvl="3" w:tplc="64402300" w:tentative="1">
      <w:start w:val="1"/>
      <w:numFmt w:val="decimal"/>
      <w:lvlText w:val="%4."/>
      <w:lvlJc w:val="left"/>
      <w:pPr>
        <w:ind w:left="2880" w:hanging="360"/>
      </w:pPr>
    </w:lvl>
    <w:lvl w:ilvl="4" w:tplc="64402300" w:tentative="1">
      <w:start w:val="1"/>
      <w:numFmt w:val="lowerLetter"/>
      <w:lvlText w:val="%5."/>
      <w:lvlJc w:val="left"/>
      <w:pPr>
        <w:ind w:left="3600" w:hanging="360"/>
      </w:pPr>
    </w:lvl>
    <w:lvl w:ilvl="5" w:tplc="64402300" w:tentative="1">
      <w:start w:val="1"/>
      <w:numFmt w:val="lowerRoman"/>
      <w:lvlText w:val="%6."/>
      <w:lvlJc w:val="right"/>
      <w:pPr>
        <w:ind w:left="4320" w:hanging="180"/>
      </w:pPr>
    </w:lvl>
    <w:lvl w:ilvl="6" w:tplc="64402300" w:tentative="1">
      <w:start w:val="1"/>
      <w:numFmt w:val="decimal"/>
      <w:lvlText w:val="%7."/>
      <w:lvlJc w:val="left"/>
      <w:pPr>
        <w:ind w:left="5040" w:hanging="360"/>
      </w:pPr>
    </w:lvl>
    <w:lvl w:ilvl="7" w:tplc="64402300" w:tentative="1">
      <w:start w:val="1"/>
      <w:numFmt w:val="lowerLetter"/>
      <w:lvlText w:val="%8."/>
      <w:lvlJc w:val="left"/>
      <w:pPr>
        <w:ind w:left="5760" w:hanging="360"/>
      </w:pPr>
    </w:lvl>
    <w:lvl w:ilvl="8" w:tplc="6440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5">
    <w:multiLevelType w:val="hybridMultilevel"/>
    <w:lvl w:ilvl="0" w:tplc="85712403">
      <w:start w:val="1"/>
      <w:numFmt w:val="decimal"/>
      <w:lvlText w:val="%1."/>
      <w:lvlJc w:val="left"/>
      <w:pPr>
        <w:ind w:left="720" w:hanging="360"/>
      </w:pPr>
    </w:lvl>
    <w:lvl w:ilvl="1" w:tplc="85712403" w:tentative="1">
      <w:start w:val="1"/>
      <w:numFmt w:val="lowerLetter"/>
      <w:lvlText w:val="%2."/>
      <w:lvlJc w:val="left"/>
      <w:pPr>
        <w:ind w:left="1440" w:hanging="360"/>
      </w:pPr>
    </w:lvl>
    <w:lvl w:ilvl="2" w:tplc="85712403" w:tentative="1">
      <w:start w:val="1"/>
      <w:numFmt w:val="lowerRoman"/>
      <w:lvlText w:val="%3."/>
      <w:lvlJc w:val="right"/>
      <w:pPr>
        <w:ind w:left="2160" w:hanging="180"/>
      </w:pPr>
    </w:lvl>
    <w:lvl w:ilvl="3" w:tplc="85712403" w:tentative="1">
      <w:start w:val="1"/>
      <w:numFmt w:val="decimal"/>
      <w:lvlText w:val="%4."/>
      <w:lvlJc w:val="left"/>
      <w:pPr>
        <w:ind w:left="2880" w:hanging="360"/>
      </w:pPr>
    </w:lvl>
    <w:lvl w:ilvl="4" w:tplc="85712403" w:tentative="1">
      <w:start w:val="1"/>
      <w:numFmt w:val="lowerLetter"/>
      <w:lvlText w:val="%5."/>
      <w:lvlJc w:val="left"/>
      <w:pPr>
        <w:ind w:left="3600" w:hanging="360"/>
      </w:pPr>
    </w:lvl>
    <w:lvl w:ilvl="5" w:tplc="85712403" w:tentative="1">
      <w:start w:val="1"/>
      <w:numFmt w:val="lowerRoman"/>
      <w:lvlText w:val="%6."/>
      <w:lvlJc w:val="right"/>
      <w:pPr>
        <w:ind w:left="4320" w:hanging="180"/>
      </w:pPr>
    </w:lvl>
    <w:lvl w:ilvl="6" w:tplc="85712403" w:tentative="1">
      <w:start w:val="1"/>
      <w:numFmt w:val="decimal"/>
      <w:lvlText w:val="%7."/>
      <w:lvlJc w:val="left"/>
      <w:pPr>
        <w:ind w:left="5040" w:hanging="360"/>
      </w:pPr>
    </w:lvl>
    <w:lvl w:ilvl="7" w:tplc="85712403" w:tentative="1">
      <w:start w:val="1"/>
      <w:numFmt w:val="lowerLetter"/>
      <w:lvlText w:val="%8."/>
      <w:lvlJc w:val="left"/>
      <w:pPr>
        <w:ind w:left="5760" w:hanging="360"/>
      </w:pPr>
    </w:lvl>
    <w:lvl w:ilvl="8" w:tplc="85712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4">
    <w:multiLevelType w:val="hybridMultilevel"/>
    <w:lvl w:ilvl="0" w:tplc="94909856">
      <w:start w:val="1"/>
      <w:numFmt w:val="decimal"/>
      <w:lvlText w:val="%1."/>
      <w:lvlJc w:val="left"/>
      <w:pPr>
        <w:ind w:left="720" w:hanging="360"/>
      </w:pPr>
    </w:lvl>
    <w:lvl w:ilvl="1" w:tplc="94909856" w:tentative="1">
      <w:start w:val="1"/>
      <w:numFmt w:val="lowerLetter"/>
      <w:lvlText w:val="%2."/>
      <w:lvlJc w:val="left"/>
      <w:pPr>
        <w:ind w:left="1440" w:hanging="360"/>
      </w:pPr>
    </w:lvl>
    <w:lvl w:ilvl="2" w:tplc="94909856" w:tentative="1">
      <w:start w:val="1"/>
      <w:numFmt w:val="lowerRoman"/>
      <w:lvlText w:val="%3."/>
      <w:lvlJc w:val="right"/>
      <w:pPr>
        <w:ind w:left="2160" w:hanging="180"/>
      </w:pPr>
    </w:lvl>
    <w:lvl w:ilvl="3" w:tplc="94909856" w:tentative="1">
      <w:start w:val="1"/>
      <w:numFmt w:val="decimal"/>
      <w:lvlText w:val="%4."/>
      <w:lvlJc w:val="left"/>
      <w:pPr>
        <w:ind w:left="2880" w:hanging="360"/>
      </w:pPr>
    </w:lvl>
    <w:lvl w:ilvl="4" w:tplc="94909856" w:tentative="1">
      <w:start w:val="1"/>
      <w:numFmt w:val="lowerLetter"/>
      <w:lvlText w:val="%5."/>
      <w:lvlJc w:val="left"/>
      <w:pPr>
        <w:ind w:left="3600" w:hanging="360"/>
      </w:pPr>
    </w:lvl>
    <w:lvl w:ilvl="5" w:tplc="94909856" w:tentative="1">
      <w:start w:val="1"/>
      <w:numFmt w:val="lowerRoman"/>
      <w:lvlText w:val="%6."/>
      <w:lvlJc w:val="right"/>
      <w:pPr>
        <w:ind w:left="4320" w:hanging="180"/>
      </w:pPr>
    </w:lvl>
    <w:lvl w:ilvl="6" w:tplc="94909856" w:tentative="1">
      <w:start w:val="1"/>
      <w:numFmt w:val="decimal"/>
      <w:lvlText w:val="%7."/>
      <w:lvlJc w:val="left"/>
      <w:pPr>
        <w:ind w:left="5040" w:hanging="360"/>
      </w:pPr>
    </w:lvl>
    <w:lvl w:ilvl="7" w:tplc="94909856" w:tentative="1">
      <w:start w:val="1"/>
      <w:numFmt w:val="lowerLetter"/>
      <w:lvlText w:val="%8."/>
      <w:lvlJc w:val="left"/>
      <w:pPr>
        <w:ind w:left="5760" w:hanging="360"/>
      </w:pPr>
    </w:lvl>
    <w:lvl w:ilvl="8" w:tplc="9490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3">
    <w:multiLevelType w:val="hybridMultilevel"/>
    <w:lvl w:ilvl="0" w:tplc="29881047">
      <w:start w:val="1"/>
      <w:numFmt w:val="decimal"/>
      <w:lvlText w:val="%1."/>
      <w:lvlJc w:val="left"/>
      <w:pPr>
        <w:ind w:left="720" w:hanging="360"/>
      </w:pPr>
    </w:lvl>
    <w:lvl w:ilvl="1" w:tplc="29881047" w:tentative="1">
      <w:start w:val="1"/>
      <w:numFmt w:val="lowerLetter"/>
      <w:lvlText w:val="%2."/>
      <w:lvlJc w:val="left"/>
      <w:pPr>
        <w:ind w:left="1440" w:hanging="360"/>
      </w:pPr>
    </w:lvl>
    <w:lvl w:ilvl="2" w:tplc="29881047" w:tentative="1">
      <w:start w:val="1"/>
      <w:numFmt w:val="lowerRoman"/>
      <w:lvlText w:val="%3."/>
      <w:lvlJc w:val="right"/>
      <w:pPr>
        <w:ind w:left="2160" w:hanging="180"/>
      </w:pPr>
    </w:lvl>
    <w:lvl w:ilvl="3" w:tplc="29881047" w:tentative="1">
      <w:start w:val="1"/>
      <w:numFmt w:val="decimal"/>
      <w:lvlText w:val="%4."/>
      <w:lvlJc w:val="left"/>
      <w:pPr>
        <w:ind w:left="2880" w:hanging="360"/>
      </w:pPr>
    </w:lvl>
    <w:lvl w:ilvl="4" w:tplc="29881047" w:tentative="1">
      <w:start w:val="1"/>
      <w:numFmt w:val="lowerLetter"/>
      <w:lvlText w:val="%5."/>
      <w:lvlJc w:val="left"/>
      <w:pPr>
        <w:ind w:left="3600" w:hanging="360"/>
      </w:pPr>
    </w:lvl>
    <w:lvl w:ilvl="5" w:tplc="29881047" w:tentative="1">
      <w:start w:val="1"/>
      <w:numFmt w:val="lowerRoman"/>
      <w:lvlText w:val="%6."/>
      <w:lvlJc w:val="right"/>
      <w:pPr>
        <w:ind w:left="4320" w:hanging="180"/>
      </w:pPr>
    </w:lvl>
    <w:lvl w:ilvl="6" w:tplc="29881047" w:tentative="1">
      <w:start w:val="1"/>
      <w:numFmt w:val="decimal"/>
      <w:lvlText w:val="%7."/>
      <w:lvlJc w:val="left"/>
      <w:pPr>
        <w:ind w:left="5040" w:hanging="360"/>
      </w:pPr>
    </w:lvl>
    <w:lvl w:ilvl="7" w:tplc="29881047" w:tentative="1">
      <w:start w:val="1"/>
      <w:numFmt w:val="lowerLetter"/>
      <w:lvlText w:val="%8."/>
      <w:lvlJc w:val="left"/>
      <w:pPr>
        <w:ind w:left="5760" w:hanging="360"/>
      </w:pPr>
    </w:lvl>
    <w:lvl w:ilvl="8" w:tplc="2988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2">
    <w:multiLevelType w:val="hybridMultilevel"/>
    <w:lvl w:ilvl="0" w:tplc="24912773">
      <w:start w:val="1"/>
      <w:numFmt w:val="decimal"/>
      <w:lvlText w:val="%1."/>
      <w:lvlJc w:val="left"/>
      <w:pPr>
        <w:ind w:left="720" w:hanging="360"/>
      </w:pPr>
    </w:lvl>
    <w:lvl w:ilvl="1" w:tplc="24912773" w:tentative="1">
      <w:start w:val="1"/>
      <w:numFmt w:val="lowerLetter"/>
      <w:lvlText w:val="%2."/>
      <w:lvlJc w:val="left"/>
      <w:pPr>
        <w:ind w:left="1440" w:hanging="360"/>
      </w:pPr>
    </w:lvl>
    <w:lvl w:ilvl="2" w:tplc="24912773" w:tentative="1">
      <w:start w:val="1"/>
      <w:numFmt w:val="lowerRoman"/>
      <w:lvlText w:val="%3."/>
      <w:lvlJc w:val="right"/>
      <w:pPr>
        <w:ind w:left="2160" w:hanging="180"/>
      </w:pPr>
    </w:lvl>
    <w:lvl w:ilvl="3" w:tplc="24912773" w:tentative="1">
      <w:start w:val="1"/>
      <w:numFmt w:val="decimal"/>
      <w:lvlText w:val="%4."/>
      <w:lvlJc w:val="left"/>
      <w:pPr>
        <w:ind w:left="2880" w:hanging="360"/>
      </w:pPr>
    </w:lvl>
    <w:lvl w:ilvl="4" w:tplc="24912773" w:tentative="1">
      <w:start w:val="1"/>
      <w:numFmt w:val="lowerLetter"/>
      <w:lvlText w:val="%5."/>
      <w:lvlJc w:val="left"/>
      <w:pPr>
        <w:ind w:left="3600" w:hanging="360"/>
      </w:pPr>
    </w:lvl>
    <w:lvl w:ilvl="5" w:tplc="24912773" w:tentative="1">
      <w:start w:val="1"/>
      <w:numFmt w:val="lowerRoman"/>
      <w:lvlText w:val="%6."/>
      <w:lvlJc w:val="right"/>
      <w:pPr>
        <w:ind w:left="4320" w:hanging="180"/>
      </w:pPr>
    </w:lvl>
    <w:lvl w:ilvl="6" w:tplc="24912773" w:tentative="1">
      <w:start w:val="1"/>
      <w:numFmt w:val="decimal"/>
      <w:lvlText w:val="%7."/>
      <w:lvlJc w:val="left"/>
      <w:pPr>
        <w:ind w:left="5040" w:hanging="360"/>
      </w:pPr>
    </w:lvl>
    <w:lvl w:ilvl="7" w:tplc="24912773" w:tentative="1">
      <w:start w:val="1"/>
      <w:numFmt w:val="lowerLetter"/>
      <w:lvlText w:val="%8."/>
      <w:lvlJc w:val="left"/>
      <w:pPr>
        <w:ind w:left="5760" w:hanging="360"/>
      </w:pPr>
    </w:lvl>
    <w:lvl w:ilvl="8" w:tplc="2491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1">
    <w:multiLevelType w:val="hybridMultilevel"/>
    <w:lvl w:ilvl="0" w:tplc="73515369">
      <w:start w:val="1"/>
      <w:numFmt w:val="decimal"/>
      <w:lvlText w:val="%1."/>
      <w:lvlJc w:val="left"/>
      <w:pPr>
        <w:ind w:left="720" w:hanging="360"/>
      </w:pPr>
    </w:lvl>
    <w:lvl w:ilvl="1" w:tplc="73515369" w:tentative="1">
      <w:start w:val="1"/>
      <w:numFmt w:val="lowerLetter"/>
      <w:lvlText w:val="%2."/>
      <w:lvlJc w:val="left"/>
      <w:pPr>
        <w:ind w:left="1440" w:hanging="360"/>
      </w:pPr>
    </w:lvl>
    <w:lvl w:ilvl="2" w:tplc="73515369" w:tentative="1">
      <w:start w:val="1"/>
      <w:numFmt w:val="lowerRoman"/>
      <w:lvlText w:val="%3."/>
      <w:lvlJc w:val="right"/>
      <w:pPr>
        <w:ind w:left="2160" w:hanging="180"/>
      </w:pPr>
    </w:lvl>
    <w:lvl w:ilvl="3" w:tplc="73515369" w:tentative="1">
      <w:start w:val="1"/>
      <w:numFmt w:val="decimal"/>
      <w:lvlText w:val="%4."/>
      <w:lvlJc w:val="left"/>
      <w:pPr>
        <w:ind w:left="2880" w:hanging="360"/>
      </w:pPr>
    </w:lvl>
    <w:lvl w:ilvl="4" w:tplc="73515369" w:tentative="1">
      <w:start w:val="1"/>
      <w:numFmt w:val="lowerLetter"/>
      <w:lvlText w:val="%5."/>
      <w:lvlJc w:val="left"/>
      <w:pPr>
        <w:ind w:left="3600" w:hanging="360"/>
      </w:pPr>
    </w:lvl>
    <w:lvl w:ilvl="5" w:tplc="73515369" w:tentative="1">
      <w:start w:val="1"/>
      <w:numFmt w:val="lowerRoman"/>
      <w:lvlText w:val="%6."/>
      <w:lvlJc w:val="right"/>
      <w:pPr>
        <w:ind w:left="4320" w:hanging="180"/>
      </w:pPr>
    </w:lvl>
    <w:lvl w:ilvl="6" w:tplc="73515369" w:tentative="1">
      <w:start w:val="1"/>
      <w:numFmt w:val="decimal"/>
      <w:lvlText w:val="%7."/>
      <w:lvlJc w:val="left"/>
      <w:pPr>
        <w:ind w:left="5040" w:hanging="360"/>
      </w:pPr>
    </w:lvl>
    <w:lvl w:ilvl="7" w:tplc="73515369" w:tentative="1">
      <w:start w:val="1"/>
      <w:numFmt w:val="lowerLetter"/>
      <w:lvlText w:val="%8."/>
      <w:lvlJc w:val="left"/>
      <w:pPr>
        <w:ind w:left="5760" w:hanging="360"/>
      </w:pPr>
    </w:lvl>
    <w:lvl w:ilvl="8" w:tplc="7351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0">
    <w:multiLevelType w:val="hybridMultilevel"/>
    <w:lvl w:ilvl="0" w:tplc="67568495">
      <w:start w:val="1"/>
      <w:numFmt w:val="decimal"/>
      <w:lvlText w:val="%1."/>
      <w:lvlJc w:val="left"/>
      <w:pPr>
        <w:ind w:left="720" w:hanging="360"/>
      </w:pPr>
    </w:lvl>
    <w:lvl w:ilvl="1" w:tplc="67568495" w:tentative="1">
      <w:start w:val="1"/>
      <w:numFmt w:val="lowerLetter"/>
      <w:lvlText w:val="%2."/>
      <w:lvlJc w:val="left"/>
      <w:pPr>
        <w:ind w:left="1440" w:hanging="360"/>
      </w:pPr>
    </w:lvl>
    <w:lvl w:ilvl="2" w:tplc="67568495" w:tentative="1">
      <w:start w:val="1"/>
      <w:numFmt w:val="lowerRoman"/>
      <w:lvlText w:val="%3."/>
      <w:lvlJc w:val="right"/>
      <w:pPr>
        <w:ind w:left="2160" w:hanging="180"/>
      </w:pPr>
    </w:lvl>
    <w:lvl w:ilvl="3" w:tplc="67568495" w:tentative="1">
      <w:start w:val="1"/>
      <w:numFmt w:val="decimal"/>
      <w:lvlText w:val="%4."/>
      <w:lvlJc w:val="left"/>
      <w:pPr>
        <w:ind w:left="2880" w:hanging="360"/>
      </w:pPr>
    </w:lvl>
    <w:lvl w:ilvl="4" w:tplc="67568495" w:tentative="1">
      <w:start w:val="1"/>
      <w:numFmt w:val="lowerLetter"/>
      <w:lvlText w:val="%5."/>
      <w:lvlJc w:val="left"/>
      <w:pPr>
        <w:ind w:left="3600" w:hanging="360"/>
      </w:pPr>
    </w:lvl>
    <w:lvl w:ilvl="5" w:tplc="67568495" w:tentative="1">
      <w:start w:val="1"/>
      <w:numFmt w:val="lowerRoman"/>
      <w:lvlText w:val="%6."/>
      <w:lvlJc w:val="right"/>
      <w:pPr>
        <w:ind w:left="4320" w:hanging="180"/>
      </w:pPr>
    </w:lvl>
    <w:lvl w:ilvl="6" w:tplc="67568495" w:tentative="1">
      <w:start w:val="1"/>
      <w:numFmt w:val="decimal"/>
      <w:lvlText w:val="%7."/>
      <w:lvlJc w:val="left"/>
      <w:pPr>
        <w:ind w:left="5040" w:hanging="360"/>
      </w:pPr>
    </w:lvl>
    <w:lvl w:ilvl="7" w:tplc="67568495" w:tentative="1">
      <w:start w:val="1"/>
      <w:numFmt w:val="lowerLetter"/>
      <w:lvlText w:val="%8."/>
      <w:lvlJc w:val="left"/>
      <w:pPr>
        <w:ind w:left="5760" w:hanging="360"/>
      </w:pPr>
    </w:lvl>
    <w:lvl w:ilvl="8" w:tplc="6756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9">
    <w:multiLevelType w:val="hybridMultilevel"/>
    <w:lvl w:ilvl="0" w:tplc="32898348">
      <w:start w:val="1"/>
      <w:numFmt w:val="decimal"/>
      <w:lvlText w:val="%1."/>
      <w:lvlJc w:val="left"/>
      <w:pPr>
        <w:ind w:left="720" w:hanging="360"/>
      </w:pPr>
    </w:lvl>
    <w:lvl w:ilvl="1" w:tplc="32898348" w:tentative="1">
      <w:start w:val="1"/>
      <w:numFmt w:val="lowerLetter"/>
      <w:lvlText w:val="%2."/>
      <w:lvlJc w:val="left"/>
      <w:pPr>
        <w:ind w:left="1440" w:hanging="360"/>
      </w:pPr>
    </w:lvl>
    <w:lvl w:ilvl="2" w:tplc="32898348" w:tentative="1">
      <w:start w:val="1"/>
      <w:numFmt w:val="lowerRoman"/>
      <w:lvlText w:val="%3."/>
      <w:lvlJc w:val="right"/>
      <w:pPr>
        <w:ind w:left="2160" w:hanging="180"/>
      </w:pPr>
    </w:lvl>
    <w:lvl w:ilvl="3" w:tplc="32898348" w:tentative="1">
      <w:start w:val="1"/>
      <w:numFmt w:val="decimal"/>
      <w:lvlText w:val="%4."/>
      <w:lvlJc w:val="left"/>
      <w:pPr>
        <w:ind w:left="2880" w:hanging="360"/>
      </w:pPr>
    </w:lvl>
    <w:lvl w:ilvl="4" w:tplc="32898348" w:tentative="1">
      <w:start w:val="1"/>
      <w:numFmt w:val="lowerLetter"/>
      <w:lvlText w:val="%5."/>
      <w:lvlJc w:val="left"/>
      <w:pPr>
        <w:ind w:left="3600" w:hanging="360"/>
      </w:pPr>
    </w:lvl>
    <w:lvl w:ilvl="5" w:tplc="32898348" w:tentative="1">
      <w:start w:val="1"/>
      <w:numFmt w:val="lowerRoman"/>
      <w:lvlText w:val="%6."/>
      <w:lvlJc w:val="right"/>
      <w:pPr>
        <w:ind w:left="4320" w:hanging="180"/>
      </w:pPr>
    </w:lvl>
    <w:lvl w:ilvl="6" w:tplc="32898348" w:tentative="1">
      <w:start w:val="1"/>
      <w:numFmt w:val="decimal"/>
      <w:lvlText w:val="%7."/>
      <w:lvlJc w:val="left"/>
      <w:pPr>
        <w:ind w:left="5040" w:hanging="360"/>
      </w:pPr>
    </w:lvl>
    <w:lvl w:ilvl="7" w:tplc="32898348" w:tentative="1">
      <w:start w:val="1"/>
      <w:numFmt w:val="lowerLetter"/>
      <w:lvlText w:val="%8."/>
      <w:lvlJc w:val="left"/>
      <w:pPr>
        <w:ind w:left="5760" w:hanging="360"/>
      </w:pPr>
    </w:lvl>
    <w:lvl w:ilvl="8" w:tplc="3289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8">
    <w:multiLevelType w:val="hybridMultilevel"/>
    <w:lvl w:ilvl="0" w:tplc="76732892">
      <w:start w:val="1"/>
      <w:numFmt w:val="decimal"/>
      <w:lvlText w:val="%1."/>
      <w:lvlJc w:val="left"/>
      <w:pPr>
        <w:ind w:left="720" w:hanging="360"/>
      </w:pPr>
    </w:lvl>
    <w:lvl w:ilvl="1" w:tplc="76732892" w:tentative="1">
      <w:start w:val="1"/>
      <w:numFmt w:val="lowerLetter"/>
      <w:lvlText w:val="%2."/>
      <w:lvlJc w:val="left"/>
      <w:pPr>
        <w:ind w:left="1440" w:hanging="360"/>
      </w:pPr>
    </w:lvl>
    <w:lvl w:ilvl="2" w:tplc="76732892" w:tentative="1">
      <w:start w:val="1"/>
      <w:numFmt w:val="lowerRoman"/>
      <w:lvlText w:val="%3."/>
      <w:lvlJc w:val="right"/>
      <w:pPr>
        <w:ind w:left="2160" w:hanging="180"/>
      </w:pPr>
    </w:lvl>
    <w:lvl w:ilvl="3" w:tplc="76732892" w:tentative="1">
      <w:start w:val="1"/>
      <w:numFmt w:val="decimal"/>
      <w:lvlText w:val="%4."/>
      <w:lvlJc w:val="left"/>
      <w:pPr>
        <w:ind w:left="2880" w:hanging="360"/>
      </w:pPr>
    </w:lvl>
    <w:lvl w:ilvl="4" w:tplc="76732892" w:tentative="1">
      <w:start w:val="1"/>
      <w:numFmt w:val="lowerLetter"/>
      <w:lvlText w:val="%5."/>
      <w:lvlJc w:val="left"/>
      <w:pPr>
        <w:ind w:left="3600" w:hanging="360"/>
      </w:pPr>
    </w:lvl>
    <w:lvl w:ilvl="5" w:tplc="76732892" w:tentative="1">
      <w:start w:val="1"/>
      <w:numFmt w:val="lowerRoman"/>
      <w:lvlText w:val="%6."/>
      <w:lvlJc w:val="right"/>
      <w:pPr>
        <w:ind w:left="4320" w:hanging="180"/>
      </w:pPr>
    </w:lvl>
    <w:lvl w:ilvl="6" w:tplc="76732892" w:tentative="1">
      <w:start w:val="1"/>
      <w:numFmt w:val="decimal"/>
      <w:lvlText w:val="%7."/>
      <w:lvlJc w:val="left"/>
      <w:pPr>
        <w:ind w:left="5040" w:hanging="360"/>
      </w:pPr>
    </w:lvl>
    <w:lvl w:ilvl="7" w:tplc="76732892" w:tentative="1">
      <w:start w:val="1"/>
      <w:numFmt w:val="lowerLetter"/>
      <w:lvlText w:val="%8."/>
      <w:lvlJc w:val="left"/>
      <w:pPr>
        <w:ind w:left="5760" w:hanging="360"/>
      </w:pPr>
    </w:lvl>
    <w:lvl w:ilvl="8" w:tplc="7673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7">
    <w:multiLevelType w:val="hybridMultilevel"/>
    <w:lvl w:ilvl="0" w:tplc="98461784">
      <w:start w:val="1"/>
      <w:numFmt w:val="decimal"/>
      <w:lvlText w:val="%1."/>
      <w:lvlJc w:val="left"/>
      <w:pPr>
        <w:ind w:left="720" w:hanging="360"/>
      </w:pPr>
    </w:lvl>
    <w:lvl w:ilvl="1" w:tplc="98461784" w:tentative="1">
      <w:start w:val="1"/>
      <w:numFmt w:val="lowerLetter"/>
      <w:lvlText w:val="%2."/>
      <w:lvlJc w:val="left"/>
      <w:pPr>
        <w:ind w:left="1440" w:hanging="360"/>
      </w:pPr>
    </w:lvl>
    <w:lvl w:ilvl="2" w:tplc="98461784" w:tentative="1">
      <w:start w:val="1"/>
      <w:numFmt w:val="lowerRoman"/>
      <w:lvlText w:val="%3."/>
      <w:lvlJc w:val="right"/>
      <w:pPr>
        <w:ind w:left="2160" w:hanging="180"/>
      </w:pPr>
    </w:lvl>
    <w:lvl w:ilvl="3" w:tplc="98461784" w:tentative="1">
      <w:start w:val="1"/>
      <w:numFmt w:val="decimal"/>
      <w:lvlText w:val="%4."/>
      <w:lvlJc w:val="left"/>
      <w:pPr>
        <w:ind w:left="2880" w:hanging="360"/>
      </w:pPr>
    </w:lvl>
    <w:lvl w:ilvl="4" w:tplc="98461784" w:tentative="1">
      <w:start w:val="1"/>
      <w:numFmt w:val="lowerLetter"/>
      <w:lvlText w:val="%5."/>
      <w:lvlJc w:val="left"/>
      <w:pPr>
        <w:ind w:left="3600" w:hanging="360"/>
      </w:pPr>
    </w:lvl>
    <w:lvl w:ilvl="5" w:tplc="98461784" w:tentative="1">
      <w:start w:val="1"/>
      <w:numFmt w:val="lowerRoman"/>
      <w:lvlText w:val="%6."/>
      <w:lvlJc w:val="right"/>
      <w:pPr>
        <w:ind w:left="4320" w:hanging="180"/>
      </w:pPr>
    </w:lvl>
    <w:lvl w:ilvl="6" w:tplc="98461784" w:tentative="1">
      <w:start w:val="1"/>
      <w:numFmt w:val="decimal"/>
      <w:lvlText w:val="%7."/>
      <w:lvlJc w:val="left"/>
      <w:pPr>
        <w:ind w:left="5040" w:hanging="360"/>
      </w:pPr>
    </w:lvl>
    <w:lvl w:ilvl="7" w:tplc="98461784" w:tentative="1">
      <w:start w:val="1"/>
      <w:numFmt w:val="lowerLetter"/>
      <w:lvlText w:val="%8."/>
      <w:lvlJc w:val="left"/>
      <w:pPr>
        <w:ind w:left="5760" w:hanging="360"/>
      </w:pPr>
    </w:lvl>
    <w:lvl w:ilvl="8" w:tplc="9846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6">
    <w:multiLevelType w:val="hybridMultilevel"/>
    <w:lvl w:ilvl="0" w:tplc="53364709">
      <w:start w:val="1"/>
      <w:numFmt w:val="decimal"/>
      <w:lvlText w:val="%1."/>
      <w:lvlJc w:val="left"/>
      <w:pPr>
        <w:ind w:left="720" w:hanging="360"/>
      </w:pPr>
    </w:lvl>
    <w:lvl w:ilvl="1" w:tplc="53364709" w:tentative="1">
      <w:start w:val="1"/>
      <w:numFmt w:val="lowerLetter"/>
      <w:lvlText w:val="%2."/>
      <w:lvlJc w:val="left"/>
      <w:pPr>
        <w:ind w:left="1440" w:hanging="360"/>
      </w:pPr>
    </w:lvl>
    <w:lvl w:ilvl="2" w:tplc="53364709" w:tentative="1">
      <w:start w:val="1"/>
      <w:numFmt w:val="lowerRoman"/>
      <w:lvlText w:val="%3."/>
      <w:lvlJc w:val="right"/>
      <w:pPr>
        <w:ind w:left="2160" w:hanging="180"/>
      </w:pPr>
    </w:lvl>
    <w:lvl w:ilvl="3" w:tplc="53364709" w:tentative="1">
      <w:start w:val="1"/>
      <w:numFmt w:val="decimal"/>
      <w:lvlText w:val="%4."/>
      <w:lvlJc w:val="left"/>
      <w:pPr>
        <w:ind w:left="2880" w:hanging="360"/>
      </w:pPr>
    </w:lvl>
    <w:lvl w:ilvl="4" w:tplc="53364709" w:tentative="1">
      <w:start w:val="1"/>
      <w:numFmt w:val="lowerLetter"/>
      <w:lvlText w:val="%5."/>
      <w:lvlJc w:val="left"/>
      <w:pPr>
        <w:ind w:left="3600" w:hanging="360"/>
      </w:pPr>
    </w:lvl>
    <w:lvl w:ilvl="5" w:tplc="53364709" w:tentative="1">
      <w:start w:val="1"/>
      <w:numFmt w:val="lowerRoman"/>
      <w:lvlText w:val="%6."/>
      <w:lvlJc w:val="right"/>
      <w:pPr>
        <w:ind w:left="4320" w:hanging="180"/>
      </w:pPr>
    </w:lvl>
    <w:lvl w:ilvl="6" w:tplc="53364709" w:tentative="1">
      <w:start w:val="1"/>
      <w:numFmt w:val="decimal"/>
      <w:lvlText w:val="%7."/>
      <w:lvlJc w:val="left"/>
      <w:pPr>
        <w:ind w:left="5040" w:hanging="360"/>
      </w:pPr>
    </w:lvl>
    <w:lvl w:ilvl="7" w:tplc="53364709" w:tentative="1">
      <w:start w:val="1"/>
      <w:numFmt w:val="lowerLetter"/>
      <w:lvlText w:val="%8."/>
      <w:lvlJc w:val="left"/>
      <w:pPr>
        <w:ind w:left="5760" w:hanging="360"/>
      </w:pPr>
    </w:lvl>
    <w:lvl w:ilvl="8" w:tplc="5336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5">
    <w:multiLevelType w:val="hybridMultilevel"/>
    <w:lvl w:ilvl="0" w:tplc="27174259">
      <w:start w:val="1"/>
      <w:numFmt w:val="decimal"/>
      <w:lvlText w:val="%1."/>
      <w:lvlJc w:val="left"/>
      <w:pPr>
        <w:ind w:left="720" w:hanging="360"/>
      </w:pPr>
    </w:lvl>
    <w:lvl w:ilvl="1" w:tplc="27174259" w:tentative="1">
      <w:start w:val="1"/>
      <w:numFmt w:val="lowerLetter"/>
      <w:lvlText w:val="%2."/>
      <w:lvlJc w:val="left"/>
      <w:pPr>
        <w:ind w:left="1440" w:hanging="360"/>
      </w:pPr>
    </w:lvl>
    <w:lvl w:ilvl="2" w:tplc="27174259" w:tentative="1">
      <w:start w:val="1"/>
      <w:numFmt w:val="lowerRoman"/>
      <w:lvlText w:val="%3."/>
      <w:lvlJc w:val="right"/>
      <w:pPr>
        <w:ind w:left="2160" w:hanging="180"/>
      </w:pPr>
    </w:lvl>
    <w:lvl w:ilvl="3" w:tplc="27174259" w:tentative="1">
      <w:start w:val="1"/>
      <w:numFmt w:val="decimal"/>
      <w:lvlText w:val="%4."/>
      <w:lvlJc w:val="left"/>
      <w:pPr>
        <w:ind w:left="2880" w:hanging="360"/>
      </w:pPr>
    </w:lvl>
    <w:lvl w:ilvl="4" w:tplc="27174259" w:tentative="1">
      <w:start w:val="1"/>
      <w:numFmt w:val="lowerLetter"/>
      <w:lvlText w:val="%5."/>
      <w:lvlJc w:val="left"/>
      <w:pPr>
        <w:ind w:left="3600" w:hanging="360"/>
      </w:pPr>
    </w:lvl>
    <w:lvl w:ilvl="5" w:tplc="27174259" w:tentative="1">
      <w:start w:val="1"/>
      <w:numFmt w:val="lowerRoman"/>
      <w:lvlText w:val="%6."/>
      <w:lvlJc w:val="right"/>
      <w:pPr>
        <w:ind w:left="4320" w:hanging="180"/>
      </w:pPr>
    </w:lvl>
    <w:lvl w:ilvl="6" w:tplc="27174259" w:tentative="1">
      <w:start w:val="1"/>
      <w:numFmt w:val="decimal"/>
      <w:lvlText w:val="%7."/>
      <w:lvlJc w:val="left"/>
      <w:pPr>
        <w:ind w:left="5040" w:hanging="360"/>
      </w:pPr>
    </w:lvl>
    <w:lvl w:ilvl="7" w:tplc="27174259" w:tentative="1">
      <w:start w:val="1"/>
      <w:numFmt w:val="lowerLetter"/>
      <w:lvlText w:val="%8."/>
      <w:lvlJc w:val="left"/>
      <w:pPr>
        <w:ind w:left="5760" w:hanging="360"/>
      </w:pPr>
    </w:lvl>
    <w:lvl w:ilvl="8" w:tplc="27174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4">
    <w:multiLevelType w:val="hybridMultilevel"/>
    <w:lvl w:ilvl="0" w:tplc="96021324">
      <w:start w:val="1"/>
      <w:numFmt w:val="decimal"/>
      <w:lvlText w:val="%1."/>
      <w:lvlJc w:val="left"/>
      <w:pPr>
        <w:ind w:left="720" w:hanging="360"/>
      </w:pPr>
    </w:lvl>
    <w:lvl w:ilvl="1" w:tplc="96021324" w:tentative="1">
      <w:start w:val="1"/>
      <w:numFmt w:val="lowerLetter"/>
      <w:lvlText w:val="%2."/>
      <w:lvlJc w:val="left"/>
      <w:pPr>
        <w:ind w:left="1440" w:hanging="360"/>
      </w:pPr>
    </w:lvl>
    <w:lvl w:ilvl="2" w:tplc="96021324" w:tentative="1">
      <w:start w:val="1"/>
      <w:numFmt w:val="lowerRoman"/>
      <w:lvlText w:val="%3."/>
      <w:lvlJc w:val="right"/>
      <w:pPr>
        <w:ind w:left="2160" w:hanging="180"/>
      </w:pPr>
    </w:lvl>
    <w:lvl w:ilvl="3" w:tplc="96021324" w:tentative="1">
      <w:start w:val="1"/>
      <w:numFmt w:val="decimal"/>
      <w:lvlText w:val="%4."/>
      <w:lvlJc w:val="left"/>
      <w:pPr>
        <w:ind w:left="2880" w:hanging="360"/>
      </w:pPr>
    </w:lvl>
    <w:lvl w:ilvl="4" w:tplc="96021324" w:tentative="1">
      <w:start w:val="1"/>
      <w:numFmt w:val="lowerLetter"/>
      <w:lvlText w:val="%5."/>
      <w:lvlJc w:val="left"/>
      <w:pPr>
        <w:ind w:left="3600" w:hanging="360"/>
      </w:pPr>
    </w:lvl>
    <w:lvl w:ilvl="5" w:tplc="96021324" w:tentative="1">
      <w:start w:val="1"/>
      <w:numFmt w:val="lowerRoman"/>
      <w:lvlText w:val="%6."/>
      <w:lvlJc w:val="right"/>
      <w:pPr>
        <w:ind w:left="4320" w:hanging="180"/>
      </w:pPr>
    </w:lvl>
    <w:lvl w:ilvl="6" w:tplc="96021324" w:tentative="1">
      <w:start w:val="1"/>
      <w:numFmt w:val="decimal"/>
      <w:lvlText w:val="%7."/>
      <w:lvlJc w:val="left"/>
      <w:pPr>
        <w:ind w:left="5040" w:hanging="360"/>
      </w:pPr>
    </w:lvl>
    <w:lvl w:ilvl="7" w:tplc="96021324" w:tentative="1">
      <w:start w:val="1"/>
      <w:numFmt w:val="lowerLetter"/>
      <w:lvlText w:val="%8."/>
      <w:lvlJc w:val="left"/>
      <w:pPr>
        <w:ind w:left="5760" w:hanging="360"/>
      </w:pPr>
    </w:lvl>
    <w:lvl w:ilvl="8" w:tplc="9602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3">
    <w:multiLevelType w:val="hybridMultilevel"/>
    <w:lvl w:ilvl="0" w:tplc="15507752">
      <w:start w:val="1"/>
      <w:numFmt w:val="decimal"/>
      <w:lvlText w:val="%1."/>
      <w:lvlJc w:val="left"/>
      <w:pPr>
        <w:ind w:left="720" w:hanging="360"/>
      </w:pPr>
    </w:lvl>
    <w:lvl w:ilvl="1" w:tplc="15507752" w:tentative="1">
      <w:start w:val="1"/>
      <w:numFmt w:val="lowerLetter"/>
      <w:lvlText w:val="%2."/>
      <w:lvlJc w:val="left"/>
      <w:pPr>
        <w:ind w:left="1440" w:hanging="360"/>
      </w:pPr>
    </w:lvl>
    <w:lvl w:ilvl="2" w:tplc="15507752" w:tentative="1">
      <w:start w:val="1"/>
      <w:numFmt w:val="lowerRoman"/>
      <w:lvlText w:val="%3."/>
      <w:lvlJc w:val="right"/>
      <w:pPr>
        <w:ind w:left="2160" w:hanging="180"/>
      </w:pPr>
    </w:lvl>
    <w:lvl w:ilvl="3" w:tplc="15507752" w:tentative="1">
      <w:start w:val="1"/>
      <w:numFmt w:val="decimal"/>
      <w:lvlText w:val="%4."/>
      <w:lvlJc w:val="left"/>
      <w:pPr>
        <w:ind w:left="2880" w:hanging="360"/>
      </w:pPr>
    </w:lvl>
    <w:lvl w:ilvl="4" w:tplc="15507752" w:tentative="1">
      <w:start w:val="1"/>
      <w:numFmt w:val="lowerLetter"/>
      <w:lvlText w:val="%5."/>
      <w:lvlJc w:val="left"/>
      <w:pPr>
        <w:ind w:left="3600" w:hanging="360"/>
      </w:pPr>
    </w:lvl>
    <w:lvl w:ilvl="5" w:tplc="15507752" w:tentative="1">
      <w:start w:val="1"/>
      <w:numFmt w:val="lowerRoman"/>
      <w:lvlText w:val="%6."/>
      <w:lvlJc w:val="right"/>
      <w:pPr>
        <w:ind w:left="4320" w:hanging="180"/>
      </w:pPr>
    </w:lvl>
    <w:lvl w:ilvl="6" w:tplc="15507752" w:tentative="1">
      <w:start w:val="1"/>
      <w:numFmt w:val="decimal"/>
      <w:lvlText w:val="%7."/>
      <w:lvlJc w:val="left"/>
      <w:pPr>
        <w:ind w:left="5040" w:hanging="360"/>
      </w:pPr>
    </w:lvl>
    <w:lvl w:ilvl="7" w:tplc="15507752" w:tentative="1">
      <w:start w:val="1"/>
      <w:numFmt w:val="lowerLetter"/>
      <w:lvlText w:val="%8."/>
      <w:lvlJc w:val="left"/>
      <w:pPr>
        <w:ind w:left="5760" w:hanging="360"/>
      </w:pPr>
    </w:lvl>
    <w:lvl w:ilvl="8" w:tplc="1550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2">
    <w:multiLevelType w:val="hybridMultilevel"/>
    <w:lvl w:ilvl="0" w:tplc="82054243">
      <w:start w:val="1"/>
      <w:numFmt w:val="decimal"/>
      <w:lvlText w:val="%1."/>
      <w:lvlJc w:val="left"/>
      <w:pPr>
        <w:ind w:left="720" w:hanging="360"/>
      </w:pPr>
    </w:lvl>
    <w:lvl w:ilvl="1" w:tplc="82054243" w:tentative="1">
      <w:start w:val="1"/>
      <w:numFmt w:val="lowerLetter"/>
      <w:lvlText w:val="%2."/>
      <w:lvlJc w:val="left"/>
      <w:pPr>
        <w:ind w:left="1440" w:hanging="360"/>
      </w:pPr>
    </w:lvl>
    <w:lvl w:ilvl="2" w:tplc="82054243" w:tentative="1">
      <w:start w:val="1"/>
      <w:numFmt w:val="lowerRoman"/>
      <w:lvlText w:val="%3."/>
      <w:lvlJc w:val="right"/>
      <w:pPr>
        <w:ind w:left="2160" w:hanging="180"/>
      </w:pPr>
    </w:lvl>
    <w:lvl w:ilvl="3" w:tplc="82054243" w:tentative="1">
      <w:start w:val="1"/>
      <w:numFmt w:val="decimal"/>
      <w:lvlText w:val="%4."/>
      <w:lvlJc w:val="left"/>
      <w:pPr>
        <w:ind w:left="2880" w:hanging="360"/>
      </w:pPr>
    </w:lvl>
    <w:lvl w:ilvl="4" w:tplc="82054243" w:tentative="1">
      <w:start w:val="1"/>
      <w:numFmt w:val="lowerLetter"/>
      <w:lvlText w:val="%5."/>
      <w:lvlJc w:val="left"/>
      <w:pPr>
        <w:ind w:left="3600" w:hanging="360"/>
      </w:pPr>
    </w:lvl>
    <w:lvl w:ilvl="5" w:tplc="82054243" w:tentative="1">
      <w:start w:val="1"/>
      <w:numFmt w:val="lowerRoman"/>
      <w:lvlText w:val="%6."/>
      <w:lvlJc w:val="right"/>
      <w:pPr>
        <w:ind w:left="4320" w:hanging="180"/>
      </w:pPr>
    </w:lvl>
    <w:lvl w:ilvl="6" w:tplc="82054243" w:tentative="1">
      <w:start w:val="1"/>
      <w:numFmt w:val="decimal"/>
      <w:lvlText w:val="%7."/>
      <w:lvlJc w:val="left"/>
      <w:pPr>
        <w:ind w:left="5040" w:hanging="360"/>
      </w:pPr>
    </w:lvl>
    <w:lvl w:ilvl="7" w:tplc="82054243" w:tentative="1">
      <w:start w:val="1"/>
      <w:numFmt w:val="lowerLetter"/>
      <w:lvlText w:val="%8."/>
      <w:lvlJc w:val="left"/>
      <w:pPr>
        <w:ind w:left="5760" w:hanging="360"/>
      </w:pPr>
    </w:lvl>
    <w:lvl w:ilvl="8" w:tplc="8205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1">
    <w:multiLevelType w:val="hybridMultilevel"/>
    <w:lvl w:ilvl="0" w:tplc="31731408">
      <w:start w:val="1"/>
      <w:numFmt w:val="decimal"/>
      <w:lvlText w:val="%1."/>
      <w:lvlJc w:val="left"/>
      <w:pPr>
        <w:ind w:left="720" w:hanging="360"/>
      </w:pPr>
    </w:lvl>
    <w:lvl w:ilvl="1" w:tplc="31731408" w:tentative="1">
      <w:start w:val="1"/>
      <w:numFmt w:val="lowerLetter"/>
      <w:lvlText w:val="%2."/>
      <w:lvlJc w:val="left"/>
      <w:pPr>
        <w:ind w:left="1440" w:hanging="360"/>
      </w:pPr>
    </w:lvl>
    <w:lvl w:ilvl="2" w:tplc="31731408" w:tentative="1">
      <w:start w:val="1"/>
      <w:numFmt w:val="lowerRoman"/>
      <w:lvlText w:val="%3."/>
      <w:lvlJc w:val="right"/>
      <w:pPr>
        <w:ind w:left="2160" w:hanging="180"/>
      </w:pPr>
    </w:lvl>
    <w:lvl w:ilvl="3" w:tplc="31731408" w:tentative="1">
      <w:start w:val="1"/>
      <w:numFmt w:val="decimal"/>
      <w:lvlText w:val="%4."/>
      <w:lvlJc w:val="left"/>
      <w:pPr>
        <w:ind w:left="2880" w:hanging="360"/>
      </w:pPr>
    </w:lvl>
    <w:lvl w:ilvl="4" w:tplc="31731408" w:tentative="1">
      <w:start w:val="1"/>
      <w:numFmt w:val="lowerLetter"/>
      <w:lvlText w:val="%5."/>
      <w:lvlJc w:val="left"/>
      <w:pPr>
        <w:ind w:left="3600" w:hanging="360"/>
      </w:pPr>
    </w:lvl>
    <w:lvl w:ilvl="5" w:tplc="31731408" w:tentative="1">
      <w:start w:val="1"/>
      <w:numFmt w:val="lowerRoman"/>
      <w:lvlText w:val="%6."/>
      <w:lvlJc w:val="right"/>
      <w:pPr>
        <w:ind w:left="4320" w:hanging="180"/>
      </w:pPr>
    </w:lvl>
    <w:lvl w:ilvl="6" w:tplc="31731408" w:tentative="1">
      <w:start w:val="1"/>
      <w:numFmt w:val="decimal"/>
      <w:lvlText w:val="%7."/>
      <w:lvlJc w:val="left"/>
      <w:pPr>
        <w:ind w:left="5040" w:hanging="360"/>
      </w:pPr>
    </w:lvl>
    <w:lvl w:ilvl="7" w:tplc="31731408" w:tentative="1">
      <w:start w:val="1"/>
      <w:numFmt w:val="lowerLetter"/>
      <w:lvlText w:val="%8."/>
      <w:lvlJc w:val="left"/>
      <w:pPr>
        <w:ind w:left="5760" w:hanging="360"/>
      </w:pPr>
    </w:lvl>
    <w:lvl w:ilvl="8" w:tplc="3173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0">
    <w:multiLevelType w:val="hybridMultilevel"/>
    <w:lvl w:ilvl="0" w:tplc="21427754">
      <w:start w:val="1"/>
      <w:numFmt w:val="decimal"/>
      <w:lvlText w:val="%1."/>
      <w:lvlJc w:val="left"/>
      <w:pPr>
        <w:ind w:left="720" w:hanging="360"/>
      </w:pPr>
    </w:lvl>
    <w:lvl w:ilvl="1" w:tplc="21427754" w:tentative="1">
      <w:start w:val="1"/>
      <w:numFmt w:val="lowerLetter"/>
      <w:lvlText w:val="%2."/>
      <w:lvlJc w:val="left"/>
      <w:pPr>
        <w:ind w:left="1440" w:hanging="360"/>
      </w:pPr>
    </w:lvl>
    <w:lvl w:ilvl="2" w:tplc="21427754" w:tentative="1">
      <w:start w:val="1"/>
      <w:numFmt w:val="lowerRoman"/>
      <w:lvlText w:val="%3."/>
      <w:lvlJc w:val="right"/>
      <w:pPr>
        <w:ind w:left="2160" w:hanging="180"/>
      </w:pPr>
    </w:lvl>
    <w:lvl w:ilvl="3" w:tplc="21427754" w:tentative="1">
      <w:start w:val="1"/>
      <w:numFmt w:val="decimal"/>
      <w:lvlText w:val="%4."/>
      <w:lvlJc w:val="left"/>
      <w:pPr>
        <w:ind w:left="2880" w:hanging="360"/>
      </w:pPr>
    </w:lvl>
    <w:lvl w:ilvl="4" w:tplc="21427754" w:tentative="1">
      <w:start w:val="1"/>
      <w:numFmt w:val="lowerLetter"/>
      <w:lvlText w:val="%5."/>
      <w:lvlJc w:val="left"/>
      <w:pPr>
        <w:ind w:left="3600" w:hanging="360"/>
      </w:pPr>
    </w:lvl>
    <w:lvl w:ilvl="5" w:tplc="21427754" w:tentative="1">
      <w:start w:val="1"/>
      <w:numFmt w:val="lowerRoman"/>
      <w:lvlText w:val="%6."/>
      <w:lvlJc w:val="right"/>
      <w:pPr>
        <w:ind w:left="4320" w:hanging="180"/>
      </w:pPr>
    </w:lvl>
    <w:lvl w:ilvl="6" w:tplc="21427754" w:tentative="1">
      <w:start w:val="1"/>
      <w:numFmt w:val="decimal"/>
      <w:lvlText w:val="%7."/>
      <w:lvlJc w:val="left"/>
      <w:pPr>
        <w:ind w:left="5040" w:hanging="360"/>
      </w:pPr>
    </w:lvl>
    <w:lvl w:ilvl="7" w:tplc="21427754" w:tentative="1">
      <w:start w:val="1"/>
      <w:numFmt w:val="lowerLetter"/>
      <w:lvlText w:val="%8."/>
      <w:lvlJc w:val="left"/>
      <w:pPr>
        <w:ind w:left="5760" w:hanging="360"/>
      </w:pPr>
    </w:lvl>
    <w:lvl w:ilvl="8" w:tplc="2142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9">
    <w:multiLevelType w:val="hybridMultilevel"/>
    <w:lvl w:ilvl="0" w:tplc="212100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019">
    <w:abstractNumId w:val="11019"/>
  </w:num>
  <w:num w:numId="11020">
    <w:abstractNumId w:val="11020"/>
  </w:num>
  <w:num w:numId="11021">
    <w:abstractNumId w:val="11021"/>
  </w:num>
  <w:num w:numId="11022">
    <w:abstractNumId w:val="11022"/>
  </w:num>
  <w:num w:numId="11023">
    <w:abstractNumId w:val="11023"/>
  </w:num>
  <w:num w:numId="11024">
    <w:abstractNumId w:val="11024"/>
  </w:num>
  <w:num w:numId="11025">
    <w:abstractNumId w:val="11025"/>
  </w:num>
  <w:num w:numId="11026">
    <w:abstractNumId w:val="11026"/>
  </w:num>
  <w:num w:numId="11027">
    <w:abstractNumId w:val="11027"/>
  </w:num>
  <w:num w:numId="11028">
    <w:abstractNumId w:val="11028"/>
  </w:num>
  <w:num w:numId="11029">
    <w:abstractNumId w:val="11029"/>
  </w:num>
  <w:num w:numId="11030">
    <w:abstractNumId w:val="11030"/>
  </w:num>
  <w:num w:numId="11031">
    <w:abstractNumId w:val="11031"/>
  </w:num>
  <w:num w:numId="11032">
    <w:abstractNumId w:val="11032"/>
  </w:num>
  <w:num w:numId="11033">
    <w:abstractNumId w:val="11033"/>
  </w:num>
  <w:num w:numId="11034">
    <w:abstractNumId w:val="11034"/>
  </w:num>
  <w:num w:numId="11035">
    <w:abstractNumId w:val="11035"/>
  </w:num>
  <w:num w:numId="11036">
    <w:abstractNumId w:val="11036"/>
  </w:num>
  <w:num w:numId="11037">
    <w:abstractNumId w:val="11037"/>
  </w:num>
  <w:num w:numId="11038">
    <w:abstractNumId w:val="11038"/>
  </w:num>
  <w:num w:numId="11039">
    <w:abstractNumId w:val="11039"/>
  </w:num>
  <w:num w:numId="11040">
    <w:abstractNumId w:val="11040"/>
  </w:num>
  <w:num w:numId="11041">
    <w:abstractNumId w:val="11041"/>
  </w:num>
  <w:num w:numId="11042">
    <w:abstractNumId w:val="11042"/>
  </w:num>
  <w:num w:numId="11043">
    <w:abstractNumId w:val="11043"/>
  </w:num>
  <w:num w:numId="11044">
    <w:abstractNumId w:val="11044"/>
  </w:num>
  <w:num w:numId="11045">
    <w:abstractNumId w:val="11045"/>
  </w:num>
  <w:num w:numId="11046">
    <w:abstractNumId w:val="11046"/>
  </w:num>
  <w:num w:numId="11047">
    <w:abstractNumId w:val="11047"/>
  </w:num>
  <w:num w:numId="11048">
    <w:abstractNumId w:val="11048"/>
  </w:num>
  <w:num w:numId="11049">
    <w:abstractNumId w:val="11049"/>
  </w:num>
  <w:num w:numId="11050">
    <w:abstractNumId w:val="11050"/>
  </w:num>
  <w:num w:numId="11051">
    <w:abstractNumId w:val="11051"/>
  </w:num>
  <w:num w:numId="11052">
    <w:abstractNumId w:val="11052"/>
  </w:num>
  <w:num w:numId="11053">
    <w:abstractNumId w:val="11053"/>
  </w:num>
  <w:num w:numId="11054">
    <w:abstractNumId w:val="11054"/>
  </w:num>
  <w:num w:numId="11055">
    <w:abstractNumId w:val="11055"/>
  </w:num>
  <w:num w:numId="11056">
    <w:abstractNumId w:val="110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7199172" Type="http://schemas.openxmlformats.org/officeDocument/2006/relationships/comments" Target="comments.xml"/><Relationship Id="rId901364257" Type="http://schemas.microsoft.com/office/2011/relationships/commentsExtended" Target="commentsExtended.xml"/><Relationship Id="rId48787191" Type="http://schemas.openxmlformats.org/officeDocument/2006/relationships/image" Target="media/imgrId48787191.jpg"/><Relationship Id="rId358167ba11e44317a" Type="http://schemas.openxmlformats.org/officeDocument/2006/relationships/hyperlink" Target="https://iservice.lombardini.it/jsp/Template2/manuale.jsp?id=283&amp;parent=1136" TargetMode="External"/><Relationship Id="rId710467ba11e443b5a" Type="http://schemas.openxmlformats.org/officeDocument/2006/relationships/hyperlink" Target="https://iservice.lombardini.it/jsp/Template2/manuale.jsp?id=279&amp;parent=1136&amp;txts=2.18" TargetMode="External"/><Relationship Id="rId460067ba11e44402a" Type="http://schemas.openxmlformats.org/officeDocument/2006/relationships/hyperlink" Target="https://iservice.lombardini.it/jsp/Template2/manuale.jsp?id=269&amp;parent=1136" TargetMode="External"/><Relationship Id="rId947967ba11e48d395" Type="http://schemas.openxmlformats.org/officeDocument/2006/relationships/hyperlink" Target="https://iservice.lombardini.it/jsp/Template2/manuale.jsp?id=269&amp;parent=1136" TargetMode="External"/><Relationship Id="rId345667ba11e4aa6ee" Type="http://schemas.openxmlformats.org/officeDocument/2006/relationships/hyperlink" Target="https://iservice.lombardini.it/jsp/Template2/manuale.jsp?id=269&amp;parent=1136" TargetMode="External"/><Relationship Id="rId920667ba11e4aaba9" Type="http://schemas.openxmlformats.org/officeDocument/2006/relationships/hyperlink" Target="https://partners.lombardini.it/App/SparepartCatalogue/Default/Catalogue.aspx" TargetMode="External"/><Relationship Id="rId659267ba11e4ab055" Type="http://schemas.openxmlformats.org/officeDocument/2006/relationships/hyperlink" Target="https://iservice.lombardini.it/jsp/Template2/manuale.jsp?id=339&amp;parent=1136" TargetMode="External"/><Relationship Id="rId319467ba11e4ac21b" Type="http://schemas.openxmlformats.org/officeDocument/2006/relationships/hyperlink" Target="https://iservice.lombardini.it/jsp/Template2/manuale.jsp?id=339&amp;parent=1136" TargetMode="External"/><Relationship Id="rId534367ba11e4ac8a9" Type="http://schemas.openxmlformats.org/officeDocument/2006/relationships/hyperlink" Target="https://iservice.lombardini.it/jsp/Template2/manuale.jsp?id=339&amp;parent=1136" TargetMode="External"/><Relationship Id="rId619567ba11e4dbe7c" Type="http://schemas.openxmlformats.org/officeDocument/2006/relationships/hyperlink" Target="https://iservice.lombardini.it/jsp/Template2/manuale.jsp?id=339&amp;parent=1136" TargetMode="External"/><Relationship Id="rId446867ba11e4dc6e4" Type="http://schemas.openxmlformats.org/officeDocument/2006/relationships/hyperlink" Target="https://iservice.lombardini.it/jsp/Template2/manuale.jsp?id=339&amp;parent=1136" TargetMode="External"/><Relationship Id="rId258267ba11e4dca8c" Type="http://schemas.openxmlformats.org/officeDocument/2006/relationships/hyperlink" Target="https://iservice.lombardini.it/jsp/Template2/manuale.jsp?id=339&amp;parent=1136" TargetMode="External"/><Relationship Id="rId927467ba11e4dd4db" Type="http://schemas.openxmlformats.org/officeDocument/2006/relationships/hyperlink" Target="https://iservice.lombardini.it/jsp/Template2/manuale.jsp?id=339&amp;parent=1136" TargetMode="External"/><Relationship Id="rId235767ba11e500f2d" Type="http://schemas.openxmlformats.org/officeDocument/2006/relationships/hyperlink" Target="https://iservice.lombardini.it/jsp/Template2/manuale.jsp?id=339&amp;parent=1136" TargetMode="External"/><Relationship Id="rId586667ba11e50b077" Type="http://schemas.openxmlformats.org/officeDocument/2006/relationships/hyperlink" Target="https://iservice.lombardini.it/jsp/Template2/manuale.jsp?id=339&amp;parent=1136" TargetMode="External"/><Relationship Id="rId424767ba11e50b7bb" Type="http://schemas.openxmlformats.org/officeDocument/2006/relationships/hyperlink" Target="https://iservice.lombardini.it/jsp/Template2/manuale.jsp?id=339&amp;parent=1136" TargetMode="External"/><Relationship Id="rId896167ba11e523379" Type="http://schemas.openxmlformats.org/officeDocument/2006/relationships/hyperlink" Target="https://iservice.lombardini.it/jsp/Template2/manuale.jsp?id=339&amp;parent=1136" TargetMode="External"/><Relationship Id="rId785467ba11e523fd9" Type="http://schemas.openxmlformats.org/officeDocument/2006/relationships/hyperlink" Target="https://iservice.lombardini.it/jsp/Template2/manuale.jsp?id=339&amp;parent=1136" TargetMode="External"/><Relationship Id="rId264567ba11e5314b4" Type="http://schemas.openxmlformats.org/officeDocument/2006/relationships/hyperlink" Target="https://www.youtube.com/embed/zqY-GFl8lG0?rel=0" TargetMode="External"/><Relationship Id="rId403267ba11e533398" Type="http://schemas.openxmlformats.org/officeDocument/2006/relationships/hyperlink" Target="https://iservice.lombardini.it/jsp/Template2/manuale.jsp?id=339&amp;parent=1136" TargetMode="External"/><Relationship Id="rId382567ba11e552a2a" Type="http://schemas.openxmlformats.org/officeDocument/2006/relationships/hyperlink" Target="https://iservice.lombardini.it/jsp/Template2/manuale.jsp?id=339&amp;parent=1136" TargetMode="External"/><Relationship Id="rId733567ba11e552c78" Type="http://schemas.openxmlformats.org/officeDocument/2006/relationships/hyperlink" Target="https://iservice.lombardini.it/jsp/Template2/manuale.jsp?id=339&amp;parent=1136" TargetMode="External"/><Relationship Id="rId836867ba11e570937" Type="http://schemas.openxmlformats.org/officeDocument/2006/relationships/hyperlink" Target="https://www.youtube.com/embed/RJLCkTqlczU?rel=0" TargetMode="External"/><Relationship Id="rId521167ba11e577996" Type="http://schemas.openxmlformats.org/officeDocument/2006/relationships/hyperlink" Target="https://iservice.lombardini.it/jsp/Template2/manuale.jsp?id=269&amp;parent=1136" TargetMode="External"/><Relationship Id="rId481767ba11e599859" Type="http://schemas.openxmlformats.org/officeDocument/2006/relationships/hyperlink" Target="https://iservice.lombardini.it/jsp/Template2/manuale.jsp?id=339&amp;parent=1136" TargetMode="External"/><Relationship Id="rId800767ba11e5a48b5" Type="http://schemas.openxmlformats.org/officeDocument/2006/relationships/hyperlink" Target="https://www.youtube.com/embed/Kcv-_3Edask?rel=0" TargetMode="External"/><Relationship Id="rId410067ba11e5b971f" Type="http://schemas.openxmlformats.org/officeDocument/2006/relationships/hyperlink" Target="https://iservice.lombardini.it/jsp/Template2/manuale.jsp?id=339&amp;parent=1136" TargetMode="External"/><Relationship Id="rId348767ba11e5c1111" Type="http://schemas.openxmlformats.org/officeDocument/2006/relationships/hyperlink" Target="https://iservice.lombardini.it/jsp/Template2/manuale.jsp?id=339&amp;parent=1136" TargetMode="External"/><Relationship Id="rId153867ba11e615f83" Type="http://schemas.openxmlformats.org/officeDocument/2006/relationships/hyperlink" Target="https://iservice.lombardini.it/jsp/Template2/manuale.jsp?id=289&amp;parent=1136" TargetMode="External"/><Relationship Id="rId510067ba11e61ea81" Type="http://schemas.openxmlformats.org/officeDocument/2006/relationships/hyperlink" Target="https://iservice.lombardini.it/jsp/Template2/manuale.jsp?id=283&amp;parent=1136" TargetMode="External"/><Relationship Id="rId232367ba11e662487" Type="http://schemas.openxmlformats.org/officeDocument/2006/relationships/hyperlink" Target="https://iservice.lombardini.it/jsp/Template2/manuale.jsp?id=283&amp;parent=1136" TargetMode="External"/><Relationship Id="rId436767ba11e662abf" Type="http://schemas.openxmlformats.org/officeDocument/2006/relationships/hyperlink" Target="https://iservice.lombardini.it/jsp/Template2/manuale.jsp?id=291&amp;parent=1136" TargetMode="External"/><Relationship Id="rId440367ba11e6635c9" Type="http://schemas.openxmlformats.org/officeDocument/2006/relationships/hyperlink" Target="https://iservice.lombardini.it/jsp/Template2/manuale.jsp?id=292&amp;parent=1136" TargetMode="External"/><Relationship Id="rId119867ba11e67c758" Type="http://schemas.openxmlformats.org/officeDocument/2006/relationships/hyperlink" Target="https://iservice.lombardini.it/jsp/Template2/manuale.jsp?id=339&amp;parent=1136" TargetMode="External"/><Relationship Id="rId299267ba11e69182c" Type="http://schemas.openxmlformats.org/officeDocument/2006/relationships/hyperlink" Target="https://iservice.lombardini.it/jsp/Template2/manuale.jsp?id=283&amp;parent=1136" TargetMode="External"/><Relationship Id="rId747067ba11e69274e" Type="http://schemas.openxmlformats.org/officeDocument/2006/relationships/hyperlink" Target="https://iservice.lombardini.it/jsp/Template2/manuale.jsp?id=292&amp;parent=1136" TargetMode="External"/><Relationship Id="rId800167ba11e693444" Type="http://schemas.openxmlformats.org/officeDocument/2006/relationships/hyperlink" Target="https://iservice.lombardini.it/jsp/Template2/manuale.jsp?id=337&amp;parent=1136" TargetMode="External"/><Relationship Id="rId568567ba11e69d73e" Type="http://schemas.openxmlformats.org/officeDocument/2006/relationships/hyperlink" Target="https://iservice.lombardini.it/jsp/Template2/manuale.jsp?id=290&amp;parent=1136" TargetMode="External"/><Relationship Id="rId682367ba11e6c7723" Type="http://schemas.openxmlformats.org/officeDocument/2006/relationships/hyperlink" Target="https://iservice.lombardini.it/jsp/Template2/manuale.jsp?id=317&amp;parent=1136" TargetMode="External"/><Relationship Id="rId712967ba11e6c9388" Type="http://schemas.openxmlformats.org/officeDocument/2006/relationships/hyperlink" Target="https://iservice.lombardini.it/jsp/Template2/manuale.jsp?id=271&amp;parent=1136" TargetMode="External"/><Relationship Id="rId801267ba11e6cafee" Type="http://schemas.openxmlformats.org/officeDocument/2006/relationships/hyperlink" Target="https://iservice.lombardini.it/jsp/Template2/manuale.jsp?id=339&amp;parent=1136" TargetMode="External"/><Relationship Id="rId543567ba11e708bb5" Type="http://schemas.openxmlformats.org/officeDocument/2006/relationships/hyperlink" Target="https://iservice.lombardini.it/jsp/Template2/manuale.jsp?id=339&amp;parent=1136" TargetMode="External"/><Relationship Id="rId834167ba11e723cc6" Type="http://schemas.openxmlformats.org/officeDocument/2006/relationships/hyperlink" Target="https://iservice.lombardini.it/jsp/Template2/manuale.jsp?id=337&amp;parent=1136" TargetMode="External"/><Relationship Id="rId331967ba11e724785" Type="http://schemas.openxmlformats.org/officeDocument/2006/relationships/hyperlink" Target="https://iservice.lombardini.it/jsp/Template2/manuale.jsp?id=292&amp;parent=1136" TargetMode="External"/><Relationship Id="rId981067ba11e72bd32" Type="http://schemas.openxmlformats.org/officeDocument/2006/relationships/hyperlink" Target="https://iservice.lombardini.it/jsp/Template2/manuale.jsp?id=283&amp;parent=1136" TargetMode="External"/><Relationship Id="rId149967ba11e73d92f" Type="http://schemas.openxmlformats.org/officeDocument/2006/relationships/hyperlink" Target="https://iservice.lombardini.it/jsp/Template2/manuale.jsp?id=317&amp;parent=1136" TargetMode="External"/><Relationship Id="rId923267ba11e74cb00" Type="http://schemas.openxmlformats.org/officeDocument/2006/relationships/hyperlink" Target="https://iservice.lombardini.it/jsp/Template2/manuale.jsp?id=283&amp;parent=1136" TargetMode="External"/><Relationship Id="rId770767ba11e74cfac" Type="http://schemas.openxmlformats.org/officeDocument/2006/relationships/hyperlink" Target="https://iservice.lombardini.it/jsp/Template2/manuale.jsp?id=290&amp;parent=1136" TargetMode="External"/><Relationship Id="rId247567ba11e771901" Type="http://schemas.openxmlformats.org/officeDocument/2006/relationships/hyperlink" Target="https://iservice.lombardini.it/jsp/Template2/manuale.jsp?id=283&amp;parent=1136" TargetMode="External"/><Relationship Id="rId949667ba11e7b07c5" Type="http://schemas.openxmlformats.org/officeDocument/2006/relationships/hyperlink" Target="https://www.youtube.com/embed/meko2s8_-U0?rel=0" TargetMode="External"/><Relationship Id="rId664067ba11e4426a3" Type="http://schemas.openxmlformats.org/officeDocument/2006/relationships/image" Target="media/imgrId664067ba11e4426a3.jpg"/><Relationship Id="rId999767ba11e44fdd2" Type="http://schemas.openxmlformats.org/officeDocument/2006/relationships/image" Target="media/imgrId999767ba11e44fdd2.jpg"/><Relationship Id="rId630267ba11e461a07" Type="http://schemas.openxmlformats.org/officeDocument/2006/relationships/image" Target="media/imgrId630267ba11e461a07.jpg"/><Relationship Id="rId498667ba11e47117c" Type="http://schemas.openxmlformats.org/officeDocument/2006/relationships/image" Target="media/imgrId498667ba11e47117c.jpg"/><Relationship Id="rId961867ba11e47e369" Type="http://schemas.openxmlformats.org/officeDocument/2006/relationships/image" Target="media/imgrId961867ba11e47e369.jpg"/><Relationship Id="rId256867ba11e48b560" Type="http://schemas.openxmlformats.org/officeDocument/2006/relationships/image" Target="media/imgrId256867ba11e48b560.jpg"/><Relationship Id="rId345667ba11e49944d" Type="http://schemas.openxmlformats.org/officeDocument/2006/relationships/image" Target="media/imgrId345667ba11e49944d.jpg"/><Relationship Id="rId979267ba11e4a3429" Type="http://schemas.openxmlformats.org/officeDocument/2006/relationships/image" Target="media/imgrId979267ba11e4a3429.jpg"/><Relationship Id="rId308667ba11e4a9d82" Type="http://schemas.openxmlformats.org/officeDocument/2006/relationships/image" Target="media/imgrId308667ba11e4a9d82.jpg"/><Relationship Id="rId116567ba11e4bb483" Type="http://schemas.openxmlformats.org/officeDocument/2006/relationships/image" Target="media/imgrId116567ba11e4bb483.jpg"/><Relationship Id="rId737067ba11e4d1606" Type="http://schemas.openxmlformats.org/officeDocument/2006/relationships/image" Target="media/imgrId737067ba11e4d1606.jpg"/><Relationship Id="rId193067ba11e4db35c" Type="http://schemas.openxmlformats.org/officeDocument/2006/relationships/image" Target="media/imgrId193067ba11e4db35c.jpg"/><Relationship Id="rId695267ba11e4e8d02" Type="http://schemas.openxmlformats.org/officeDocument/2006/relationships/image" Target="media/imgrId695267ba11e4e8d02.jpg"/><Relationship Id="rId774067ba11e50074d" Type="http://schemas.openxmlformats.org/officeDocument/2006/relationships/image" Target="media/imgrId774067ba11e50074d.jpg"/><Relationship Id="rId848067ba11e50a701" Type="http://schemas.openxmlformats.org/officeDocument/2006/relationships/image" Target="media/imgrId848067ba11e50a701.jpg"/><Relationship Id="rId411467ba11e517d81" Type="http://schemas.openxmlformats.org/officeDocument/2006/relationships/image" Target="media/imgrId411467ba11e517d81.jpg"/><Relationship Id="rId654667ba11e522b2a" Type="http://schemas.openxmlformats.org/officeDocument/2006/relationships/image" Target="media/imgrId654667ba11e522b2a.jpg"/><Relationship Id="rId281867ba11e530a88" Type="http://schemas.openxmlformats.org/officeDocument/2006/relationships/image" Target="media/imgrId281867ba11e530a88.jpg"/><Relationship Id="rId728667ba11e53b451" Type="http://schemas.openxmlformats.org/officeDocument/2006/relationships/image" Target="media/imgrId728667ba11e53b451.jpg"/><Relationship Id="rId200867ba11e547a8f" Type="http://schemas.openxmlformats.org/officeDocument/2006/relationships/image" Target="media/imgrId200867ba11e547a8f.jpg"/><Relationship Id="rId284067ba11e5517f5" Type="http://schemas.openxmlformats.org/officeDocument/2006/relationships/image" Target="media/imgrId284067ba11e5517f5.png"/><Relationship Id="rId678867ba11e561e4d" Type="http://schemas.openxmlformats.org/officeDocument/2006/relationships/image" Target="media/imgrId678867ba11e561e4d.jpg"/><Relationship Id="rId929867ba11e56ffcb" Type="http://schemas.openxmlformats.org/officeDocument/2006/relationships/image" Target="media/imgrId929867ba11e56ffcb.jpg"/><Relationship Id="rId452467ba11e576ff3" Type="http://schemas.openxmlformats.org/officeDocument/2006/relationships/image" Target="media/imgrId452467ba11e576ff3.jpg"/><Relationship Id="rId153067ba11e5816b1" Type="http://schemas.openxmlformats.org/officeDocument/2006/relationships/image" Target="media/imgrId153067ba11e5816b1.jpg"/><Relationship Id="rId189067ba11e58f04c" Type="http://schemas.openxmlformats.org/officeDocument/2006/relationships/image" Target="media/imgrId189067ba11e58f04c.jpg"/><Relationship Id="rId657467ba11e598fb9" Type="http://schemas.openxmlformats.org/officeDocument/2006/relationships/image" Target="media/imgrId657467ba11e598fb9.jpg"/><Relationship Id="rId826667ba11e5a3c6e" Type="http://schemas.openxmlformats.org/officeDocument/2006/relationships/image" Target="media/imgrId826667ba11e5a3c6e.jpg"/><Relationship Id="rId638267ba11e5b1862" Type="http://schemas.openxmlformats.org/officeDocument/2006/relationships/image" Target="media/imgrId638267ba11e5b1862.jpg"/><Relationship Id="rId507867ba11e5b88c7" Type="http://schemas.openxmlformats.org/officeDocument/2006/relationships/image" Target="media/imgrId507867ba11e5b88c7.jpg"/><Relationship Id="rId300967ba11e5c058d" Type="http://schemas.openxmlformats.org/officeDocument/2006/relationships/image" Target="media/imgrId300967ba11e5c058d.jpg"/><Relationship Id="rId581167ba11e5ca58c" Type="http://schemas.openxmlformats.org/officeDocument/2006/relationships/image" Target="media/imgrId581167ba11e5ca58c.jpg"/><Relationship Id="rId251667ba11e5d3db0" Type="http://schemas.openxmlformats.org/officeDocument/2006/relationships/image" Target="media/imgrId251667ba11e5d3db0.jpg"/><Relationship Id="rId527367ba11e5dfe3f" Type="http://schemas.openxmlformats.org/officeDocument/2006/relationships/image" Target="media/imgrId527367ba11e5dfe3f.jpg"/><Relationship Id="rId800567ba11e5ebec4" Type="http://schemas.openxmlformats.org/officeDocument/2006/relationships/image" Target="media/imgrId800567ba11e5ebec4.jpg"/><Relationship Id="rId813967ba11e5f2c58" Type="http://schemas.openxmlformats.org/officeDocument/2006/relationships/image" Target="media/imgrId813967ba11e5f2c58.jpg"/><Relationship Id="rId714067ba11e60ae46" Type="http://schemas.openxmlformats.org/officeDocument/2006/relationships/image" Target="media/imgrId714067ba11e60ae46.jpg"/><Relationship Id="rId612867ba11e614d0c" Type="http://schemas.openxmlformats.org/officeDocument/2006/relationships/image" Target="media/imgrId612867ba11e614d0c.jpg"/><Relationship Id="rId968467ba11e61def5" Type="http://schemas.openxmlformats.org/officeDocument/2006/relationships/image" Target="media/imgrId968467ba11e61def5.jpg"/><Relationship Id="rId222767ba11e62b234" Type="http://schemas.openxmlformats.org/officeDocument/2006/relationships/image" Target="media/imgrId222767ba11e62b234.jpg"/><Relationship Id="rId422067ba11e6356e0" Type="http://schemas.openxmlformats.org/officeDocument/2006/relationships/image" Target="media/imgrId422067ba11e6356e0.jpg"/><Relationship Id="rId237467ba11e63c7cb" Type="http://schemas.openxmlformats.org/officeDocument/2006/relationships/image" Target="media/imgrId237467ba11e63c7cb.jpg"/><Relationship Id="rId914767ba11e64ab90" Type="http://schemas.openxmlformats.org/officeDocument/2006/relationships/image" Target="media/imgrId914767ba11e64ab90.jpg"/><Relationship Id="rId731767ba11e65b126" Type="http://schemas.openxmlformats.org/officeDocument/2006/relationships/image" Target="media/imgrId731767ba11e65b126.jpg"/><Relationship Id="rId574467ba11e66168e" Type="http://schemas.openxmlformats.org/officeDocument/2006/relationships/image" Target="media/imgrId574467ba11e66168e.jpg"/><Relationship Id="rId533467ba11e66db03" Type="http://schemas.openxmlformats.org/officeDocument/2006/relationships/image" Target="media/imgrId533467ba11e66db03.jpg"/><Relationship Id="rId774967ba11e67a16f" Type="http://schemas.openxmlformats.org/officeDocument/2006/relationships/image" Target="media/imgrId774967ba11e67a16f.jpg"/><Relationship Id="rId458967ba11e688d93" Type="http://schemas.openxmlformats.org/officeDocument/2006/relationships/image" Target="media/imgrId458967ba11e688d93.jpg"/><Relationship Id="rId288367ba11e690b38" Type="http://schemas.openxmlformats.org/officeDocument/2006/relationships/image" Target="media/imgrId288367ba11e690b38.jpg"/><Relationship Id="rId295767ba11e69cd73" Type="http://schemas.openxmlformats.org/officeDocument/2006/relationships/image" Target="media/imgrId295767ba11e69cd73.jpg"/><Relationship Id="rId229567ba11e6a826d" Type="http://schemas.openxmlformats.org/officeDocument/2006/relationships/image" Target="media/imgrId229567ba11e6a826d.jpg"/><Relationship Id="rId864267ba11e6b5fa8" Type="http://schemas.openxmlformats.org/officeDocument/2006/relationships/image" Target="media/imgrId864267ba11e6b5fa8.jpg"/><Relationship Id="rId758467ba11e6c087e" Type="http://schemas.openxmlformats.org/officeDocument/2006/relationships/image" Target="media/imgrId758467ba11e6c087e.jpg"/><Relationship Id="rId176567ba11e6c6cef" Type="http://schemas.openxmlformats.org/officeDocument/2006/relationships/image" Target="media/imgrId176567ba11e6c6cef.jpg"/><Relationship Id="rId817067ba11e6d5c4b" Type="http://schemas.openxmlformats.org/officeDocument/2006/relationships/image" Target="media/imgrId817067ba11e6d5c4b.jpg"/><Relationship Id="rId643167ba11e6e3493" Type="http://schemas.openxmlformats.org/officeDocument/2006/relationships/image" Target="media/imgrId643167ba11e6e3493.jpg"/><Relationship Id="rId618367ba11e6ecaf6" Type="http://schemas.openxmlformats.org/officeDocument/2006/relationships/image" Target="media/imgrId618367ba11e6ecaf6.jpg"/><Relationship Id="rId980467ba11e707c03" Type="http://schemas.openxmlformats.org/officeDocument/2006/relationships/image" Target="media/imgrId980467ba11e707c03.jpg"/><Relationship Id="rId571667ba11e715252" Type="http://schemas.openxmlformats.org/officeDocument/2006/relationships/image" Target="media/imgrId571667ba11e715252.jpg"/><Relationship Id="rId527367ba11e722fb3" Type="http://schemas.openxmlformats.org/officeDocument/2006/relationships/image" Target="media/imgrId527367ba11e722fb3.jpg"/><Relationship Id="rId599867ba11e72b1c2" Type="http://schemas.openxmlformats.org/officeDocument/2006/relationships/image" Target="media/imgrId599867ba11e72b1c2.jpg"/><Relationship Id="rId531867ba11e736bf0" Type="http://schemas.openxmlformats.org/officeDocument/2006/relationships/image" Target="media/imgrId531867ba11e736bf0.jpg"/><Relationship Id="rId312367ba11e73cc63" Type="http://schemas.openxmlformats.org/officeDocument/2006/relationships/image" Target="media/imgrId312367ba11e73cc63.jpg"/><Relationship Id="rId273067ba11e74b5bf" Type="http://schemas.openxmlformats.org/officeDocument/2006/relationships/image" Target="media/imgrId273067ba11e74b5bf.jpg"/><Relationship Id="rId454867ba11e7593e0" Type="http://schemas.openxmlformats.org/officeDocument/2006/relationships/image" Target="media/imgrId454867ba11e7593e0.jpg"/><Relationship Id="rId588067ba11e767297" Type="http://schemas.openxmlformats.org/officeDocument/2006/relationships/image" Target="media/imgrId588067ba11e767297.jpg"/><Relationship Id="rId210367ba11e770935" Type="http://schemas.openxmlformats.org/officeDocument/2006/relationships/image" Target="media/imgrId210367ba11e770935.jpg"/><Relationship Id="rId432667ba11e77719a" Type="http://schemas.openxmlformats.org/officeDocument/2006/relationships/image" Target="media/imgrId432667ba11e77719a.jpg"/><Relationship Id="rId180167ba11e77e04c" Type="http://schemas.openxmlformats.org/officeDocument/2006/relationships/image" Target="media/imgrId180167ba11e77e04c.jpg"/><Relationship Id="rId296767ba11e78a29c" Type="http://schemas.openxmlformats.org/officeDocument/2006/relationships/image" Target="media/imgrId296767ba11e78a29c.jpg"/><Relationship Id="rId935867ba11e79478e" Type="http://schemas.openxmlformats.org/officeDocument/2006/relationships/image" Target="media/imgrId935867ba11e79478e.jpg"/><Relationship Id="rId833567ba11e79ac59" Type="http://schemas.openxmlformats.org/officeDocument/2006/relationships/image" Target="media/imgrId833567ba11e79ac59.jpg"/><Relationship Id="rId553367ba11e7a4b67" Type="http://schemas.openxmlformats.org/officeDocument/2006/relationships/image" Target="media/imgrId553367ba11e7a4b67.png"/><Relationship Id="rId393067ba11e7b00c3" Type="http://schemas.openxmlformats.org/officeDocument/2006/relationships/image" Target="media/imgrId393067ba11e7b00c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87191" Type="http://schemas.openxmlformats.org/officeDocument/2006/relationships/image" Target="media/imgrId487871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87191" Type="http://schemas.openxmlformats.org/officeDocument/2006/relationships/image" Target="media/imgrId487871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87191" Type="http://schemas.openxmlformats.org/officeDocument/2006/relationships/image" Target="media/imgrId487871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87191" Type="http://schemas.openxmlformats.org/officeDocument/2006/relationships/image" Target="media/imgrId487871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87191" Type="http://schemas.openxmlformats.org/officeDocument/2006/relationships/image" Target="media/imgrId487871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87191" Type="http://schemas.openxmlformats.org/officeDocument/2006/relationships/image" Target="media/imgrId487871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