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3462753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5037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1445758" w:name="ctxt"/>
    <w:bookmarkEnd w:id="2144575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806167bc0937278e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517767bc093727c0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690367bc09372807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834467bc09372852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93667bc093728b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45867bc093728d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17367bc093728f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17967bc0937291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96967bc0937293e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10467bc0937296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68267bc09372984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07467bc093729a7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22967bc093729cb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90367bc093729ee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47267bc09372a11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289667bc09372a34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63167bc09372a7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93167bc09372aa2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72567bc09372af6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47067bc09372b91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21267bc09372c3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43567bc09372c55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64167bc09372cc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923767bc09372d7f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662767bc09372da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3950614" name="name293967bc093736eb9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64167bc093736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515041" name="name311567bc09373e83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22867bc09373e82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406867bc09373f34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73459" name="name570967bc093746c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167bc093746c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407767bc0937476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82081" name="name650467bc093752b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867bc093752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73890" name="name179567bc09376d069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08167bc09376d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84823" name="name292767bc093776bf6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24867bc093776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8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8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59525" name="name693567bc093783d57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12067bc093783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8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8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8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8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2536802" name="name134867bc093793273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53067bc093793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8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8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6189" name="name421067bc09379d4fe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22567bc09379d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86479" name="name396067bc0937a59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567bc0937a5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76567bc0937a63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79924" name="name354267bc0937b1d36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62667bc0937b1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33685" name="name571267bc0937bcbd1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30067bc0937bc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7496493" name="name790567bc0937c8abb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13867bc0937c8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14221" name="name944267bc0937d0f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167bc0937d0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53867bc0937d43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444940" name="name606267bc0937e2c07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97667bc0937e2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95669" name="name851767bc0937e88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067bc0937e8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8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99167bc0937ebd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8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65791885" name="name649667bc09380671b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89567bc093806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351867bc0938072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619324" name="name161967bc0938133fa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45967bc093813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917867bc093813c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70667bc093813e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508762" name="name369567bc09381e13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61967bc09381e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69278" name="name391267bc0938276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467bc093827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152467bc0938280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246667bc0938289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922942" name="name944867bc093838ac1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43567bc093838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8080253" name="name563867bc093840656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89967bc093840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41000" name="name970567bc0938468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867bc093846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160667bc0938472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69106" name="name716067bc09385033e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96667bc093850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17003" name="name181667bc09385c4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867bc09385c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98220" name="name694167bc09386bfc6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22467bc09386b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26517" name="name704067bc093879701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61367bc093879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7634" name="name817367bc09388369f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77167bc093883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1652" name="name400067bc0938892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267bc093889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8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2656461" name="name738767bc093892dcd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43967bc093892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8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8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02564" name="name909867bc09389be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167bc09389b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8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123767bc09389d7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8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735755" name="name540467bc0938a9d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067bc0938a9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8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1225471" name="name373767bc0938b2c44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161767bc0938b2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8466" name="name639467bc0938bb8bd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92567bc0938bb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67806" name="name232467bc0938c4b14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24267bc0938c4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50867bc0938c558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00450" name="name509667bc0938cc7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067bc0938cc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8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8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8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8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8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27307" name="name736167bc0938d91a6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52067bc0938d9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00935" name="name367767bc0938e3f7a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16467bc0938e3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84162" name="name151567bc0938e9a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867bc0938e9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8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82309" name="name293667bc0938f3ff3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63067bc0938f3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8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8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54294" name="name214867bc09390ab5c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551567bc09390a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43984" name="name472767bc093912c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767bc093912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7367764" name="name913467bc093920a9d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96967bc093920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8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8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8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522869" name="name642467bc09392b42c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98767bc09392b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89634" name="name440267bc0939326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967bc093932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8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9223763" name="name258467bc09394365b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19267bc093943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24633" name="name794767bc09394dad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96267bc09394d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8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06380" name="name867167bc09395a89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98267bc09395a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25405" name="name527767bc0939604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367bc093960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8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405973" name="name391567bc09396df1a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22367bc09396d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74095" name="name266567bc093973ed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94367bc093973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8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13067bc093974d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8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355667bc093975d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147167bc0939761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23467bc0939768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8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57014" name="name588367bc093980ace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51267bc093980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70781" name="name852367bc09398cb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767bc09398c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60537" name="name424967bc0939982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767bc093998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30308" name="name905767bc0939a2396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64167bc0939a2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2641495" name="name653967bc0939a8f81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96467bc0939a8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7442518" name="name727167bc0939b2d0a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16467bc0939b2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9118" name="name886367bc0939be65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12067bc0939be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8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47801" name="name818867bc0939c6b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767bc0939c6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8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26167bc0939cbb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82130" name="name790767bc0939d4e2b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49067bc0939d4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4374" name="name902467bc0939e14b6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43667bc0939e1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34908" name="name776267bc0939ecbce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42167bc0939ec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42639" name="name616067bc093a00a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767bc093a00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954067bc093a013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597667bc093a021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12365" name="name935667bc093a0bb1a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29567bc093a0b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550714" name="name334067bc093a1665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9667bc093a16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8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181164" name="name292367bc093a22fd2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77867bc093a22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602867bc093a24c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18008" name="name959767bc093a2fa3f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52667bc093a2f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360391" name="name640667bc093a39f82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01267bc093a39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8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229067bc093a3ad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8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8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13767bc093a3c2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941667bc093a3cf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8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660067bc093a3d7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365667bc093a3e8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414367bc093a3ee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32421" name="name388167bc093a49bf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18867bc093a49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9701042" name="name612367bc093a559ec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40667bc093a55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3085399" name="name928767bc093a615bb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41967bc093a61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8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8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76867bc093a632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1481272" name="name689467bc093a74ab2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65567bc093a74aa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2483205" name="name644567bc093a7f8bb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77667bc093a7f8b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2630778" name="name383167bc093a8b1da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34067bc093a8b1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8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51018" name="name651567bc093a944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267bc093a94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913743" name="name719167bc093a9ecfe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45867bc093a9e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38964" name="name756167bc093aa74a1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07567bc093aa7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5978291" name="name440767bc093ab0589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538067bc093ab0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8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80700" name="name800467bc093ab7f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767bc093ab7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047237" name="name993067bc093ac4722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43467bc093ac4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64055" name="name265267bc093acd5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067bc093acd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57038696" name="name255467bc093ad8c83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60867bc093ad8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65431123" name="name184167bc093ae86fa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80067bc093ae8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8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19482" name="name623767bc093aef8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767bc093aef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770214" name="name548367bc093b06b4d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36967bc093b06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4499747" name="name435367bc093b1235b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13167bc093b12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49920" name="name742567bc093b1a7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067bc093b1a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692192" name="name856467bc093b29909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33367bc093b29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0200961" name="name580567bc093b32293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97767bc093b32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3154" name="name299467bc093b394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967bc093b39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0186790" name="name139367bc093b4f72d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00867bc093b4f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69299" name="name777467bc093b5c75a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22567bc093b5c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1383036" name="name175867bc093b66eb5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94267bc093b66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81241" name="name750867bc093b72bee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89467bc093b72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62471" name="name576267bc093b7b0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867bc093b7b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07667bc093b7bf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14767bc093b7c1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81367bc093b7ce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607067bc093b7dc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0704562" name="name404667bc093b87ba7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75867bc093b87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9764579" name="name958067bc093b91e1a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10367bc093b91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55011" name="name350867bc093b9c085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56767bc093b9c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5714" name="name704267bc093ba44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567bc093ba4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416367bc093ba4f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8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937667bc093ba71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42961" name="name705067bc093bb014d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46267bc093bb0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21122" name="name574267bc093bbb22b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56567bc093bbb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116194" name="name305567bc093bc657d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51467bc093bc6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178" name="name820567bc093bd0442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29667bc093bd0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29768" name="name385367bc093bd64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767bc093bd6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161867bc093bd76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654267bc093bd7b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8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8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78543" name="name942267bc093be6198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19367bc093be6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19970" name="name455767bc093beda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967bc093bed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80139" name="name576167bc093c008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467bc093c00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48679" name="name769367bc093c094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267bc093c09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33627" name="name221967bc093c11e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567bc093c11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4258751" name="name196967bc093c1cc7a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499067bc093c1c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12020" name="name334667bc093c27b0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97267bc093c27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625446" name="name106167bc093c30dcd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391967bc093c30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21709" name="name111667bc093c3f289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50967bc093c3f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05775" name="name248867bc093c4a5ec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59867bc093c4a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20672" name="name978667bc093c502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967bc093c50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209867bc093c50d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3152795" name="name936867bc093c5a178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02767bc093c5a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05369" name="name180967bc093c627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367bc093c62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75467bc093c63b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455267bc093c65c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71667bc093c668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8368893" name="name801167bc093c70393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43867bc093c70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80696" name="name154867bc093c7a3c1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710267bc093c7a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36305" name="name712867bc093c850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767bc093c85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8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8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8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486667bc093c87d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29277" name="name709467bc093c9258e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40267bc093c92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9537" name="name453267bc093c9dcac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03367bc093c9d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25101" name="name963467bc093ca45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967bc093ca4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517900" name="name275867bc093cb21e1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14767bc093cb2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16142" name="name711567bc093cbc6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767bc093cbc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64147" name="name433567bc093cccd18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60267bc093ccc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8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96405" name="name724967bc093cda667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88667bc093cda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86040" name="name696167bc093ce4f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267bc093ce4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12370" name="name294667bc093cf2d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667bc093cf2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7539201" name="name344767bc093d08f35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43367bc093d08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845667bc093d09f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74139" name="name396867bc093d0fb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467bc093d0f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47360" name="name845567bc093d1a059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825367bc093d1a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413867bc093d1ae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580267bc093d1d5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425064" name="name492167bc093d2c174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86567bc093d2c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0168902" name="name917167bc093d39e82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19167bc093d39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50295" name="name865567bc093d42e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967bc093d42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512667bc093d43a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60242" name="name717767bc093d542fa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915567bc093d54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0491" name="name336167bc093d60e5e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763467bc093d60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629539" name="name836967bc093d6dd95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44867bc093d6d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72095" name="name419167bc093d780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967bc093d78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365667bc093d7a0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85369" name="name746167bc093d899ba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91967bc093d89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70088" name="name261667bc093d90e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967bc093d90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66105" name="name272567bc093d9cf91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14467bc093d9c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974567bc093d9e6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8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251867bc093da02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55584" name="name895167bc093da980f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96767bc093da9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16767" name="name838367bc093db36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667bc093db3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2441576" name="name701667bc093dbf184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533467bc093dbf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12534" name="name885767bc093dcba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567bc093dcb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2286960" name="name942067bc093dd60e0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09767bc093dd6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5625484" name="name407867bc093de9845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07867bc093de9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8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83368" name="name605667bc093e04e48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52267bc093e04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22254" name="name494767bc093e0fa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267bc093e0f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713167bc093e104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32398" name="name348167bc093e1d2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667bc093e1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8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14828" name="name787267bc093e241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667bc093e24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72081" name="name803467bc093e30e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7767bc093e30e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8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26648" name="name365767bc093e3e9d1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37767bc093e3e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48937" name="name274467bc093e48e4d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89567bc093e48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44422" name="name514867bc093e57309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65067bc093e57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89349" name="name838967bc093e6373e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87667bc093e63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8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917367bc093e65c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6019" name="name868167bc093e70890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63567bc093e70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8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55877" name="name435467bc093e7bd1b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65467bc093e7b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8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12273" name="name639367bc093e89474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47367bc093e89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11567bc093e8c2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562330" name="name220567bc093e950b1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37867bc093e95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8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94136" name="name513067bc093ea5064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62867bc093ea5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55967bc093ea90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200567bc093eaa5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00722" name="name902867bc093eb3e70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316867bc093eb3e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16957" name="name682567bc093ec0db0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667867bc093ec0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8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8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94009" name="name647067bc093ed0c57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205967bc093ed0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8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8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8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8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93080" name="name978067bc093edffbe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59467bc093edf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08882" name="name974867bc093ee99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167bc093ee9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8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3020459" name="name289167bc093f02c73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636767bc093f02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8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80132" name="name728167bc093f0e52a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36267bc093f0e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8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96563" name="name217867bc093f19016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130267bc093f19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84339" name="name278967bc093f1ed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867bc093f1e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8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06681" name="name171667bc093f2a4f9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87967bc093f2a4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8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8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22567bc093f2cb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802063" name="name100367bc093f369a6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768567bc093f36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77879" name="name797667bc093f444a5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03667bc093f444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27071" name="name749767bc093f51ba9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39467bc093f51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1453529" name="name550567bc093f60067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99267bc093f60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5721" name="name738267bc093f6c3f4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621667bc093f6c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65537" name="name973467bc093f76b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667bc093f76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8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8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82292" name="name818967bc093f8222b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566867bc093f82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8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8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84621" name="name177367bc093f8e7db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993267bc093f8e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8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8063812" name="name239667bc093f9cb53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61667bc093f9c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8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8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83467bc093f9e6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04059" name="name812567bc093faa7c9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52167bc093faa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00367bc093fabb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9412607" name="name537767bc093fb5a37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28367bc093fb5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517067bc093fb6d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8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8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75067bc093fb89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624095" name="name623067bc093fc6539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33567bc093fc6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404">
    <w:multiLevelType w:val="hybridMultilevel"/>
    <w:lvl w:ilvl="0" w:tplc="17638820">
      <w:start w:val="1"/>
      <w:numFmt w:val="decimal"/>
      <w:lvlText w:val="%1."/>
      <w:lvlJc w:val="left"/>
      <w:pPr>
        <w:ind w:left="720" w:hanging="360"/>
      </w:pPr>
    </w:lvl>
    <w:lvl w:ilvl="1" w:tplc="17638820" w:tentative="1">
      <w:start w:val="1"/>
      <w:numFmt w:val="lowerLetter"/>
      <w:lvlText w:val="%2."/>
      <w:lvlJc w:val="left"/>
      <w:pPr>
        <w:ind w:left="1440" w:hanging="360"/>
      </w:pPr>
    </w:lvl>
    <w:lvl w:ilvl="2" w:tplc="17638820" w:tentative="1">
      <w:start w:val="1"/>
      <w:numFmt w:val="lowerRoman"/>
      <w:lvlText w:val="%3."/>
      <w:lvlJc w:val="right"/>
      <w:pPr>
        <w:ind w:left="2160" w:hanging="180"/>
      </w:pPr>
    </w:lvl>
    <w:lvl w:ilvl="3" w:tplc="17638820" w:tentative="1">
      <w:start w:val="1"/>
      <w:numFmt w:val="decimal"/>
      <w:lvlText w:val="%4."/>
      <w:lvlJc w:val="left"/>
      <w:pPr>
        <w:ind w:left="2880" w:hanging="360"/>
      </w:pPr>
    </w:lvl>
    <w:lvl w:ilvl="4" w:tplc="17638820" w:tentative="1">
      <w:start w:val="1"/>
      <w:numFmt w:val="lowerLetter"/>
      <w:lvlText w:val="%5."/>
      <w:lvlJc w:val="left"/>
      <w:pPr>
        <w:ind w:left="3600" w:hanging="360"/>
      </w:pPr>
    </w:lvl>
    <w:lvl w:ilvl="5" w:tplc="17638820" w:tentative="1">
      <w:start w:val="1"/>
      <w:numFmt w:val="lowerRoman"/>
      <w:lvlText w:val="%6."/>
      <w:lvlJc w:val="right"/>
      <w:pPr>
        <w:ind w:left="4320" w:hanging="180"/>
      </w:pPr>
    </w:lvl>
    <w:lvl w:ilvl="6" w:tplc="17638820" w:tentative="1">
      <w:start w:val="1"/>
      <w:numFmt w:val="decimal"/>
      <w:lvlText w:val="%7."/>
      <w:lvlJc w:val="left"/>
      <w:pPr>
        <w:ind w:left="5040" w:hanging="360"/>
      </w:pPr>
    </w:lvl>
    <w:lvl w:ilvl="7" w:tplc="17638820" w:tentative="1">
      <w:start w:val="1"/>
      <w:numFmt w:val="lowerLetter"/>
      <w:lvlText w:val="%8."/>
      <w:lvlJc w:val="left"/>
      <w:pPr>
        <w:ind w:left="5760" w:hanging="360"/>
      </w:pPr>
    </w:lvl>
    <w:lvl w:ilvl="8" w:tplc="17638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3">
    <w:multiLevelType w:val="hybridMultilevel"/>
    <w:lvl w:ilvl="0" w:tplc="23889591">
      <w:start w:val="1"/>
      <w:numFmt w:val="decimal"/>
      <w:lvlText w:val="%1."/>
      <w:lvlJc w:val="left"/>
      <w:pPr>
        <w:ind w:left="720" w:hanging="360"/>
      </w:pPr>
    </w:lvl>
    <w:lvl w:ilvl="1" w:tplc="23889591" w:tentative="1">
      <w:start w:val="1"/>
      <w:numFmt w:val="lowerLetter"/>
      <w:lvlText w:val="%2."/>
      <w:lvlJc w:val="left"/>
      <w:pPr>
        <w:ind w:left="1440" w:hanging="360"/>
      </w:pPr>
    </w:lvl>
    <w:lvl w:ilvl="2" w:tplc="23889591" w:tentative="1">
      <w:start w:val="1"/>
      <w:numFmt w:val="lowerRoman"/>
      <w:lvlText w:val="%3."/>
      <w:lvlJc w:val="right"/>
      <w:pPr>
        <w:ind w:left="2160" w:hanging="180"/>
      </w:pPr>
    </w:lvl>
    <w:lvl w:ilvl="3" w:tplc="23889591" w:tentative="1">
      <w:start w:val="1"/>
      <w:numFmt w:val="decimal"/>
      <w:lvlText w:val="%4."/>
      <w:lvlJc w:val="left"/>
      <w:pPr>
        <w:ind w:left="2880" w:hanging="360"/>
      </w:pPr>
    </w:lvl>
    <w:lvl w:ilvl="4" w:tplc="23889591" w:tentative="1">
      <w:start w:val="1"/>
      <w:numFmt w:val="lowerLetter"/>
      <w:lvlText w:val="%5."/>
      <w:lvlJc w:val="left"/>
      <w:pPr>
        <w:ind w:left="3600" w:hanging="360"/>
      </w:pPr>
    </w:lvl>
    <w:lvl w:ilvl="5" w:tplc="23889591" w:tentative="1">
      <w:start w:val="1"/>
      <w:numFmt w:val="lowerRoman"/>
      <w:lvlText w:val="%6."/>
      <w:lvlJc w:val="right"/>
      <w:pPr>
        <w:ind w:left="4320" w:hanging="180"/>
      </w:pPr>
    </w:lvl>
    <w:lvl w:ilvl="6" w:tplc="23889591" w:tentative="1">
      <w:start w:val="1"/>
      <w:numFmt w:val="decimal"/>
      <w:lvlText w:val="%7."/>
      <w:lvlJc w:val="left"/>
      <w:pPr>
        <w:ind w:left="5040" w:hanging="360"/>
      </w:pPr>
    </w:lvl>
    <w:lvl w:ilvl="7" w:tplc="23889591" w:tentative="1">
      <w:start w:val="1"/>
      <w:numFmt w:val="lowerLetter"/>
      <w:lvlText w:val="%8."/>
      <w:lvlJc w:val="left"/>
      <w:pPr>
        <w:ind w:left="5760" w:hanging="360"/>
      </w:pPr>
    </w:lvl>
    <w:lvl w:ilvl="8" w:tplc="23889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2">
    <w:multiLevelType w:val="hybridMultilevel"/>
    <w:lvl w:ilvl="0" w:tplc="64250376">
      <w:start w:val="1"/>
      <w:numFmt w:val="decimal"/>
      <w:lvlText w:val="%1."/>
      <w:lvlJc w:val="left"/>
      <w:pPr>
        <w:ind w:left="720" w:hanging="360"/>
      </w:pPr>
    </w:lvl>
    <w:lvl w:ilvl="1" w:tplc="64250376" w:tentative="1">
      <w:start w:val="1"/>
      <w:numFmt w:val="lowerLetter"/>
      <w:lvlText w:val="%2."/>
      <w:lvlJc w:val="left"/>
      <w:pPr>
        <w:ind w:left="1440" w:hanging="360"/>
      </w:pPr>
    </w:lvl>
    <w:lvl w:ilvl="2" w:tplc="64250376" w:tentative="1">
      <w:start w:val="1"/>
      <w:numFmt w:val="lowerRoman"/>
      <w:lvlText w:val="%3."/>
      <w:lvlJc w:val="right"/>
      <w:pPr>
        <w:ind w:left="2160" w:hanging="180"/>
      </w:pPr>
    </w:lvl>
    <w:lvl w:ilvl="3" w:tplc="64250376" w:tentative="1">
      <w:start w:val="1"/>
      <w:numFmt w:val="decimal"/>
      <w:lvlText w:val="%4."/>
      <w:lvlJc w:val="left"/>
      <w:pPr>
        <w:ind w:left="2880" w:hanging="360"/>
      </w:pPr>
    </w:lvl>
    <w:lvl w:ilvl="4" w:tplc="64250376" w:tentative="1">
      <w:start w:val="1"/>
      <w:numFmt w:val="lowerLetter"/>
      <w:lvlText w:val="%5."/>
      <w:lvlJc w:val="left"/>
      <w:pPr>
        <w:ind w:left="3600" w:hanging="360"/>
      </w:pPr>
    </w:lvl>
    <w:lvl w:ilvl="5" w:tplc="64250376" w:tentative="1">
      <w:start w:val="1"/>
      <w:numFmt w:val="lowerRoman"/>
      <w:lvlText w:val="%6."/>
      <w:lvlJc w:val="right"/>
      <w:pPr>
        <w:ind w:left="4320" w:hanging="180"/>
      </w:pPr>
    </w:lvl>
    <w:lvl w:ilvl="6" w:tplc="64250376" w:tentative="1">
      <w:start w:val="1"/>
      <w:numFmt w:val="decimal"/>
      <w:lvlText w:val="%7."/>
      <w:lvlJc w:val="left"/>
      <w:pPr>
        <w:ind w:left="5040" w:hanging="360"/>
      </w:pPr>
    </w:lvl>
    <w:lvl w:ilvl="7" w:tplc="64250376" w:tentative="1">
      <w:start w:val="1"/>
      <w:numFmt w:val="lowerLetter"/>
      <w:lvlText w:val="%8."/>
      <w:lvlJc w:val="left"/>
      <w:pPr>
        <w:ind w:left="5760" w:hanging="360"/>
      </w:pPr>
    </w:lvl>
    <w:lvl w:ilvl="8" w:tplc="64250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1">
    <w:multiLevelType w:val="hybridMultilevel"/>
    <w:lvl w:ilvl="0" w:tplc="13624858">
      <w:start w:val="1"/>
      <w:numFmt w:val="decimal"/>
      <w:lvlText w:val="%1."/>
      <w:lvlJc w:val="left"/>
      <w:pPr>
        <w:ind w:left="720" w:hanging="360"/>
      </w:pPr>
    </w:lvl>
    <w:lvl w:ilvl="1" w:tplc="13624858" w:tentative="1">
      <w:start w:val="1"/>
      <w:numFmt w:val="lowerLetter"/>
      <w:lvlText w:val="%2."/>
      <w:lvlJc w:val="left"/>
      <w:pPr>
        <w:ind w:left="1440" w:hanging="360"/>
      </w:pPr>
    </w:lvl>
    <w:lvl w:ilvl="2" w:tplc="13624858" w:tentative="1">
      <w:start w:val="1"/>
      <w:numFmt w:val="lowerRoman"/>
      <w:lvlText w:val="%3."/>
      <w:lvlJc w:val="right"/>
      <w:pPr>
        <w:ind w:left="2160" w:hanging="180"/>
      </w:pPr>
    </w:lvl>
    <w:lvl w:ilvl="3" w:tplc="13624858" w:tentative="1">
      <w:start w:val="1"/>
      <w:numFmt w:val="decimal"/>
      <w:lvlText w:val="%4."/>
      <w:lvlJc w:val="left"/>
      <w:pPr>
        <w:ind w:left="2880" w:hanging="360"/>
      </w:pPr>
    </w:lvl>
    <w:lvl w:ilvl="4" w:tplc="13624858" w:tentative="1">
      <w:start w:val="1"/>
      <w:numFmt w:val="lowerLetter"/>
      <w:lvlText w:val="%5."/>
      <w:lvlJc w:val="left"/>
      <w:pPr>
        <w:ind w:left="3600" w:hanging="360"/>
      </w:pPr>
    </w:lvl>
    <w:lvl w:ilvl="5" w:tplc="13624858" w:tentative="1">
      <w:start w:val="1"/>
      <w:numFmt w:val="lowerRoman"/>
      <w:lvlText w:val="%6."/>
      <w:lvlJc w:val="right"/>
      <w:pPr>
        <w:ind w:left="4320" w:hanging="180"/>
      </w:pPr>
    </w:lvl>
    <w:lvl w:ilvl="6" w:tplc="13624858" w:tentative="1">
      <w:start w:val="1"/>
      <w:numFmt w:val="decimal"/>
      <w:lvlText w:val="%7."/>
      <w:lvlJc w:val="left"/>
      <w:pPr>
        <w:ind w:left="5040" w:hanging="360"/>
      </w:pPr>
    </w:lvl>
    <w:lvl w:ilvl="7" w:tplc="13624858" w:tentative="1">
      <w:start w:val="1"/>
      <w:numFmt w:val="lowerLetter"/>
      <w:lvlText w:val="%8."/>
      <w:lvlJc w:val="left"/>
      <w:pPr>
        <w:ind w:left="5760" w:hanging="360"/>
      </w:pPr>
    </w:lvl>
    <w:lvl w:ilvl="8" w:tplc="13624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0">
    <w:multiLevelType w:val="hybridMultilevel"/>
    <w:lvl w:ilvl="0" w:tplc="82291346">
      <w:start w:val="1"/>
      <w:numFmt w:val="decimal"/>
      <w:lvlText w:val="%1."/>
      <w:lvlJc w:val="left"/>
      <w:pPr>
        <w:ind w:left="720" w:hanging="360"/>
      </w:pPr>
    </w:lvl>
    <w:lvl w:ilvl="1" w:tplc="82291346" w:tentative="1">
      <w:start w:val="1"/>
      <w:numFmt w:val="lowerLetter"/>
      <w:lvlText w:val="%2."/>
      <w:lvlJc w:val="left"/>
      <w:pPr>
        <w:ind w:left="1440" w:hanging="360"/>
      </w:pPr>
    </w:lvl>
    <w:lvl w:ilvl="2" w:tplc="82291346" w:tentative="1">
      <w:start w:val="1"/>
      <w:numFmt w:val="lowerRoman"/>
      <w:lvlText w:val="%3."/>
      <w:lvlJc w:val="right"/>
      <w:pPr>
        <w:ind w:left="2160" w:hanging="180"/>
      </w:pPr>
    </w:lvl>
    <w:lvl w:ilvl="3" w:tplc="82291346" w:tentative="1">
      <w:start w:val="1"/>
      <w:numFmt w:val="decimal"/>
      <w:lvlText w:val="%4."/>
      <w:lvlJc w:val="left"/>
      <w:pPr>
        <w:ind w:left="2880" w:hanging="360"/>
      </w:pPr>
    </w:lvl>
    <w:lvl w:ilvl="4" w:tplc="82291346" w:tentative="1">
      <w:start w:val="1"/>
      <w:numFmt w:val="lowerLetter"/>
      <w:lvlText w:val="%5."/>
      <w:lvlJc w:val="left"/>
      <w:pPr>
        <w:ind w:left="3600" w:hanging="360"/>
      </w:pPr>
    </w:lvl>
    <w:lvl w:ilvl="5" w:tplc="82291346" w:tentative="1">
      <w:start w:val="1"/>
      <w:numFmt w:val="lowerRoman"/>
      <w:lvlText w:val="%6."/>
      <w:lvlJc w:val="right"/>
      <w:pPr>
        <w:ind w:left="4320" w:hanging="180"/>
      </w:pPr>
    </w:lvl>
    <w:lvl w:ilvl="6" w:tplc="82291346" w:tentative="1">
      <w:start w:val="1"/>
      <w:numFmt w:val="decimal"/>
      <w:lvlText w:val="%7."/>
      <w:lvlJc w:val="left"/>
      <w:pPr>
        <w:ind w:left="5040" w:hanging="360"/>
      </w:pPr>
    </w:lvl>
    <w:lvl w:ilvl="7" w:tplc="82291346" w:tentative="1">
      <w:start w:val="1"/>
      <w:numFmt w:val="lowerLetter"/>
      <w:lvlText w:val="%8."/>
      <w:lvlJc w:val="left"/>
      <w:pPr>
        <w:ind w:left="5760" w:hanging="360"/>
      </w:pPr>
    </w:lvl>
    <w:lvl w:ilvl="8" w:tplc="82291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9">
    <w:multiLevelType w:val="hybridMultilevel"/>
    <w:lvl w:ilvl="0" w:tplc="50084119">
      <w:start w:val="1"/>
      <w:numFmt w:val="decimal"/>
      <w:lvlText w:val="%1."/>
      <w:lvlJc w:val="left"/>
      <w:pPr>
        <w:ind w:left="720" w:hanging="360"/>
      </w:pPr>
    </w:lvl>
    <w:lvl w:ilvl="1" w:tplc="50084119" w:tentative="1">
      <w:start w:val="1"/>
      <w:numFmt w:val="lowerLetter"/>
      <w:lvlText w:val="%2."/>
      <w:lvlJc w:val="left"/>
      <w:pPr>
        <w:ind w:left="1440" w:hanging="360"/>
      </w:pPr>
    </w:lvl>
    <w:lvl w:ilvl="2" w:tplc="50084119" w:tentative="1">
      <w:start w:val="1"/>
      <w:numFmt w:val="lowerRoman"/>
      <w:lvlText w:val="%3."/>
      <w:lvlJc w:val="right"/>
      <w:pPr>
        <w:ind w:left="2160" w:hanging="180"/>
      </w:pPr>
    </w:lvl>
    <w:lvl w:ilvl="3" w:tplc="50084119" w:tentative="1">
      <w:start w:val="1"/>
      <w:numFmt w:val="decimal"/>
      <w:lvlText w:val="%4."/>
      <w:lvlJc w:val="left"/>
      <w:pPr>
        <w:ind w:left="2880" w:hanging="360"/>
      </w:pPr>
    </w:lvl>
    <w:lvl w:ilvl="4" w:tplc="50084119" w:tentative="1">
      <w:start w:val="1"/>
      <w:numFmt w:val="lowerLetter"/>
      <w:lvlText w:val="%5."/>
      <w:lvlJc w:val="left"/>
      <w:pPr>
        <w:ind w:left="3600" w:hanging="360"/>
      </w:pPr>
    </w:lvl>
    <w:lvl w:ilvl="5" w:tplc="50084119" w:tentative="1">
      <w:start w:val="1"/>
      <w:numFmt w:val="lowerRoman"/>
      <w:lvlText w:val="%6."/>
      <w:lvlJc w:val="right"/>
      <w:pPr>
        <w:ind w:left="4320" w:hanging="180"/>
      </w:pPr>
    </w:lvl>
    <w:lvl w:ilvl="6" w:tplc="50084119" w:tentative="1">
      <w:start w:val="1"/>
      <w:numFmt w:val="decimal"/>
      <w:lvlText w:val="%7."/>
      <w:lvlJc w:val="left"/>
      <w:pPr>
        <w:ind w:left="5040" w:hanging="360"/>
      </w:pPr>
    </w:lvl>
    <w:lvl w:ilvl="7" w:tplc="50084119" w:tentative="1">
      <w:start w:val="1"/>
      <w:numFmt w:val="lowerLetter"/>
      <w:lvlText w:val="%8."/>
      <w:lvlJc w:val="left"/>
      <w:pPr>
        <w:ind w:left="5760" w:hanging="360"/>
      </w:pPr>
    </w:lvl>
    <w:lvl w:ilvl="8" w:tplc="50084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8">
    <w:multiLevelType w:val="hybridMultilevel"/>
    <w:lvl w:ilvl="0" w:tplc="58017363">
      <w:start w:val="1"/>
      <w:numFmt w:val="decimal"/>
      <w:lvlText w:val="%1."/>
      <w:lvlJc w:val="left"/>
      <w:pPr>
        <w:ind w:left="720" w:hanging="360"/>
      </w:pPr>
    </w:lvl>
    <w:lvl w:ilvl="1" w:tplc="58017363" w:tentative="1">
      <w:start w:val="1"/>
      <w:numFmt w:val="lowerLetter"/>
      <w:lvlText w:val="%2."/>
      <w:lvlJc w:val="left"/>
      <w:pPr>
        <w:ind w:left="1440" w:hanging="360"/>
      </w:pPr>
    </w:lvl>
    <w:lvl w:ilvl="2" w:tplc="58017363" w:tentative="1">
      <w:start w:val="1"/>
      <w:numFmt w:val="lowerRoman"/>
      <w:lvlText w:val="%3."/>
      <w:lvlJc w:val="right"/>
      <w:pPr>
        <w:ind w:left="2160" w:hanging="180"/>
      </w:pPr>
    </w:lvl>
    <w:lvl w:ilvl="3" w:tplc="58017363" w:tentative="1">
      <w:start w:val="1"/>
      <w:numFmt w:val="decimal"/>
      <w:lvlText w:val="%4."/>
      <w:lvlJc w:val="left"/>
      <w:pPr>
        <w:ind w:left="2880" w:hanging="360"/>
      </w:pPr>
    </w:lvl>
    <w:lvl w:ilvl="4" w:tplc="58017363" w:tentative="1">
      <w:start w:val="1"/>
      <w:numFmt w:val="lowerLetter"/>
      <w:lvlText w:val="%5."/>
      <w:lvlJc w:val="left"/>
      <w:pPr>
        <w:ind w:left="3600" w:hanging="360"/>
      </w:pPr>
    </w:lvl>
    <w:lvl w:ilvl="5" w:tplc="58017363" w:tentative="1">
      <w:start w:val="1"/>
      <w:numFmt w:val="lowerRoman"/>
      <w:lvlText w:val="%6."/>
      <w:lvlJc w:val="right"/>
      <w:pPr>
        <w:ind w:left="4320" w:hanging="180"/>
      </w:pPr>
    </w:lvl>
    <w:lvl w:ilvl="6" w:tplc="58017363" w:tentative="1">
      <w:start w:val="1"/>
      <w:numFmt w:val="decimal"/>
      <w:lvlText w:val="%7."/>
      <w:lvlJc w:val="left"/>
      <w:pPr>
        <w:ind w:left="5040" w:hanging="360"/>
      </w:pPr>
    </w:lvl>
    <w:lvl w:ilvl="7" w:tplc="58017363" w:tentative="1">
      <w:start w:val="1"/>
      <w:numFmt w:val="lowerLetter"/>
      <w:lvlText w:val="%8."/>
      <w:lvlJc w:val="left"/>
      <w:pPr>
        <w:ind w:left="5760" w:hanging="360"/>
      </w:pPr>
    </w:lvl>
    <w:lvl w:ilvl="8" w:tplc="58017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7">
    <w:multiLevelType w:val="hybridMultilevel"/>
    <w:lvl w:ilvl="0" w:tplc="67563511">
      <w:start w:val="1"/>
      <w:numFmt w:val="decimal"/>
      <w:lvlText w:val="%1."/>
      <w:lvlJc w:val="left"/>
      <w:pPr>
        <w:ind w:left="720" w:hanging="360"/>
      </w:pPr>
    </w:lvl>
    <w:lvl w:ilvl="1" w:tplc="67563511" w:tentative="1">
      <w:start w:val="1"/>
      <w:numFmt w:val="lowerLetter"/>
      <w:lvlText w:val="%2."/>
      <w:lvlJc w:val="left"/>
      <w:pPr>
        <w:ind w:left="1440" w:hanging="360"/>
      </w:pPr>
    </w:lvl>
    <w:lvl w:ilvl="2" w:tplc="67563511" w:tentative="1">
      <w:start w:val="1"/>
      <w:numFmt w:val="lowerRoman"/>
      <w:lvlText w:val="%3."/>
      <w:lvlJc w:val="right"/>
      <w:pPr>
        <w:ind w:left="2160" w:hanging="180"/>
      </w:pPr>
    </w:lvl>
    <w:lvl w:ilvl="3" w:tplc="67563511" w:tentative="1">
      <w:start w:val="1"/>
      <w:numFmt w:val="decimal"/>
      <w:lvlText w:val="%4."/>
      <w:lvlJc w:val="left"/>
      <w:pPr>
        <w:ind w:left="2880" w:hanging="360"/>
      </w:pPr>
    </w:lvl>
    <w:lvl w:ilvl="4" w:tplc="67563511" w:tentative="1">
      <w:start w:val="1"/>
      <w:numFmt w:val="lowerLetter"/>
      <w:lvlText w:val="%5."/>
      <w:lvlJc w:val="left"/>
      <w:pPr>
        <w:ind w:left="3600" w:hanging="360"/>
      </w:pPr>
    </w:lvl>
    <w:lvl w:ilvl="5" w:tplc="67563511" w:tentative="1">
      <w:start w:val="1"/>
      <w:numFmt w:val="lowerRoman"/>
      <w:lvlText w:val="%6."/>
      <w:lvlJc w:val="right"/>
      <w:pPr>
        <w:ind w:left="4320" w:hanging="180"/>
      </w:pPr>
    </w:lvl>
    <w:lvl w:ilvl="6" w:tplc="67563511" w:tentative="1">
      <w:start w:val="1"/>
      <w:numFmt w:val="decimal"/>
      <w:lvlText w:val="%7."/>
      <w:lvlJc w:val="left"/>
      <w:pPr>
        <w:ind w:left="5040" w:hanging="360"/>
      </w:pPr>
    </w:lvl>
    <w:lvl w:ilvl="7" w:tplc="67563511" w:tentative="1">
      <w:start w:val="1"/>
      <w:numFmt w:val="lowerLetter"/>
      <w:lvlText w:val="%8."/>
      <w:lvlJc w:val="left"/>
      <w:pPr>
        <w:ind w:left="5760" w:hanging="360"/>
      </w:pPr>
    </w:lvl>
    <w:lvl w:ilvl="8" w:tplc="67563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6">
    <w:multiLevelType w:val="hybridMultilevel"/>
    <w:lvl w:ilvl="0" w:tplc="45949733">
      <w:start w:val="1"/>
      <w:numFmt w:val="decimal"/>
      <w:lvlText w:val="%1."/>
      <w:lvlJc w:val="left"/>
      <w:pPr>
        <w:ind w:left="720" w:hanging="360"/>
      </w:pPr>
    </w:lvl>
    <w:lvl w:ilvl="1" w:tplc="45949733" w:tentative="1">
      <w:start w:val="1"/>
      <w:numFmt w:val="lowerLetter"/>
      <w:lvlText w:val="%2."/>
      <w:lvlJc w:val="left"/>
      <w:pPr>
        <w:ind w:left="1440" w:hanging="360"/>
      </w:pPr>
    </w:lvl>
    <w:lvl w:ilvl="2" w:tplc="45949733" w:tentative="1">
      <w:start w:val="1"/>
      <w:numFmt w:val="lowerRoman"/>
      <w:lvlText w:val="%3."/>
      <w:lvlJc w:val="right"/>
      <w:pPr>
        <w:ind w:left="2160" w:hanging="180"/>
      </w:pPr>
    </w:lvl>
    <w:lvl w:ilvl="3" w:tplc="45949733" w:tentative="1">
      <w:start w:val="1"/>
      <w:numFmt w:val="decimal"/>
      <w:lvlText w:val="%4."/>
      <w:lvlJc w:val="left"/>
      <w:pPr>
        <w:ind w:left="2880" w:hanging="360"/>
      </w:pPr>
    </w:lvl>
    <w:lvl w:ilvl="4" w:tplc="45949733" w:tentative="1">
      <w:start w:val="1"/>
      <w:numFmt w:val="lowerLetter"/>
      <w:lvlText w:val="%5."/>
      <w:lvlJc w:val="left"/>
      <w:pPr>
        <w:ind w:left="3600" w:hanging="360"/>
      </w:pPr>
    </w:lvl>
    <w:lvl w:ilvl="5" w:tplc="45949733" w:tentative="1">
      <w:start w:val="1"/>
      <w:numFmt w:val="lowerRoman"/>
      <w:lvlText w:val="%6."/>
      <w:lvlJc w:val="right"/>
      <w:pPr>
        <w:ind w:left="4320" w:hanging="180"/>
      </w:pPr>
    </w:lvl>
    <w:lvl w:ilvl="6" w:tplc="45949733" w:tentative="1">
      <w:start w:val="1"/>
      <w:numFmt w:val="decimal"/>
      <w:lvlText w:val="%7."/>
      <w:lvlJc w:val="left"/>
      <w:pPr>
        <w:ind w:left="5040" w:hanging="360"/>
      </w:pPr>
    </w:lvl>
    <w:lvl w:ilvl="7" w:tplc="45949733" w:tentative="1">
      <w:start w:val="1"/>
      <w:numFmt w:val="lowerLetter"/>
      <w:lvlText w:val="%8."/>
      <w:lvlJc w:val="left"/>
      <w:pPr>
        <w:ind w:left="5760" w:hanging="360"/>
      </w:pPr>
    </w:lvl>
    <w:lvl w:ilvl="8" w:tplc="45949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5">
    <w:multiLevelType w:val="hybridMultilevel"/>
    <w:lvl w:ilvl="0" w:tplc="75521403">
      <w:start w:val="1"/>
      <w:numFmt w:val="decimal"/>
      <w:lvlText w:val="%1."/>
      <w:lvlJc w:val="left"/>
      <w:pPr>
        <w:ind w:left="720" w:hanging="360"/>
      </w:pPr>
    </w:lvl>
    <w:lvl w:ilvl="1" w:tplc="75521403" w:tentative="1">
      <w:start w:val="1"/>
      <w:numFmt w:val="lowerLetter"/>
      <w:lvlText w:val="%2."/>
      <w:lvlJc w:val="left"/>
      <w:pPr>
        <w:ind w:left="1440" w:hanging="360"/>
      </w:pPr>
    </w:lvl>
    <w:lvl w:ilvl="2" w:tplc="75521403" w:tentative="1">
      <w:start w:val="1"/>
      <w:numFmt w:val="lowerRoman"/>
      <w:lvlText w:val="%3."/>
      <w:lvlJc w:val="right"/>
      <w:pPr>
        <w:ind w:left="2160" w:hanging="180"/>
      </w:pPr>
    </w:lvl>
    <w:lvl w:ilvl="3" w:tplc="75521403" w:tentative="1">
      <w:start w:val="1"/>
      <w:numFmt w:val="decimal"/>
      <w:lvlText w:val="%4."/>
      <w:lvlJc w:val="left"/>
      <w:pPr>
        <w:ind w:left="2880" w:hanging="360"/>
      </w:pPr>
    </w:lvl>
    <w:lvl w:ilvl="4" w:tplc="75521403" w:tentative="1">
      <w:start w:val="1"/>
      <w:numFmt w:val="lowerLetter"/>
      <w:lvlText w:val="%5."/>
      <w:lvlJc w:val="left"/>
      <w:pPr>
        <w:ind w:left="3600" w:hanging="360"/>
      </w:pPr>
    </w:lvl>
    <w:lvl w:ilvl="5" w:tplc="75521403" w:tentative="1">
      <w:start w:val="1"/>
      <w:numFmt w:val="lowerRoman"/>
      <w:lvlText w:val="%6."/>
      <w:lvlJc w:val="right"/>
      <w:pPr>
        <w:ind w:left="4320" w:hanging="180"/>
      </w:pPr>
    </w:lvl>
    <w:lvl w:ilvl="6" w:tplc="75521403" w:tentative="1">
      <w:start w:val="1"/>
      <w:numFmt w:val="decimal"/>
      <w:lvlText w:val="%7."/>
      <w:lvlJc w:val="left"/>
      <w:pPr>
        <w:ind w:left="5040" w:hanging="360"/>
      </w:pPr>
    </w:lvl>
    <w:lvl w:ilvl="7" w:tplc="75521403" w:tentative="1">
      <w:start w:val="1"/>
      <w:numFmt w:val="lowerLetter"/>
      <w:lvlText w:val="%8."/>
      <w:lvlJc w:val="left"/>
      <w:pPr>
        <w:ind w:left="5760" w:hanging="360"/>
      </w:pPr>
    </w:lvl>
    <w:lvl w:ilvl="8" w:tplc="75521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4">
    <w:multiLevelType w:val="hybridMultilevel"/>
    <w:lvl w:ilvl="0" w:tplc="51851212">
      <w:start w:val="1"/>
      <w:numFmt w:val="decimal"/>
      <w:lvlText w:val="%1."/>
      <w:lvlJc w:val="left"/>
      <w:pPr>
        <w:ind w:left="720" w:hanging="360"/>
      </w:pPr>
    </w:lvl>
    <w:lvl w:ilvl="1" w:tplc="51851212" w:tentative="1">
      <w:start w:val="1"/>
      <w:numFmt w:val="lowerLetter"/>
      <w:lvlText w:val="%2."/>
      <w:lvlJc w:val="left"/>
      <w:pPr>
        <w:ind w:left="1440" w:hanging="360"/>
      </w:pPr>
    </w:lvl>
    <w:lvl w:ilvl="2" w:tplc="51851212" w:tentative="1">
      <w:start w:val="1"/>
      <w:numFmt w:val="lowerRoman"/>
      <w:lvlText w:val="%3."/>
      <w:lvlJc w:val="right"/>
      <w:pPr>
        <w:ind w:left="2160" w:hanging="180"/>
      </w:pPr>
    </w:lvl>
    <w:lvl w:ilvl="3" w:tplc="51851212" w:tentative="1">
      <w:start w:val="1"/>
      <w:numFmt w:val="decimal"/>
      <w:lvlText w:val="%4."/>
      <w:lvlJc w:val="left"/>
      <w:pPr>
        <w:ind w:left="2880" w:hanging="360"/>
      </w:pPr>
    </w:lvl>
    <w:lvl w:ilvl="4" w:tplc="51851212" w:tentative="1">
      <w:start w:val="1"/>
      <w:numFmt w:val="lowerLetter"/>
      <w:lvlText w:val="%5."/>
      <w:lvlJc w:val="left"/>
      <w:pPr>
        <w:ind w:left="3600" w:hanging="360"/>
      </w:pPr>
    </w:lvl>
    <w:lvl w:ilvl="5" w:tplc="51851212" w:tentative="1">
      <w:start w:val="1"/>
      <w:numFmt w:val="lowerRoman"/>
      <w:lvlText w:val="%6."/>
      <w:lvlJc w:val="right"/>
      <w:pPr>
        <w:ind w:left="4320" w:hanging="180"/>
      </w:pPr>
    </w:lvl>
    <w:lvl w:ilvl="6" w:tplc="51851212" w:tentative="1">
      <w:start w:val="1"/>
      <w:numFmt w:val="decimal"/>
      <w:lvlText w:val="%7."/>
      <w:lvlJc w:val="left"/>
      <w:pPr>
        <w:ind w:left="5040" w:hanging="360"/>
      </w:pPr>
    </w:lvl>
    <w:lvl w:ilvl="7" w:tplc="51851212" w:tentative="1">
      <w:start w:val="1"/>
      <w:numFmt w:val="lowerLetter"/>
      <w:lvlText w:val="%8."/>
      <w:lvlJc w:val="left"/>
      <w:pPr>
        <w:ind w:left="5760" w:hanging="360"/>
      </w:pPr>
    </w:lvl>
    <w:lvl w:ilvl="8" w:tplc="51851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3">
    <w:multiLevelType w:val="hybridMultilevel"/>
    <w:lvl w:ilvl="0" w:tplc="56775225">
      <w:start w:val="1"/>
      <w:numFmt w:val="decimal"/>
      <w:lvlText w:val="%1."/>
      <w:lvlJc w:val="left"/>
      <w:pPr>
        <w:ind w:left="720" w:hanging="360"/>
      </w:pPr>
    </w:lvl>
    <w:lvl w:ilvl="1" w:tplc="56775225" w:tentative="1">
      <w:start w:val="1"/>
      <w:numFmt w:val="lowerLetter"/>
      <w:lvlText w:val="%2."/>
      <w:lvlJc w:val="left"/>
      <w:pPr>
        <w:ind w:left="1440" w:hanging="360"/>
      </w:pPr>
    </w:lvl>
    <w:lvl w:ilvl="2" w:tplc="56775225" w:tentative="1">
      <w:start w:val="1"/>
      <w:numFmt w:val="lowerRoman"/>
      <w:lvlText w:val="%3."/>
      <w:lvlJc w:val="right"/>
      <w:pPr>
        <w:ind w:left="2160" w:hanging="180"/>
      </w:pPr>
    </w:lvl>
    <w:lvl w:ilvl="3" w:tplc="56775225" w:tentative="1">
      <w:start w:val="1"/>
      <w:numFmt w:val="decimal"/>
      <w:lvlText w:val="%4."/>
      <w:lvlJc w:val="left"/>
      <w:pPr>
        <w:ind w:left="2880" w:hanging="360"/>
      </w:pPr>
    </w:lvl>
    <w:lvl w:ilvl="4" w:tplc="56775225" w:tentative="1">
      <w:start w:val="1"/>
      <w:numFmt w:val="lowerLetter"/>
      <w:lvlText w:val="%5."/>
      <w:lvlJc w:val="left"/>
      <w:pPr>
        <w:ind w:left="3600" w:hanging="360"/>
      </w:pPr>
    </w:lvl>
    <w:lvl w:ilvl="5" w:tplc="56775225" w:tentative="1">
      <w:start w:val="1"/>
      <w:numFmt w:val="lowerRoman"/>
      <w:lvlText w:val="%6."/>
      <w:lvlJc w:val="right"/>
      <w:pPr>
        <w:ind w:left="4320" w:hanging="180"/>
      </w:pPr>
    </w:lvl>
    <w:lvl w:ilvl="6" w:tplc="56775225" w:tentative="1">
      <w:start w:val="1"/>
      <w:numFmt w:val="decimal"/>
      <w:lvlText w:val="%7."/>
      <w:lvlJc w:val="left"/>
      <w:pPr>
        <w:ind w:left="5040" w:hanging="360"/>
      </w:pPr>
    </w:lvl>
    <w:lvl w:ilvl="7" w:tplc="56775225" w:tentative="1">
      <w:start w:val="1"/>
      <w:numFmt w:val="lowerLetter"/>
      <w:lvlText w:val="%8."/>
      <w:lvlJc w:val="left"/>
      <w:pPr>
        <w:ind w:left="5760" w:hanging="360"/>
      </w:pPr>
    </w:lvl>
    <w:lvl w:ilvl="8" w:tplc="56775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2">
    <w:multiLevelType w:val="hybridMultilevel"/>
    <w:lvl w:ilvl="0" w:tplc="85164172">
      <w:start w:val="1"/>
      <w:numFmt w:val="decimal"/>
      <w:lvlText w:val="%1."/>
      <w:lvlJc w:val="left"/>
      <w:pPr>
        <w:ind w:left="720" w:hanging="360"/>
      </w:pPr>
    </w:lvl>
    <w:lvl w:ilvl="1" w:tplc="85164172" w:tentative="1">
      <w:start w:val="1"/>
      <w:numFmt w:val="lowerLetter"/>
      <w:lvlText w:val="%2."/>
      <w:lvlJc w:val="left"/>
      <w:pPr>
        <w:ind w:left="1440" w:hanging="360"/>
      </w:pPr>
    </w:lvl>
    <w:lvl w:ilvl="2" w:tplc="85164172" w:tentative="1">
      <w:start w:val="1"/>
      <w:numFmt w:val="lowerRoman"/>
      <w:lvlText w:val="%3."/>
      <w:lvlJc w:val="right"/>
      <w:pPr>
        <w:ind w:left="2160" w:hanging="180"/>
      </w:pPr>
    </w:lvl>
    <w:lvl w:ilvl="3" w:tplc="85164172" w:tentative="1">
      <w:start w:val="1"/>
      <w:numFmt w:val="decimal"/>
      <w:lvlText w:val="%4."/>
      <w:lvlJc w:val="left"/>
      <w:pPr>
        <w:ind w:left="2880" w:hanging="360"/>
      </w:pPr>
    </w:lvl>
    <w:lvl w:ilvl="4" w:tplc="85164172" w:tentative="1">
      <w:start w:val="1"/>
      <w:numFmt w:val="lowerLetter"/>
      <w:lvlText w:val="%5."/>
      <w:lvlJc w:val="left"/>
      <w:pPr>
        <w:ind w:left="3600" w:hanging="360"/>
      </w:pPr>
    </w:lvl>
    <w:lvl w:ilvl="5" w:tplc="85164172" w:tentative="1">
      <w:start w:val="1"/>
      <w:numFmt w:val="lowerRoman"/>
      <w:lvlText w:val="%6."/>
      <w:lvlJc w:val="right"/>
      <w:pPr>
        <w:ind w:left="4320" w:hanging="180"/>
      </w:pPr>
    </w:lvl>
    <w:lvl w:ilvl="6" w:tplc="85164172" w:tentative="1">
      <w:start w:val="1"/>
      <w:numFmt w:val="decimal"/>
      <w:lvlText w:val="%7."/>
      <w:lvlJc w:val="left"/>
      <w:pPr>
        <w:ind w:left="5040" w:hanging="360"/>
      </w:pPr>
    </w:lvl>
    <w:lvl w:ilvl="7" w:tplc="85164172" w:tentative="1">
      <w:start w:val="1"/>
      <w:numFmt w:val="lowerLetter"/>
      <w:lvlText w:val="%8."/>
      <w:lvlJc w:val="left"/>
      <w:pPr>
        <w:ind w:left="5760" w:hanging="360"/>
      </w:pPr>
    </w:lvl>
    <w:lvl w:ilvl="8" w:tplc="85164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1">
    <w:multiLevelType w:val="hybridMultilevel"/>
    <w:lvl w:ilvl="0" w:tplc="79998093">
      <w:start w:val="1"/>
      <w:numFmt w:val="decimal"/>
      <w:lvlText w:val="%1."/>
      <w:lvlJc w:val="left"/>
      <w:pPr>
        <w:ind w:left="720" w:hanging="360"/>
      </w:pPr>
    </w:lvl>
    <w:lvl w:ilvl="1" w:tplc="79998093" w:tentative="1">
      <w:start w:val="1"/>
      <w:numFmt w:val="lowerLetter"/>
      <w:lvlText w:val="%2."/>
      <w:lvlJc w:val="left"/>
      <w:pPr>
        <w:ind w:left="1440" w:hanging="360"/>
      </w:pPr>
    </w:lvl>
    <w:lvl w:ilvl="2" w:tplc="79998093" w:tentative="1">
      <w:start w:val="1"/>
      <w:numFmt w:val="lowerRoman"/>
      <w:lvlText w:val="%3."/>
      <w:lvlJc w:val="right"/>
      <w:pPr>
        <w:ind w:left="2160" w:hanging="180"/>
      </w:pPr>
    </w:lvl>
    <w:lvl w:ilvl="3" w:tplc="79998093" w:tentative="1">
      <w:start w:val="1"/>
      <w:numFmt w:val="decimal"/>
      <w:lvlText w:val="%4."/>
      <w:lvlJc w:val="left"/>
      <w:pPr>
        <w:ind w:left="2880" w:hanging="360"/>
      </w:pPr>
    </w:lvl>
    <w:lvl w:ilvl="4" w:tplc="79998093" w:tentative="1">
      <w:start w:val="1"/>
      <w:numFmt w:val="lowerLetter"/>
      <w:lvlText w:val="%5."/>
      <w:lvlJc w:val="left"/>
      <w:pPr>
        <w:ind w:left="3600" w:hanging="360"/>
      </w:pPr>
    </w:lvl>
    <w:lvl w:ilvl="5" w:tplc="79998093" w:tentative="1">
      <w:start w:val="1"/>
      <w:numFmt w:val="lowerRoman"/>
      <w:lvlText w:val="%6."/>
      <w:lvlJc w:val="right"/>
      <w:pPr>
        <w:ind w:left="4320" w:hanging="180"/>
      </w:pPr>
    </w:lvl>
    <w:lvl w:ilvl="6" w:tplc="79998093" w:tentative="1">
      <w:start w:val="1"/>
      <w:numFmt w:val="decimal"/>
      <w:lvlText w:val="%7."/>
      <w:lvlJc w:val="left"/>
      <w:pPr>
        <w:ind w:left="5040" w:hanging="360"/>
      </w:pPr>
    </w:lvl>
    <w:lvl w:ilvl="7" w:tplc="79998093" w:tentative="1">
      <w:start w:val="1"/>
      <w:numFmt w:val="lowerLetter"/>
      <w:lvlText w:val="%8."/>
      <w:lvlJc w:val="left"/>
      <w:pPr>
        <w:ind w:left="5760" w:hanging="360"/>
      </w:pPr>
    </w:lvl>
    <w:lvl w:ilvl="8" w:tplc="79998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0">
    <w:multiLevelType w:val="hybridMultilevel"/>
    <w:lvl w:ilvl="0" w:tplc="28996952">
      <w:start w:val="1"/>
      <w:numFmt w:val="decimal"/>
      <w:lvlText w:val="%1."/>
      <w:lvlJc w:val="left"/>
      <w:pPr>
        <w:ind w:left="720" w:hanging="360"/>
      </w:pPr>
    </w:lvl>
    <w:lvl w:ilvl="1" w:tplc="28996952" w:tentative="1">
      <w:start w:val="1"/>
      <w:numFmt w:val="lowerLetter"/>
      <w:lvlText w:val="%2."/>
      <w:lvlJc w:val="left"/>
      <w:pPr>
        <w:ind w:left="1440" w:hanging="360"/>
      </w:pPr>
    </w:lvl>
    <w:lvl w:ilvl="2" w:tplc="28996952" w:tentative="1">
      <w:start w:val="1"/>
      <w:numFmt w:val="lowerRoman"/>
      <w:lvlText w:val="%3."/>
      <w:lvlJc w:val="right"/>
      <w:pPr>
        <w:ind w:left="2160" w:hanging="180"/>
      </w:pPr>
    </w:lvl>
    <w:lvl w:ilvl="3" w:tplc="28996952" w:tentative="1">
      <w:start w:val="1"/>
      <w:numFmt w:val="decimal"/>
      <w:lvlText w:val="%4."/>
      <w:lvlJc w:val="left"/>
      <w:pPr>
        <w:ind w:left="2880" w:hanging="360"/>
      </w:pPr>
    </w:lvl>
    <w:lvl w:ilvl="4" w:tplc="28996952" w:tentative="1">
      <w:start w:val="1"/>
      <w:numFmt w:val="lowerLetter"/>
      <w:lvlText w:val="%5."/>
      <w:lvlJc w:val="left"/>
      <w:pPr>
        <w:ind w:left="3600" w:hanging="360"/>
      </w:pPr>
    </w:lvl>
    <w:lvl w:ilvl="5" w:tplc="28996952" w:tentative="1">
      <w:start w:val="1"/>
      <w:numFmt w:val="lowerRoman"/>
      <w:lvlText w:val="%6."/>
      <w:lvlJc w:val="right"/>
      <w:pPr>
        <w:ind w:left="4320" w:hanging="180"/>
      </w:pPr>
    </w:lvl>
    <w:lvl w:ilvl="6" w:tplc="28996952" w:tentative="1">
      <w:start w:val="1"/>
      <w:numFmt w:val="decimal"/>
      <w:lvlText w:val="%7."/>
      <w:lvlJc w:val="left"/>
      <w:pPr>
        <w:ind w:left="5040" w:hanging="360"/>
      </w:pPr>
    </w:lvl>
    <w:lvl w:ilvl="7" w:tplc="28996952" w:tentative="1">
      <w:start w:val="1"/>
      <w:numFmt w:val="lowerLetter"/>
      <w:lvlText w:val="%8."/>
      <w:lvlJc w:val="left"/>
      <w:pPr>
        <w:ind w:left="5760" w:hanging="360"/>
      </w:pPr>
    </w:lvl>
    <w:lvl w:ilvl="8" w:tplc="28996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9">
    <w:multiLevelType w:val="hybridMultilevel"/>
    <w:lvl w:ilvl="0" w:tplc="42900066">
      <w:start w:val="1"/>
      <w:numFmt w:val="decimal"/>
      <w:lvlText w:val="%1."/>
      <w:lvlJc w:val="left"/>
      <w:pPr>
        <w:ind w:left="720" w:hanging="360"/>
      </w:pPr>
    </w:lvl>
    <w:lvl w:ilvl="1" w:tplc="42900066" w:tentative="1">
      <w:start w:val="1"/>
      <w:numFmt w:val="lowerLetter"/>
      <w:lvlText w:val="%2."/>
      <w:lvlJc w:val="left"/>
      <w:pPr>
        <w:ind w:left="1440" w:hanging="360"/>
      </w:pPr>
    </w:lvl>
    <w:lvl w:ilvl="2" w:tplc="42900066" w:tentative="1">
      <w:start w:val="1"/>
      <w:numFmt w:val="lowerRoman"/>
      <w:lvlText w:val="%3."/>
      <w:lvlJc w:val="right"/>
      <w:pPr>
        <w:ind w:left="2160" w:hanging="180"/>
      </w:pPr>
    </w:lvl>
    <w:lvl w:ilvl="3" w:tplc="42900066" w:tentative="1">
      <w:start w:val="1"/>
      <w:numFmt w:val="decimal"/>
      <w:lvlText w:val="%4."/>
      <w:lvlJc w:val="left"/>
      <w:pPr>
        <w:ind w:left="2880" w:hanging="360"/>
      </w:pPr>
    </w:lvl>
    <w:lvl w:ilvl="4" w:tplc="42900066" w:tentative="1">
      <w:start w:val="1"/>
      <w:numFmt w:val="lowerLetter"/>
      <w:lvlText w:val="%5."/>
      <w:lvlJc w:val="left"/>
      <w:pPr>
        <w:ind w:left="3600" w:hanging="360"/>
      </w:pPr>
    </w:lvl>
    <w:lvl w:ilvl="5" w:tplc="42900066" w:tentative="1">
      <w:start w:val="1"/>
      <w:numFmt w:val="lowerRoman"/>
      <w:lvlText w:val="%6."/>
      <w:lvlJc w:val="right"/>
      <w:pPr>
        <w:ind w:left="4320" w:hanging="180"/>
      </w:pPr>
    </w:lvl>
    <w:lvl w:ilvl="6" w:tplc="42900066" w:tentative="1">
      <w:start w:val="1"/>
      <w:numFmt w:val="decimal"/>
      <w:lvlText w:val="%7."/>
      <w:lvlJc w:val="left"/>
      <w:pPr>
        <w:ind w:left="5040" w:hanging="360"/>
      </w:pPr>
    </w:lvl>
    <w:lvl w:ilvl="7" w:tplc="42900066" w:tentative="1">
      <w:start w:val="1"/>
      <w:numFmt w:val="lowerLetter"/>
      <w:lvlText w:val="%8."/>
      <w:lvlJc w:val="left"/>
      <w:pPr>
        <w:ind w:left="5760" w:hanging="360"/>
      </w:pPr>
    </w:lvl>
    <w:lvl w:ilvl="8" w:tplc="42900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8">
    <w:multiLevelType w:val="hybridMultilevel"/>
    <w:lvl w:ilvl="0" w:tplc="50624560">
      <w:start w:val="1"/>
      <w:numFmt w:val="decimal"/>
      <w:lvlText w:val="%1."/>
      <w:lvlJc w:val="left"/>
      <w:pPr>
        <w:ind w:left="720" w:hanging="360"/>
      </w:pPr>
    </w:lvl>
    <w:lvl w:ilvl="1" w:tplc="50624560" w:tentative="1">
      <w:start w:val="1"/>
      <w:numFmt w:val="lowerLetter"/>
      <w:lvlText w:val="%2."/>
      <w:lvlJc w:val="left"/>
      <w:pPr>
        <w:ind w:left="1440" w:hanging="360"/>
      </w:pPr>
    </w:lvl>
    <w:lvl w:ilvl="2" w:tplc="50624560" w:tentative="1">
      <w:start w:val="1"/>
      <w:numFmt w:val="lowerRoman"/>
      <w:lvlText w:val="%3."/>
      <w:lvlJc w:val="right"/>
      <w:pPr>
        <w:ind w:left="2160" w:hanging="180"/>
      </w:pPr>
    </w:lvl>
    <w:lvl w:ilvl="3" w:tplc="50624560" w:tentative="1">
      <w:start w:val="1"/>
      <w:numFmt w:val="decimal"/>
      <w:lvlText w:val="%4."/>
      <w:lvlJc w:val="left"/>
      <w:pPr>
        <w:ind w:left="2880" w:hanging="360"/>
      </w:pPr>
    </w:lvl>
    <w:lvl w:ilvl="4" w:tplc="50624560" w:tentative="1">
      <w:start w:val="1"/>
      <w:numFmt w:val="lowerLetter"/>
      <w:lvlText w:val="%5."/>
      <w:lvlJc w:val="left"/>
      <w:pPr>
        <w:ind w:left="3600" w:hanging="360"/>
      </w:pPr>
    </w:lvl>
    <w:lvl w:ilvl="5" w:tplc="50624560" w:tentative="1">
      <w:start w:val="1"/>
      <w:numFmt w:val="lowerRoman"/>
      <w:lvlText w:val="%6."/>
      <w:lvlJc w:val="right"/>
      <w:pPr>
        <w:ind w:left="4320" w:hanging="180"/>
      </w:pPr>
    </w:lvl>
    <w:lvl w:ilvl="6" w:tplc="50624560" w:tentative="1">
      <w:start w:val="1"/>
      <w:numFmt w:val="decimal"/>
      <w:lvlText w:val="%7."/>
      <w:lvlJc w:val="left"/>
      <w:pPr>
        <w:ind w:left="5040" w:hanging="360"/>
      </w:pPr>
    </w:lvl>
    <w:lvl w:ilvl="7" w:tplc="50624560" w:tentative="1">
      <w:start w:val="1"/>
      <w:numFmt w:val="lowerLetter"/>
      <w:lvlText w:val="%8."/>
      <w:lvlJc w:val="left"/>
      <w:pPr>
        <w:ind w:left="5760" w:hanging="360"/>
      </w:pPr>
    </w:lvl>
    <w:lvl w:ilvl="8" w:tplc="50624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7">
    <w:multiLevelType w:val="hybridMultilevel"/>
    <w:lvl w:ilvl="0" w:tplc="15070191">
      <w:start w:val="1"/>
      <w:numFmt w:val="decimal"/>
      <w:lvlText w:val="%1."/>
      <w:lvlJc w:val="left"/>
      <w:pPr>
        <w:ind w:left="720" w:hanging="360"/>
      </w:pPr>
    </w:lvl>
    <w:lvl w:ilvl="1" w:tplc="15070191" w:tentative="1">
      <w:start w:val="1"/>
      <w:numFmt w:val="lowerLetter"/>
      <w:lvlText w:val="%2."/>
      <w:lvlJc w:val="left"/>
      <w:pPr>
        <w:ind w:left="1440" w:hanging="360"/>
      </w:pPr>
    </w:lvl>
    <w:lvl w:ilvl="2" w:tplc="15070191" w:tentative="1">
      <w:start w:val="1"/>
      <w:numFmt w:val="lowerRoman"/>
      <w:lvlText w:val="%3."/>
      <w:lvlJc w:val="right"/>
      <w:pPr>
        <w:ind w:left="2160" w:hanging="180"/>
      </w:pPr>
    </w:lvl>
    <w:lvl w:ilvl="3" w:tplc="15070191" w:tentative="1">
      <w:start w:val="1"/>
      <w:numFmt w:val="decimal"/>
      <w:lvlText w:val="%4."/>
      <w:lvlJc w:val="left"/>
      <w:pPr>
        <w:ind w:left="2880" w:hanging="360"/>
      </w:pPr>
    </w:lvl>
    <w:lvl w:ilvl="4" w:tplc="15070191" w:tentative="1">
      <w:start w:val="1"/>
      <w:numFmt w:val="lowerLetter"/>
      <w:lvlText w:val="%5."/>
      <w:lvlJc w:val="left"/>
      <w:pPr>
        <w:ind w:left="3600" w:hanging="360"/>
      </w:pPr>
    </w:lvl>
    <w:lvl w:ilvl="5" w:tplc="15070191" w:tentative="1">
      <w:start w:val="1"/>
      <w:numFmt w:val="lowerRoman"/>
      <w:lvlText w:val="%6."/>
      <w:lvlJc w:val="right"/>
      <w:pPr>
        <w:ind w:left="4320" w:hanging="180"/>
      </w:pPr>
    </w:lvl>
    <w:lvl w:ilvl="6" w:tplc="15070191" w:tentative="1">
      <w:start w:val="1"/>
      <w:numFmt w:val="decimal"/>
      <w:lvlText w:val="%7."/>
      <w:lvlJc w:val="left"/>
      <w:pPr>
        <w:ind w:left="5040" w:hanging="360"/>
      </w:pPr>
    </w:lvl>
    <w:lvl w:ilvl="7" w:tplc="15070191" w:tentative="1">
      <w:start w:val="1"/>
      <w:numFmt w:val="lowerLetter"/>
      <w:lvlText w:val="%8."/>
      <w:lvlJc w:val="left"/>
      <w:pPr>
        <w:ind w:left="5760" w:hanging="360"/>
      </w:pPr>
    </w:lvl>
    <w:lvl w:ilvl="8" w:tplc="15070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6">
    <w:multiLevelType w:val="hybridMultilevel"/>
    <w:lvl w:ilvl="0" w:tplc="28315077">
      <w:start w:val="1"/>
      <w:numFmt w:val="decimal"/>
      <w:lvlText w:val="%1."/>
      <w:lvlJc w:val="left"/>
      <w:pPr>
        <w:ind w:left="720" w:hanging="360"/>
      </w:pPr>
    </w:lvl>
    <w:lvl w:ilvl="1" w:tplc="28315077" w:tentative="1">
      <w:start w:val="1"/>
      <w:numFmt w:val="lowerLetter"/>
      <w:lvlText w:val="%2."/>
      <w:lvlJc w:val="left"/>
      <w:pPr>
        <w:ind w:left="1440" w:hanging="360"/>
      </w:pPr>
    </w:lvl>
    <w:lvl w:ilvl="2" w:tplc="28315077" w:tentative="1">
      <w:start w:val="1"/>
      <w:numFmt w:val="lowerRoman"/>
      <w:lvlText w:val="%3."/>
      <w:lvlJc w:val="right"/>
      <w:pPr>
        <w:ind w:left="2160" w:hanging="180"/>
      </w:pPr>
    </w:lvl>
    <w:lvl w:ilvl="3" w:tplc="28315077" w:tentative="1">
      <w:start w:val="1"/>
      <w:numFmt w:val="decimal"/>
      <w:lvlText w:val="%4."/>
      <w:lvlJc w:val="left"/>
      <w:pPr>
        <w:ind w:left="2880" w:hanging="360"/>
      </w:pPr>
    </w:lvl>
    <w:lvl w:ilvl="4" w:tplc="28315077" w:tentative="1">
      <w:start w:val="1"/>
      <w:numFmt w:val="lowerLetter"/>
      <w:lvlText w:val="%5."/>
      <w:lvlJc w:val="left"/>
      <w:pPr>
        <w:ind w:left="3600" w:hanging="360"/>
      </w:pPr>
    </w:lvl>
    <w:lvl w:ilvl="5" w:tplc="28315077" w:tentative="1">
      <w:start w:val="1"/>
      <w:numFmt w:val="lowerRoman"/>
      <w:lvlText w:val="%6."/>
      <w:lvlJc w:val="right"/>
      <w:pPr>
        <w:ind w:left="4320" w:hanging="180"/>
      </w:pPr>
    </w:lvl>
    <w:lvl w:ilvl="6" w:tplc="28315077" w:tentative="1">
      <w:start w:val="1"/>
      <w:numFmt w:val="decimal"/>
      <w:lvlText w:val="%7."/>
      <w:lvlJc w:val="left"/>
      <w:pPr>
        <w:ind w:left="5040" w:hanging="360"/>
      </w:pPr>
    </w:lvl>
    <w:lvl w:ilvl="7" w:tplc="28315077" w:tentative="1">
      <w:start w:val="1"/>
      <w:numFmt w:val="lowerLetter"/>
      <w:lvlText w:val="%8."/>
      <w:lvlJc w:val="left"/>
      <w:pPr>
        <w:ind w:left="5760" w:hanging="360"/>
      </w:pPr>
    </w:lvl>
    <w:lvl w:ilvl="8" w:tplc="28315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5">
    <w:multiLevelType w:val="hybridMultilevel"/>
    <w:lvl w:ilvl="0" w:tplc="24198119">
      <w:start w:val="1"/>
      <w:numFmt w:val="decimal"/>
      <w:lvlText w:val="%1."/>
      <w:lvlJc w:val="left"/>
      <w:pPr>
        <w:ind w:left="720" w:hanging="360"/>
      </w:pPr>
    </w:lvl>
    <w:lvl w:ilvl="1" w:tplc="24198119" w:tentative="1">
      <w:start w:val="1"/>
      <w:numFmt w:val="lowerLetter"/>
      <w:lvlText w:val="%2."/>
      <w:lvlJc w:val="left"/>
      <w:pPr>
        <w:ind w:left="1440" w:hanging="360"/>
      </w:pPr>
    </w:lvl>
    <w:lvl w:ilvl="2" w:tplc="24198119" w:tentative="1">
      <w:start w:val="1"/>
      <w:numFmt w:val="lowerRoman"/>
      <w:lvlText w:val="%3."/>
      <w:lvlJc w:val="right"/>
      <w:pPr>
        <w:ind w:left="2160" w:hanging="180"/>
      </w:pPr>
    </w:lvl>
    <w:lvl w:ilvl="3" w:tplc="24198119" w:tentative="1">
      <w:start w:val="1"/>
      <w:numFmt w:val="decimal"/>
      <w:lvlText w:val="%4."/>
      <w:lvlJc w:val="left"/>
      <w:pPr>
        <w:ind w:left="2880" w:hanging="360"/>
      </w:pPr>
    </w:lvl>
    <w:lvl w:ilvl="4" w:tplc="24198119" w:tentative="1">
      <w:start w:val="1"/>
      <w:numFmt w:val="lowerLetter"/>
      <w:lvlText w:val="%5."/>
      <w:lvlJc w:val="left"/>
      <w:pPr>
        <w:ind w:left="3600" w:hanging="360"/>
      </w:pPr>
    </w:lvl>
    <w:lvl w:ilvl="5" w:tplc="24198119" w:tentative="1">
      <w:start w:val="1"/>
      <w:numFmt w:val="lowerRoman"/>
      <w:lvlText w:val="%6."/>
      <w:lvlJc w:val="right"/>
      <w:pPr>
        <w:ind w:left="4320" w:hanging="180"/>
      </w:pPr>
    </w:lvl>
    <w:lvl w:ilvl="6" w:tplc="24198119" w:tentative="1">
      <w:start w:val="1"/>
      <w:numFmt w:val="decimal"/>
      <w:lvlText w:val="%7."/>
      <w:lvlJc w:val="left"/>
      <w:pPr>
        <w:ind w:left="5040" w:hanging="360"/>
      </w:pPr>
    </w:lvl>
    <w:lvl w:ilvl="7" w:tplc="24198119" w:tentative="1">
      <w:start w:val="1"/>
      <w:numFmt w:val="lowerLetter"/>
      <w:lvlText w:val="%8."/>
      <w:lvlJc w:val="left"/>
      <w:pPr>
        <w:ind w:left="5760" w:hanging="360"/>
      </w:pPr>
    </w:lvl>
    <w:lvl w:ilvl="8" w:tplc="24198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4">
    <w:multiLevelType w:val="hybridMultilevel"/>
    <w:lvl w:ilvl="0" w:tplc="61848324">
      <w:start w:val="1"/>
      <w:numFmt w:val="decimal"/>
      <w:lvlText w:val="%1."/>
      <w:lvlJc w:val="left"/>
      <w:pPr>
        <w:ind w:left="720" w:hanging="360"/>
      </w:pPr>
    </w:lvl>
    <w:lvl w:ilvl="1" w:tplc="61848324" w:tentative="1">
      <w:start w:val="1"/>
      <w:numFmt w:val="lowerLetter"/>
      <w:lvlText w:val="%2."/>
      <w:lvlJc w:val="left"/>
      <w:pPr>
        <w:ind w:left="1440" w:hanging="360"/>
      </w:pPr>
    </w:lvl>
    <w:lvl w:ilvl="2" w:tplc="61848324" w:tentative="1">
      <w:start w:val="1"/>
      <w:numFmt w:val="lowerRoman"/>
      <w:lvlText w:val="%3."/>
      <w:lvlJc w:val="right"/>
      <w:pPr>
        <w:ind w:left="2160" w:hanging="180"/>
      </w:pPr>
    </w:lvl>
    <w:lvl w:ilvl="3" w:tplc="61848324" w:tentative="1">
      <w:start w:val="1"/>
      <w:numFmt w:val="decimal"/>
      <w:lvlText w:val="%4."/>
      <w:lvlJc w:val="left"/>
      <w:pPr>
        <w:ind w:left="2880" w:hanging="360"/>
      </w:pPr>
    </w:lvl>
    <w:lvl w:ilvl="4" w:tplc="61848324" w:tentative="1">
      <w:start w:val="1"/>
      <w:numFmt w:val="lowerLetter"/>
      <w:lvlText w:val="%5."/>
      <w:lvlJc w:val="left"/>
      <w:pPr>
        <w:ind w:left="3600" w:hanging="360"/>
      </w:pPr>
    </w:lvl>
    <w:lvl w:ilvl="5" w:tplc="61848324" w:tentative="1">
      <w:start w:val="1"/>
      <w:numFmt w:val="lowerRoman"/>
      <w:lvlText w:val="%6."/>
      <w:lvlJc w:val="right"/>
      <w:pPr>
        <w:ind w:left="4320" w:hanging="180"/>
      </w:pPr>
    </w:lvl>
    <w:lvl w:ilvl="6" w:tplc="61848324" w:tentative="1">
      <w:start w:val="1"/>
      <w:numFmt w:val="decimal"/>
      <w:lvlText w:val="%7."/>
      <w:lvlJc w:val="left"/>
      <w:pPr>
        <w:ind w:left="5040" w:hanging="360"/>
      </w:pPr>
    </w:lvl>
    <w:lvl w:ilvl="7" w:tplc="61848324" w:tentative="1">
      <w:start w:val="1"/>
      <w:numFmt w:val="lowerLetter"/>
      <w:lvlText w:val="%8."/>
      <w:lvlJc w:val="left"/>
      <w:pPr>
        <w:ind w:left="5760" w:hanging="360"/>
      </w:pPr>
    </w:lvl>
    <w:lvl w:ilvl="8" w:tplc="61848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3">
    <w:multiLevelType w:val="hybridMultilevel"/>
    <w:lvl w:ilvl="0" w:tplc="93690094">
      <w:start w:val="1"/>
      <w:numFmt w:val="decimal"/>
      <w:lvlText w:val="%1."/>
      <w:lvlJc w:val="left"/>
      <w:pPr>
        <w:ind w:left="720" w:hanging="360"/>
      </w:pPr>
    </w:lvl>
    <w:lvl w:ilvl="1" w:tplc="93690094" w:tentative="1">
      <w:start w:val="1"/>
      <w:numFmt w:val="lowerLetter"/>
      <w:lvlText w:val="%2."/>
      <w:lvlJc w:val="left"/>
      <w:pPr>
        <w:ind w:left="1440" w:hanging="360"/>
      </w:pPr>
    </w:lvl>
    <w:lvl w:ilvl="2" w:tplc="93690094" w:tentative="1">
      <w:start w:val="1"/>
      <w:numFmt w:val="lowerRoman"/>
      <w:lvlText w:val="%3."/>
      <w:lvlJc w:val="right"/>
      <w:pPr>
        <w:ind w:left="2160" w:hanging="180"/>
      </w:pPr>
    </w:lvl>
    <w:lvl w:ilvl="3" w:tplc="93690094" w:tentative="1">
      <w:start w:val="1"/>
      <w:numFmt w:val="decimal"/>
      <w:lvlText w:val="%4."/>
      <w:lvlJc w:val="left"/>
      <w:pPr>
        <w:ind w:left="2880" w:hanging="360"/>
      </w:pPr>
    </w:lvl>
    <w:lvl w:ilvl="4" w:tplc="93690094" w:tentative="1">
      <w:start w:val="1"/>
      <w:numFmt w:val="lowerLetter"/>
      <w:lvlText w:val="%5."/>
      <w:lvlJc w:val="left"/>
      <w:pPr>
        <w:ind w:left="3600" w:hanging="360"/>
      </w:pPr>
    </w:lvl>
    <w:lvl w:ilvl="5" w:tplc="93690094" w:tentative="1">
      <w:start w:val="1"/>
      <w:numFmt w:val="lowerRoman"/>
      <w:lvlText w:val="%6."/>
      <w:lvlJc w:val="right"/>
      <w:pPr>
        <w:ind w:left="4320" w:hanging="180"/>
      </w:pPr>
    </w:lvl>
    <w:lvl w:ilvl="6" w:tplc="93690094" w:tentative="1">
      <w:start w:val="1"/>
      <w:numFmt w:val="decimal"/>
      <w:lvlText w:val="%7."/>
      <w:lvlJc w:val="left"/>
      <w:pPr>
        <w:ind w:left="5040" w:hanging="360"/>
      </w:pPr>
    </w:lvl>
    <w:lvl w:ilvl="7" w:tplc="93690094" w:tentative="1">
      <w:start w:val="1"/>
      <w:numFmt w:val="lowerLetter"/>
      <w:lvlText w:val="%8."/>
      <w:lvlJc w:val="left"/>
      <w:pPr>
        <w:ind w:left="5760" w:hanging="360"/>
      </w:pPr>
    </w:lvl>
    <w:lvl w:ilvl="8" w:tplc="93690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2">
    <w:multiLevelType w:val="hybridMultilevel"/>
    <w:lvl w:ilvl="0" w:tplc="41371058">
      <w:start w:val="1"/>
      <w:numFmt w:val="decimal"/>
      <w:lvlText w:val="%1."/>
      <w:lvlJc w:val="left"/>
      <w:pPr>
        <w:ind w:left="720" w:hanging="360"/>
      </w:pPr>
    </w:lvl>
    <w:lvl w:ilvl="1" w:tplc="41371058" w:tentative="1">
      <w:start w:val="1"/>
      <w:numFmt w:val="lowerLetter"/>
      <w:lvlText w:val="%2."/>
      <w:lvlJc w:val="left"/>
      <w:pPr>
        <w:ind w:left="1440" w:hanging="360"/>
      </w:pPr>
    </w:lvl>
    <w:lvl w:ilvl="2" w:tplc="41371058" w:tentative="1">
      <w:start w:val="1"/>
      <w:numFmt w:val="lowerRoman"/>
      <w:lvlText w:val="%3."/>
      <w:lvlJc w:val="right"/>
      <w:pPr>
        <w:ind w:left="2160" w:hanging="180"/>
      </w:pPr>
    </w:lvl>
    <w:lvl w:ilvl="3" w:tplc="41371058" w:tentative="1">
      <w:start w:val="1"/>
      <w:numFmt w:val="decimal"/>
      <w:lvlText w:val="%4."/>
      <w:lvlJc w:val="left"/>
      <w:pPr>
        <w:ind w:left="2880" w:hanging="360"/>
      </w:pPr>
    </w:lvl>
    <w:lvl w:ilvl="4" w:tplc="41371058" w:tentative="1">
      <w:start w:val="1"/>
      <w:numFmt w:val="lowerLetter"/>
      <w:lvlText w:val="%5."/>
      <w:lvlJc w:val="left"/>
      <w:pPr>
        <w:ind w:left="3600" w:hanging="360"/>
      </w:pPr>
    </w:lvl>
    <w:lvl w:ilvl="5" w:tplc="41371058" w:tentative="1">
      <w:start w:val="1"/>
      <w:numFmt w:val="lowerRoman"/>
      <w:lvlText w:val="%6."/>
      <w:lvlJc w:val="right"/>
      <w:pPr>
        <w:ind w:left="4320" w:hanging="180"/>
      </w:pPr>
    </w:lvl>
    <w:lvl w:ilvl="6" w:tplc="41371058" w:tentative="1">
      <w:start w:val="1"/>
      <w:numFmt w:val="decimal"/>
      <w:lvlText w:val="%7."/>
      <w:lvlJc w:val="left"/>
      <w:pPr>
        <w:ind w:left="5040" w:hanging="360"/>
      </w:pPr>
    </w:lvl>
    <w:lvl w:ilvl="7" w:tplc="41371058" w:tentative="1">
      <w:start w:val="1"/>
      <w:numFmt w:val="lowerLetter"/>
      <w:lvlText w:val="%8."/>
      <w:lvlJc w:val="left"/>
      <w:pPr>
        <w:ind w:left="5760" w:hanging="360"/>
      </w:pPr>
    </w:lvl>
    <w:lvl w:ilvl="8" w:tplc="41371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1">
    <w:multiLevelType w:val="hybridMultilevel"/>
    <w:lvl w:ilvl="0" w:tplc="81399261">
      <w:start w:val="1"/>
      <w:numFmt w:val="decimal"/>
      <w:lvlText w:val="%1."/>
      <w:lvlJc w:val="left"/>
      <w:pPr>
        <w:ind w:left="720" w:hanging="360"/>
      </w:pPr>
    </w:lvl>
    <w:lvl w:ilvl="1" w:tplc="81399261" w:tentative="1">
      <w:start w:val="1"/>
      <w:numFmt w:val="lowerLetter"/>
      <w:lvlText w:val="%2."/>
      <w:lvlJc w:val="left"/>
      <w:pPr>
        <w:ind w:left="1440" w:hanging="360"/>
      </w:pPr>
    </w:lvl>
    <w:lvl w:ilvl="2" w:tplc="81399261" w:tentative="1">
      <w:start w:val="1"/>
      <w:numFmt w:val="lowerRoman"/>
      <w:lvlText w:val="%3."/>
      <w:lvlJc w:val="right"/>
      <w:pPr>
        <w:ind w:left="2160" w:hanging="180"/>
      </w:pPr>
    </w:lvl>
    <w:lvl w:ilvl="3" w:tplc="81399261" w:tentative="1">
      <w:start w:val="1"/>
      <w:numFmt w:val="decimal"/>
      <w:lvlText w:val="%4."/>
      <w:lvlJc w:val="left"/>
      <w:pPr>
        <w:ind w:left="2880" w:hanging="360"/>
      </w:pPr>
    </w:lvl>
    <w:lvl w:ilvl="4" w:tplc="81399261" w:tentative="1">
      <w:start w:val="1"/>
      <w:numFmt w:val="lowerLetter"/>
      <w:lvlText w:val="%5."/>
      <w:lvlJc w:val="left"/>
      <w:pPr>
        <w:ind w:left="3600" w:hanging="360"/>
      </w:pPr>
    </w:lvl>
    <w:lvl w:ilvl="5" w:tplc="81399261" w:tentative="1">
      <w:start w:val="1"/>
      <w:numFmt w:val="lowerRoman"/>
      <w:lvlText w:val="%6."/>
      <w:lvlJc w:val="right"/>
      <w:pPr>
        <w:ind w:left="4320" w:hanging="180"/>
      </w:pPr>
    </w:lvl>
    <w:lvl w:ilvl="6" w:tplc="81399261" w:tentative="1">
      <w:start w:val="1"/>
      <w:numFmt w:val="decimal"/>
      <w:lvlText w:val="%7."/>
      <w:lvlJc w:val="left"/>
      <w:pPr>
        <w:ind w:left="5040" w:hanging="360"/>
      </w:pPr>
    </w:lvl>
    <w:lvl w:ilvl="7" w:tplc="81399261" w:tentative="1">
      <w:start w:val="1"/>
      <w:numFmt w:val="lowerLetter"/>
      <w:lvlText w:val="%8."/>
      <w:lvlJc w:val="left"/>
      <w:pPr>
        <w:ind w:left="5760" w:hanging="360"/>
      </w:pPr>
    </w:lvl>
    <w:lvl w:ilvl="8" w:tplc="81399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0">
    <w:multiLevelType w:val="hybridMultilevel"/>
    <w:lvl w:ilvl="0" w:tplc="46503367">
      <w:start w:val="1"/>
      <w:numFmt w:val="decimal"/>
      <w:lvlText w:val="%1."/>
      <w:lvlJc w:val="left"/>
      <w:pPr>
        <w:ind w:left="720" w:hanging="360"/>
      </w:pPr>
    </w:lvl>
    <w:lvl w:ilvl="1" w:tplc="46503367" w:tentative="1">
      <w:start w:val="1"/>
      <w:numFmt w:val="lowerLetter"/>
      <w:lvlText w:val="%2."/>
      <w:lvlJc w:val="left"/>
      <w:pPr>
        <w:ind w:left="1440" w:hanging="360"/>
      </w:pPr>
    </w:lvl>
    <w:lvl w:ilvl="2" w:tplc="46503367" w:tentative="1">
      <w:start w:val="1"/>
      <w:numFmt w:val="lowerRoman"/>
      <w:lvlText w:val="%3."/>
      <w:lvlJc w:val="right"/>
      <w:pPr>
        <w:ind w:left="2160" w:hanging="180"/>
      </w:pPr>
    </w:lvl>
    <w:lvl w:ilvl="3" w:tplc="46503367" w:tentative="1">
      <w:start w:val="1"/>
      <w:numFmt w:val="decimal"/>
      <w:lvlText w:val="%4."/>
      <w:lvlJc w:val="left"/>
      <w:pPr>
        <w:ind w:left="2880" w:hanging="360"/>
      </w:pPr>
    </w:lvl>
    <w:lvl w:ilvl="4" w:tplc="46503367" w:tentative="1">
      <w:start w:val="1"/>
      <w:numFmt w:val="lowerLetter"/>
      <w:lvlText w:val="%5."/>
      <w:lvlJc w:val="left"/>
      <w:pPr>
        <w:ind w:left="3600" w:hanging="360"/>
      </w:pPr>
    </w:lvl>
    <w:lvl w:ilvl="5" w:tplc="46503367" w:tentative="1">
      <w:start w:val="1"/>
      <w:numFmt w:val="lowerRoman"/>
      <w:lvlText w:val="%6."/>
      <w:lvlJc w:val="right"/>
      <w:pPr>
        <w:ind w:left="4320" w:hanging="180"/>
      </w:pPr>
    </w:lvl>
    <w:lvl w:ilvl="6" w:tplc="46503367" w:tentative="1">
      <w:start w:val="1"/>
      <w:numFmt w:val="decimal"/>
      <w:lvlText w:val="%7."/>
      <w:lvlJc w:val="left"/>
      <w:pPr>
        <w:ind w:left="5040" w:hanging="360"/>
      </w:pPr>
    </w:lvl>
    <w:lvl w:ilvl="7" w:tplc="46503367" w:tentative="1">
      <w:start w:val="1"/>
      <w:numFmt w:val="lowerLetter"/>
      <w:lvlText w:val="%8."/>
      <w:lvlJc w:val="left"/>
      <w:pPr>
        <w:ind w:left="5760" w:hanging="360"/>
      </w:pPr>
    </w:lvl>
    <w:lvl w:ilvl="8" w:tplc="46503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9">
    <w:multiLevelType w:val="hybridMultilevel"/>
    <w:lvl w:ilvl="0" w:tplc="71679496">
      <w:start w:val="1"/>
      <w:numFmt w:val="decimal"/>
      <w:lvlText w:val="%1."/>
      <w:lvlJc w:val="left"/>
      <w:pPr>
        <w:ind w:left="720" w:hanging="360"/>
      </w:pPr>
    </w:lvl>
    <w:lvl w:ilvl="1" w:tplc="71679496" w:tentative="1">
      <w:start w:val="1"/>
      <w:numFmt w:val="lowerLetter"/>
      <w:lvlText w:val="%2."/>
      <w:lvlJc w:val="left"/>
      <w:pPr>
        <w:ind w:left="1440" w:hanging="360"/>
      </w:pPr>
    </w:lvl>
    <w:lvl w:ilvl="2" w:tplc="71679496" w:tentative="1">
      <w:start w:val="1"/>
      <w:numFmt w:val="lowerRoman"/>
      <w:lvlText w:val="%3."/>
      <w:lvlJc w:val="right"/>
      <w:pPr>
        <w:ind w:left="2160" w:hanging="180"/>
      </w:pPr>
    </w:lvl>
    <w:lvl w:ilvl="3" w:tplc="71679496" w:tentative="1">
      <w:start w:val="1"/>
      <w:numFmt w:val="decimal"/>
      <w:lvlText w:val="%4."/>
      <w:lvlJc w:val="left"/>
      <w:pPr>
        <w:ind w:left="2880" w:hanging="360"/>
      </w:pPr>
    </w:lvl>
    <w:lvl w:ilvl="4" w:tplc="71679496" w:tentative="1">
      <w:start w:val="1"/>
      <w:numFmt w:val="lowerLetter"/>
      <w:lvlText w:val="%5."/>
      <w:lvlJc w:val="left"/>
      <w:pPr>
        <w:ind w:left="3600" w:hanging="360"/>
      </w:pPr>
    </w:lvl>
    <w:lvl w:ilvl="5" w:tplc="71679496" w:tentative="1">
      <w:start w:val="1"/>
      <w:numFmt w:val="lowerRoman"/>
      <w:lvlText w:val="%6."/>
      <w:lvlJc w:val="right"/>
      <w:pPr>
        <w:ind w:left="4320" w:hanging="180"/>
      </w:pPr>
    </w:lvl>
    <w:lvl w:ilvl="6" w:tplc="71679496" w:tentative="1">
      <w:start w:val="1"/>
      <w:numFmt w:val="decimal"/>
      <w:lvlText w:val="%7."/>
      <w:lvlJc w:val="left"/>
      <w:pPr>
        <w:ind w:left="5040" w:hanging="360"/>
      </w:pPr>
    </w:lvl>
    <w:lvl w:ilvl="7" w:tplc="71679496" w:tentative="1">
      <w:start w:val="1"/>
      <w:numFmt w:val="lowerLetter"/>
      <w:lvlText w:val="%8."/>
      <w:lvlJc w:val="left"/>
      <w:pPr>
        <w:ind w:left="5760" w:hanging="360"/>
      </w:pPr>
    </w:lvl>
    <w:lvl w:ilvl="8" w:tplc="71679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8">
    <w:multiLevelType w:val="hybridMultilevel"/>
    <w:lvl w:ilvl="0" w:tplc="45286747">
      <w:start w:val="1"/>
      <w:numFmt w:val="decimal"/>
      <w:lvlText w:val="%1."/>
      <w:lvlJc w:val="left"/>
      <w:pPr>
        <w:ind w:left="720" w:hanging="360"/>
      </w:pPr>
    </w:lvl>
    <w:lvl w:ilvl="1" w:tplc="45286747" w:tentative="1">
      <w:start w:val="1"/>
      <w:numFmt w:val="lowerLetter"/>
      <w:lvlText w:val="%2."/>
      <w:lvlJc w:val="left"/>
      <w:pPr>
        <w:ind w:left="1440" w:hanging="360"/>
      </w:pPr>
    </w:lvl>
    <w:lvl w:ilvl="2" w:tplc="45286747" w:tentative="1">
      <w:start w:val="1"/>
      <w:numFmt w:val="lowerRoman"/>
      <w:lvlText w:val="%3."/>
      <w:lvlJc w:val="right"/>
      <w:pPr>
        <w:ind w:left="2160" w:hanging="180"/>
      </w:pPr>
    </w:lvl>
    <w:lvl w:ilvl="3" w:tplc="45286747" w:tentative="1">
      <w:start w:val="1"/>
      <w:numFmt w:val="decimal"/>
      <w:lvlText w:val="%4."/>
      <w:lvlJc w:val="left"/>
      <w:pPr>
        <w:ind w:left="2880" w:hanging="360"/>
      </w:pPr>
    </w:lvl>
    <w:lvl w:ilvl="4" w:tplc="45286747" w:tentative="1">
      <w:start w:val="1"/>
      <w:numFmt w:val="lowerLetter"/>
      <w:lvlText w:val="%5."/>
      <w:lvlJc w:val="left"/>
      <w:pPr>
        <w:ind w:left="3600" w:hanging="360"/>
      </w:pPr>
    </w:lvl>
    <w:lvl w:ilvl="5" w:tplc="45286747" w:tentative="1">
      <w:start w:val="1"/>
      <w:numFmt w:val="lowerRoman"/>
      <w:lvlText w:val="%6."/>
      <w:lvlJc w:val="right"/>
      <w:pPr>
        <w:ind w:left="4320" w:hanging="180"/>
      </w:pPr>
    </w:lvl>
    <w:lvl w:ilvl="6" w:tplc="45286747" w:tentative="1">
      <w:start w:val="1"/>
      <w:numFmt w:val="decimal"/>
      <w:lvlText w:val="%7."/>
      <w:lvlJc w:val="left"/>
      <w:pPr>
        <w:ind w:left="5040" w:hanging="360"/>
      </w:pPr>
    </w:lvl>
    <w:lvl w:ilvl="7" w:tplc="45286747" w:tentative="1">
      <w:start w:val="1"/>
      <w:numFmt w:val="lowerLetter"/>
      <w:lvlText w:val="%8."/>
      <w:lvlJc w:val="left"/>
      <w:pPr>
        <w:ind w:left="5760" w:hanging="360"/>
      </w:pPr>
    </w:lvl>
    <w:lvl w:ilvl="8" w:tplc="45286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7">
    <w:multiLevelType w:val="hybridMultilevel"/>
    <w:lvl w:ilvl="0" w:tplc="57707564">
      <w:start w:val="1"/>
      <w:numFmt w:val="decimal"/>
      <w:lvlText w:val="%1."/>
      <w:lvlJc w:val="left"/>
      <w:pPr>
        <w:ind w:left="720" w:hanging="360"/>
      </w:pPr>
    </w:lvl>
    <w:lvl w:ilvl="1" w:tplc="57707564" w:tentative="1">
      <w:start w:val="1"/>
      <w:numFmt w:val="lowerLetter"/>
      <w:lvlText w:val="%2."/>
      <w:lvlJc w:val="left"/>
      <w:pPr>
        <w:ind w:left="1440" w:hanging="360"/>
      </w:pPr>
    </w:lvl>
    <w:lvl w:ilvl="2" w:tplc="57707564" w:tentative="1">
      <w:start w:val="1"/>
      <w:numFmt w:val="lowerRoman"/>
      <w:lvlText w:val="%3."/>
      <w:lvlJc w:val="right"/>
      <w:pPr>
        <w:ind w:left="2160" w:hanging="180"/>
      </w:pPr>
    </w:lvl>
    <w:lvl w:ilvl="3" w:tplc="57707564" w:tentative="1">
      <w:start w:val="1"/>
      <w:numFmt w:val="decimal"/>
      <w:lvlText w:val="%4."/>
      <w:lvlJc w:val="left"/>
      <w:pPr>
        <w:ind w:left="2880" w:hanging="360"/>
      </w:pPr>
    </w:lvl>
    <w:lvl w:ilvl="4" w:tplc="57707564" w:tentative="1">
      <w:start w:val="1"/>
      <w:numFmt w:val="lowerLetter"/>
      <w:lvlText w:val="%5."/>
      <w:lvlJc w:val="left"/>
      <w:pPr>
        <w:ind w:left="3600" w:hanging="360"/>
      </w:pPr>
    </w:lvl>
    <w:lvl w:ilvl="5" w:tplc="57707564" w:tentative="1">
      <w:start w:val="1"/>
      <w:numFmt w:val="lowerRoman"/>
      <w:lvlText w:val="%6."/>
      <w:lvlJc w:val="right"/>
      <w:pPr>
        <w:ind w:left="4320" w:hanging="180"/>
      </w:pPr>
    </w:lvl>
    <w:lvl w:ilvl="6" w:tplc="57707564" w:tentative="1">
      <w:start w:val="1"/>
      <w:numFmt w:val="decimal"/>
      <w:lvlText w:val="%7."/>
      <w:lvlJc w:val="left"/>
      <w:pPr>
        <w:ind w:left="5040" w:hanging="360"/>
      </w:pPr>
    </w:lvl>
    <w:lvl w:ilvl="7" w:tplc="57707564" w:tentative="1">
      <w:start w:val="1"/>
      <w:numFmt w:val="lowerLetter"/>
      <w:lvlText w:val="%8."/>
      <w:lvlJc w:val="left"/>
      <w:pPr>
        <w:ind w:left="5760" w:hanging="360"/>
      </w:pPr>
    </w:lvl>
    <w:lvl w:ilvl="8" w:tplc="57707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6">
    <w:multiLevelType w:val="hybridMultilevel"/>
    <w:lvl w:ilvl="0" w:tplc="28942668">
      <w:start w:val="1"/>
      <w:numFmt w:val="decimal"/>
      <w:lvlText w:val="%1."/>
      <w:lvlJc w:val="left"/>
      <w:pPr>
        <w:ind w:left="720" w:hanging="360"/>
      </w:pPr>
    </w:lvl>
    <w:lvl w:ilvl="1" w:tplc="28942668" w:tentative="1">
      <w:start w:val="1"/>
      <w:numFmt w:val="lowerLetter"/>
      <w:lvlText w:val="%2."/>
      <w:lvlJc w:val="left"/>
      <w:pPr>
        <w:ind w:left="1440" w:hanging="360"/>
      </w:pPr>
    </w:lvl>
    <w:lvl w:ilvl="2" w:tplc="28942668" w:tentative="1">
      <w:start w:val="1"/>
      <w:numFmt w:val="lowerRoman"/>
      <w:lvlText w:val="%3."/>
      <w:lvlJc w:val="right"/>
      <w:pPr>
        <w:ind w:left="2160" w:hanging="180"/>
      </w:pPr>
    </w:lvl>
    <w:lvl w:ilvl="3" w:tplc="28942668" w:tentative="1">
      <w:start w:val="1"/>
      <w:numFmt w:val="decimal"/>
      <w:lvlText w:val="%4."/>
      <w:lvlJc w:val="left"/>
      <w:pPr>
        <w:ind w:left="2880" w:hanging="360"/>
      </w:pPr>
    </w:lvl>
    <w:lvl w:ilvl="4" w:tplc="28942668" w:tentative="1">
      <w:start w:val="1"/>
      <w:numFmt w:val="lowerLetter"/>
      <w:lvlText w:val="%5."/>
      <w:lvlJc w:val="left"/>
      <w:pPr>
        <w:ind w:left="3600" w:hanging="360"/>
      </w:pPr>
    </w:lvl>
    <w:lvl w:ilvl="5" w:tplc="28942668" w:tentative="1">
      <w:start w:val="1"/>
      <w:numFmt w:val="lowerRoman"/>
      <w:lvlText w:val="%6."/>
      <w:lvlJc w:val="right"/>
      <w:pPr>
        <w:ind w:left="4320" w:hanging="180"/>
      </w:pPr>
    </w:lvl>
    <w:lvl w:ilvl="6" w:tplc="28942668" w:tentative="1">
      <w:start w:val="1"/>
      <w:numFmt w:val="decimal"/>
      <w:lvlText w:val="%7."/>
      <w:lvlJc w:val="left"/>
      <w:pPr>
        <w:ind w:left="5040" w:hanging="360"/>
      </w:pPr>
    </w:lvl>
    <w:lvl w:ilvl="7" w:tplc="28942668" w:tentative="1">
      <w:start w:val="1"/>
      <w:numFmt w:val="lowerLetter"/>
      <w:lvlText w:val="%8."/>
      <w:lvlJc w:val="left"/>
      <w:pPr>
        <w:ind w:left="5760" w:hanging="360"/>
      </w:pPr>
    </w:lvl>
    <w:lvl w:ilvl="8" w:tplc="28942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5">
    <w:multiLevelType w:val="hybridMultilevel"/>
    <w:lvl w:ilvl="0" w:tplc="62734453">
      <w:start w:val="1"/>
      <w:numFmt w:val="decimal"/>
      <w:lvlText w:val="%1."/>
      <w:lvlJc w:val="left"/>
      <w:pPr>
        <w:ind w:left="720" w:hanging="360"/>
      </w:pPr>
    </w:lvl>
    <w:lvl w:ilvl="1" w:tplc="62734453" w:tentative="1">
      <w:start w:val="1"/>
      <w:numFmt w:val="lowerLetter"/>
      <w:lvlText w:val="%2."/>
      <w:lvlJc w:val="left"/>
      <w:pPr>
        <w:ind w:left="1440" w:hanging="360"/>
      </w:pPr>
    </w:lvl>
    <w:lvl w:ilvl="2" w:tplc="62734453" w:tentative="1">
      <w:start w:val="1"/>
      <w:numFmt w:val="lowerRoman"/>
      <w:lvlText w:val="%3."/>
      <w:lvlJc w:val="right"/>
      <w:pPr>
        <w:ind w:left="2160" w:hanging="180"/>
      </w:pPr>
    </w:lvl>
    <w:lvl w:ilvl="3" w:tplc="62734453" w:tentative="1">
      <w:start w:val="1"/>
      <w:numFmt w:val="decimal"/>
      <w:lvlText w:val="%4."/>
      <w:lvlJc w:val="left"/>
      <w:pPr>
        <w:ind w:left="2880" w:hanging="360"/>
      </w:pPr>
    </w:lvl>
    <w:lvl w:ilvl="4" w:tplc="62734453" w:tentative="1">
      <w:start w:val="1"/>
      <w:numFmt w:val="lowerLetter"/>
      <w:lvlText w:val="%5."/>
      <w:lvlJc w:val="left"/>
      <w:pPr>
        <w:ind w:left="3600" w:hanging="360"/>
      </w:pPr>
    </w:lvl>
    <w:lvl w:ilvl="5" w:tplc="62734453" w:tentative="1">
      <w:start w:val="1"/>
      <w:numFmt w:val="lowerRoman"/>
      <w:lvlText w:val="%6."/>
      <w:lvlJc w:val="right"/>
      <w:pPr>
        <w:ind w:left="4320" w:hanging="180"/>
      </w:pPr>
    </w:lvl>
    <w:lvl w:ilvl="6" w:tplc="62734453" w:tentative="1">
      <w:start w:val="1"/>
      <w:numFmt w:val="decimal"/>
      <w:lvlText w:val="%7."/>
      <w:lvlJc w:val="left"/>
      <w:pPr>
        <w:ind w:left="5040" w:hanging="360"/>
      </w:pPr>
    </w:lvl>
    <w:lvl w:ilvl="7" w:tplc="62734453" w:tentative="1">
      <w:start w:val="1"/>
      <w:numFmt w:val="lowerLetter"/>
      <w:lvlText w:val="%8."/>
      <w:lvlJc w:val="left"/>
      <w:pPr>
        <w:ind w:left="5760" w:hanging="360"/>
      </w:pPr>
    </w:lvl>
    <w:lvl w:ilvl="8" w:tplc="62734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4">
    <w:multiLevelType w:val="hybridMultilevel"/>
    <w:lvl w:ilvl="0" w:tplc="74682069">
      <w:start w:val="1"/>
      <w:numFmt w:val="decimal"/>
      <w:lvlText w:val="%1."/>
      <w:lvlJc w:val="left"/>
      <w:pPr>
        <w:ind w:left="720" w:hanging="360"/>
      </w:pPr>
    </w:lvl>
    <w:lvl w:ilvl="1" w:tplc="74682069" w:tentative="1">
      <w:start w:val="1"/>
      <w:numFmt w:val="lowerLetter"/>
      <w:lvlText w:val="%2."/>
      <w:lvlJc w:val="left"/>
      <w:pPr>
        <w:ind w:left="1440" w:hanging="360"/>
      </w:pPr>
    </w:lvl>
    <w:lvl w:ilvl="2" w:tplc="74682069" w:tentative="1">
      <w:start w:val="1"/>
      <w:numFmt w:val="lowerRoman"/>
      <w:lvlText w:val="%3."/>
      <w:lvlJc w:val="right"/>
      <w:pPr>
        <w:ind w:left="2160" w:hanging="180"/>
      </w:pPr>
    </w:lvl>
    <w:lvl w:ilvl="3" w:tplc="74682069" w:tentative="1">
      <w:start w:val="1"/>
      <w:numFmt w:val="decimal"/>
      <w:lvlText w:val="%4."/>
      <w:lvlJc w:val="left"/>
      <w:pPr>
        <w:ind w:left="2880" w:hanging="360"/>
      </w:pPr>
    </w:lvl>
    <w:lvl w:ilvl="4" w:tplc="74682069" w:tentative="1">
      <w:start w:val="1"/>
      <w:numFmt w:val="lowerLetter"/>
      <w:lvlText w:val="%5."/>
      <w:lvlJc w:val="left"/>
      <w:pPr>
        <w:ind w:left="3600" w:hanging="360"/>
      </w:pPr>
    </w:lvl>
    <w:lvl w:ilvl="5" w:tplc="74682069" w:tentative="1">
      <w:start w:val="1"/>
      <w:numFmt w:val="lowerRoman"/>
      <w:lvlText w:val="%6."/>
      <w:lvlJc w:val="right"/>
      <w:pPr>
        <w:ind w:left="4320" w:hanging="180"/>
      </w:pPr>
    </w:lvl>
    <w:lvl w:ilvl="6" w:tplc="74682069" w:tentative="1">
      <w:start w:val="1"/>
      <w:numFmt w:val="decimal"/>
      <w:lvlText w:val="%7."/>
      <w:lvlJc w:val="left"/>
      <w:pPr>
        <w:ind w:left="5040" w:hanging="360"/>
      </w:pPr>
    </w:lvl>
    <w:lvl w:ilvl="7" w:tplc="74682069" w:tentative="1">
      <w:start w:val="1"/>
      <w:numFmt w:val="lowerLetter"/>
      <w:lvlText w:val="%8."/>
      <w:lvlJc w:val="left"/>
      <w:pPr>
        <w:ind w:left="5760" w:hanging="360"/>
      </w:pPr>
    </w:lvl>
    <w:lvl w:ilvl="8" w:tplc="74682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3">
    <w:multiLevelType w:val="hybridMultilevel"/>
    <w:lvl w:ilvl="0" w:tplc="20455120">
      <w:start w:val="1"/>
      <w:numFmt w:val="decimal"/>
      <w:lvlText w:val="%1."/>
      <w:lvlJc w:val="left"/>
      <w:pPr>
        <w:ind w:left="720" w:hanging="360"/>
      </w:pPr>
    </w:lvl>
    <w:lvl w:ilvl="1" w:tplc="20455120" w:tentative="1">
      <w:start w:val="1"/>
      <w:numFmt w:val="lowerLetter"/>
      <w:lvlText w:val="%2."/>
      <w:lvlJc w:val="left"/>
      <w:pPr>
        <w:ind w:left="1440" w:hanging="360"/>
      </w:pPr>
    </w:lvl>
    <w:lvl w:ilvl="2" w:tplc="20455120" w:tentative="1">
      <w:start w:val="1"/>
      <w:numFmt w:val="lowerRoman"/>
      <w:lvlText w:val="%3."/>
      <w:lvlJc w:val="right"/>
      <w:pPr>
        <w:ind w:left="2160" w:hanging="180"/>
      </w:pPr>
    </w:lvl>
    <w:lvl w:ilvl="3" w:tplc="20455120" w:tentative="1">
      <w:start w:val="1"/>
      <w:numFmt w:val="decimal"/>
      <w:lvlText w:val="%4."/>
      <w:lvlJc w:val="left"/>
      <w:pPr>
        <w:ind w:left="2880" w:hanging="360"/>
      </w:pPr>
    </w:lvl>
    <w:lvl w:ilvl="4" w:tplc="20455120" w:tentative="1">
      <w:start w:val="1"/>
      <w:numFmt w:val="lowerLetter"/>
      <w:lvlText w:val="%5."/>
      <w:lvlJc w:val="left"/>
      <w:pPr>
        <w:ind w:left="3600" w:hanging="360"/>
      </w:pPr>
    </w:lvl>
    <w:lvl w:ilvl="5" w:tplc="20455120" w:tentative="1">
      <w:start w:val="1"/>
      <w:numFmt w:val="lowerRoman"/>
      <w:lvlText w:val="%6."/>
      <w:lvlJc w:val="right"/>
      <w:pPr>
        <w:ind w:left="4320" w:hanging="180"/>
      </w:pPr>
    </w:lvl>
    <w:lvl w:ilvl="6" w:tplc="20455120" w:tentative="1">
      <w:start w:val="1"/>
      <w:numFmt w:val="decimal"/>
      <w:lvlText w:val="%7."/>
      <w:lvlJc w:val="left"/>
      <w:pPr>
        <w:ind w:left="5040" w:hanging="360"/>
      </w:pPr>
    </w:lvl>
    <w:lvl w:ilvl="7" w:tplc="20455120" w:tentative="1">
      <w:start w:val="1"/>
      <w:numFmt w:val="lowerLetter"/>
      <w:lvlText w:val="%8."/>
      <w:lvlJc w:val="left"/>
      <w:pPr>
        <w:ind w:left="5760" w:hanging="360"/>
      </w:pPr>
    </w:lvl>
    <w:lvl w:ilvl="8" w:tplc="20455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2">
    <w:multiLevelType w:val="hybridMultilevel"/>
    <w:lvl w:ilvl="0" w:tplc="82231713">
      <w:start w:val="1"/>
      <w:numFmt w:val="decimal"/>
      <w:lvlText w:val="%1."/>
      <w:lvlJc w:val="left"/>
      <w:pPr>
        <w:ind w:left="720" w:hanging="360"/>
      </w:pPr>
    </w:lvl>
    <w:lvl w:ilvl="1" w:tplc="82231713" w:tentative="1">
      <w:start w:val="1"/>
      <w:numFmt w:val="lowerLetter"/>
      <w:lvlText w:val="%2."/>
      <w:lvlJc w:val="left"/>
      <w:pPr>
        <w:ind w:left="1440" w:hanging="360"/>
      </w:pPr>
    </w:lvl>
    <w:lvl w:ilvl="2" w:tplc="82231713" w:tentative="1">
      <w:start w:val="1"/>
      <w:numFmt w:val="lowerRoman"/>
      <w:lvlText w:val="%3."/>
      <w:lvlJc w:val="right"/>
      <w:pPr>
        <w:ind w:left="2160" w:hanging="180"/>
      </w:pPr>
    </w:lvl>
    <w:lvl w:ilvl="3" w:tplc="82231713" w:tentative="1">
      <w:start w:val="1"/>
      <w:numFmt w:val="decimal"/>
      <w:lvlText w:val="%4."/>
      <w:lvlJc w:val="left"/>
      <w:pPr>
        <w:ind w:left="2880" w:hanging="360"/>
      </w:pPr>
    </w:lvl>
    <w:lvl w:ilvl="4" w:tplc="82231713" w:tentative="1">
      <w:start w:val="1"/>
      <w:numFmt w:val="lowerLetter"/>
      <w:lvlText w:val="%5."/>
      <w:lvlJc w:val="left"/>
      <w:pPr>
        <w:ind w:left="3600" w:hanging="360"/>
      </w:pPr>
    </w:lvl>
    <w:lvl w:ilvl="5" w:tplc="82231713" w:tentative="1">
      <w:start w:val="1"/>
      <w:numFmt w:val="lowerRoman"/>
      <w:lvlText w:val="%6."/>
      <w:lvlJc w:val="right"/>
      <w:pPr>
        <w:ind w:left="4320" w:hanging="180"/>
      </w:pPr>
    </w:lvl>
    <w:lvl w:ilvl="6" w:tplc="82231713" w:tentative="1">
      <w:start w:val="1"/>
      <w:numFmt w:val="decimal"/>
      <w:lvlText w:val="%7."/>
      <w:lvlJc w:val="left"/>
      <w:pPr>
        <w:ind w:left="5040" w:hanging="360"/>
      </w:pPr>
    </w:lvl>
    <w:lvl w:ilvl="7" w:tplc="82231713" w:tentative="1">
      <w:start w:val="1"/>
      <w:numFmt w:val="lowerLetter"/>
      <w:lvlText w:val="%8."/>
      <w:lvlJc w:val="left"/>
      <w:pPr>
        <w:ind w:left="5760" w:hanging="360"/>
      </w:pPr>
    </w:lvl>
    <w:lvl w:ilvl="8" w:tplc="82231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1">
    <w:multiLevelType w:val="hybridMultilevel"/>
    <w:lvl w:ilvl="0" w:tplc="27473263">
      <w:start w:val="1"/>
      <w:numFmt w:val="decimal"/>
      <w:lvlText w:val="%1."/>
      <w:lvlJc w:val="left"/>
      <w:pPr>
        <w:ind w:left="720" w:hanging="360"/>
      </w:pPr>
    </w:lvl>
    <w:lvl w:ilvl="1" w:tplc="27473263" w:tentative="1">
      <w:start w:val="1"/>
      <w:numFmt w:val="lowerLetter"/>
      <w:lvlText w:val="%2."/>
      <w:lvlJc w:val="left"/>
      <w:pPr>
        <w:ind w:left="1440" w:hanging="360"/>
      </w:pPr>
    </w:lvl>
    <w:lvl w:ilvl="2" w:tplc="27473263" w:tentative="1">
      <w:start w:val="1"/>
      <w:numFmt w:val="lowerRoman"/>
      <w:lvlText w:val="%3."/>
      <w:lvlJc w:val="right"/>
      <w:pPr>
        <w:ind w:left="2160" w:hanging="180"/>
      </w:pPr>
    </w:lvl>
    <w:lvl w:ilvl="3" w:tplc="27473263" w:tentative="1">
      <w:start w:val="1"/>
      <w:numFmt w:val="decimal"/>
      <w:lvlText w:val="%4."/>
      <w:lvlJc w:val="left"/>
      <w:pPr>
        <w:ind w:left="2880" w:hanging="360"/>
      </w:pPr>
    </w:lvl>
    <w:lvl w:ilvl="4" w:tplc="27473263" w:tentative="1">
      <w:start w:val="1"/>
      <w:numFmt w:val="lowerLetter"/>
      <w:lvlText w:val="%5."/>
      <w:lvlJc w:val="left"/>
      <w:pPr>
        <w:ind w:left="3600" w:hanging="360"/>
      </w:pPr>
    </w:lvl>
    <w:lvl w:ilvl="5" w:tplc="27473263" w:tentative="1">
      <w:start w:val="1"/>
      <w:numFmt w:val="lowerRoman"/>
      <w:lvlText w:val="%6."/>
      <w:lvlJc w:val="right"/>
      <w:pPr>
        <w:ind w:left="4320" w:hanging="180"/>
      </w:pPr>
    </w:lvl>
    <w:lvl w:ilvl="6" w:tplc="27473263" w:tentative="1">
      <w:start w:val="1"/>
      <w:numFmt w:val="decimal"/>
      <w:lvlText w:val="%7."/>
      <w:lvlJc w:val="left"/>
      <w:pPr>
        <w:ind w:left="5040" w:hanging="360"/>
      </w:pPr>
    </w:lvl>
    <w:lvl w:ilvl="7" w:tplc="27473263" w:tentative="1">
      <w:start w:val="1"/>
      <w:numFmt w:val="lowerLetter"/>
      <w:lvlText w:val="%8."/>
      <w:lvlJc w:val="left"/>
      <w:pPr>
        <w:ind w:left="5760" w:hanging="360"/>
      </w:pPr>
    </w:lvl>
    <w:lvl w:ilvl="8" w:tplc="27473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70">
    <w:multiLevelType w:val="hybridMultilevel"/>
    <w:lvl w:ilvl="0" w:tplc="94659851">
      <w:start w:val="1"/>
      <w:numFmt w:val="decimal"/>
      <w:lvlText w:val="%1."/>
      <w:lvlJc w:val="left"/>
      <w:pPr>
        <w:ind w:left="720" w:hanging="360"/>
      </w:pPr>
    </w:lvl>
    <w:lvl w:ilvl="1" w:tplc="94659851" w:tentative="1">
      <w:start w:val="1"/>
      <w:numFmt w:val="lowerLetter"/>
      <w:lvlText w:val="%2."/>
      <w:lvlJc w:val="left"/>
      <w:pPr>
        <w:ind w:left="1440" w:hanging="360"/>
      </w:pPr>
    </w:lvl>
    <w:lvl w:ilvl="2" w:tplc="94659851" w:tentative="1">
      <w:start w:val="1"/>
      <w:numFmt w:val="lowerRoman"/>
      <w:lvlText w:val="%3."/>
      <w:lvlJc w:val="right"/>
      <w:pPr>
        <w:ind w:left="2160" w:hanging="180"/>
      </w:pPr>
    </w:lvl>
    <w:lvl w:ilvl="3" w:tplc="94659851" w:tentative="1">
      <w:start w:val="1"/>
      <w:numFmt w:val="decimal"/>
      <w:lvlText w:val="%4."/>
      <w:lvlJc w:val="left"/>
      <w:pPr>
        <w:ind w:left="2880" w:hanging="360"/>
      </w:pPr>
    </w:lvl>
    <w:lvl w:ilvl="4" w:tplc="94659851" w:tentative="1">
      <w:start w:val="1"/>
      <w:numFmt w:val="lowerLetter"/>
      <w:lvlText w:val="%5."/>
      <w:lvlJc w:val="left"/>
      <w:pPr>
        <w:ind w:left="3600" w:hanging="360"/>
      </w:pPr>
    </w:lvl>
    <w:lvl w:ilvl="5" w:tplc="94659851" w:tentative="1">
      <w:start w:val="1"/>
      <w:numFmt w:val="lowerRoman"/>
      <w:lvlText w:val="%6."/>
      <w:lvlJc w:val="right"/>
      <w:pPr>
        <w:ind w:left="4320" w:hanging="180"/>
      </w:pPr>
    </w:lvl>
    <w:lvl w:ilvl="6" w:tplc="94659851" w:tentative="1">
      <w:start w:val="1"/>
      <w:numFmt w:val="decimal"/>
      <w:lvlText w:val="%7."/>
      <w:lvlJc w:val="left"/>
      <w:pPr>
        <w:ind w:left="5040" w:hanging="360"/>
      </w:pPr>
    </w:lvl>
    <w:lvl w:ilvl="7" w:tplc="94659851" w:tentative="1">
      <w:start w:val="1"/>
      <w:numFmt w:val="lowerLetter"/>
      <w:lvlText w:val="%8."/>
      <w:lvlJc w:val="left"/>
      <w:pPr>
        <w:ind w:left="5760" w:hanging="360"/>
      </w:pPr>
    </w:lvl>
    <w:lvl w:ilvl="8" w:tplc="94659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9">
    <w:multiLevelType w:val="hybridMultilevel"/>
    <w:lvl w:ilvl="0" w:tplc="50939087">
      <w:start w:val="1"/>
      <w:numFmt w:val="decimal"/>
      <w:lvlText w:val="%1."/>
      <w:lvlJc w:val="left"/>
      <w:pPr>
        <w:ind w:left="720" w:hanging="360"/>
      </w:pPr>
    </w:lvl>
    <w:lvl w:ilvl="1" w:tplc="50939087" w:tentative="1">
      <w:start w:val="1"/>
      <w:numFmt w:val="lowerLetter"/>
      <w:lvlText w:val="%2."/>
      <w:lvlJc w:val="left"/>
      <w:pPr>
        <w:ind w:left="1440" w:hanging="360"/>
      </w:pPr>
    </w:lvl>
    <w:lvl w:ilvl="2" w:tplc="50939087" w:tentative="1">
      <w:start w:val="1"/>
      <w:numFmt w:val="lowerRoman"/>
      <w:lvlText w:val="%3."/>
      <w:lvlJc w:val="right"/>
      <w:pPr>
        <w:ind w:left="2160" w:hanging="180"/>
      </w:pPr>
    </w:lvl>
    <w:lvl w:ilvl="3" w:tplc="50939087" w:tentative="1">
      <w:start w:val="1"/>
      <w:numFmt w:val="decimal"/>
      <w:lvlText w:val="%4."/>
      <w:lvlJc w:val="left"/>
      <w:pPr>
        <w:ind w:left="2880" w:hanging="360"/>
      </w:pPr>
    </w:lvl>
    <w:lvl w:ilvl="4" w:tplc="50939087" w:tentative="1">
      <w:start w:val="1"/>
      <w:numFmt w:val="lowerLetter"/>
      <w:lvlText w:val="%5."/>
      <w:lvlJc w:val="left"/>
      <w:pPr>
        <w:ind w:left="3600" w:hanging="360"/>
      </w:pPr>
    </w:lvl>
    <w:lvl w:ilvl="5" w:tplc="50939087" w:tentative="1">
      <w:start w:val="1"/>
      <w:numFmt w:val="lowerRoman"/>
      <w:lvlText w:val="%6."/>
      <w:lvlJc w:val="right"/>
      <w:pPr>
        <w:ind w:left="4320" w:hanging="180"/>
      </w:pPr>
    </w:lvl>
    <w:lvl w:ilvl="6" w:tplc="50939087" w:tentative="1">
      <w:start w:val="1"/>
      <w:numFmt w:val="decimal"/>
      <w:lvlText w:val="%7."/>
      <w:lvlJc w:val="left"/>
      <w:pPr>
        <w:ind w:left="5040" w:hanging="360"/>
      </w:pPr>
    </w:lvl>
    <w:lvl w:ilvl="7" w:tplc="50939087" w:tentative="1">
      <w:start w:val="1"/>
      <w:numFmt w:val="lowerLetter"/>
      <w:lvlText w:val="%8."/>
      <w:lvlJc w:val="left"/>
      <w:pPr>
        <w:ind w:left="5760" w:hanging="360"/>
      </w:pPr>
    </w:lvl>
    <w:lvl w:ilvl="8" w:tplc="50939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8">
    <w:multiLevelType w:val="hybridMultilevel"/>
    <w:lvl w:ilvl="0" w:tplc="88910789">
      <w:start w:val="1"/>
      <w:numFmt w:val="decimal"/>
      <w:lvlText w:val="%1."/>
      <w:lvlJc w:val="left"/>
      <w:pPr>
        <w:ind w:left="720" w:hanging="360"/>
      </w:pPr>
    </w:lvl>
    <w:lvl w:ilvl="1" w:tplc="88910789" w:tentative="1">
      <w:start w:val="1"/>
      <w:numFmt w:val="lowerLetter"/>
      <w:lvlText w:val="%2."/>
      <w:lvlJc w:val="left"/>
      <w:pPr>
        <w:ind w:left="1440" w:hanging="360"/>
      </w:pPr>
    </w:lvl>
    <w:lvl w:ilvl="2" w:tplc="88910789" w:tentative="1">
      <w:start w:val="1"/>
      <w:numFmt w:val="lowerRoman"/>
      <w:lvlText w:val="%3."/>
      <w:lvlJc w:val="right"/>
      <w:pPr>
        <w:ind w:left="2160" w:hanging="180"/>
      </w:pPr>
    </w:lvl>
    <w:lvl w:ilvl="3" w:tplc="88910789" w:tentative="1">
      <w:start w:val="1"/>
      <w:numFmt w:val="decimal"/>
      <w:lvlText w:val="%4."/>
      <w:lvlJc w:val="left"/>
      <w:pPr>
        <w:ind w:left="2880" w:hanging="360"/>
      </w:pPr>
    </w:lvl>
    <w:lvl w:ilvl="4" w:tplc="88910789" w:tentative="1">
      <w:start w:val="1"/>
      <w:numFmt w:val="lowerLetter"/>
      <w:lvlText w:val="%5."/>
      <w:lvlJc w:val="left"/>
      <w:pPr>
        <w:ind w:left="3600" w:hanging="360"/>
      </w:pPr>
    </w:lvl>
    <w:lvl w:ilvl="5" w:tplc="88910789" w:tentative="1">
      <w:start w:val="1"/>
      <w:numFmt w:val="lowerRoman"/>
      <w:lvlText w:val="%6."/>
      <w:lvlJc w:val="right"/>
      <w:pPr>
        <w:ind w:left="4320" w:hanging="180"/>
      </w:pPr>
    </w:lvl>
    <w:lvl w:ilvl="6" w:tplc="88910789" w:tentative="1">
      <w:start w:val="1"/>
      <w:numFmt w:val="decimal"/>
      <w:lvlText w:val="%7."/>
      <w:lvlJc w:val="left"/>
      <w:pPr>
        <w:ind w:left="5040" w:hanging="360"/>
      </w:pPr>
    </w:lvl>
    <w:lvl w:ilvl="7" w:tplc="88910789" w:tentative="1">
      <w:start w:val="1"/>
      <w:numFmt w:val="lowerLetter"/>
      <w:lvlText w:val="%8."/>
      <w:lvlJc w:val="left"/>
      <w:pPr>
        <w:ind w:left="5760" w:hanging="360"/>
      </w:pPr>
    </w:lvl>
    <w:lvl w:ilvl="8" w:tplc="88910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7">
    <w:multiLevelType w:val="hybridMultilevel"/>
    <w:lvl w:ilvl="0" w:tplc="93835081">
      <w:start w:val="1"/>
      <w:numFmt w:val="decimal"/>
      <w:lvlText w:val="%1."/>
      <w:lvlJc w:val="left"/>
      <w:pPr>
        <w:ind w:left="720" w:hanging="360"/>
      </w:pPr>
    </w:lvl>
    <w:lvl w:ilvl="1" w:tplc="93835081" w:tentative="1">
      <w:start w:val="1"/>
      <w:numFmt w:val="lowerLetter"/>
      <w:lvlText w:val="%2."/>
      <w:lvlJc w:val="left"/>
      <w:pPr>
        <w:ind w:left="1440" w:hanging="360"/>
      </w:pPr>
    </w:lvl>
    <w:lvl w:ilvl="2" w:tplc="93835081" w:tentative="1">
      <w:start w:val="1"/>
      <w:numFmt w:val="lowerRoman"/>
      <w:lvlText w:val="%3."/>
      <w:lvlJc w:val="right"/>
      <w:pPr>
        <w:ind w:left="2160" w:hanging="180"/>
      </w:pPr>
    </w:lvl>
    <w:lvl w:ilvl="3" w:tplc="93835081" w:tentative="1">
      <w:start w:val="1"/>
      <w:numFmt w:val="decimal"/>
      <w:lvlText w:val="%4."/>
      <w:lvlJc w:val="left"/>
      <w:pPr>
        <w:ind w:left="2880" w:hanging="360"/>
      </w:pPr>
    </w:lvl>
    <w:lvl w:ilvl="4" w:tplc="93835081" w:tentative="1">
      <w:start w:val="1"/>
      <w:numFmt w:val="lowerLetter"/>
      <w:lvlText w:val="%5."/>
      <w:lvlJc w:val="left"/>
      <w:pPr>
        <w:ind w:left="3600" w:hanging="360"/>
      </w:pPr>
    </w:lvl>
    <w:lvl w:ilvl="5" w:tplc="93835081" w:tentative="1">
      <w:start w:val="1"/>
      <w:numFmt w:val="lowerRoman"/>
      <w:lvlText w:val="%6."/>
      <w:lvlJc w:val="right"/>
      <w:pPr>
        <w:ind w:left="4320" w:hanging="180"/>
      </w:pPr>
    </w:lvl>
    <w:lvl w:ilvl="6" w:tplc="93835081" w:tentative="1">
      <w:start w:val="1"/>
      <w:numFmt w:val="decimal"/>
      <w:lvlText w:val="%7."/>
      <w:lvlJc w:val="left"/>
      <w:pPr>
        <w:ind w:left="5040" w:hanging="360"/>
      </w:pPr>
    </w:lvl>
    <w:lvl w:ilvl="7" w:tplc="93835081" w:tentative="1">
      <w:start w:val="1"/>
      <w:numFmt w:val="lowerLetter"/>
      <w:lvlText w:val="%8."/>
      <w:lvlJc w:val="left"/>
      <w:pPr>
        <w:ind w:left="5760" w:hanging="360"/>
      </w:pPr>
    </w:lvl>
    <w:lvl w:ilvl="8" w:tplc="93835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6">
    <w:multiLevelType w:val="hybridMultilevel"/>
    <w:lvl w:ilvl="0" w:tplc="96515190">
      <w:start w:val="1"/>
      <w:numFmt w:val="decimal"/>
      <w:lvlText w:val="%1."/>
      <w:lvlJc w:val="left"/>
      <w:pPr>
        <w:ind w:left="720" w:hanging="360"/>
      </w:pPr>
    </w:lvl>
    <w:lvl w:ilvl="1" w:tplc="96515190" w:tentative="1">
      <w:start w:val="1"/>
      <w:numFmt w:val="lowerLetter"/>
      <w:lvlText w:val="%2."/>
      <w:lvlJc w:val="left"/>
      <w:pPr>
        <w:ind w:left="1440" w:hanging="360"/>
      </w:pPr>
    </w:lvl>
    <w:lvl w:ilvl="2" w:tplc="96515190" w:tentative="1">
      <w:start w:val="1"/>
      <w:numFmt w:val="lowerRoman"/>
      <w:lvlText w:val="%3."/>
      <w:lvlJc w:val="right"/>
      <w:pPr>
        <w:ind w:left="2160" w:hanging="180"/>
      </w:pPr>
    </w:lvl>
    <w:lvl w:ilvl="3" w:tplc="96515190" w:tentative="1">
      <w:start w:val="1"/>
      <w:numFmt w:val="decimal"/>
      <w:lvlText w:val="%4."/>
      <w:lvlJc w:val="left"/>
      <w:pPr>
        <w:ind w:left="2880" w:hanging="360"/>
      </w:pPr>
    </w:lvl>
    <w:lvl w:ilvl="4" w:tplc="96515190" w:tentative="1">
      <w:start w:val="1"/>
      <w:numFmt w:val="lowerLetter"/>
      <w:lvlText w:val="%5."/>
      <w:lvlJc w:val="left"/>
      <w:pPr>
        <w:ind w:left="3600" w:hanging="360"/>
      </w:pPr>
    </w:lvl>
    <w:lvl w:ilvl="5" w:tplc="96515190" w:tentative="1">
      <w:start w:val="1"/>
      <w:numFmt w:val="lowerRoman"/>
      <w:lvlText w:val="%6."/>
      <w:lvlJc w:val="right"/>
      <w:pPr>
        <w:ind w:left="4320" w:hanging="180"/>
      </w:pPr>
    </w:lvl>
    <w:lvl w:ilvl="6" w:tplc="96515190" w:tentative="1">
      <w:start w:val="1"/>
      <w:numFmt w:val="decimal"/>
      <w:lvlText w:val="%7."/>
      <w:lvlJc w:val="left"/>
      <w:pPr>
        <w:ind w:left="5040" w:hanging="360"/>
      </w:pPr>
    </w:lvl>
    <w:lvl w:ilvl="7" w:tplc="96515190" w:tentative="1">
      <w:start w:val="1"/>
      <w:numFmt w:val="lowerLetter"/>
      <w:lvlText w:val="%8."/>
      <w:lvlJc w:val="left"/>
      <w:pPr>
        <w:ind w:left="5760" w:hanging="360"/>
      </w:pPr>
    </w:lvl>
    <w:lvl w:ilvl="8" w:tplc="96515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5">
    <w:multiLevelType w:val="hybridMultilevel"/>
    <w:lvl w:ilvl="0" w:tplc="84878000">
      <w:start w:val="1"/>
      <w:numFmt w:val="decimal"/>
      <w:lvlText w:val="%1."/>
      <w:lvlJc w:val="left"/>
      <w:pPr>
        <w:ind w:left="720" w:hanging="360"/>
      </w:pPr>
    </w:lvl>
    <w:lvl w:ilvl="1" w:tplc="84878000" w:tentative="1">
      <w:start w:val="1"/>
      <w:numFmt w:val="lowerLetter"/>
      <w:lvlText w:val="%2."/>
      <w:lvlJc w:val="left"/>
      <w:pPr>
        <w:ind w:left="1440" w:hanging="360"/>
      </w:pPr>
    </w:lvl>
    <w:lvl w:ilvl="2" w:tplc="84878000" w:tentative="1">
      <w:start w:val="1"/>
      <w:numFmt w:val="lowerRoman"/>
      <w:lvlText w:val="%3."/>
      <w:lvlJc w:val="right"/>
      <w:pPr>
        <w:ind w:left="2160" w:hanging="180"/>
      </w:pPr>
    </w:lvl>
    <w:lvl w:ilvl="3" w:tplc="84878000" w:tentative="1">
      <w:start w:val="1"/>
      <w:numFmt w:val="decimal"/>
      <w:lvlText w:val="%4."/>
      <w:lvlJc w:val="left"/>
      <w:pPr>
        <w:ind w:left="2880" w:hanging="360"/>
      </w:pPr>
    </w:lvl>
    <w:lvl w:ilvl="4" w:tplc="84878000" w:tentative="1">
      <w:start w:val="1"/>
      <w:numFmt w:val="lowerLetter"/>
      <w:lvlText w:val="%5."/>
      <w:lvlJc w:val="left"/>
      <w:pPr>
        <w:ind w:left="3600" w:hanging="360"/>
      </w:pPr>
    </w:lvl>
    <w:lvl w:ilvl="5" w:tplc="84878000" w:tentative="1">
      <w:start w:val="1"/>
      <w:numFmt w:val="lowerRoman"/>
      <w:lvlText w:val="%6."/>
      <w:lvlJc w:val="right"/>
      <w:pPr>
        <w:ind w:left="4320" w:hanging="180"/>
      </w:pPr>
    </w:lvl>
    <w:lvl w:ilvl="6" w:tplc="84878000" w:tentative="1">
      <w:start w:val="1"/>
      <w:numFmt w:val="decimal"/>
      <w:lvlText w:val="%7."/>
      <w:lvlJc w:val="left"/>
      <w:pPr>
        <w:ind w:left="5040" w:hanging="360"/>
      </w:pPr>
    </w:lvl>
    <w:lvl w:ilvl="7" w:tplc="84878000" w:tentative="1">
      <w:start w:val="1"/>
      <w:numFmt w:val="lowerLetter"/>
      <w:lvlText w:val="%8."/>
      <w:lvlJc w:val="left"/>
      <w:pPr>
        <w:ind w:left="5760" w:hanging="360"/>
      </w:pPr>
    </w:lvl>
    <w:lvl w:ilvl="8" w:tplc="84878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4">
    <w:multiLevelType w:val="hybridMultilevel"/>
    <w:lvl w:ilvl="0" w:tplc="46267676">
      <w:start w:val="1"/>
      <w:numFmt w:val="decimal"/>
      <w:lvlText w:val="%1."/>
      <w:lvlJc w:val="left"/>
      <w:pPr>
        <w:ind w:left="720" w:hanging="360"/>
      </w:pPr>
    </w:lvl>
    <w:lvl w:ilvl="1" w:tplc="46267676" w:tentative="1">
      <w:start w:val="1"/>
      <w:numFmt w:val="lowerLetter"/>
      <w:lvlText w:val="%2."/>
      <w:lvlJc w:val="left"/>
      <w:pPr>
        <w:ind w:left="1440" w:hanging="360"/>
      </w:pPr>
    </w:lvl>
    <w:lvl w:ilvl="2" w:tplc="46267676" w:tentative="1">
      <w:start w:val="1"/>
      <w:numFmt w:val="lowerRoman"/>
      <w:lvlText w:val="%3."/>
      <w:lvlJc w:val="right"/>
      <w:pPr>
        <w:ind w:left="2160" w:hanging="180"/>
      </w:pPr>
    </w:lvl>
    <w:lvl w:ilvl="3" w:tplc="46267676" w:tentative="1">
      <w:start w:val="1"/>
      <w:numFmt w:val="decimal"/>
      <w:lvlText w:val="%4."/>
      <w:lvlJc w:val="left"/>
      <w:pPr>
        <w:ind w:left="2880" w:hanging="360"/>
      </w:pPr>
    </w:lvl>
    <w:lvl w:ilvl="4" w:tplc="46267676" w:tentative="1">
      <w:start w:val="1"/>
      <w:numFmt w:val="lowerLetter"/>
      <w:lvlText w:val="%5."/>
      <w:lvlJc w:val="left"/>
      <w:pPr>
        <w:ind w:left="3600" w:hanging="360"/>
      </w:pPr>
    </w:lvl>
    <w:lvl w:ilvl="5" w:tplc="46267676" w:tentative="1">
      <w:start w:val="1"/>
      <w:numFmt w:val="lowerRoman"/>
      <w:lvlText w:val="%6."/>
      <w:lvlJc w:val="right"/>
      <w:pPr>
        <w:ind w:left="4320" w:hanging="180"/>
      </w:pPr>
    </w:lvl>
    <w:lvl w:ilvl="6" w:tplc="46267676" w:tentative="1">
      <w:start w:val="1"/>
      <w:numFmt w:val="decimal"/>
      <w:lvlText w:val="%7."/>
      <w:lvlJc w:val="left"/>
      <w:pPr>
        <w:ind w:left="5040" w:hanging="360"/>
      </w:pPr>
    </w:lvl>
    <w:lvl w:ilvl="7" w:tplc="46267676" w:tentative="1">
      <w:start w:val="1"/>
      <w:numFmt w:val="lowerLetter"/>
      <w:lvlText w:val="%8."/>
      <w:lvlJc w:val="left"/>
      <w:pPr>
        <w:ind w:left="5760" w:hanging="360"/>
      </w:pPr>
    </w:lvl>
    <w:lvl w:ilvl="8" w:tplc="46267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3">
    <w:multiLevelType w:val="hybridMultilevel"/>
    <w:lvl w:ilvl="0" w:tplc="22066216">
      <w:start w:val="1"/>
      <w:numFmt w:val="decimal"/>
      <w:lvlText w:val="%1."/>
      <w:lvlJc w:val="left"/>
      <w:pPr>
        <w:ind w:left="720" w:hanging="360"/>
      </w:pPr>
    </w:lvl>
    <w:lvl w:ilvl="1" w:tplc="22066216" w:tentative="1">
      <w:start w:val="1"/>
      <w:numFmt w:val="lowerLetter"/>
      <w:lvlText w:val="%2."/>
      <w:lvlJc w:val="left"/>
      <w:pPr>
        <w:ind w:left="1440" w:hanging="360"/>
      </w:pPr>
    </w:lvl>
    <w:lvl w:ilvl="2" w:tplc="22066216" w:tentative="1">
      <w:start w:val="1"/>
      <w:numFmt w:val="lowerRoman"/>
      <w:lvlText w:val="%3."/>
      <w:lvlJc w:val="right"/>
      <w:pPr>
        <w:ind w:left="2160" w:hanging="180"/>
      </w:pPr>
    </w:lvl>
    <w:lvl w:ilvl="3" w:tplc="22066216" w:tentative="1">
      <w:start w:val="1"/>
      <w:numFmt w:val="decimal"/>
      <w:lvlText w:val="%4."/>
      <w:lvlJc w:val="left"/>
      <w:pPr>
        <w:ind w:left="2880" w:hanging="360"/>
      </w:pPr>
    </w:lvl>
    <w:lvl w:ilvl="4" w:tplc="22066216" w:tentative="1">
      <w:start w:val="1"/>
      <w:numFmt w:val="lowerLetter"/>
      <w:lvlText w:val="%5."/>
      <w:lvlJc w:val="left"/>
      <w:pPr>
        <w:ind w:left="3600" w:hanging="360"/>
      </w:pPr>
    </w:lvl>
    <w:lvl w:ilvl="5" w:tplc="22066216" w:tentative="1">
      <w:start w:val="1"/>
      <w:numFmt w:val="lowerRoman"/>
      <w:lvlText w:val="%6."/>
      <w:lvlJc w:val="right"/>
      <w:pPr>
        <w:ind w:left="4320" w:hanging="180"/>
      </w:pPr>
    </w:lvl>
    <w:lvl w:ilvl="6" w:tplc="22066216" w:tentative="1">
      <w:start w:val="1"/>
      <w:numFmt w:val="decimal"/>
      <w:lvlText w:val="%7."/>
      <w:lvlJc w:val="left"/>
      <w:pPr>
        <w:ind w:left="5040" w:hanging="360"/>
      </w:pPr>
    </w:lvl>
    <w:lvl w:ilvl="7" w:tplc="22066216" w:tentative="1">
      <w:start w:val="1"/>
      <w:numFmt w:val="lowerLetter"/>
      <w:lvlText w:val="%8."/>
      <w:lvlJc w:val="left"/>
      <w:pPr>
        <w:ind w:left="5760" w:hanging="360"/>
      </w:pPr>
    </w:lvl>
    <w:lvl w:ilvl="8" w:tplc="22066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2">
    <w:multiLevelType w:val="hybridMultilevel"/>
    <w:lvl w:ilvl="0" w:tplc="81013715">
      <w:start w:val="1"/>
      <w:numFmt w:val="decimal"/>
      <w:lvlText w:val="%1."/>
      <w:lvlJc w:val="left"/>
      <w:pPr>
        <w:ind w:left="720" w:hanging="360"/>
      </w:pPr>
    </w:lvl>
    <w:lvl w:ilvl="1" w:tplc="81013715" w:tentative="1">
      <w:start w:val="1"/>
      <w:numFmt w:val="lowerLetter"/>
      <w:lvlText w:val="%2."/>
      <w:lvlJc w:val="left"/>
      <w:pPr>
        <w:ind w:left="1440" w:hanging="360"/>
      </w:pPr>
    </w:lvl>
    <w:lvl w:ilvl="2" w:tplc="81013715" w:tentative="1">
      <w:start w:val="1"/>
      <w:numFmt w:val="lowerRoman"/>
      <w:lvlText w:val="%3."/>
      <w:lvlJc w:val="right"/>
      <w:pPr>
        <w:ind w:left="2160" w:hanging="180"/>
      </w:pPr>
    </w:lvl>
    <w:lvl w:ilvl="3" w:tplc="81013715" w:tentative="1">
      <w:start w:val="1"/>
      <w:numFmt w:val="decimal"/>
      <w:lvlText w:val="%4."/>
      <w:lvlJc w:val="left"/>
      <w:pPr>
        <w:ind w:left="2880" w:hanging="360"/>
      </w:pPr>
    </w:lvl>
    <w:lvl w:ilvl="4" w:tplc="81013715" w:tentative="1">
      <w:start w:val="1"/>
      <w:numFmt w:val="lowerLetter"/>
      <w:lvlText w:val="%5."/>
      <w:lvlJc w:val="left"/>
      <w:pPr>
        <w:ind w:left="3600" w:hanging="360"/>
      </w:pPr>
    </w:lvl>
    <w:lvl w:ilvl="5" w:tplc="81013715" w:tentative="1">
      <w:start w:val="1"/>
      <w:numFmt w:val="lowerRoman"/>
      <w:lvlText w:val="%6."/>
      <w:lvlJc w:val="right"/>
      <w:pPr>
        <w:ind w:left="4320" w:hanging="180"/>
      </w:pPr>
    </w:lvl>
    <w:lvl w:ilvl="6" w:tplc="81013715" w:tentative="1">
      <w:start w:val="1"/>
      <w:numFmt w:val="decimal"/>
      <w:lvlText w:val="%7."/>
      <w:lvlJc w:val="left"/>
      <w:pPr>
        <w:ind w:left="5040" w:hanging="360"/>
      </w:pPr>
    </w:lvl>
    <w:lvl w:ilvl="7" w:tplc="81013715" w:tentative="1">
      <w:start w:val="1"/>
      <w:numFmt w:val="lowerLetter"/>
      <w:lvlText w:val="%8."/>
      <w:lvlJc w:val="left"/>
      <w:pPr>
        <w:ind w:left="5760" w:hanging="360"/>
      </w:pPr>
    </w:lvl>
    <w:lvl w:ilvl="8" w:tplc="81013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1">
    <w:multiLevelType w:val="hybridMultilevel"/>
    <w:lvl w:ilvl="0" w:tplc="74534930">
      <w:start w:val="1"/>
      <w:numFmt w:val="decimal"/>
      <w:lvlText w:val="%1."/>
      <w:lvlJc w:val="left"/>
      <w:pPr>
        <w:ind w:left="720" w:hanging="360"/>
      </w:pPr>
    </w:lvl>
    <w:lvl w:ilvl="1" w:tplc="74534930" w:tentative="1">
      <w:start w:val="1"/>
      <w:numFmt w:val="lowerLetter"/>
      <w:lvlText w:val="%2."/>
      <w:lvlJc w:val="left"/>
      <w:pPr>
        <w:ind w:left="1440" w:hanging="360"/>
      </w:pPr>
    </w:lvl>
    <w:lvl w:ilvl="2" w:tplc="74534930" w:tentative="1">
      <w:start w:val="1"/>
      <w:numFmt w:val="lowerRoman"/>
      <w:lvlText w:val="%3."/>
      <w:lvlJc w:val="right"/>
      <w:pPr>
        <w:ind w:left="2160" w:hanging="180"/>
      </w:pPr>
    </w:lvl>
    <w:lvl w:ilvl="3" w:tplc="74534930" w:tentative="1">
      <w:start w:val="1"/>
      <w:numFmt w:val="decimal"/>
      <w:lvlText w:val="%4."/>
      <w:lvlJc w:val="left"/>
      <w:pPr>
        <w:ind w:left="2880" w:hanging="360"/>
      </w:pPr>
    </w:lvl>
    <w:lvl w:ilvl="4" w:tplc="74534930" w:tentative="1">
      <w:start w:val="1"/>
      <w:numFmt w:val="lowerLetter"/>
      <w:lvlText w:val="%5."/>
      <w:lvlJc w:val="left"/>
      <w:pPr>
        <w:ind w:left="3600" w:hanging="360"/>
      </w:pPr>
    </w:lvl>
    <w:lvl w:ilvl="5" w:tplc="74534930" w:tentative="1">
      <w:start w:val="1"/>
      <w:numFmt w:val="lowerRoman"/>
      <w:lvlText w:val="%6."/>
      <w:lvlJc w:val="right"/>
      <w:pPr>
        <w:ind w:left="4320" w:hanging="180"/>
      </w:pPr>
    </w:lvl>
    <w:lvl w:ilvl="6" w:tplc="74534930" w:tentative="1">
      <w:start w:val="1"/>
      <w:numFmt w:val="decimal"/>
      <w:lvlText w:val="%7."/>
      <w:lvlJc w:val="left"/>
      <w:pPr>
        <w:ind w:left="5040" w:hanging="360"/>
      </w:pPr>
    </w:lvl>
    <w:lvl w:ilvl="7" w:tplc="74534930" w:tentative="1">
      <w:start w:val="1"/>
      <w:numFmt w:val="lowerLetter"/>
      <w:lvlText w:val="%8."/>
      <w:lvlJc w:val="left"/>
      <w:pPr>
        <w:ind w:left="5760" w:hanging="360"/>
      </w:pPr>
    </w:lvl>
    <w:lvl w:ilvl="8" w:tplc="74534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0">
    <w:multiLevelType w:val="hybridMultilevel"/>
    <w:lvl w:ilvl="0" w:tplc="57136129">
      <w:start w:val="1"/>
      <w:numFmt w:val="decimal"/>
      <w:lvlText w:val="%1."/>
      <w:lvlJc w:val="left"/>
      <w:pPr>
        <w:ind w:left="720" w:hanging="360"/>
      </w:pPr>
    </w:lvl>
    <w:lvl w:ilvl="1" w:tplc="57136129" w:tentative="1">
      <w:start w:val="1"/>
      <w:numFmt w:val="lowerLetter"/>
      <w:lvlText w:val="%2."/>
      <w:lvlJc w:val="left"/>
      <w:pPr>
        <w:ind w:left="1440" w:hanging="360"/>
      </w:pPr>
    </w:lvl>
    <w:lvl w:ilvl="2" w:tplc="57136129" w:tentative="1">
      <w:start w:val="1"/>
      <w:numFmt w:val="lowerRoman"/>
      <w:lvlText w:val="%3."/>
      <w:lvlJc w:val="right"/>
      <w:pPr>
        <w:ind w:left="2160" w:hanging="180"/>
      </w:pPr>
    </w:lvl>
    <w:lvl w:ilvl="3" w:tplc="57136129" w:tentative="1">
      <w:start w:val="1"/>
      <w:numFmt w:val="decimal"/>
      <w:lvlText w:val="%4."/>
      <w:lvlJc w:val="left"/>
      <w:pPr>
        <w:ind w:left="2880" w:hanging="360"/>
      </w:pPr>
    </w:lvl>
    <w:lvl w:ilvl="4" w:tplc="57136129" w:tentative="1">
      <w:start w:val="1"/>
      <w:numFmt w:val="lowerLetter"/>
      <w:lvlText w:val="%5."/>
      <w:lvlJc w:val="left"/>
      <w:pPr>
        <w:ind w:left="3600" w:hanging="360"/>
      </w:pPr>
    </w:lvl>
    <w:lvl w:ilvl="5" w:tplc="57136129" w:tentative="1">
      <w:start w:val="1"/>
      <w:numFmt w:val="lowerRoman"/>
      <w:lvlText w:val="%6."/>
      <w:lvlJc w:val="right"/>
      <w:pPr>
        <w:ind w:left="4320" w:hanging="180"/>
      </w:pPr>
    </w:lvl>
    <w:lvl w:ilvl="6" w:tplc="57136129" w:tentative="1">
      <w:start w:val="1"/>
      <w:numFmt w:val="decimal"/>
      <w:lvlText w:val="%7."/>
      <w:lvlJc w:val="left"/>
      <w:pPr>
        <w:ind w:left="5040" w:hanging="360"/>
      </w:pPr>
    </w:lvl>
    <w:lvl w:ilvl="7" w:tplc="57136129" w:tentative="1">
      <w:start w:val="1"/>
      <w:numFmt w:val="lowerLetter"/>
      <w:lvlText w:val="%8."/>
      <w:lvlJc w:val="left"/>
      <w:pPr>
        <w:ind w:left="5760" w:hanging="360"/>
      </w:pPr>
    </w:lvl>
    <w:lvl w:ilvl="8" w:tplc="57136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9">
    <w:multiLevelType w:val="hybridMultilevel"/>
    <w:lvl w:ilvl="0" w:tplc="80515360">
      <w:start w:val="1"/>
      <w:numFmt w:val="decimal"/>
      <w:lvlText w:val="%1."/>
      <w:lvlJc w:val="left"/>
      <w:pPr>
        <w:ind w:left="720" w:hanging="360"/>
      </w:pPr>
    </w:lvl>
    <w:lvl w:ilvl="1" w:tplc="80515360" w:tentative="1">
      <w:start w:val="1"/>
      <w:numFmt w:val="lowerLetter"/>
      <w:lvlText w:val="%2."/>
      <w:lvlJc w:val="left"/>
      <w:pPr>
        <w:ind w:left="1440" w:hanging="360"/>
      </w:pPr>
    </w:lvl>
    <w:lvl w:ilvl="2" w:tplc="80515360" w:tentative="1">
      <w:start w:val="1"/>
      <w:numFmt w:val="lowerRoman"/>
      <w:lvlText w:val="%3."/>
      <w:lvlJc w:val="right"/>
      <w:pPr>
        <w:ind w:left="2160" w:hanging="180"/>
      </w:pPr>
    </w:lvl>
    <w:lvl w:ilvl="3" w:tplc="80515360" w:tentative="1">
      <w:start w:val="1"/>
      <w:numFmt w:val="decimal"/>
      <w:lvlText w:val="%4."/>
      <w:lvlJc w:val="left"/>
      <w:pPr>
        <w:ind w:left="2880" w:hanging="360"/>
      </w:pPr>
    </w:lvl>
    <w:lvl w:ilvl="4" w:tplc="80515360" w:tentative="1">
      <w:start w:val="1"/>
      <w:numFmt w:val="lowerLetter"/>
      <w:lvlText w:val="%5."/>
      <w:lvlJc w:val="left"/>
      <w:pPr>
        <w:ind w:left="3600" w:hanging="360"/>
      </w:pPr>
    </w:lvl>
    <w:lvl w:ilvl="5" w:tplc="80515360" w:tentative="1">
      <w:start w:val="1"/>
      <w:numFmt w:val="lowerRoman"/>
      <w:lvlText w:val="%6."/>
      <w:lvlJc w:val="right"/>
      <w:pPr>
        <w:ind w:left="4320" w:hanging="180"/>
      </w:pPr>
    </w:lvl>
    <w:lvl w:ilvl="6" w:tplc="80515360" w:tentative="1">
      <w:start w:val="1"/>
      <w:numFmt w:val="decimal"/>
      <w:lvlText w:val="%7."/>
      <w:lvlJc w:val="left"/>
      <w:pPr>
        <w:ind w:left="5040" w:hanging="360"/>
      </w:pPr>
    </w:lvl>
    <w:lvl w:ilvl="7" w:tplc="80515360" w:tentative="1">
      <w:start w:val="1"/>
      <w:numFmt w:val="lowerLetter"/>
      <w:lvlText w:val="%8."/>
      <w:lvlJc w:val="left"/>
      <w:pPr>
        <w:ind w:left="5760" w:hanging="360"/>
      </w:pPr>
    </w:lvl>
    <w:lvl w:ilvl="8" w:tplc="80515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8">
    <w:multiLevelType w:val="hybridMultilevel"/>
    <w:lvl w:ilvl="0" w:tplc="32220475">
      <w:start w:val="1"/>
      <w:numFmt w:val="decimal"/>
      <w:lvlText w:val="%1."/>
      <w:lvlJc w:val="left"/>
      <w:pPr>
        <w:ind w:left="720" w:hanging="360"/>
      </w:pPr>
    </w:lvl>
    <w:lvl w:ilvl="1" w:tplc="32220475" w:tentative="1">
      <w:start w:val="1"/>
      <w:numFmt w:val="lowerLetter"/>
      <w:lvlText w:val="%2."/>
      <w:lvlJc w:val="left"/>
      <w:pPr>
        <w:ind w:left="1440" w:hanging="360"/>
      </w:pPr>
    </w:lvl>
    <w:lvl w:ilvl="2" w:tplc="32220475" w:tentative="1">
      <w:start w:val="1"/>
      <w:numFmt w:val="lowerRoman"/>
      <w:lvlText w:val="%3."/>
      <w:lvlJc w:val="right"/>
      <w:pPr>
        <w:ind w:left="2160" w:hanging="180"/>
      </w:pPr>
    </w:lvl>
    <w:lvl w:ilvl="3" w:tplc="32220475" w:tentative="1">
      <w:start w:val="1"/>
      <w:numFmt w:val="decimal"/>
      <w:lvlText w:val="%4."/>
      <w:lvlJc w:val="left"/>
      <w:pPr>
        <w:ind w:left="2880" w:hanging="360"/>
      </w:pPr>
    </w:lvl>
    <w:lvl w:ilvl="4" w:tplc="32220475" w:tentative="1">
      <w:start w:val="1"/>
      <w:numFmt w:val="lowerLetter"/>
      <w:lvlText w:val="%5."/>
      <w:lvlJc w:val="left"/>
      <w:pPr>
        <w:ind w:left="3600" w:hanging="360"/>
      </w:pPr>
    </w:lvl>
    <w:lvl w:ilvl="5" w:tplc="32220475" w:tentative="1">
      <w:start w:val="1"/>
      <w:numFmt w:val="lowerRoman"/>
      <w:lvlText w:val="%6."/>
      <w:lvlJc w:val="right"/>
      <w:pPr>
        <w:ind w:left="4320" w:hanging="180"/>
      </w:pPr>
    </w:lvl>
    <w:lvl w:ilvl="6" w:tplc="32220475" w:tentative="1">
      <w:start w:val="1"/>
      <w:numFmt w:val="decimal"/>
      <w:lvlText w:val="%7."/>
      <w:lvlJc w:val="left"/>
      <w:pPr>
        <w:ind w:left="5040" w:hanging="360"/>
      </w:pPr>
    </w:lvl>
    <w:lvl w:ilvl="7" w:tplc="32220475" w:tentative="1">
      <w:start w:val="1"/>
      <w:numFmt w:val="lowerLetter"/>
      <w:lvlText w:val="%8."/>
      <w:lvlJc w:val="left"/>
      <w:pPr>
        <w:ind w:left="5760" w:hanging="360"/>
      </w:pPr>
    </w:lvl>
    <w:lvl w:ilvl="8" w:tplc="32220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7">
    <w:multiLevelType w:val="hybridMultilevel"/>
    <w:lvl w:ilvl="0" w:tplc="54361656">
      <w:start w:val="1"/>
      <w:numFmt w:val="decimal"/>
      <w:lvlText w:val="%1."/>
      <w:lvlJc w:val="left"/>
      <w:pPr>
        <w:ind w:left="720" w:hanging="360"/>
      </w:pPr>
    </w:lvl>
    <w:lvl w:ilvl="1" w:tplc="54361656" w:tentative="1">
      <w:start w:val="1"/>
      <w:numFmt w:val="lowerLetter"/>
      <w:lvlText w:val="%2."/>
      <w:lvlJc w:val="left"/>
      <w:pPr>
        <w:ind w:left="1440" w:hanging="360"/>
      </w:pPr>
    </w:lvl>
    <w:lvl w:ilvl="2" w:tplc="54361656" w:tentative="1">
      <w:start w:val="1"/>
      <w:numFmt w:val="lowerRoman"/>
      <w:lvlText w:val="%3."/>
      <w:lvlJc w:val="right"/>
      <w:pPr>
        <w:ind w:left="2160" w:hanging="180"/>
      </w:pPr>
    </w:lvl>
    <w:lvl w:ilvl="3" w:tplc="54361656" w:tentative="1">
      <w:start w:val="1"/>
      <w:numFmt w:val="decimal"/>
      <w:lvlText w:val="%4."/>
      <w:lvlJc w:val="left"/>
      <w:pPr>
        <w:ind w:left="2880" w:hanging="360"/>
      </w:pPr>
    </w:lvl>
    <w:lvl w:ilvl="4" w:tplc="54361656" w:tentative="1">
      <w:start w:val="1"/>
      <w:numFmt w:val="lowerLetter"/>
      <w:lvlText w:val="%5."/>
      <w:lvlJc w:val="left"/>
      <w:pPr>
        <w:ind w:left="3600" w:hanging="360"/>
      </w:pPr>
    </w:lvl>
    <w:lvl w:ilvl="5" w:tplc="54361656" w:tentative="1">
      <w:start w:val="1"/>
      <w:numFmt w:val="lowerRoman"/>
      <w:lvlText w:val="%6."/>
      <w:lvlJc w:val="right"/>
      <w:pPr>
        <w:ind w:left="4320" w:hanging="180"/>
      </w:pPr>
    </w:lvl>
    <w:lvl w:ilvl="6" w:tplc="54361656" w:tentative="1">
      <w:start w:val="1"/>
      <w:numFmt w:val="decimal"/>
      <w:lvlText w:val="%7."/>
      <w:lvlJc w:val="left"/>
      <w:pPr>
        <w:ind w:left="5040" w:hanging="360"/>
      </w:pPr>
    </w:lvl>
    <w:lvl w:ilvl="7" w:tplc="54361656" w:tentative="1">
      <w:start w:val="1"/>
      <w:numFmt w:val="lowerLetter"/>
      <w:lvlText w:val="%8."/>
      <w:lvlJc w:val="left"/>
      <w:pPr>
        <w:ind w:left="5760" w:hanging="360"/>
      </w:pPr>
    </w:lvl>
    <w:lvl w:ilvl="8" w:tplc="54361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6">
    <w:multiLevelType w:val="hybridMultilevel"/>
    <w:lvl w:ilvl="0" w:tplc="42843681">
      <w:start w:val="1"/>
      <w:numFmt w:val="decimal"/>
      <w:lvlText w:val="%1."/>
      <w:lvlJc w:val="left"/>
      <w:pPr>
        <w:ind w:left="720" w:hanging="360"/>
      </w:pPr>
    </w:lvl>
    <w:lvl w:ilvl="1" w:tplc="42843681" w:tentative="1">
      <w:start w:val="1"/>
      <w:numFmt w:val="lowerLetter"/>
      <w:lvlText w:val="%2."/>
      <w:lvlJc w:val="left"/>
      <w:pPr>
        <w:ind w:left="1440" w:hanging="360"/>
      </w:pPr>
    </w:lvl>
    <w:lvl w:ilvl="2" w:tplc="42843681" w:tentative="1">
      <w:start w:val="1"/>
      <w:numFmt w:val="lowerRoman"/>
      <w:lvlText w:val="%3."/>
      <w:lvlJc w:val="right"/>
      <w:pPr>
        <w:ind w:left="2160" w:hanging="180"/>
      </w:pPr>
    </w:lvl>
    <w:lvl w:ilvl="3" w:tplc="42843681" w:tentative="1">
      <w:start w:val="1"/>
      <w:numFmt w:val="decimal"/>
      <w:lvlText w:val="%4."/>
      <w:lvlJc w:val="left"/>
      <w:pPr>
        <w:ind w:left="2880" w:hanging="360"/>
      </w:pPr>
    </w:lvl>
    <w:lvl w:ilvl="4" w:tplc="42843681" w:tentative="1">
      <w:start w:val="1"/>
      <w:numFmt w:val="lowerLetter"/>
      <w:lvlText w:val="%5."/>
      <w:lvlJc w:val="left"/>
      <w:pPr>
        <w:ind w:left="3600" w:hanging="360"/>
      </w:pPr>
    </w:lvl>
    <w:lvl w:ilvl="5" w:tplc="42843681" w:tentative="1">
      <w:start w:val="1"/>
      <w:numFmt w:val="lowerRoman"/>
      <w:lvlText w:val="%6."/>
      <w:lvlJc w:val="right"/>
      <w:pPr>
        <w:ind w:left="4320" w:hanging="180"/>
      </w:pPr>
    </w:lvl>
    <w:lvl w:ilvl="6" w:tplc="42843681" w:tentative="1">
      <w:start w:val="1"/>
      <w:numFmt w:val="decimal"/>
      <w:lvlText w:val="%7."/>
      <w:lvlJc w:val="left"/>
      <w:pPr>
        <w:ind w:left="5040" w:hanging="360"/>
      </w:pPr>
    </w:lvl>
    <w:lvl w:ilvl="7" w:tplc="42843681" w:tentative="1">
      <w:start w:val="1"/>
      <w:numFmt w:val="lowerLetter"/>
      <w:lvlText w:val="%8."/>
      <w:lvlJc w:val="left"/>
      <w:pPr>
        <w:ind w:left="5760" w:hanging="360"/>
      </w:pPr>
    </w:lvl>
    <w:lvl w:ilvl="8" w:tplc="42843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5">
    <w:multiLevelType w:val="hybridMultilevel"/>
    <w:lvl w:ilvl="0" w:tplc="49638927">
      <w:start w:val="1"/>
      <w:numFmt w:val="decimal"/>
      <w:lvlText w:val="%1."/>
      <w:lvlJc w:val="left"/>
      <w:pPr>
        <w:ind w:left="720" w:hanging="360"/>
      </w:pPr>
    </w:lvl>
    <w:lvl w:ilvl="1" w:tplc="49638927" w:tentative="1">
      <w:start w:val="1"/>
      <w:numFmt w:val="lowerLetter"/>
      <w:lvlText w:val="%2."/>
      <w:lvlJc w:val="left"/>
      <w:pPr>
        <w:ind w:left="1440" w:hanging="360"/>
      </w:pPr>
    </w:lvl>
    <w:lvl w:ilvl="2" w:tplc="49638927" w:tentative="1">
      <w:start w:val="1"/>
      <w:numFmt w:val="lowerRoman"/>
      <w:lvlText w:val="%3."/>
      <w:lvlJc w:val="right"/>
      <w:pPr>
        <w:ind w:left="2160" w:hanging="180"/>
      </w:pPr>
    </w:lvl>
    <w:lvl w:ilvl="3" w:tplc="49638927" w:tentative="1">
      <w:start w:val="1"/>
      <w:numFmt w:val="decimal"/>
      <w:lvlText w:val="%4."/>
      <w:lvlJc w:val="left"/>
      <w:pPr>
        <w:ind w:left="2880" w:hanging="360"/>
      </w:pPr>
    </w:lvl>
    <w:lvl w:ilvl="4" w:tplc="49638927" w:tentative="1">
      <w:start w:val="1"/>
      <w:numFmt w:val="lowerLetter"/>
      <w:lvlText w:val="%5."/>
      <w:lvlJc w:val="left"/>
      <w:pPr>
        <w:ind w:left="3600" w:hanging="360"/>
      </w:pPr>
    </w:lvl>
    <w:lvl w:ilvl="5" w:tplc="49638927" w:tentative="1">
      <w:start w:val="1"/>
      <w:numFmt w:val="lowerRoman"/>
      <w:lvlText w:val="%6."/>
      <w:lvlJc w:val="right"/>
      <w:pPr>
        <w:ind w:left="4320" w:hanging="180"/>
      </w:pPr>
    </w:lvl>
    <w:lvl w:ilvl="6" w:tplc="49638927" w:tentative="1">
      <w:start w:val="1"/>
      <w:numFmt w:val="decimal"/>
      <w:lvlText w:val="%7."/>
      <w:lvlJc w:val="left"/>
      <w:pPr>
        <w:ind w:left="5040" w:hanging="360"/>
      </w:pPr>
    </w:lvl>
    <w:lvl w:ilvl="7" w:tplc="49638927" w:tentative="1">
      <w:start w:val="1"/>
      <w:numFmt w:val="lowerLetter"/>
      <w:lvlText w:val="%8."/>
      <w:lvlJc w:val="left"/>
      <w:pPr>
        <w:ind w:left="5760" w:hanging="360"/>
      </w:pPr>
    </w:lvl>
    <w:lvl w:ilvl="8" w:tplc="49638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4">
    <w:multiLevelType w:val="hybridMultilevel"/>
    <w:lvl w:ilvl="0" w:tplc="57398734">
      <w:start w:val="1"/>
      <w:numFmt w:val="decimal"/>
      <w:lvlText w:val="%1."/>
      <w:lvlJc w:val="left"/>
      <w:pPr>
        <w:ind w:left="720" w:hanging="360"/>
      </w:pPr>
    </w:lvl>
    <w:lvl w:ilvl="1" w:tplc="57398734" w:tentative="1">
      <w:start w:val="1"/>
      <w:numFmt w:val="lowerLetter"/>
      <w:lvlText w:val="%2."/>
      <w:lvlJc w:val="left"/>
      <w:pPr>
        <w:ind w:left="1440" w:hanging="360"/>
      </w:pPr>
    </w:lvl>
    <w:lvl w:ilvl="2" w:tplc="57398734" w:tentative="1">
      <w:start w:val="1"/>
      <w:numFmt w:val="lowerRoman"/>
      <w:lvlText w:val="%3."/>
      <w:lvlJc w:val="right"/>
      <w:pPr>
        <w:ind w:left="2160" w:hanging="180"/>
      </w:pPr>
    </w:lvl>
    <w:lvl w:ilvl="3" w:tplc="57398734" w:tentative="1">
      <w:start w:val="1"/>
      <w:numFmt w:val="decimal"/>
      <w:lvlText w:val="%4."/>
      <w:lvlJc w:val="left"/>
      <w:pPr>
        <w:ind w:left="2880" w:hanging="360"/>
      </w:pPr>
    </w:lvl>
    <w:lvl w:ilvl="4" w:tplc="57398734" w:tentative="1">
      <w:start w:val="1"/>
      <w:numFmt w:val="lowerLetter"/>
      <w:lvlText w:val="%5."/>
      <w:lvlJc w:val="left"/>
      <w:pPr>
        <w:ind w:left="3600" w:hanging="360"/>
      </w:pPr>
    </w:lvl>
    <w:lvl w:ilvl="5" w:tplc="57398734" w:tentative="1">
      <w:start w:val="1"/>
      <w:numFmt w:val="lowerRoman"/>
      <w:lvlText w:val="%6."/>
      <w:lvlJc w:val="right"/>
      <w:pPr>
        <w:ind w:left="4320" w:hanging="180"/>
      </w:pPr>
    </w:lvl>
    <w:lvl w:ilvl="6" w:tplc="57398734" w:tentative="1">
      <w:start w:val="1"/>
      <w:numFmt w:val="decimal"/>
      <w:lvlText w:val="%7."/>
      <w:lvlJc w:val="left"/>
      <w:pPr>
        <w:ind w:left="5040" w:hanging="360"/>
      </w:pPr>
    </w:lvl>
    <w:lvl w:ilvl="7" w:tplc="57398734" w:tentative="1">
      <w:start w:val="1"/>
      <w:numFmt w:val="lowerLetter"/>
      <w:lvlText w:val="%8."/>
      <w:lvlJc w:val="left"/>
      <w:pPr>
        <w:ind w:left="5760" w:hanging="360"/>
      </w:pPr>
    </w:lvl>
    <w:lvl w:ilvl="8" w:tplc="57398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3">
    <w:multiLevelType w:val="hybridMultilevel"/>
    <w:lvl w:ilvl="0" w:tplc="10631569">
      <w:start w:val="1"/>
      <w:numFmt w:val="decimal"/>
      <w:lvlText w:val="%1."/>
      <w:lvlJc w:val="left"/>
      <w:pPr>
        <w:ind w:left="720" w:hanging="360"/>
      </w:pPr>
    </w:lvl>
    <w:lvl w:ilvl="1" w:tplc="10631569" w:tentative="1">
      <w:start w:val="1"/>
      <w:numFmt w:val="lowerLetter"/>
      <w:lvlText w:val="%2."/>
      <w:lvlJc w:val="left"/>
      <w:pPr>
        <w:ind w:left="1440" w:hanging="360"/>
      </w:pPr>
    </w:lvl>
    <w:lvl w:ilvl="2" w:tplc="10631569" w:tentative="1">
      <w:start w:val="1"/>
      <w:numFmt w:val="lowerRoman"/>
      <w:lvlText w:val="%3."/>
      <w:lvlJc w:val="right"/>
      <w:pPr>
        <w:ind w:left="2160" w:hanging="180"/>
      </w:pPr>
    </w:lvl>
    <w:lvl w:ilvl="3" w:tplc="10631569" w:tentative="1">
      <w:start w:val="1"/>
      <w:numFmt w:val="decimal"/>
      <w:lvlText w:val="%4."/>
      <w:lvlJc w:val="left"/>
      <w:pPr>
        <w:ind w:left="2880" w:hanging="360"/>
      </w:pPr>
    </w:lvl>
    <w:lvl w:ilvl="4" w:tplc="10631569" w:tentative="1">
      <w:start w:val="1"/>
      <w:numFmt w:val="lowerLetter"/>
      <w:lvlText w:val="%5."/>
      <w:lvlJc w:val="left"/>
      <w:pPr>
        <w:ind w:left="3600" w:hanging="360"/>
      </w:pPr>
    </w:lvl>
    <w:lvl w:ilvl="5" w:tplc="10631569" w:tentative="1">
      <w:start w:val="1"/>
      <w:numFmt w:val="lowerRoman"/>
      <w:lvlText w:val="%6."/>
      <w:lvlJc w:val="right"/>
      <w:pPr>
        <w:ind w:left="4320" w:hanging="180"/>
      </w:pPr>
    </w:lvl>
    <w:lvl w:ilvl="6" w:tplc="10631569" w:tentative="1">
      <w:start w:val="1"/>
      <w:numFmt w:val="decimal"/>
      <w:lvlText w:val="%7."/>
      <w:lvlJc w:val="left"/>
      <w:pPr>
        <w:ind w:left="5040" w:hanging="360"/>
      </w:pPr>
    </w:lvl>
    <w:lvl w:ilvl="7" w:tplc="10631569" w:tentative="1">
      <w:start w:val="1"/>
      <w:numFmt w:val="lowerLetter"/>
      <w:lvlText w:val="%8."/>
      <w:lvlJc w:val="left"/>
      <w:pPr>
        <w:ind w:left="5760" w:hanging="360"/>
      </w:pPr>
    </w:lvl>
    <w:lvl w:ilvl="8" w:tplc="10631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2">
    <w:multiLevelType w:val="hybridMultilevel"/>
    <w:lvl w:ilvl="0" w:tplc="74706940">
      <w:start w:val="1"/>
      <w:numFmt w:val="decimal"/>
      <w:lvlText w:val="%1."/>
      <w:lvlJc w:val="left"/>
      <w:pPr>
        <w:ind w:left="720" w:hanging="360"/>
      </w:pPr>
    </w:lvl>
    <w:lvl w:ilvl="1" w:tplc="74706940" w:tentative="1">
      <w:start w:val="1"/>
      <w:numFmt w:val="lowerLetter"/>
      <w:lvlText w:val="%2."/>
      <w:lvlJc w:val="left"/>
      <w:pPr>
        <w:ind w:left="1440" w:hanging="360"/>
      </w:pPr>
    </w:lvl>
    <w:lvl w:ilvl="2" w:tplc="74706940" w:tentative="1">
      <w:start w:val="1"/>
      <w:numFmt w:val="lowerRoman"/>
      <w:lvlText w:val="%3."/>
      <w:lvlJc w:val="right"/>
      <w:pPr>
        <w:ind w:left="2160" w:hanging="180"/>
      </w:pPr>
    </w:lvl>
    <w:lvl w:ilvl="3" w:tplc="74706940" w:tentative="1">
      <w:start w:val="1"/>
      <w:numFmt w:val="decimal"/>
      <w:lvlText w:val="%4."/>
      <w:lvlJc w:val="left"/>
      <w:pPr>
        <w:ind w:left="2880" w:hanging="360"/>
      </w:pPr>
    </w:lvl>
    <w:lvl w:ilvl="4" w:tplc="74706940" w:tentative="1">
      <w:start w:val="1"/>
      <w:numFmt w:val="lowerLetter"/>
      <w:lvlText w:val="%5."/>
      <w:lvlJc w:val="left"/>
      <w:pPr>
        <w:ind w:left="3600" w:hanging="360"/>
      </w:pPr>
    </w:lvl>
    <w:lvl w:ilvl="5" w:tplc="74706940" w:tentative="1">
      <w:start w:val="1"/>
      <w:numFmt w:val="lowerRoman"/>
      <w:lvlText w:val="%6."/>
      <w:lvlJc w:val="right"/>
      <w:pPr>
        <w:ind w:left="4320" w:hanging="180"/>
      </w:pPr>
    </w:lvl>
    <w:lvl w:ilvl="6" w:tplc="74706940" w:tentative="1">
      <w:start w:val="1"/>
      <w:numFmt w:val="decimal"/>
      <w:lvlText w:val="%7."/>
      <w:lvlJc w:val="left"/>
      <w:pPr>
        <w:ind w:left="5040" w:hanging="360"/>
      </w:pPr>
    </w:lvl>
    <w:lvl w:ilvl="7" w:tplc="74706940" w:tentative="1">
      <w:start w:val="1"/>
      <w:numFmt w:val="lowerLetter"/>
      <w:lvlText w:val="%8."/>
      <w:lvlJc w:val="left"/>
      <w:pPr>
        <w:ind w:left="5760" w:hanging="360"/>
      </w:pPr>
    </w:lvl>
    <w:lvl w:ilvl="8" w:tplc="74706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1">
    <w:multiLevelType w:val="hybridMultilevel"/>
    <w:lvl w:ilvl="0" w:tplc="25136756">
      <w:start w:val="1"/>
      <w:numFmt w:val="decimal"/>
      <w:lvlText w:val="%1."/>
      <w:lvlJc w:val="left"/>
      <w:pPr>
        <w:ind w:left="720" w:hanging="360"/>
      </w:pPr>
    </w:lvl>
    <w:lvl w:ilvl="1" w:tplc="25136756" w:tentative="1">
      <w:start w:val="1"/>
      <w:numFmt w:val="lowerLetter"/>
      <w:lvlText w:val="%2."/>
      <w:lvlJc w:val="left"/>
      <w:pPr>
        <w:ind w:left="1440" w:hanging="360"/>
      </w:pPr>
    </w:lvl>
    <w:lvl w:ilvl="2" w:tplc="25136756" w:tentative="1">
      <w:start w:val="1"/>
      <w:numFmt w:val="lowerRoman"/>
      <w:lvlText w:val="%3."/>
      <w:lvlJc w:val="right"/>
      <w:pPr>
        <w:ind w:left="2160" w:hanging="180"/>
      </w:pPr>
    </w:lvl>
    <w:lvl w:ilvl="3" w:tplc="25136756" w:tentative="1">
      <w:start w:val="1"/>
      <w:numFmt w:val="decimal"/>
      <w:lvlText w:val="%4."/>
      <w:lvlJc w:val="left"/>
      <w:pPr>
        <w:ind w:left="2880" w:hanging="360"/>
      </w:pPr>
    </w:lvl>
    <w:lvl w:ilvl="4" w:tplc="25136756" w:tentative="1">
      <w:start w:val="1"/>
      <w:numFmt w:val="lowerLetter"/>
      <w:lvlText w:val="%5."/>
      <w:lvlJc w:val="left"/>
      <w:pPr>
        <w:ind w:left="3600" w:hanging="360"/>
      </w:pPr>
    </w:lvl>
    <w:lvl w:ilvl="5" w:tplc="25136756" w:tentative="1">
      <w:start w:val="1"/>
      <w:numFmt w:val="lowerRoman"/>
      <w:lvlText w:val="%6."/>
      <w:lvlJc w:val="right"/>
      <w:pPr>
        <w:ind w:left="4320" w:hanging="180"/>
      </w:pPr>
    </w:lvl>
    <w:lvl w:ilvl="6" w:tplc="25136756" w:tentative="1">
      <w:start w:val="1"/>
      <w:numFmt w:val="decimal"/>
      <w:lvlText w:val="%7."/>
      <w:lvlJc w:val="left"/>
      <w:pPr>
        <w:ind w:left="5040" w:hanging="360"/>
      </w:pPr>
    </w:lvl>
    <w:lvl w:ilvl="7" w:tplc="25136756" w:tentative="1">
      <w:start w:val="1"/>
      <w:numFmt w:val="lowerLetter"/>
      <w:lvlText w:val="%8."/>
      <w:lvlJc w:val="left"/>
      <w:pPr>
        <w:ind w:left="5760" w:hanging="360"/>
      </w:pPr>
    </w:lvl>
    <w:lvl w:ilvl="8" w:tplc="25136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0">
    <w:multiLevelType w:val="hybridMultilevel"/>
    <w:lvl w:ilvl="0" w:tplc="17094618">
      <w:start w:val="1"/>
      <w:numFmt w:val="decimal"/>
      <w:lvlText w:val="%1."/>
      <w:lvlJc w:val="left"/>
      <w:pPr>
        <w:ind w:left="720" w:hanging="360"/>
      </w:pPr>
    </w:lvl>
    <w:lvl w:ilvl="1" w:tplc="17094618" w:tentative="1">
      <w:start w:val="1"/>
      <w:numFmt w:val="lowerLetter"/>
      <w:lvlText w:val="%2."/>
      <w:lvlJc w:val="left"/>
      <w:pPr>
        <w:ind w:left="1440" w:hanging="360"/>
      </w:pPr>
    </w:lvl>
    <w:lvl w:ilvl="2" w:tplc="17094618" w:tentative="1">
      <w:start w:val="1"/>
      <w:numFmt w:val="lowerRoman"/>
      <w:lvlText w:val="%3."/>
      <w:lvlJc w:val="right"/>
      <w:pPr>
        <w:ind w:left="2160" w:hanging="180"/>
      </w:pPr>
    </w:lvl>
    <w:lvl w:ilvl="3" w:tplc="17094618" w:tentative="1">
      <w:start w:val="1"/>
      <w:numFmt w:val="decimal"/>
      <w:lvlText w:val="%4."/>
      <w:lvlJc w:val="left"/>
      <w:pPr>
        <w:ind w:left="2880" w:hanging="360"/>
      </w:pPr>
    </w:lvl>
    <w:lvl w:ilvl="4" w:tplc="17094618" w:tentative="1">
      <w:start w:val="1"/>
      <w:numFmt w:val="lowerLetter"/>
      <w:lvlText w:val="%5."/>
      <w:lvlJc w:val="left"/>
      <w:pPr>
        <w:ind w:left="3600" w:hanging="360"/>
      </w:pPr>
    </w:lvl>
    <w:lvl w:ilvl="5" w:tplc="17094618" w:tentative="1">
      <w:start w:val="1"/>
      <w:numFmt w:val="lowerRoman"/>
      <w:lvlText w:val="%6."/>
      <w:lvlJc w:val="right"/>
      <w:pPr>
        <w:ind w:left="4320" w:hanging="180"/>
      </w:pPr>
    </w:lvl>
    <w:lvl w:ilvl="6" w:tplc="17094618" w:tentative="1">
      <w:start w:val="1"/>
      <w:numFmt w:val="decimal"/>
      <w:lvlText w:val="%7."/>
      <w:lvlJc w:val="left"/>
      <w:pPr>
        <w:ind w:left="5040" w:hanging="360"/>
      </w:pPr>
    </w:lvl>
    <w:lvl w:ilvl="7" w:tplc="17094618" w:tentative="1">
      <w:start w:val="1"/>
      <w:numFmt w:val="lowerLetter"/>
      <w:lvlText w:val="%8."/>
      <w:lvlJc w:val="left"/>
      <w:pPr>
        <w:ind w:left="5760" w:hanging="360"/>
      </w:pPr>
    </w:lvl>
    <w:lvl w:ilvl="8" w:tplc="17094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49">
    <w:multiLevelType w:val="hybridMultilevel"/>
    <w:lvl w:ilvl="0" w:tplc="76435620">
      <w:start w:val="1"/>
      <w:numFmt w:val="decimal"/>
      <w:lvlText w:val="%1."/>
      <w:lvlJc w:val="left"/>
      <w:pPr>
        <w:ind w:left="720" w:hanging="360"/>
      </w:pPr>
    </w:lvl>
    <w:lvl w:ilvl="1" w:tplc="76435620" w:tentative="1">
      <w:start w:val="1"/>
      <w:numFmt w:val="lowerLetter"/>
      <w:lvlText w:val="%2."/>
      <w:lvlJc w:val="left"/>
      <w:pPr>
        <w:ind w:left="1440" w:hanging="360"/>
      </w:pPr>
    </w:lvl>
    <w:lvl w:ilvl="2" w:tplc="76435620" w:tentative="1">
      <w:start w:val="1"/>
      <w:numFmt w:val="lowerRoman"/>
      <w:lvlText w:val="%3."/>
      <w:lvlJc w:val="right"/>
      <w:pPr>
        <w:ind w:left="2160" w:hanging="180"/>
      </w:pPr>
    </w:lvl>
    <w:lvl w:ilvl="3" w:tplc="76435620" w:tentative="1">
      <w:start w:val="1"/>
      <w:numFmt w:val="decimal"/>
      <w:lvlText w:val="%4."/>
      <w:lvlJc w:val="left"/>
      <w:pPr>
        <w:ind w:left="2880" w:hanging="360"/>
      </w:pPr>
    </w:lvl>
    <w:lvl w:ilvl="4" w:tplc="76435620" w:tentative="1">
      <w:start w:val="1"/>
      <w:numFmt w:val="lowerLetter"/>
      <w:lvlText w:val="%5."/>
      <w:lvlJc w:val="left"/>
      <w:pPr>
        <w:ind w:left="3600" w:hanging="360"/>
      </w:pPr>
    </w:lvl>
    <w:lvl w:ilvl="5" w:tplc="76435620" w:tentative="1">
      <w:start w:val="1"/>
      <w:numFmt w:val="lowerRoman"/>
      <w:lvlText w:val="%6."/>
      <w:lvlJc w:val="right"/>
      <w:pPr>
        <w:ind w:left="4320" w:hanging="180"/>
      </w:pPr>
    </w:lvl>
    <w:lvl w:ilvl="6" w:tplc="76435620" w:tentative="1">
      <w:start w:val="1"/>
      <w:numFmt w:val="decimal"/>
      <w:lvlText w:val="%7."/>
      <w:lvlJc w:val="left"/>
      <w:pPr>
        <w:ind w:left="5040" w:hanging="360"/>
      </w:pPr>
    </w:lvl>
    <w:lvl w:ilvl="7" w:tplc="76435620" w:tentative="1">
      <w:start w:val="1"/>
      <w:numFmt w:val="lowerLetter"/>
      <w:lvlText w:val="%8."/>
      <w:lvlJc w:val="left"/>
      <w:pPr>
        <w:ind w:left="5760" w:hanging="360"/>
      </w:pPr>
    </w:lvl>
    <w:lvl w:ilvl="8" w:tplc="76435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48">
    <w:multiLevelType w:val="hybridMultilevel"/>
    <w:lvl w:ilvl="0" w:tplc="59024920">
      <w:start w:val="1"/>
      <w:numFmt w:val="decimal"/>
      <w:lvlText w:val="%1."/>
      <w:lvlJc w:val="left"/>
      <w:pPr>
        <w:ind w:left="720" w:hanging="360"/>
      </w:pPr>
    </w:lvl>
    <w:lvl w:ilvl="1" w:tplc="59024920" w:tentative="1">
      <w:start w:val="1"/>
      <w:numFmt w:val="lowerLetter"/>
      <w:lvlText w:val="%2."/>
      <w:lvlJc w:val="left"/>
      <w:pPr>
        <w:ind w:left="1440" w:hanging="360"/>
      </w:pPr>
    </w:lvl>
    <w:lvl w:ilvl="2" w:tplc="59024920" w:tentative="1">
      <w:start w:val="1"/>
      <w:numFmt w:val="lowerRoman"/>
      <w:lvlText w:val="%3."/>
      <w:lvlJc w:val="right"/>
      <w:pPr>
        <w:ind w:left="2160" w:hanging="180"/>
      </w:pPr>
    </w:lvl>
    <w:lvl w:ilvl="3" w:tplc="59024920" w:tentative="1">
      <w:start w:val="1"/>
      <w:numFmt w:val="decimal"/>
      <w:lvlText w:val="%4."/>
      <w:lvlJc w:val="left"/>
      <w:pPr>
        <w:ind w:left="2880" w:hanging="360"/>
      </w:pPr>
    </w:lvl>
    <w:lvl w:ilvl="4" w:tplc="59024920" w:tentative="1">
      <w:start w:val="1"/>
      <w:numFmt w:val="lowerLetter"/>
      <w:lvlText w:val="%5."/>
      <w:lvlJc w:val="left"/>
      <w:pPr>
        <w:ind w:left="3600" w:hanging="360"/>
      </w:pPr>
    </w:lvl>
    <w:lvl w:ilvl="5" w:tplc="59024920" w:tentative="1">
      <w:start w:val="1"/>
      <w:numFmt w:val="lowerRoman"/>
      <w:lvlText w:val="%6."/>
      <w:lvlJc w:val="right"/>
      <w:pPr>
        <w:ind w:left="4320" w:hanging="180"/>
      </w:pPr>
    </w:lvl>
    <w:lvl w:ilvl="6" w:tplc="59024920" w:tentative="1">
      <w:start w:val="1"/>
      <w:numFmt w:val="decimal"/>
      <w:lvlText w:val="%7."/>
      <w:lvlJc w:val="left"/>
      <w:pPr>
        <w:ind w:left="5040" w:hanging="360"/>
      </w:pPr>
    </w:lvl>
    <w:lvl w:ilvl="7" w:tplc="59024920" w:tentative="1">
      <w:start w:val="1"/>
      <w:numFmt w:val="lowerLetter"/>
      <w:lvlText w:val="%8."/>
      <w:lvlJc w:val="left"/>
      <w:pPr>
        <w:ind w:left="5760" w:hanging="360"/>
      </w:pPr>
    </w:lvl>
    <w:lvl w:ilvl="8" w:tplc="59024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47">
    <w:multiLevelType w:val="hybridMultilevel"/>
    <w:lvl w:ilvl="0" w:tplc="57620291">
      <w:start w:val="1"/>
      <w:numFmt w:val="decimal"/>
      <w:lvlText w:val="%1."/>
      <w:lvlJc w:val="left"/>
      <w:pPr>
        <w:ind w:left="720" w:hanging="360"/>
      </w:pPr>
    </w:lvl>
    <w:lvl w:ilvl="1" w:tplc="57620291" w:tentative="1">
      <w:start w:val="1"/>
      <w:numFmt w:val="lowerLetter"/>
      <w:lvlText w:val="%2."/>
      <w:lvlJc w:val="left"/>
      <w:pPr>
        <w:ind w:left="1440" w:hanging="360"/>
      </w:pPr>
    </w:lvl>
    <w:lvl w:ilvl="2" w:tplc="57620291" w:tentative="1">
      <w:start w:val="1"/>
      <w:numFmt w:val="lowerRoman"/>
      <w:lvlText w:val="%3."/>
      <w:lvlJc w:val="right"/>
      <w:pPr>
        <w:ind w:left="2160" w:hanging="180"/>
      </w:pPr>
    </w:lvl>
    <w:lvl w:ilvl="3" w:tplc="57620291" w:tentative="1">
      <w:start w:val="1"/>
      <w:numFmt w:val="decimal"/>
      <w:lvlText w:val="%4."/>
      <w:lvlJc w:val="left"/>
      <w:pPr>
        <w:ind w:left="2880" w:hanging="360"/>
      </w:pPr>
    </w:lvl>
    <w:lvl w:ilvl="4" w:tplc="57620291" w:tentative="1">
      <w:start w:val="1"/>
      <w:numFmt w:val="lowerLetter"/>
      <w:lvlText w:val="%5."/>
      <w:lvlJc w:val="left"/>
      <w:pPr>
        <w:ind w:left="3600" w:hanging="360"/>
      </w:pPr>
    </w:lvl>
    <w:lvl w:ilvl="5" w:tplc="57620291" w:tentative="1">
      <w:start w:val="1"/>
      <w:numFmt w:val="lowerRoman"/>
      <w:lvlText w:val="%6."/>
      <w:lvlJc w:val="right"/>
      <w:pPr>
        <w:ind w:left="4320" w:hanging="180"/>
      </w:pPr>
    </w:lvl>
    <w:lvl w:ilvl="6" w:tplc="57620291" w:tentative="1">
      <w:start w:val="1"/>
      <w:numFmt w:val="decimal"/>
      <w:lvlText w:val="%7."/>
      <w:lvlJc w:val="left"/>
      <w:pPr>
        <w:ind w:left="5040" w:hanging="360"/>
      </w:pPr>
    </w:lvl>
    <w:lvl w:ilvl="7" w:tplc="57620291" w:tentative="1">
      <w:start w:val="1"/>
      <w:numFmt w:val="lowerLetter"/>
      <w:lvlText w:val="%8."/>
      <w:lvlJc w:val="left"/>
      <w:pPr>
        <w:ind w:left="5760" w:hanging="360"/>
      </w:pPr>
    </w:lvl>
    <w:lvl w:ilvl="8" w:tplc="57620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46">
    <w:multiLevelType w:val="hybridMultilevel"/>
    <w:lvl w:ilvl="0" w:tplc="14039251">
      <w:start w:val="1"/>
      <w:numFmt w:val="decimal"/>
      <w:lvlText w:val="%1."/>
      <w:lvlJc w:val="left"/>
      <w:pPr>
        <w:ind w:left="720" w:hanging="360"/>
      </w:pPr>
    </w:lvl>
    <w:lvl w:ilvl="1" w:tplc="14039251" w:tentative="1">
      <w:start w:val="1"/>
      <w:numFmt w:val="lowerLetter"/>
      <w:lvlText w:val="%2."/>
      <w:lvlJc w:val="left"/>
      <w:pPr>
        <w:ind w:left="1440" w:hanging="360"/>
      </w:pPr>
    </w:lvl>
    <w:lvl w:ilvl="2" w:tplc="14039251" w:tentative="1">
      <w:start w:val="1"/>
      <w:numFmt w:val="lowerRoman"/>
      <w:lvlText w:val="%3."/>
      <w:lvlJc w:val="right"/>
      <w:pPr>
        <w:ind w:left="2160" w:hanging="180"/>
      </w:pPr>
    </w:lvl>
    <w:lvl w:ilvl="3" w:tplc="14039251" w:tentative="1">
      <w:start w:val="1"/>
      <w:numFmt w:val="decimal"/>
      <w:lvlText w:val="%4."/>
      <w:lvlJc w:val="left"/>
      <w:pPr>
        <w:ind w:left="2880" w:hanging="360"/>
      </w:pPr>
    </w:lvl>
    <w:lvl w:ilvl="4" w:tplc="14039251" w:tentative="1">
      <w:start w:val="1"/>
      <w:numFmt w:val="lowerLetter"/>
      <w:lvlText w:val="%5."/>
      <w:lvlJc w:val="left"/>
      <w:pPr>
        <w:ind w:left="3600" w:hanging="360"/>
      </w:pPr>
    </w:lvl>
    <w:lvl w:ilvl="5" w:tplc="14039251" w:tentative="1">
      <w:start w:val="1"/>
      <w:numFmt w:val="lowerRoman"/>
      <w:lvlText w:val="%6."/>
      <w:lvlJc w:val="right"/>
      <w:pPr>
        <w:ind w:left="4320" w:hanging="180"/>
      </w:pPr>
    </w:lvl>
    <w:lvl w:ilvl="6" w:tplc="14039251" w:tentative="1">
      <w:start w:val="1"/>
      <w:numFmt w:val="decimal"/>
      <w:lvlText w:val="%7."/>
      <w:lvlJc w:val="left"/>
      <w:pPr>
        <w:ind w:left="5040" w:hanging="360"/>
      </w:pPr>
    </w:lvl>
    <w:lvl w:ilvl="7" w:tplc="14039251" w:tentative="1">
      <w:start w:val="1"/>
      <w:numFmt w:val="lowerLetter"/>
      <w:lvlText w:val="%8."/>
      <w:lvlJc w:val="left"/>
      <w:pPr>
        <w:ind w:left="5760" w:hanging="360"/>
      </w:pPr>
    </w:lvl>
    <w:lvl w:ilvl="8" w:tplc="14039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45">
    <w:multiLevelType w:val="hybridMultilevel"/>
    <w:lvl w:ilvl="0" w:tplc="16270521">
      <w:start w:val="1"/>
      <w:numFmt w:val="decimal"/>
      <w:lvlText w:val="%1."/>
      <w:lvlJc w:val="left"/>
      <w:pPr>
        <w:ind w:left="720" w:hanging="360"/>
      </w:pPr>
    </w:lvl>
    <w:lvl w:ilvl="1" w:tplc="16270521" w:tentative="1">
      <w:start w:val="1"/>
      <w:numFmt w:val="lowerLetter"/>
      <w:lvlText w:val="%2."/>
      <w:lvlJc w:val="left"/>
      <w:pPr>
        <w:ind w:left="1440" w:hanging="360"/>
      </w:pPr>
    </w:lvl>
    <w:lvl w:ilvl="2" w:tplc="16270521" w:tentative="1">
      <w:start w:val="1"/>
      <w:numFmt w:val="lowerRoman"/>
      <w:lvlText w:val="%3."/>
      <w:lvlJc w:val="right"/>
      <w:pPr>
        <w:ind w:left="2160" w:hanging="180"/>
      </w:pPr>
    </w:lvl>
    <w:lvl w:ilvl="3" w:tplc="16270521" w:tentative="1">
      <w:start w:val="1"/>
      <w:numFmt w:val="decimal"/>
      <w:lvlText w:val="%4."/>
      <w:lvlJc w:val="left"/>
      <w:pPr>
        <w:ind w:left="2880" w:hanging="360"/>
      </w:pPr>
    </w:lvl>
    <w:lvl w:ilvl="4" w:tplc="16270521" w:tentative="1">
      <w:start w:val="1"/>
      <w:numFmt w:val="lowerLetter"/>
      <w:lvlText w:val="%5."/>
      <w:lvlJc w:val="left"/>
      <w:pPr>
        <w:ind w:left="3600" w:hanging="360"/>
      </w:pPr>
    </w:lvl>
    <w:lvl w:ilvl="5" w:tplc="16270521" w:tentative="1">
      <w:start w:val="1"/>
      <w:numFmt w:val="lowerRoman"/>
      <w:lvlText w:val="%6."/>
      <w:lvlJc w:val="right"/>
      <w:pPr>
        <w:ind w:left="4320" w:hanging="180"/>
      </w:pPr>
    </w:lvl>
    <w:lvl w:ilvl="6" w:tplc="16270521" w:tentative="1">
      <w:start w:val="1"/>
      <w:numFmt w:val="decimal"/>
      <w:lvlText w:val="%7."/>
      <w:lvlJc w:val="left"/>
      <w:pPr>
        <w:ind w:left="5040" w:hanging="360"/>
      </w:pPr>
    </w:lvl>
    <w:lvl w:ilvl="7" w:tplc="16270521" w:tentative="1">
      <w:start w:val="1"/>
      <w:numFmt w:val="lowerLetter"/>
      <w:lvlText w:val="%8."/>
      <w:lvlJc w:val="left"/>
      <w:pPr>
        <w:ind w:left="5760" w:hanging="360"/>
      </w:pPr>
    </w:lvl>
    <w:lvl w:ilvl="8" w:tplc="16270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44">
    <w:multiLevelType w:val="hybridMultilevel"/>
    <w:lvl w:ilvl="0" w:tplc="21091893">
      <w:start w:val="1"/>
      <w:numFmt w:val="decimal"/>
      <w:lvlText w:val="%1."/>
      <w:lvlJc w:val="left"/>
      <w:pPr>
        <w:ind w:left="720" w:hanging="360"/>
      </w:pPr>
    </w:lvl>
    <w:lvl w:ilvl="1" w:tplc="21091893" w:tentative="1">
      <w:start w:val="1"/>
      <w:numFmt w:val="lowerLetter"/>
      <w:lvlText w:val="%2."/>
      <w:lvlJc w:val="left"/>
      <w:pPr>
        <w:ind w:left="1440" w:hanging="360"/>
      </w:pPr>
    </w:lvl>
    <w:lvl w:ilvl="2" w:tplc="21091893" w:tentative="1">
      <w:start w:val="1"/>
      <w:numFmt w:val="lowerRoman"/>
      <w:lvlText w:val="%3."/>
      <w:lvlJc w:val="right"/>
      <w:pPr>
        <w:ind w:left="2160" w:hanging="180"/>
      </w:pPr>
    </w:lvl>
    <w:lvl w:ilvl="3" w:tplc="21091893" w:tentative="1">
      <w:start w:val="1"/>
      <w:numFmt w:val="decimal"/>
      <w:lvlText w:val="%4."/>
      <w:lvlJc w:val="left"/>
      <w:pPr>
        <w:ind w:left="2880" w:hanging="360"/>
      </w:pPr>
    </w:lvl>
    <w:lvl w:ilvl="4" w:tplc="21091893" w:tentative="1">
      <w:start w:val="1"/>
      <w:numFmt w:val="lowerLetter"/>
      <w:lvlText w:val="%5."/>
      <w:lvlJc w:val="left"/>
      <w:pPr>
        <w:ind w:left="3600" w:hanging="360"/>
      </w:pPr>
    </w:lvl>
    <w:lvl w:ilvl="5" w:tplc="21091893" w:tentative="1">
      <w:start w:val="1"/>
      <w:numFmt w:val="lowerRoman"/>
      <w:lvlText w:val="%6."/>
      <w:lvlJc w:val="right"/>
      <w:pPr>
        <w:ind w:left="4320" w:hanging="180"/>
      </w:pPr>
    </w:lvl>
    <w:lvl w:ilvl="6" w:tplc="21091893" w:tentative="1">
      <w:start w:val="1"/>
      <w:numFmt w:val="decimal"/>
      <w:lvlText w:val="%7."/>
      <w:lvlJc w:val="left"/>
      <w:pPr>
        <w:ind w:left="5040" w:hanging="360"/>
      </w:pPr>
    </w:lvl>
    <w:lvl w:ilvl="7" w:tplc="21091893" w:tentative="1">
      <w:start w:val="1"/>
      <w:numFmt w:val="lowerLetter"/>
      <w:lvlText w:val="%8."/>
      <w:lvlJc w:val="left"/>
      <w:pPr>
        <w:ind w:left="5760" w:hanging="360"/>
      </w:pPr>
    </w:lvl>
    <w:lvl w:ilvl="8" w:tplc="21091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43">
    <w:multiLevelType w:val="hybridMultilevel"/>
    <w:lvl w:ilvl="0" w:tplc="11139261">
      <w:start w:val="1"/>
      <w:numFmt w:val="decimal"/>
      <w:lvlText w:val="%1."/>
      <w:lvlJc w:val="left"/>
      <w:pPr>
        <w:ind w:left="720" w:hanging="360"/>
      </w:pPr>
    </w:lvl>
    <w:lvl w:ilvl="1" w:tplc="11139261" w:tentative="1">
      <w:start w:val="1"/>
      <w:numFmt w:val="lowerLetter"/>
      <w:lvlText w:val="%2."/>
      <w:lvlJc w:val="left"/>
      <w:pPr>
        <w:ind w:left="1440" w:hanging="360"/>
      </w:pPr>
    </w:lvl>
    <w:lvl w:ilvl="2" w:tplc="11139261" w:tentative="1">
      <w:start w:val="1"/>
      <w:numFmt w:val="lowerRoman"/>
      <w:lvlText w:val="%3."/>
      <w:lvlJc w:val="right"/>
      <w:pPr>
        <w:ind w:left="2160" w:hanging="180"/>
      </w:pPr>
    </w:lvl>
    <w:lvl w:ilvl="3" w:tplc="11139261" w:tentative="1">
      <w:start w:val="1"/>
      <w:numFmt w:val="decimal"/>
      <w:lvlText w:val="%4."/>
      <w:lvlJc w:val="left"/>
      <w:pPr>
        <w:ind w:left="2880" w:hanging="360"/>
      </w:pPr>
    </w:lvl>
    <w:lvl w:ilvl="4" w:tplc="11139261" w:tentative="1">
      <w:start w:val="1"/>
      <w:numFmt w:val="lowerLetter"/>
      <w:lvlText w:val="%5."/>
      <w:lvlJc w:val="left"/>
      <w:pPr>
        <w:ind w:left="3600" w:hanging="360"/>
      </w:pPr>
    </w:lvl>
    <w:lvl w:ilvl="5" w:tplc="11139261" w:tentative="1">
      <w:start w:val="1"/>
      <w:numFmt w:val="lowerRoman"/>
      <w:lvlText w:val="%6."/>
      <w:lvlJc w:val="right"/>
      <w:pPr>
        <w:ind w:left="4320" w:hanging="180"/>
      </w:pPr>
    </w:lvl>
    <w:lvl w:ilvl="6" w:tplc="11139261" w:tentative="1">
      <w:start w:val="1"/>
      <w:numFmt w:val="decimal"/>
      <w:lvlText w:val="%7."/>
      <w:lvlJc w:val="left"/>
      <w:pPr>
        <w:ind w:left="5040" w:hanging="360"/>
      </w:pPr>
    </w:lvl>
    <w:lvl w:ilvl="7" w:tplc="11139261" w:tentative="1">
      <w:start w:val="1"/>
      <w:numFmt w:val="lowerLetter"/>
      <w:lvlText w:val="%8."/>
      <w:lvlJc w:val="left"/>
      <w:pPr>
        <w:ind w:left="5760" w:hanging="360"/>
      </w:pPr>
    </w:lvl>
    <w:lvl w:ilvl="8" w:tplc="11139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42">
    <w:multiLevelType w:val="hybridMultilevel"/>
    <w:lvl w:ilvl="0" w:tplc="34884529">
      <w:start w:val="1"/>
      <w:numFmt w:val="decimal"/>
      <w:lvlText w:val="%1."/>
      <w:lvlJc w:val="left"/>
      <w:pPr>
        <w:ind w:left="720" w:hanging="360"/>
      </w:pPr>
    </w:lvl>
    <w:lvl w:ilvl="1" w:tplc="34884529" w:tentative="1">
      <w:start w:val="1"/>
      <w:numFmt w:val="lowerLetter"/>
      <w:lvlText w:val="%2."/>
      <w:lvlJc w:val="left"/>
      <w:pPr>
        <w:ind w:left="1440" w:hanging="360"/>
      </w:pPr>
    </w:lvl>
    <w:lvl w:ilvl="2" w:tplc="34884529" w:tentative="1">
      <w:start w:val="1"/>
      <w:numFmt w:val="lowerRoman"/>
      <w:lvlText w:val="%3."/>
      <w:lvlJc w:val="right"/>
      <w:pPr>
        <w:ind w:left="2160" w:hanging="180"/>
      </w:pPr>
    </w:lvl>
    <w:lvl w:ilvl="3" w:tplc="34884529" w:tentative="1">
      <w:start w:val="1"/>
      <w:numFmt w:val="decimal"/>
      <w:lvlText w:val="%4."/>
      <w:lvlJc w:val="left"/>
      <w:pPr>
        <w:ind w:left="2880" w:hanging="360"/>
      </w:pPr>
    </w:lvl>
    <w:lvl w:ilvl="4" w:tplc="34884529" w:tentative="1">
      <w:start w:val="1"/>
      <w:numFmt w:val="lowerLetter"/>
      <w:lvlText w:val="%5."/>
      <w:lvlJc w:val="left"/>
      <w:pPr>
        <w:ind w:left="3600" w:hanging="360"/>
      </w:pPr>
    </w:lvl>
    <w:lvl w:ilvl="5" w:tplc="34884529" w:tentative="1">
      <w:start w:val="1"/>
      <w:numFmt w:val="lowerRoman"/>
      <w:lvlText w:val="%6."/>
      <w:lvlJc w:val="right"/>
      <w:pPr>
        <w:ind w:left="4320" w:hanging="180"/>
      </w:pPr>
    </w:lvl>
    <w:lvl w:ilvl="6" w:tplc="34884529" w:tentative="1">
      <w:start w:val="1"/>
      <w:numFmt w:val="decimal"/>
      <w:lvlText w:val="%7."/>
      <w:lvlJc w:val="left"/>
      <w:pPr>
        <w:ind w:left="5040" w:hanging="360"/>
      </w:pPr>
    </w:lvl>
    <w:lvl w:ilvl="7" w:tplc="34884529" w:tentative="1">
      <w:start w:val="1"/>
      <w:numFmt w:val="lowerLetter"/>
      <w:lvlText w:val="%8."/>
      <w:lvlJc w:val="left"/>
      <w:pPr>
        <w:ind w:left="5760" w:hanging="360"/>
      </w:pPr>
    </w:lvl>
    <w:lvl w:ilvl="8" w:tplc="34884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41">
    <w:multiLevelType w:val="hybridMultilevel"/>
    <w:lvl w:ilvl="0" w:tplc="87278336">
      <w:start w:val="1"/>
      <w:numFmt w:val="decimal"/>
      <w:lvlText w:val="%1."/>
      <w:lvlJc w:val="left"/>
      <w:pPr>
        <w:ind w:left="720" w:hanging="360"/>
      </w:pPr>
    </w:lvl>
    <w:lvl w:ilvl="1" w:tplc="87278336" w:tentative="1">
      <w:start w:val="1"/>
      <w:numFmt w:val="lowerLetter"/>
      <w:lvlText w:val="%2."/>
      <w:lvlJc w:val="left"/>
      <w:pPr>
        <w:ind w:left="1440" w:hanging="360"/>
      </w:pPr>
    </w:lvl>
    <w:lvl w:ilvl="2" w:tplc="87278336" w:tentative="1">
      <w:start w:val="1"/>
      <w:numFmt w:val="lowerRoman"/>
      <w:lvlText w:val="%3."/>
      <w:lvlJc w:val="right"/>
      <w:pPr>
        <w:ind w:left="2160" w:hanging="180"/>
      </w:pPr>
    </w:lvl>
    <w:lvl w:ilvl="3" w:tplc="87278336" w:tentative="1">
      <w:start w:val="1"/>
      <w:numFmt w:val="decimal"/>
      <w:lvlText w:val="%4."/>
      <w:lvlJc w:val="left"/>
      <w:pPr>
        <w:ind w:left="2880" w:hanging="360"/>
      </w:pPr>
    </w:lvl>
    <w:lvl w:ilvl="4" w:tplc="87278336" w:tentative="1">
      <w:start w:val="1"/>
      <w:numFmt w:val="lowerLetter"/>
      <w:lvlText w:val="%5."/>
      <w:lvlJc w:val="left"/>
      <w:pPr>
        <w:ind w:left="3600" w:hanging="360"/>
      </w:pPr>
    </w:lvl>
    <w:lvl w:ilvl="5" w:tplc="87278336" w:tentative="1">
      <w:start w:val="1"/>
      <w:numFmt w:val="lowerRoman"/>
      <w:lvlText w:val="%6."/>
      <w:lvlJc w:val="right"/>
      <w:pPr>
        <w:ind w:left="4320" w:hanging="180"/>
      </w:pPr>
    </w:lvl>
    <w:lvl w:ilvl="6" w:tplc="87278336" w:tentative="1">
      <w:start w:val="1"/>
      <w:numFmt w:val="decimal"/>
      <w:lvlText w:val="%7."/>
      <w:lvlJc w:val="left"/>
      <w:pPr>
        <w:ind w:left="5040" w:hanging="360"/>
      </w:pPr>
    </w:lvl>
    <w:lvl w:ilvl="7" w:tplc="87278336" w:tentative="1">
      <w:start w:val="1"/>
      <w:numFmt w:val="lowerLetter"/>
      <w:lvlText w:val="%8."/>
      <w:lvlJc w:val="left"/>
      <w:pPr>
        <w:ind w:left="5760" w:hanging="360"/>
      </w:pPr>
    </w:lvl>
    <w:lvl w:ilvl="8" w:tplc="87278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40">
    <w:multiLevelType w:val="hybridMultilevel"/>
    <w:lvl w:ilvl="0" w:tplc="82443195">
      <w:start w:val="1"/>
      <w:numFmt w:val="decimal"/>
      <w:lvlText w:val="%1."/>
      <w:lvlJc w:val="left"/>
      <w:pPr>
        <w:ind w:left="720" w:hanging="360"/>
      </w:pPr>
    </w:lvl>
    <w:lvl w:ilvl="1" w:tplc="82443195" w:tentative="1">
      <w:start w:val="1"/>
      <w:numFmt w:val="lowerLetter"/>
      <w:lvlText w:val="%2."/>
      <w:lvlJc w:val="left"/>
      <w:pPr>
        <w:ind w:left="1440" w:hanging="360"/>
      </w:pPr>
    </w:lvl>
    <w:lvl w:ilvl="2" w:tplc="82443195" w:tentative="1">
      <w:start w:val="1"/>
      <w:numFmt w:val="lowerRoman"/>
      <w:lvlText w:val="%3."/>
      <w:lvlJc w:val="right"/>
      <w:pPr>
        <w:ind w:left="2160" w:hanging="180"/>
      </w:pPr>
    </w:lvl>
    <w:lvl w:ilvl="3" w:tplc="82443195" w:tentative="1">
      <w:start w:val="1"/>
      <w:numFmt w:val="decimal"/>
      <w:lvlText w:val="%4."/>
      <w:lvlJc w:val="left"/>
      <w:pPr>
        <w:ind w:left="2880" w:hanging="360"/>
      </w:pPr>
    </w:lvl>
    <w:lvl w:ilvl="4" w:tplc="82443195" w:tentative="1">
      <w:start w:val="1"/>
      <w:numFmt w:val="lowerLetter"/>
      <w:lvlText w:val="%5."/>
      <w:lvlJc w:val="left"/>
      <w:pPr>
        <w:ind w:left="3600" w:hanging="360"/>
      </w:pPr>
    </w:lvl>
    <w:lvl w:ilvl="5" w:tplc="82443195" w:tentative="1">
      <w:start w:val="1"/>
      <w:numFmt w:val="lowerRoman"/>
      <w:lvlText w:val="%6."/>
      <w:lvlJc w:val="right"/>
      <w:pPr>
        <w:ind w:left="4320" w:hanging="180"/>
      </w:pPr>
    </w:lvl>
    <w:lvl w:ilvl="6" w:tplc="82443195" w:tentative="1">
      <w:start w:val="1"/>
      <w:numFmt w:val="decimal"/>
      <w:lvlText w:val="%7."/>
      <w:lvlJc w:val="left"/>
      <w:pPr>
        <w:ind w:left="5040" w:hanging="360"/>
      </w:pPr>
    </w:lvl>
    <w:lvl w:ilvl="7" w:tplc="82443195" w:tentative="1">
      <w:start w:val="1"/>
      <w:numFmt w:val="lowerLetter"/>
      <w:lvlText w:val="%8."/>
      <w:lvlJc w:val="left"/>
      <w:pPr>
        <w:ind w:left="5760" w:hanging="360"/>
      </w:pPr>
    </w:lvl>
    <w:lvl w:ilvl="8" w:tplc="82443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39">
    <w:multiLevelType w:val="hybridMultilevel"/>
    <w:lvl w:ilvl="0" w:tplc="41916403">
      <w:start w:val="1"/>
      <w:numFmt w:val="decimal"/>
      <w:lvlText w:val="%1."/>
      <w:lvlJc w:val="left"/>
      <w:pPr>
        <w:ind w:left="720" w:hanging="360"/>
      </w:pPr>
    </w:lvl>
    <w:lvl w:ilvl="1" w:tplc="41916403" w:tentative="1">
      <w:start w:val="1"/>
      <w:numFmt w:val="lowerLetter"/>
      <w:lvlText w:val="%2."/>
      <w:lvlJc w:val="left"/>
      <w:pPr>
        <w:ind w:left="1440" w:hanging="360"/>
      </w:pPr>
    </w:lvl>
    <w:lvl w:ilvl="2" w:tplc="41916403" w:tentative="1">
      <w:start w:val="1"/>
      <w:numFmt w:val="lowerRoman"/>
      <w:lvlText w:val="%3."/>
      <w:lvlJc w:val="right"/>
      <w:pPr>
        <w:ind w:left="2160" w:hanging="180"/>
      </w:pPr>
    </w:lvl>
    <w:lvl w:ilvl="3" w:tplc="41916403" w:tentative="1">
      <w:start w:val="1"/>
      <w:numFmt w:val="decimal"/>
      <w:lvlText w:val="%4."/>
      <w:lvlJc w:val="left"/>
      <w:pPr>
        <w:ind w:left="2880" w:hanging="360"/>
      </w:pPr>
    </w:lvl>
    <w:lvl w:ilvl="4" w:tplc="41916403" w:tentative="1">
      <w:start w:val="1"/>
      <w:numFmt w:val="lowerLetter"/>
      <w:lvlText w:val="%5."/>
      <w:lvlJc w:val="left"/>
      <w:pPr>
        <w:ind w:left="3600" w:hanging="360"/>
      </w:pPr>
    </w:lvl>
    <w:lvl w:ilvl="5" w:tplc="41916403" w:tentative="1">
      <w:start w:val="1"/>
      <w:numFmt w:val="lowerRoman"/>
      <w:lvlText w:val="%6."/>
      <w:lvlJc w:val="right"/>
      <w:pPr>
        <w:ind w:left="4320" w:hanging="180"/>
      </w:pPr>
    </w:lvl>
    <w:lvl w:ilvl="6" w:tplc="41916403" w:tentative="1">
      <w:start w:val="1"/>
      <w:numFmt w:val="decimal"/>
      <w:lvlText w:val="%7."/>
      <w:lvlJc w:val="left"/>
      <w:pPr>
        <w:ind w:left="5040" w:hanging="360"/>
      </w:pPr>
    </w:lvl>
    <w:lvl w:ilvl="7" w:tplc="41916403" w:tentative="1">
      <w:start w:val="1"/>
      <w:numFmt w:val="lowerLetter"/>
      <w:lvlText w:val="%8."/>
      <w:lvlJc w:val="left"/>
      <w:pPr>
        <w:ind w:left="5760" w:hanging="360"/>
      </w:pPr>
    </w:lvl>
    <w:lvl w:ilvl="8" w:tplc="41916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38">
    <w:multiLevelType w:val="hybridMultilevel"/>
    <w:lvl w:ilvl="0" w:tplc="17759818">
      <w:start w:val="1"/>
      <w:numFmt w:val="decimal"/>
      <w:lvlText w:val="%1."/>
      <w:lvlJc w:val="left"/>
      <w:pPr>
        <w:ind w:left="720" w:hanging="360"/>
      </w:pPr>
    </w:lvl>
    <w:lvl w:ilvl="1" w:tplc="17759818" w:tentative="1">
      <w:start w:val="1"/>
      <w:numFmt w:val="lowerLetter"/>
      <w:lvlText w:val="%2."/>
      <w:lvlJc w:val="left"/>
      <w:pPr>
        <w:ind w:left="1440" w:hanging="360"/>
      </w:pPr>
    </w:lvl>
    <w:lvl w:ilvl="2" w:tplc="17759818" w:tentative="1">
      <w:start w:val="1"/>
      <w:numFmt w:val="lowerRoman"/>
      <w:lvlText w:val="%3."/>
      <w:lvlJc w:val="right"/>
      <w:pPr>
        <w:ind w:left="2160" w:hanging="180"/>
      </w:pPr>
    </w:lvl>
    <w:lvl w:ilvl="3" w:tplc="17759818" w:tentative="1">
      <w:start w:val="1"/>
      <w:numFmt w:val="decimal"/>
      <w:lvlText w:val="%4."/>
      <w:lvlJc w:val="left"/>
      <w:pPr>
        <w:ind w:left="2880" w:hanging="360"/>
      </w:pPr>
    </w:lvl>
    <w:lvl w:ilvl="4" w:tplc="17759818" w:tentative="1">
      <w:start w:val="1"/>
      <w:numFmt w:val="lowerLetter"/>
      <w:lvlText w:val="%5."/>
      <w:lvlJc w:val="left"/>
      <w:pPr>
        <w:ind w:left="3600" w:hanging="360"/>
      </w:pPr>
    </w:lvl>
    <w:lvl w:ilvl="5" w:tplc="17759818" w:tentative="1">
      <w:start w:val="1"/>
      <w:numFmt w:val="lowerRoman"/>
      <w:lvlText w:val="%6."/>
      <w:lvlJc w:val="right"/>
      <w:pPr>
        <w:ind w:left="4320" w:hanging="180"/>
      </w:pPr>
    </w:lvl>
    <w:lvl w:ilvl="6" w:tplc="17759818" w:tentative="1">
      <w:start w:val="1"/>
      <w:numFmt w:val="decimal"/>
      <w:lvlText w:val="%7."/>
      <w:lvlJc w:val="left"/>
      <w:pPr>
        <w:ind w:left="5040" w:hanging="360"/>
      </w:pPr>
    </w:lvl>
    <w:lvl w:ilvl="7" w:tplc="17759818" w:tentative="1">
      <w:start w:val="1"/>
      <w:numFmt w:val="lowerLetter"/>
      <w:lvlText w:val="%8."/>
      <w:lvlJc w:val="left"/>
      <w:pPr>
        <w:ind w:left="5760" w:hanging="360"/>
      </w:pPr>
    </w:lvl>
    <w:lvl w:ilvl="8" w:tplc="17759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37">
    <w:multiLevelType w:val="hybridMultilevel"/>
    <w:lvl w:ilvl="0" w:tplc="54409200">
      <w:start w:val="1"/>
      <w:numFmt w:val="decimal"/>
      <w:lvlText w:val="%1."/>
      <w:lvlJc w:val="left"/>
      <w:pPr>
        <w:ind w:left="720" w:hanging="360"/>
      </w:pPr>
    </w:lvl>
    <w:lvl w:ilvl="1" w:tplc="54409200" w:tentative="1">
      <w:start w:val="1"/>
      <w:numFmt w:val="lowerLetter"/>
      <w:lvlText w:val="%2."/>
      <w:lvlJc w:val="left"/>
      <w:pPr>
        <w:ind w:left="1440" w:hanging="360"/>
      </w:pPr>
    </w:lvl>
    <w:lvl w:ilvl="2" w:tplc="54409200" w:tentative="1">
      <w:start w:val="1"/>
      <w:numFmt w:val="lowerRoman"/>
      <w:lvlText w:val="%3."/>
      <w:lvlJc w:val="right"/>
      <w:pPr>
        <w:ind w:left="2160" w:hanging="180"/>
      </w:pPr>
    </w:lvl>
    <w:lvl w:ilvl="3" w:tplc="54409200" w:tentative="1">
      <w:start w:val="1"/>
      <w:numFmt w:val="decimal"/>
      <w:lvlText w:val="%4."/>
      <w:lvlJc w:val="left"/>
      <w:pPr>
        <w:ind w:left="2880" w:hanging="360"/>
      </w:pPr>
    </w:lvl>
    <w:lvl w:ilvl="4" w:tplc="54409200" w:tentative="1">
      <w:start w:val="1"/>
      <w:numFmt w:val="lowerLetter"/>
      <w:lvlText w:val="%5."/>
      <w:lvlJc w:val="left"/>
      <w:pPr>
        <w:ind w:left="3600" w:hanging="360"/>
      </w:pPr>
    </w:lvl>
    <w:lvl w:ilvl="5" w:tplc="54409200" w:tentative="1">
      <w:start w:val="1"/>
      <w:numFmt w:val="lowerRoman"/>
      <w:lvlText w:val="%6."/>
      <w:lvlJc w:val="right"/>
      <w:pPr>
        <w:ind w:left="4320" w:hanging="180"/>
      </w:pPr>
    </w:lvl>
    <w:lvl w:ilvl="6" w:tplc="54409200" w:tentative="1">
      <w:start w:val="1"/>
      <w:numFmt w:val="decimal"/>
      <w:lvlText w:val="%7."/>
      <w:lvlJc w:val="left"/>
      <w:pPr>
        <w:ind w:left="5040" w:hanging="360"/>
      </w:pPr>
    </w:lvl>
    <w:lvl w:ilvl="7" w:tplc="54409200" w:tentative="1">
      <w:start w:val="1"/>
      <w:numFmt w:val="lowerLetter"/>
      <w:lvlText w:val="%8."/>
      <w:lvlJc w:val="left"/>
      <w:pPr>
        <w:ind w:left="5760" w:hanging="360"/>
      </w:pPr>
    </w:lvl>
    <w:lvl w:ilvl="8" w:tplc="54409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36">
    <w:multiLevelType w:val="hybridMultilevel"/>
    <w:lvl w:ilvl="0" w:tplc="33400318">
      <w:start w:val="1"/>
      <w:numFmt w:val="decimal"/>
      <w:lvlText w:val="%1."/>
      <w:lvlJc w:val="left"/>
      <w:pPr>
        <w:ind w:left="720" w:hanging="360"/>
      </w:pPr>
    </w:lvl>
    <w:lvl w:ilvl="1" w:tplc="33400318" w:tentative="1">
      <w:start w:val="1"/>
      <w:numFmt w:val="lowerLetter"/>
      <w:lvlText w:val="%2."/>
      <w:lvlJc w:val="left"/>
      <w:pPr>
        <w:ind w:left="1440" w:hanging="360"/>
      </w:pPr>
    </w:lvl>
    <w:lvl w:ilvl="2" w:tplc="33400318" w:tentative="1">
      <w:start w:val="1"/>
      <w:numFmt w:val="lowerRoman"/>
      <w:lvlText w:val="%3."/>
      <w:lvlJc w:val="right"/>
      <w:pPr>
        <w:ind w:left="2160" w:hanging="180"/>
      </w:pPr>
    </w:lvl>
    <w:lvl w:ilvl="3" w:tplc="33400318" w:tentative="1">
      <w:start w:val="1"/>
      <w:numFmt w:val="decimal"/>
      <w:lvlText w:val="%4."/>
      <w:lvlJc w:val="left"/>
      <w:pPr>
        <w:ind w:left="2880" w:hanging="360"/>
      </w:pPr>
    </w:lvl>
    <w:lvl w:ilvl="4" w:tplc="33400318" w:tentative="1">
      <w:start w:val="1"/>
      <w:numFmt w:val="lowerLetter"/>
      <w:lvlText w:val="%5."/>
      <w:lvlJc w:val="left"/>
      <w:pPr>
        <w:ind w:left="3600" w:hanging="360"/>
      </w:pPr>
    </w:lvl>
    <w:lvl w:ilvl="5" w:tplc="33400318" w:tentative="1">
      <w:start w:val="1"/>
      <w:numFmt w:val="lowerRoman"/>
      <w:lvlText w:val="%6."/>
      <w:lvlJc w:val="right"/>
      <w:pPr>
        <w:ind w:left="4320" w:hanging="180"/>
      </w:pPr>
    </w:lvl>
    <w:lvl w:ilvl="6" w:tplc="33400318" w:tentative="1">
      <w:start w:val="1"/>
      <w:numFmt w:val="decimal"/>
      <w:lvlText w:val="%7."/>
      <w:lvlJc w:val="left"/>
      <w:pPr>
        <w:ind w:left="5040" w:hanging="360"/>
      </w:pPr>
    </w:lvl>
    <w:lvl w:ilvl="7" w:tplc="33400318" w:tentative="1">
      <w:start w:val="1"/>
      <w:numFmt w:val="lowerLetter"/>
      <w:lvlText w:val="%8."/>
      <w:lvlJc w:val="left"/>
      <w:pPr>
        <w:ind w:left="5760" w:hanging="360"/>
      </w:pPr>
    </w:lvl>
    <w:lvl w:ilvl="8" w:tplc="33400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35">
    <w:multiLevelType w:val="hybridMultilevel"/>
    <w:lvl w:ilvl="0" w:tplc="84911344">
      <w:start w:val="1"/>
      <w:numFmt w:val="decimal"/>
      <w:lvlText w:val="%1."/>
      <w:lvlJc w:val="left"/>
      <w:pPr>
        <w:ind w:left="720" w:hanging="360"/>
      </w:pPr>
    </w:lvl>
    <w:lvl w:ilvl="1" w:tplc="84911344" w:tentative="1">
      <w:start w:val="1"/>
      <w:numFmt w:val="lowerLetter"/>
      <w:lvlText w:val="%2."/>
      <w:lvlJc w:val="left"/>
      <w:pPr>
        <w:ind w:left="1440" w:hanging="360"/>
      </w:pPr>
    </w:lvl>
    <w:lvl w:ilvl="2" w:tplc="84911344" w:tentative="1">
      <w:start w:val="1"/>
      <w:numFmt w:val="lowerRoman"/>
      <w:lvlText w:val="%3."/>
      <w:lvlJc w:val="right"/>
      <w:pPr>
        <w:ind w:left="2160" w:hanging="180"/>
      </w:pPr>
    </w:lvl>
    <w:lvl w:ilvl="3" w:tplc="84911344" w:tentative="1">
      <w:start w:val="1"/>
      <w:numFmt w:val="decimal"/>
      <w:lvlText w:val="%4."/>
      <w:lvlJc w:val="left"/>
      <w:pPr>
        <w:ind w:left="2880" w:hanging="360"/>
      </w:pPr>
    </w:lvl>
    <w:lvl w:ilvl="4" w:tplc="84911344" w:tentative="1">
      <w:start w:val="1"/>
      <w:numFmt w:val="lowerLetter"/>
      <w:lvlText w:val="%5."/>
      <w:lvlJc w:val="left"/>
      <w:pPr>
        <w:ind w:left="3600" w:hanging="360"/>
      </w:pPr>
    </w:lvl>
    <w:lvl w:ilvl="5" w:tplc="84911344" w:tentative="1">
      <w:start w:val="1"/>
      <w:numFmt w:val="lowerRoman"/>
      <w:lvlText w:val="%6."/>
      <w:lvlJc w:val="right"/>
      <w:pPr>
        <w:ind w:left="4320" w:hanging="180"/>
      </w:pPr>
    </w:lvl>
    <w:lvl w:ilvl="6" w:tplc="84911344" w:tentative="1">
      <w:start w:val="1"/>
      <w:numFmt w:val="decimal"/>
      <w:lvlText w:val="%7."/>
      <w:lvlJc w:val="left"/>
      <w:pPr>
        <w:ind w:left="5040" w:hanging="360"/>
      </w:pPr>
    </w:lvl>
    <w:lvl w:ilvl="7" w:tplc="84911344" w:tentative="1">
      <w:start w:val="1"/>
      <w:numFmt w:val="lowerLetter"/>
      <w:lvlText w:val="%8."/>
      <w:lvlJc w:val="left"/>
      <w:pPr>
        <w:ind w:left="5760" w:hanging="360"/>
      </w:pPr>
    </w:lvl>
    <w:lvl w:ilvl="8" w:tplc="84911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34">
    <w:multiLevelType w:val="hybridMultilevel"/>
    <w:lvl w:ilvl="0" w:tplc="71766556">
      <w:start w:val="1"/>
      <w:numFmt w:val="decimal"/>
      <w:lvlText w:val="%1."/>
      <w:lvlJc w:val="left"/>
      <w:pPr>
        <w:ind w:left="720" w:hanging="360"/>
      </w:pPr>
    </w:lvl>
    <w:lvl w:ilvl="1" w:tplc="71766556" w:tentative="1">
      <w:start w:val="1"/>
      <w:numFmt w:val="lowerLetter"/>
      <w:lvlText w:val="%2."/>
      <w:lvlJc w:val="left"/>
      <w:pPr>
        <w:ind w:left="1440" w:hanging="360"/>
      </w:pPr>
    </w:lvl>
    <w:lvl w:ilvl="2" w:tplc="71766556" w:tentative="1">
      <w:start w:val="1"/>
      <w:numFmt w:val="lowerRoman"/>
      <w:lvlText w:val="%3."/>
      <w:lvlJc w:val="right"/>
      <w:pPr>
        <w:ind w:left="2160" w:hanging="180"/>
      </w:pPr>
    </w:lvl>
    <w:lvl w:ilvl="3" w:tplc="71766556" w:tentative="1">
      <w:start w:val="1"/>
      <w:numFmt w:val="decimal"/>
      <w:lvlText w:val="%4."/>
      <w:lvlJc w:val="left"/>
      <w:pPr>
        <w:ind w:left="2880" w:hanging="360"/>
      </w:pPr>
    </w:lvl>
    <w:lvl w:ilvl="4" w:tplc="71766556" w:tentative="1">
      <w:start w:val="1"/>
      <w:numFmt w:val="lowerLetter"/>
      <w:lvlText w:val="%5."/>
      <w:lvlJc w:val="left"/>
      <w:pPr>
        <w:ind w:left="3600" w:hanging="360"/>
      </w:pPr>
    </w:lvl>
    <w:lvl w:ilvl="5" w:tplc="71766556" w:tentative="1">
      <w:start w:val="1"/>
      <w:numFmt w:val="lowerRoman"/>
      <w:lvlText w:val="%6."/>
      <w:lvlJc w:val="right"/>
      <w:pPr>
        <w:ind w:left="4320" w:hanging="180"/>
      </w:pPr>
    </w:lvl>
    <w:lvl w:ilvl="6" w:tplc="71766556" w:tentative="1">
      <w:start w:val="1"/>
      <w:numFmt w:val="decimal"/>
      <w:lvlText w:val="%7."/>
      <w:lvlJc w:val="left"/>
      <w:pPr>
        <w:ind w:left="5040" w:hanging="360"/>
      </w:pPr>
    </w:lvl>
    <w:lvl w:ilvl="7" w:tplc="71766556" w:tentative="1">
      <w:start w:val="1"/>
      <w:numFmt w:val="lowerLetter"/>
      <w:lvlText w:val="%8."/>
      <w:lvlJc w:val="left"/>
      <w:pPr>
        <w:ind w:left="5760" w:hanging="360"/>
      </w:pPr>
    </w:lvl>
    <w:lvl w:ilvl="8" w:tplc="71766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33">
    <w:multiLevelType w:val="hybridMultilevel"/>
    <w:lvl w:ilvl="0" w:tplc="53253539">
      <w:start w:val="1"/>
      <w:numFmt w:val="decimal"/>
      <w:lvlText w:val="%1."/>
      <w:lvlJc w:val="left"/>
      <w:pPr>
        <w:ind w:left="720" w:hanging="360"/>
      </w:pPr>
    </w:lvl>
    <w:lvl w:ilvl="1" w:tplc="53253539" w:tentative="1">
      <w:start w:val="1"/>
      <w:numFmt w:val="lowerLetter"/>
      <w:lvlText w:val="%2."/>
      <w:lvlJc w:val="left"/>
      <w:pPr>
        <w:ind w:left="1440" w:hanging="360"/>
      </w:pPr>
    </w:lvl>
    <w:lvl w:ilvl="2" w:tplc="53253539" w:tentative="1">
      <w:start w:val="1"/>
      <w:numFmt w:val="lowerRoman"/>
      <w:lvlText w:val="%3."/>
      <w:lvlJc w:val="right"/>
      <w:pPr>
        <w:ind w:left="2160" w:hanging="180"/>
      </w:pPr>
    </w:lvl>
    <w:lvl w:ilvl="3" w:tplc="53253539" w:tentative="1">
      <w:start w:val="1"/>
      <w:numFmt w:val="decimal"/>
      <w:lvlText w:val="%4."/>
      <w:lvlJc w:val="left"/>
      <w:pPr>
        <w:ind w:left="2880" w:hanging="360"/>
      </w:pPr>
    </w:lvl>
    <w:lvl w:ilvl="4" w:tplc="53253539" w:tentative="1">
      <w:start w:val="1"/>
      <w:numFmt w:val="lowerLetter"/>
      <w:lvlText w:val="%5."/>
      <w:lvlJc w:val="left"/>
      <w:pPr>
        <w:ind w:left="3600" w:hanging="360"/>
      </w:pPr>
    </w:lvl>
    <w:lvl w:ilvl="5" w:tplc="53253539" w:tentative="1">
      <w:start w:val="1"/>
      <w:numFmt w:val="lowerRoman"/>
      <w:lvlText w:val="%6."/>
      <w:lvlJc w:val="right"/>
      <w:pPr>
        <w:ind w:left="4320" w:hanging="180"/>
      </w:pPr>
    </w:lvl>
    <w:lvl w:ilvl="6" w:tplc="53253539" w:tentative="1">
      <w:start w:val="1"/>
      <w:numFmt w:val="decimal"/>
      <w:lvlText w:val="%7."/>
      <w:lvlJc w:val="left"/>
      <w:pPr>
        <w:ind w:left="5040" w:hanging="360"/>
      </w:pPr>
    </w:lvl>
    <w:lvl w:ilvl="7" w:tplc="53253539" w:tentative="1">
      <w:start w:val="1"/>
      <w:numFmt w:val="lowerLetter"/>
      <w:lvlText w:val="%8."/>
      <w:lvlJc w:val="left"/>
      <w:pPr>
        <w:ind w:left="5760" w:hanging="360"/>
      </w:pPr>
    </w:lvl>
    <w:lvl w:ilvl="8" w:tplc="53253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32">
    <w:multiLevelType w:val="hybridMultilevel"/>
    <w:lvl w:ilvl="0" w:tplc="44376459">
      <w:start w:val="1"/>
      <w:numFmt w:val="decimal"/>
      <w:lvlText w:val="%1."/>
      <w:lvlJc w:val="left"/>
      <w:pPr>
        <w:ind w:left="720" w:hanging="360"/>
      </w:pPr>
    </w:lvl>
    <w:lvl w:ilvl="1" w:tplc="44376459" w:tentative="1">
      <w:start w:val="1"/>
      <w:numFmt w:val="lowerLetter"/>
      <w:lvlText w:val="%2."/>
      <w:lvlJc w:val="left"/>
      <w:pPr>
        <w:ind w:left="1440" w:hanging="360"/>
      </w:pPr>
    </w:lvl>
    <w:lvl w:ilvl="2" w:tplc="44376459" w:tentative="1">
      <w:start w:val="1"/>
      <w:numFmt w:val="lowerRoman"/>
      <w:lvlText w:val="%3."/>
      <w:lvlJc w:val="right"/>
      <w:pPr>
        <w:ind w:left="2160" w:hanging="180"/>
      </w:pPr>
    </w:lvl>
    <w:lvl w:ilvl="3" w:tplc="44376459" w:tentative="1">
      <w:start w:val="1"/>
      <w:numFmt w:val="decimal"/>
      <w:lvlText w:val="%4."/>
      <w:lvlJc w:val="left"/>
      <w:pPr>
        <w:ind w:left="2880" w:hanging="360"/>
      </w:pPr>
    </w:lvl>
    <w:lvl w:ilvl="4" w:tplc="44376459" w:tentative="1">
      <w:start w:val="1"/>
      <w:numFmt w:val="lowerLetter"/>
      <w:lvlText w:val="%5."/>
      <w:lvlJc w:val="left"/>
      <w:pPr>
        <w:ind w:left="3600" w:hanging="360"/>
      </w:pPr>
    </w:lvl>
    <w:lvl w:ilvl="5" w:tplc="44376459" w:tentative="1">
      <w:start w:val="1"/>
      <w:numFmt w:val="lowerRoman"/>
      <w:lvlText w:val="%6."/>
      <w:lvlJc w:val="right"/>
      <w:pPr>
        <w:ind w:left="4320" w:hanging="180"/>
      </w:pPr>
    </w:lvl>
    <w:lvl w:ilvl="6" w:tplc="44376459" w:tentative="1">
      <w:start w:val="1"/>
      <w:numFmt w:val="decimal"/>
      <w:lvlText w:val="%7."/>
      <w:lvlJc w:val="left"/>
      <w:pPr>
        <w:ind w:left="5040" w:hanging="360"/>
      </w:pPr>
    </w:lvl>
    <w:lvl w:ilvl="7" w:tplc="44376459" w:tentative="1">
      <w:start w:val="1"/>
      <w:numFmt w:val="lowerLetter"/>
      <w:lvlText w:val="%8."/>
      <w:lvlJc w:val="left"/>
      <w:pPr>
        <w:ind w:left="5760" w:hanging="360"/>
      </w:pPr>
    </w:lvl>
    <w:lvl w:ilvl="8" w:tplc="44376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31">
    <w:multiLevelType w:val="hybridMultilevel"/>
    <w:lvl w:ilvl="0" w:tplc="20376778">
      <w:start w:val="1"/>
      <w:numFmt w:val="decimal"/>
      <w:lvlText w:val="%1."/>
      <w:lvlJc w:val="left"/>
      <w:pPr>
        <w:ind w:left="720" w:hanging="360"/>
      </w:pPr>
    </w:lvl>
    <w:lvl w:ilvl="1" w:tplc="20376778" w:tentative="1">
      <w:start w:val="1"/>
      <w:numFmt w:val="lowerLetter"/>
      <w:lvlText w:val="%2."/>
      <w:lvlJc w:val="left"/>
      <w:pPr>
        <w:ind w:left="1440" w:hanging="360"/>
      </w:pPr>
    </w:lvl>
    <w:lvl w:ilvl="2" w:tplc="20376778" w:tentative="1">
      <w:start w:val="1"/>
      <w:numFmt w:val="lowerRoman"/>
      <w:lvlText w:val="%3."/>
      <w:lvlJc w:val="right"/>
      <w:pPr>
        <w:ind w:left="2160" w:hanging="180"/>
      </w:pPr>
    </w:lvl>
    <w:lvl w:ilvl="3" w:tplc="20376778" w:tentative="1">
      <w:start w:val="1"/>
      <w:numFmt w:val="decimal"/>
      <w:lvlText w:val="%4."/>
      <w:lvlJc w:val="left"/>
      <w:pPr>
        <w:ind w:left="2880" w:hanging="360"/>
      </w:pPr>
    </w:lvl>
    <w:lvl w:ilvl="4" w:tplc="20376778" w:tentative="1">
      <w:start w:val="1"/>
      <w:numFmt w:val="lowerLetter"/>
      <w:lvlText w:val="%5."/>
      <w:lvlJc w:val="left"/>
      <w:pPr>
        <w:ind w:left="3600" w:hanging="360"/>
      </w:pPr>
    </w:lvl>
    <w:lvl w:ilvl="5" w:tplc="20376778" w:tentative="1">
      <w:start w:val="1"/>
      <w:numFmt w:val="lowerRoman"/>
      <w:lvlText w:val="%6."/>
      <w:lvlJc w:val="right"/>
      <w:pPr>
        <w:ind w:left="4320" w:hanging="180"/>
      </w:pPr>
    </w:lvl>
    <w:lvl w:ilvl="6" w:tplc="20376778" w:tentative="1">
      <w:start w:val="1"/>
      <w:numFmt w:val="decimal"/>
      <w:lvlText w:val="%7."/>
      <w:lvlJc w:val="left"/>
      <w:pPr>
        <w:ind w:left="5040" w:hanging="360"/>
      </w:pPr>
    </w:lvl>
    <w:lvl w:ilvl="7" w:tplc="20376778" w:tentative="1">
      <w:start w:val="1"/>
      <w:numFmt w:val="lowerLetter"/>
      <w:lvlText w:val="%8."/>
      <w:lvlJc w:val="left"/>
      <w:pPr>
        <w:ind w:left="5760" w:hanging="360"/>
      </w:pPr>
    </w:lvl>
    <w:lvl w:ilvl="8" w:tplc="20376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30">
    <w:multiLevelType w:val="hybridMultilevel"/>
    <w:lvl w:ilvl="0" w:tplc="47445327">
      <w:start w:val="1"/>
      <w:numFmt w:val="decimal"/>
      <w:lvlText w:val="%1."/>
      <w:lvlJc w:val="left"/>
      <w:pPr>
        <w:ind w:left="720" w:hanging="360"/>
      </w:pPr>
    </w:lvl>
    <w:lvl w:ilvl="1" w:tplc="47445327" w:tentative="1">
      <w:start w:val="1"/>
      <w:numFmt w:val="lowerLetter"/>
      <w:lvlText w:val="%2."/>
      <w:lvlJc w:val="left"/>
      <w:pPr>
        <w:ind w:left="1440" w:hanging="360"/>
      </w:pPr>
    </w:lvl>
    <w:lvl w:ilvl="2" w:tplc="47445327" w:tentative="1">
      <w:start w:val="1"/>
      <w:numFmt w:val="lowerRoman"/>
      <w:lvlText w:val="%3."/>
      <w:lvlJc w:val="right"/>
      <w:pPr>
        <w:ind w:left="2160" w:hanging="180"/>
      </w:pPr>
    </w:lvl>
    <w:lvl w:ilvl="3" w:tplc="47445327" w:tentative="1">
      <w:start w:val="1"/>
      <w:numFmt w:val="decimal"/>
      <w:lvlText w:val="%4."/>
      <w:lvlJc w:val="left"/>
      <w:pPr>
        <w:ind w:left="2880" w:hanging="360"/>
      </w:pPr>
    </w:lvl>
    <w:lvl w:ilvl="4" w:tplc="47445327" w:tentative="1">
      <w:start w:val="1"/>
      <w:numFmt w:val="lowerLetter"/>
      <w:lvlText w:val="%5."/>
      <w:lvlJc w:val="left"/>
      <w:pPr>
        <w:ind w:left="3600" w:hanging="360"/>
      </w:pPr>
    </w:lvl>
    <w:lvl w:ilvl="5" w:tplc="47445327" w:tentative="1">
      <w:start w:val="1"/>
      <w:numFmt w:val="lowerRoman"/>
      <w:lvlText w:val="%6."/>
      <w:lvlJc w:val="right"/>
      <w:pPr>
        <w:ind w:left="4320" w:hanging="180"/>
      </w:pPr>
    </w:lvl>
    <w:lvl w:ilvl="6" w:tplc="47445327" w:tentative="1">
      <w:start w:val="1"/>
      <w:numFmt w:val="decimal"/>
      <w:lvlText w:val="%7."/>
      <w:lvlJc w:val="left"/>
      <w:pPr>
        <w:ind w:left="5040" w:hanging="360"/>
      </w:pPr>
    </w:lvl>
    <w:lvl w:ilvl="7" w:tplc="47445327" w:tentative="1">
      <w:start w:val="1"/>
      <w:numFmt w:val="lowerLetter"/>
      <w:lvlText w:val="%8."/>
      <w:lvlJc w:val="left"/>
      <w:pPr>
        <w:ind w:left="5760" w:hanging="360"/>
      </w:pPr>
    </w:lvl>
    <w:lvl w:ilvl="8" w:tplc="47445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29">
    <w:multiLevelType w:val="hybridMultilevel"/>
    <w:lvl w:ilvl="0" w:tplc="61433174">
      <w:start w:val="1"/>
      <w:numFmt w:val="decimal"/>
      <w:lvlText w:val="%1."/>
      <w:lvlJc w:val="left"/>
      <w:pPr>
        <w:ind w:left="720" w:hanging="360"/>
      </w:pPr>
    </w:lvl>
    <w:lvl w:ilvl="1" w:tplc="61433174" w:tentative="1">
      <w:start w:val="1"/>
      <w:numFmt w:val="lowerLetter"/>
      <w:lvlText w:val="%2."/>
      <w:lvlJc w:val="left"/>
      <w:pPr>
        <w:ind w:left="1440" w:hanging="360"/>
      </w:pPr>
    </w:lvl>
    <w:lvl w:ilvl="2" w:tplc="61433174" w:tentative="1">
      <w:start w:val="1"/>
      <w:numFmt w:val="lowerRoman"/>
      <w:lvlText w:val="%3."/>
      <w:lvlJc w:val="right"/>
      <w:pPr>
        <w:ind w:left="2160" w:hanging="180"/>
      </w:pPr>
    </w:lvl>
    <w:lvl w:ilvl="3" w:tplc="61433174" w:tentative="1">
      <w:start w:val="1"/>
      <w:numFmt w:val="decimal"/>
      <w:lvlText w:val="%4."/>
      <w:lvlJc w:val="left"/>
      <w:pPr>
        <w:ind w:left="2880" w:hanging="360"/>
      </w:pPr>
    </w:lvl>
    <w:lvl w:ilvl="4" w:tplc="61433174" w:tentative="1">
      <w:start w:val="1"/>
      <w:numFmt w:val="lowerLetter"/>
      <w:lvlText w:val="%5."/>
      <w:lvlJc w:val="left"/>
      <w:pPr>
        <w:ind w:left="3600" w:hanging="360"/>
      </w:pPr>
    </w:lvl>
    <w:lvl w:ilvl="5" w:tplc="61433174" w:tentative="1">
      <w:start w:val="1"/>
      <w:numFmt w:val="lowerRoman"/>
      <w:lvlText w:val="%6."/>
      <w:lvlJc w:val="right"/>
      <w:pPr>
        <w:ind w:left="4320" w:hanging="180"/>
      </w:pPr>
    </w:lvl>
    <w:lvl w:ilvl="6" w:tplc="61433174" w:tentative="1">
      <w:start w:val="1"/>
      <w:numFmt w:val="decimal"/>
      <w:lvlText w:val="%7."/>
      <w:lvlJc w:val="left"/>
      <w:pPr>
        <w:ind w:left="5040" w:hanging="360"/>
      </w:pPr>
    </w:lvl>
    <w:lvl w:ilvl="7" w:tplc="61433174" w:tentative="1">
      <w:start w:val="1"/>
      <w:numFmt w:val="lowerLetter"/>
      <w:lvlText w:val="%8."/>
      <w:lvlJc w:val="left"/>
      <w:pPr>
        <w:ind w:left="5760" w:hanging="360"/>
      </w:pPr>
    </w:lvl>
    <w:lvl w:ilvl="8" w:tplc="61433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28">
    <w:multiLevelType w:val="hybridMultilevel"/>
    <w:lvl w:ilvl="0" w:tplc="21319378">
      <w:start w:val="1"/>
      <w:numFmt w:val="decimal"/>
      <w:lvlText w:val="%1."/>
      <w:lvlJc w:val="left"/>
      <w:pPr>
        <w:ind w:left="720" w:hanging="360"/>
      </w:pPr>
    </w:lvl>
    <w:lvl w:ilvl="1" w:tplc="21319378" w:tentative="1">
      <w:start w:val="1"/>
      <w:numFmt w:val="lowerLetter"/>
      <w:lvlText w:val="%2."/>
      <w:lvlJc w:val="left"/>
      <w:pPr>
        <w:ind w:left="1440" w:hanging="360"/>
      </w:pPr>
    </w:lvl>
    <w:lvl w:ilvl="2" w:tplc="21319378" w:tentative="1">
      <w:start w:val="1"/>
      <w:numFmt w:val="lowerRoman"/>
      <w:lvlText w:val="%3."/>
      <w:lvlJc w:val="right"/>
      <w:pPr>
        <w:ind w:left="2160" w:hanging="180"/>
      </w:pPr>
    </w:lvl>
    <w:lvl w:ilvl="3" w:tplc="21319378" w:tentative="1">
      <w:start w:val="1"/>
      <w:numFmt w:val="decimal"/>
      <w:lvlText w:val="%4."/>
      <w:lvlJc w:val="left"/>
      <w:pPr>
        <w:ind w:left="2880" w:hanging="360"/>
      </w:pPr>
    </w:lvl>
    <w:lvl w:ilvl="4" w:tplc="21319378" w:tentative="1">
      <w:start w:val="1"/>
      <w:numFmt w:val="lowerLetter"/>
      <w:lvlText w:val="%5."/>
      <w:lvlJc w:val="left"/>
      <w:pPr>
        <w:ind w:left="3600" w:hanging="360"/>
      </w:pPr>
    </w:lvl>
    <w:lvl w:ilvl="5" w:tplc="21319378" w:tentative="1">
      <w:start w:val="1"/>
      <w:numFmt w:val="lowerRoman"/>
      <w:lvlText w:val="%6."/>
      <w:lvlJc w:val="right"/>
      <w:pPr>
        <w:ind w:left="4320" w:hanging="180"/>
      </w:pPr>
    </w:lvl>
    <w:lvl w:ilvl="6" w:tplc="21319378" w:tentative="1">
      <w:start w:val="1"/>
      <w:numFmt w:val="decimal"/>
      <w:lvlText w:val="%7."/>
      <w:lvlJc w:val="left"/>
      <w:pPr>
        <w:ind w:left="5040" w:hanging="360"/>
      </w:pPr>
    </w:lvl>
    <w:lvl w:ilvl="7" w:tplc="21319378" w:tentative="1">
      <w:start w:val="1"/>
      <w:numFmt w:val="lowerLetter"/>
      <w:lvlText w:val="%8."/>
      <w:lvlJc w:val="left"/>
      <w:pPr>
        <w:ind w:left="5760" w:hanging="360"/>
      </w:pPr>
    </w:lvl>
    <w:lvl w:ilvl="8" w:tplc="21319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27">
    <w:multiLevelType w:val="hybridMultilevel"/>
    <w:lvl w:ilvl="0" w:tplc="98062148">
      <w:start w:val="1"/>
      <w:numFmt w:val="decimal"/>
      <w:lvlText w:val="%1."/>
      <w:lvlJc w:val="left"/>
      <w:pPr>
        <w:ind w:left="720" w:hanging="360"/>
      </w:pPr>
    </w:lvl>
    <w:lvl w:ilvl="1" w:tplc="98062148" w:tentative="1">
      <w:start w:val="1"/>
      <w:numFmt w:val="lowerLetter"/>
      <w:lvlText w:val="%2."/>
      <w:lvlJc w:val="left"/>
      <w:pPr>
        <w:ind w:left="1440" w:hanging="360"/>
      </w:pPr>
    </w:lvl>
    <w:lvl w:ilvl="2" w:tplc="98062148" w:tentative="1">
      <w:start w:val="1"/>
      <w:numFmt w:val="lowerRoman"/>
      <w:lvlText w:val="%3."/>
      <w:lvlJc w:val="right"/>
      <w:pPr>
        <w:ind w:left="2160" w:hanging="180"/>
      </w:pPr>
    </w:lvl>
    <w:lvl w:ilvl="3" w:tplc="98062148" w:tentative="1">
      <w:start w:val="1"/>
      <w:numFmt w:val="decimal"/>
      <w:lvlText w:val="%4."/>
      <w:lvlJc w:val="left"/>
      <w:pPr>
        <w:ind w:left="2880" w:hanging="360"/>
      </w:pPr>
    </w:lvl>
    <w:lvl w:ilvl="4" w:tplc="98062148" w:tentative="1">
      <w:start w:val="1"/>
      <w:numFmt w:val="lowerLetter"/>
      <w:lvlText w:val="%5."/>
      <w:lvlJc w:val="left"/>
      <w:pPr>
        <w:ind w:left="3600" w:hanging="360"/>
      </w:pPr>
    </w:lvl>
    <w:lvl w:ilvl="5" w:tplc="98062148" w:tentative="1">
      <w:start w:val="1"/>
      <w:numFmt w:val="lowerRoman"/>
      <w:lvlText w:val="%6."/>
      <w:lvlJc w:val="right"/>
      <w:pPr>
        <w:ind w:left="4320" w:hanging="180"/>
      </w:pPr>
    </w:lvl>
    <w:lvl w:ilvl="6" w:tplc="98062148" w:tentative="1">
      <w:start w:val="1"/>
      <w:numFmt w:val="decimal"/>
      <w:lvlText w:val="%7."/>
      <w:lvlJc w:val="left"/>
      <w:pPr>
        <w:ind w:left="5040" w:hanging="360"/>
      </w:pPr>
    </w:lvl>
    <w:lvl w:ilvl="7" w:tplc="98062148" w:tentative="1">
      <w:start w:val="1"/>
      <w:numFmt w:val="lowerLetter"/>
      <w:lvlText w:val="%8."/>
      <w:lvlJc w:val="left"/>
      <w:pPr>
        <w:ind w:left="5760" w:hanging="360"/>
      </w:pPr>
    </w:lvl>
    <w:lvl w:ilvl="8" w:tplc="98062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26">
    <w:multiLevelType w:val="hybridMultilevel"/>
    <w:lvl w:ilvl="0" w:tplc="78625058">
      <w:start w:val="1"/>
      <w:numFmt w:val="decimal"/>
      <w:lvlText w:val="%1."/>
      <w:lvlJc w:val="left"/>
      <w:pPr>
        <w:ind w:left="720" w:hanging="360"/>
      </w:pPr>
    </w:lvl>
    <w:lvl w:ilvl="1" w:tplc="78625058" w:tentative="1">
      <w:start w:val="1"/>
      <w:numFmt w:val="lowerLetter"/>
      <w:lvlText w:val="%2."/>
      <w:lvlJc w:val="left"/>
      <w:pPr>
        <w:ind w:left="1440" w:hanging="360"/>
      </w:pPr>
    </w:lvl>
    <w:lvl w:ilvl="2" w:tplc="78625058" w:tentative="1">
      <w:start w:val="1"/>
      <w:numFmt w:val="lowerRoman"/>
      <w:lvlText w:val="%3."/>
      <w:lvlJc w:val="right"/>
      <w:pPr>
        <w:ind w:left="2160" w:hanging="180"/>
      </w:pPr>
    </w:lvl>
    <w:lvl w:ilvl="3" w:tplc="78625058" w:tentative="1">
      <w:start w:val="1"/>
      <w:numFmt w:val="decimal"/>
      <w:lvlText w:val="%4."/>
      <w:lvlJc w:val="left"/>
      <w:pPr>
        <w:ind w:left="2880" w:hanging="360"/>
      </w:pPr>
    </w:lvl>
    <w:lvl w:ilvl="4" w:tplc="78625058" w:tentative="1">
      <w:start w:val="1"/>
      <w:numFmt w:val="lowerLetter"/>
      <w:lvlText w:val="%5."/>
      <w:lvlJc w:val="left"/>
      <w:pPr>
        <w:ind w:left="3600" w:hanging="360"/>
      </w:pPr>
    </w:lvl>
    <w:lvl w:ilvl="5" w:tplc="78625058" w:tentative="1">
      <w:start w:val="1"/>
      <w:numFmt w:val="lowerRoman"/>
      <w:lvlText w:val="%6."/>
      <w:lvlJc w:val="right"/>
      <w:pPr>
        <w:ind w:left="4320" w:hanging="180"/>
      </w:pPr>
    </w:lvl>
    <w:lvl w:ilvl="6" w:tplc="78625058" w:tentative="1">
      <w:start w:val="1"/>
      <w:numFmt w:val="decimal"/>
      <w:lvlText w:val="%7."/>
      <w:lvlJc w:val="left"/>
      <w:pPr>
        <w:ind w:left="5040" w:hanging="360"/>
      </w:pPr>
    </w:lvl>
    <w:lvl w:ilvl="7" w:tplc="78625058" w:tentative="1">
      <w:start w:val="1"/>
      <w:numFmt w:val="lowerLetter"/>
      <w:lvlText w:val="%8."/>
      <w:lvlJc w:val="left"/>
      <w:pPr>
        <w:ind w:left="5760" w:hanging="360"/>
      </w:pPr>
    </w:lvl>
    <w:lvl w:ilvl="8" w:tplc="78625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25">
    <w:multiLevelType w:val="hybridMultilevel"/>
    <w:lvl w:ilvl="0" w:tplc="13143978">
      <w:start w:val="1"/>
      <w:numFmt w:val="decimal"/>
      <w:lvlText w:val="%1."/>
      <w:lvlJc w:val="left"/>
      <w:pPr>
        <w:ind w:left="720" w:hanging="360"/>
      </w:pPr>
    </w:lvl>
    <w:lvl w:ilvl="1" w:tplc="13143978" w:tentative="1">
      <w:start w:val="1"/>
      <w:numFmt w:val="lowerLetter"/>
      <w:lvlText w:val="%2."/>
      <w:lvlJc w:val="left"/>
      <w:pPr>
        <w:ind w:left="1440" w:hanging="360"/>
      </w:pPr>
    </w:lvl>
    <w:lvl w:ilvl="2" w:tplc="13143978" w:tentative="1">
      <w:start w:val="1"/>
      <w:numFmt w:val="lowerRoman"/>
      <w:lvlText w:val="%3."/>
      <w:lvlJc w:val="right"/>
      <w:pPr>
        <w:ind w:left="2160" w:hanging="180"/>
      </w:pPr>
    </w:lvl>
    <w:lvl w:ilvl="3" w:tplc="13143978" w:tentative="1">
      <w:start w:val="1"/>
      <w:numFmt w:val="decimal"/>
      <w:lvlText w:val="%4."/>
      <w:lvlJc w:val="left"/>
      <w:pPr>
        <w:ind w:left="2880" w:hanging="360"/>
      </w:pPr>
    </w:lvl>
    <w:lvl w:ilvl="4" w:tplc="13143978" w:tentative="1">
      <w:start w:val="1"/>
      <w:numFmt w:val="lowerLetter"/>
      <w:lvlText w:val="%5."/>
      <w:lvlJc w:val="left"/>
      <w:pPr>
        <w:ind w:left="3600" w:hanging="360"/>
      </w:pPr>
    </w:lvl>
    <w:lvl w:ilvl="5" w:tplc="13143978" w:tentative="1">
      <w:start w:val="1"/>
      <w:numFmt w:val="lowerRoman"/>
      <w:lvlText w:val="%6."/>
      <w:lvlJc w:val="right"/>
      <w:pPr>
        <w:ind w:left="4320" w:hanging="180"/>
      </w:pPr>
    </w:lvl>
    <w:lvl w:ilvl="6" w:tplc="13143978" w:tentative="1">
      <w:start w:val="1"/>
      <w:numFmt w:val="decimal"/>
      <w:lvlText w:val="%7."/>
      <w:lvlJc w:val="left"/>
      <w:pPr>
        <w:ind w:left="5040" w:hanging="360"/>
      </w:pPr>
    </w:lvl>
    <w:lvl w:ilvl="7" w:tplc="13143978" w:tentative="1">
      <w:start w:val="1"/>
      <w:numFmt w:val="lowerLetter"/>
      <w:lvlText w:val="%8."/>
      <w:lvlJc w:val="left"/>
      <w:pPr>
        <w:ind w:left="5760" w:hanging="360"/>
      </w:pPr>
    </w:lvl>
    <w:lvl w:ilvl="8" w:tplc="13143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24">
    <w:multiLevelType w:val="hybridMultilevel"/>
    <w:lvl w:ilvl="0" w:tplc="75826991">
      <w:start w:val="1"/>
      <w:numFmt w:val="decimal"/>
      <w:lvlText w:val="%1."/>
      <w:lvlJc w:val="left"/>
      <w:pPr>
        <w:ind w:left="720" w:hanging="360"/>
      </w:pPr>
    </w:lvl>
    <w:lvl w:ilvl="1" w:tplc="75826991" w:tentative="1">
      <w:start w:val="1"/>
      <w:numFmt w:val="lowerLetter"/>
      <w:lvlText w:val="%2."/>
      <w:lvlJc w:val="left"/>
      <w:pPr>
        <w:ind w:left="1440" w:hanging="360"/>
      </w:pPr>
    </w:lvl>
    <w:lvl w:ilvl="2" w:tplc="75826991" w:tentative="1">
      <w:start w:val="1"/>
      <w:numFmt w:val="lowerRoman"/>
      <w:lvlText w:val="%3."/>
      <w:lvlJc w:val="right"/>
      <w:pPr>
        <w:ind w:left="2160" w:hanging="180"/>
      </w:pPr>
    </w:lvl>
    <w:lvl w:ilvl="3" w:tplc="75826991" w:tentative="1">
      <w:start w:val="1"/>
      <w:numFmt w:val="decimal"/>
      <w:lvlText w:val="%4."/>
      <w:lvlJc w:val="left"/>
      <w:pPr>
        <w:ind w:left="2880" w:hanging="360"/>
      </w:pPr>
    </w:lvl>
    <w:lvl w:ilvl="4" w:tplc="75826991" w:tentative="1">
      <w:start w:val="1"/>
      <w:numFmt w:val="lowerLetter"/>
      <w:lvlText w:val="%5."/>
      <w:lvlJc w:val="left"/>
      <w:pPr>
        <w:ind w:left="3600" w:hanging="360"/>
      </w:pPr>
    </w:lvl>
    <w:lvl w:ilvl="5" w:tplc="75826991" w:tentative="1">
      <w:start w:val="1"/>
      <w:numFmt w:val="lowerRoman"/>
      <w:lvlText w:val="%6."/>
      <w:lvlJc w:val="right"/>
      <w:pPr>
        <w:ind w:left="4320" w:hanging="180"/>
      </w:pPr>
    </w:lvl>
    <w:lvl w:ilvl="6" w:tplc="75826991" w:tentative="1">
      <w:start w:val="1"/>
      <w:numFmt w:val="decimal"/>
      <w:lvlText w:val="%7."/>
      <w:lvlJc w:val="left"/>
      <w:pPr>
        <w:ind w:left="5040" w:hanging="360"/>
      </w:pPr>
    </w:lvl>
    <w:lvl w:ilvl="7" w:tplc="75826991" w:tentative="1">
      <w:start w:val="1"/>
      <w:numFmt w:val="lowerLetter"/>
      <w:lvlText w:val="%8."/>
      <w:lvlJc w:val="left"/>
      <w:pPr>
        <w:ind w:left="5760" w:hanging="360"/>
      </w:pPr>
    </w:lvl>
    <w:lvl w:ilvl="8" w:tplc="75826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23">
    <w:multiLevelType w:val="hybridMultilevel"/>
    <w:lvl w:ilvl="0" w:tplc="12352816">
      <w:start w:val="1"/>
      <w:numFmt w:val="decimal"/>
      <w:lvlText w:val="%1."/>
      <w:lvlJc w:val="left"/>
      <w:pPr>
        <w:ind w:left="720" w:hanging="360"/>
      </w:pPr>
    </w:lvl>
    <w:lvl w:ilvl="1" w:tplc="12352816" w:tentative="1">
      <w:start w:val="1"/>
      <w:numFmt w:val="lowerLetter"/>
      <w:lvlText w:val="%2."/>
      <w:lvlJc w:val="left"/>
      <w:pPr>
        <w:ind w:left="1440" w:hanging="360"/>
      </w:pPr>
    </w:lvl>
    <w:lvl w:ilvl="2" w:tplc="12352816" w:tentative="1">
      <w:start w:val="1"/>
      <w:numFmt w:val="lowerRoman"/>
      <w:lvlText w:val="%3."/>
      <w:lvlJc w:val="right"/>
      <w:pPr>
        <w:ind w:left="2160" w:hanging="180"/>
      </w:pPr>
    </w:lvl>
    <w:lvl w:ilvl="3" w:tplc="12352816" w:tentative="1">
      <w:start w:val="1"/>
      <w:numFmt w:val="decimal"/>
      <w:lvlText w:val="%4."/>
      <w:lvlJc w:val="left"/>
      <w:pPr>
        <w:ind w:left="2880" w:hanging="360"/>
      </w:pPr>
    </w:lvl>
    <w:lvl w:ilvl="4" w:tplc="12352816" w:tentative="1">
      <w:start w:val="1"/>
      <w:numFmt w:val="lowerLetter"/>
      <w:lvlText w:val="%5."/>
      <w:lvlJc w:val="left"/>
      <w:pPr>
        <w:ind w:left="3600" w:hanging="360"/>
      </w:pPr>
    </w:lvl>
    <w:lvl w:ilvl="5" w:tplc="12352816" w:tentative="1">
      <w:start w:val="1"/>
      <w:numFmt w:val="lowerRoman"/>
      <w:lvlText w:val="%6."/>
      <w:lvlJc w:val="right"/>
      <w:pPr>
        <w:ind w:left="4320" w:hanging="180"/>
      </w:pPr>
    </w:lvl>
    <w:lvl w:ilvl="6" w:tplc="12352816" w:tentative="1">
      <w:start w:val="1"/>
      <w:numFmt w:val="decimal"/>
      <w:lvlText w:val="%7."/>
      <w:lvlJc w:val="left"/>
      <w:pPr>
        <w:ind w:left="5040" w:hanging="360"/>
      </w:pPr>
    </w:lvl>
    <w:lvl w:ilvl="7" w:tplc="12352816" w:tentative="1">
      <w:start w:val="1"/>
      <w:numFmt w:val="lowerLetter"/>
      <w:lvlText w:val="%8."/>
      <w:lvlJc w:val="left"/>
      <w:pPr>
        <w:ind w:left="5760" w:hanging="360"/>
      </w:pPr>
    </w:lvl>
    <w:lvl w:ilvl="8" w:tplc="12352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22">
    <w:multiLevelType w:val="hybridMultilevel"/>
    <w:lvl w:ilvl="0" w:tplc="90957624">
      <w:start w:val="1"/>
      <w:numFmt w:val="decimal"/>
      <w:lvlText w:val="%1."/>
      <w:lvlJc w:val="left"/>
      <w:pPr>
        <w:ind w:left="720" w:hanging="360"/>
      </w:pPr>
    </w:lvl>
    <w:lvl w:ilvl="1" w:tplc="90957624" w:tentative="1">
      <w:start w:val="1"/>
      <w:numFmt w:val="lowerLetter"/>
      <w:lvlText w:val="%2."/>
      <w:lvlJc w:val="left"/>
      <w:pPr>
        <w:ind w:left="1440" w:hanging="360"/>
      </w:pPr>
    </w:lvl>
    <w:lvl w:ilvl="2" w:tplc="90957624" w:tentative="1">
      <w:start w:val="1"/>
      <w:numFmt w:val="lowerRoman"/>
      <w:lvlText w:val="%3."/>
      <w:lvlJc w:val="right"/>
      <w:pPr>
        <w:ind w:left="2160" w:hanging="180"/>
      </w:pPr>
    </w:lvl>
    <w:lvl w:ilvl="3" w:tplc="90957624" w:tentative="1">
      <w:start w:val="1"/>
      <w:numFmt w:val="decimal"/>
      <w:lvlText w:val="%4."/>
      <w:lvlJc w:val="left"/>
      <w:pPr>
        <w:ind w:left="2880" w:hanging="360"/>
      </w:pPr>
    </w:lvl>
    <w:lvl w:ilvl="4" w:tplc="90957624" w:tentative="1">
      <w:start w:val="1"/>
      <w:numFmt w:val="lowerLetter"/>
      <w:lvlText w:val="%5."/>
      <w:lvlJc w:val="left"/>
      <w:pPr>
        <w:ind w:left="3600" w:hanging="360"/>
      </w:pPr>
    </w:lvl>
    <w:lvl w:ilvl="5" w:tplc="90957624" w:tentative="1">
      <w:start w:val="1"/>
      <w:numFmt w:val="lowerRoman"/>
      <w:lvlText w:val="%6."/>
      <w:lvlJc w:val="right"/>
      <w:pPr>
        <w:ind w:left="4320" w:hanging="180"/>
      </w:pPr>
    </w:lvl>
    <w:lvl w:ilvl="6" w:tplc="90957624" w:tentative="1">
      <w:start w:val="1"/>
      <w:numFmt w:val="decimal"/>
      <w:lvlText w:val="%7."/>
      <w:lvlJc w:val="left"/>
      <w:pPr>
        <w:ind w:left="5040" w:hanging="360"/>
      </w:pPr>
    </w:lvl>
    <w:lvl w:ilvl="7" w:tplc="90957624" w:tentative="1">
      <w:start w:val="1"/>
      <w:numFmt w:val="lowerLetter"/>
      <w:lvlText w:val="%8."/>
      <w:lvlJc w:val="left"/>
      <w:pPr>
        <w:ind w:left="5760" w:hanging="360"/>
      </w:pPr>
    </w:lvl>
    <w:lvl w:ilvl="8" w:tplc="90957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21">
    <w:multiLevelType w:val="hybridMultilevel"/>
    <w:lvl w:ilvl="0" w:tplc="13764477">
      <w:start w:val="1"/>
      <w:numFmt w:val="decimal"/>
      <w:lvlText w:val="%1."/>
      <w:lvlJc w:val="left"/>
      <w:pPr>
        <w:ind w:left="720" w:hanging="360"/>
      </w:pPr>
    </w:lvl>
    <w:lvl w:ilvl="1" w:tplc="13764477" w:tentative="1">
      <w:start w:val="1"/>
      <w:numFmt w:val="lowerLetter"/>
      <w:lvlText w:val="%2."/>
      <w:lvlJc w:val="left"/>
      <w:pPr>
        <w:ind w:left="1440" w:hanging="360"/>
      </w:pPr>
    </w:lvl>
    <w:lvl w:ilvl="2" w:tplc="13764477" w:tentative="1">
      <w:start w:val="1"/>
      <w:numFmt w:val="lowerRoman"/>
      <w:lvlText w:val="%3."/>
      <w:lvlJc w:val="right"/>
      <w:pPr>
        <w:ind w:left="2160" w:hanging="180"/>
      </w:pPr>
    </w:lvl>
    <w:lvl w:ilvl="3" w:tplc="13764477" w:tentative="1">
      <w:start w:val="1"/>
      <w:numFmt w:val="decimal"/>
      <w:lvlText w:val="%4."/>
      <w:lvlJc w:val="left"/>
      <w:pPr>
        <w:ind w:left="2880" w:hanging="360"/>
      </w:pPr>
    </w:lvl>
    <w:lvl w:ilvl="4" w:tplc="13764477" w:tentative="1">
      <w:start w:val="1"/>
      <w:numFmt w:val="lowerLetter"/>
      <w:lvlText w:val="%5."/>
      <w:lvlJc w:val="left"/>
      <w:pPr>
        <w:ind w:left="3600" w:hanging="360"/>
      </w:pPr>
    </w:lvl>
    <w:lvl w:ilvl="5" w:tplc="13764477" w:tentative="1">
      <w:start w:val="1"/>
      <w:numFmt w:val="lowerRoman"/>
      <w:lvlText w:val="%6."/>
      <w:lvlJc w:val="right"/>
      <w:pPr>
        <w:ind w:left="4320" w:hanging="180"/>
      </w:pPr>
    </w:lvl>
    <w:lvl w:ilvl="6" w:tplc="13764477" w:tentative="1">
      <w:start w:val="1"/>
      <w:numFmt w:val="decimal"/>
      <w:lvlText w:val="%7."/>
      <w:lvlJc w:val="left"/>
      <w:pPr>
        <w:ind w:left="5040" w:hanging="360"/>
      </w:pPr>
    </w:lvl>
    <w:lvl w:ilvl="7" w:tplc="13764477" w:tentative="1">
      <w:start w:val="1"/>
      <w:numFmt w:val="lowerLetter"/>
      <w:lvlText w:val="%8."/>
      <w:lvlJc w:val="left"/>
      <w:pPr>
        <w:ind w:left="5760" w:hanging="360"/>
      </w:pPr>
    </w:lvl>
    <w:lvl w:ilvl="8" w:tplc="13764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20">
    <w:multiLevelType w:val="hybridMultilevel"/>
    <w:lvl w:ilvl="0" w:tplc="76032596">
      <w:start w:val="1"/>
      <w:numFmt w:val="decimal"/>
      <w:lvlText w:val="%1."/>
      <w:lvlJc w:val="left"/>
      <w:pPr>
        <w:ind w:left="720" w:hanging="360"/>
      </w:pPr>
    </w:lvl>
    <w:lvl w:ilvl="1" w:tplc="76032596" w:tentative="1">
      <w:start w:val="1"/>
      <w:numFmt w:val="lowerLetter"/>
      <w:lvlText w:val="%2."/>
      <w:lvlJc w:val="left"/>
      <w:pPr>
        <w:ind w:left="1440" w:hanging="360"/>
      </w:pPr>
    </w:lvl>
    <w:lvl w:ilvl="2" w:tplc="76032596" w:tentative="1">
      <w:start w:val="1"/>
      <w:numFmt w:val="lowerRoman"/>
      <w:lvlText w:val="%3."/>
      <w:lvlJc w:val="right"/>
      <w:pPr>
        <w:ind w:left="2160" w:hanging="180"/>
      </w:pPr>
    </w:lvl>
    <w:lvl w:ilvl="3" w:tplc="76032596" w:tentative="1">
      <w:start w:val="1"/>
      <w:numFmt w:val="decimal"/>
      <w:lvlText w:val="%4."/>
      <w:lvlJc w:val="left"/>
      <w:pPr>
        <w:ind w:left="2880" w:hanging="360"/>
      </w:pPr>
    </w:lvl>
    <w:lvl w:ilvl="4" w:tplc="76032596" w:tentative="1">
      <w:start w:val="1"/>
      <w:numFmt w:val="lowerLetter"/>
      <w:lvlText w:val="%5."/>
      <w:lvlJc w:val="left"/>
      <w:pPr>
        <w:ind w:left="3600" w:hanging="360"/>
      </w:pPr>
    </w:lvl>
    <w:lvl w:ilvl="5" w:tplc="76032596" w:tentative="1">
      <w:start w:val="1"/>
      <w:numFmt w:val="lowerRoman"/>
      <w:lvlText w:val="%6."/>
      <w:lvlJc w:val="right"/>
      <w:pPr>
        <w:ind w:left="4320" w:hanging="180"/>
      </w:pPr>
    </w:lvl>
    <w:lvl w:ilvl="6" w:tplc="76032596" w:tentative="1">
      <w:start w:val="1"/>
      <w:numFmt w:val="decimal"/>
      <w:lvlText w:val="%7."/>
      <w:lvlJc w:val="left"/>
      <w:pPr>
        <w:ind w:left="5040" w:hanging="360"/>
      </w:pPr>
    </w:lvl>
    <w:lvl w:ilvl="7" w:tplc="76032596" w:tentative="1">
      <w:start w:val="1"/>
      <w:numFmt w:val="lowerLetter"/>
      <w:lvlText w:val="%8."/>
      <w:lvlJc w:val="left"/>
      <w:pPr>
        <w:ind w:left="5760" w:hanging="360"/>
      </w:pPr>
    </w:lvl>
    <w:lvl w:ilvl="8" w:tplc="76032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9">
    <w:multiLevelType w:val="hybridMultilevel"/>
    <w:lvl w:ilvl="0" w:tplc="86819324">
      <w:start w:val="1"/>
      <w:numFmt w:val="decimal"/>
      <w:lvlText w:val="%1."/>
      <w:lvlJc w:val="left"/>
      <w:pPr>
        <w:ind w:left="720" w:hanging="360"/>
      </w:pPr>
    </w:lvl>
    <w:lvl w:ilvl="1" w:tplc="86819324" w:tentative="1">
      <w:start w:val="1"/>
      <w:numFmt w:val="lowerLetter"/>
      <w:lvlText w:val="%2."/>
      <w:lvlJc w:val="left"/>
      <w:pPr>
        <w:ind w:left="1440" w:hanging="360"/>
      </w:pPr>
    </w:lvl>
    <w:lvl w:ilvl="2" w:tplc="86819324" w:tentative="1">
      <w:start w:val="1"/>
      <w:numFmt w:val="lowerRoman"/>
      <w:lvlText w:val="%3."/>
      <w:lvlJc w:val="right"/>
      <w:pPr>
        <w:ind w:left="2160" w:hanging="180"/>
      </w:pPr>
    </w:lvl>
    <w:lvl w:ilvl="3" w:tplc="86819324" w:tentative="1">
      <w:start w:val="1"/>
      <w:numFmt w:val="decimal"/>
      <w:lvlText w:val="%4."/>
      <w:lvlJc w:val="left"/>
      <w:pPr>
        <w:ind w:left="2880" w:hanging="360"/>
      </w:pPr>
    </w:lvl>
    <w:lvl w:ilvl="4" w:tplc="86819324" w:tentative="1">
      <w:start w:val="1"/>
      <w:numFmt w:val="lowerLetter"/>
      <w:lvlText w:val="%5."/>
      <w:lvlJc w:val="left"/>
      <w:pPr>
        <w:ind w:left="3600" w:hanging="360"/>
      </w:pPr>
    </w:lvl>
    <w:lvl w:ilvl="5" w:tplc="86819324" w:tentative="1">
      <w:start w:val="1"/>
      <w:numFmt w:val="lowerRoman"/>
      <w:lvlText w:val="%6."/>
      <w:lvlJc w:val="right"/>
      <w:pPr>
        <w:ind w:left="4320" w:hanging="180"/>
      </w:pPr>
    </w:lvl>
    <w:lvl w:ilvl="6" w:tplc="86819324" w:tentative="1">
      <w:start w:val="1"/>
      <w:numFmt w:val="decimal"/>
      <w:lvlText w:val="%7."/>
      <w:lvlJc w:val="left"/>
      <w:pPr>
        <w:ind w:left="5040" w:hanging="360"/>
      </w:pPr>
    </w:lvl>
    <w:lvl w:ilvl="7" w:tplc="86819324" w:tentative="1">
      <w:start w:val="1"/>
      <w:numFmt w:val="lowerLetter"/>
      <w:lvlText w:val="%8."/>
      <w:lvlJc w:val="left"/>
      <w:pPr>
        <w:ind w:left="5760" w:hanging="360"/>
      </w:pPr>
    </w:lvl>
    <w:lvl w:ilvl="8" w:tplc="86819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8">
    <w:multiLevelType w:val="hybridMultilevel"/>
    <w:lvl w:ilvl="0" w:tplc="13679088">
      <w:start w:val="1"/>
      <w:numFmt w:val="decimal"/>
      <w:lvlText w:val="%1."/>
      <w:lvlJc w:val="left"/>
      <w:pPr>
        <w:ind w:left="720" w:hanging="360"/>
      </w:pPr>
    </w:lvl>
    <w:lvl w:ilvl="1" w:tplc="13679088" w:tentative="1">
      <w:start w:val="1"/>
      <w:numFmt w:val="lowerLetter"/>
      <w:lvlText w:val="%2."/>
      <w:lvlJc w:val="left"/>
      <w:pPr>
        <w:ind w:left="1440" w:hanging="360"/>
      </w:pPr>
    </w:lvl>
    <w:lvl w:ilvl="2" w:tplc="13679088" w:tentative="1">
      <w:start w:val="1"/>
      <w:numFmt w:val="lowerRoman"/>
      <w:lvlText w:val="%3."/>
      <w:lvlJc w:val="right"/>
      <w:pPr>
        <w:ind w:left="2160" w:hanging="180"/>
      </w:pPr>
    </w:lvl>
    <w:lvl w:ilvl="3" w:tplc="13679088" w:tentative="1">
      <w:start w:val="1"/>
      <w:numFmt w:val="decimal"/>
      <w:lvlText w:val="%4."/>
      <w:lvlJc w:val="left"/>
      <w:pPr>
        <w:ind w:left="2880" w:hanging="360"/>
      </w:pPr>
    </w:lvl>
    <w:lvl w:ilvl="4" w:tplc="13679088" w:tentative="1">
      <w:start w:val="1"/>
      <w:numFmt w:val="lowerLetter"/>
      <w:lvlText w:val="%5."/>
      <w:lvlJc w:val="left"/>
      <w:pPr>
        <w:ind w:left="3600" w:hanging="360"/>
      </w:pPr>
    </w:lvl>
    <w:lvl w:ilvl="5" w:tplc="13679088" w:tentative="1">
      <w:start w:val="1"/>
      <w:numFmt w:val="lowerRoman"/>
      <w:lvlText w:val="%6."/>
      <w:lvlJc w:val="right"/>
      <w:pPr>
        <w:ind w:left="4320" w:hanging="180"/>
      </w:pPr>
    </w:lvl>
    <w:lvl w:ilvl="6" w:tplc="13679088" w:tentative="1">
      <w:start w:val="1"/>
      <w:numFmt w:val="decimal"/>
      <w:lvlText w:val="%7."/>
      <w:lvlJc w:val="left"/>
      <w:pPr>
        <w:ind w:left="5040" w:hanging="360"/>
      </w:pPr>
    </w:lvl>
    <w:lvl w:ilvl="7" w:tplc="13679088" w:tentative="1">
      <w:start w:val="1"/>
      <w:numFmt w:val="lowerLetter"/>
      <w:lvlText w:val="%8."/>
      <w:lvlJc w:val="left"/>
      <w:pPr>
        <w:ind w:left="5760" w:hanging="360"/>
      </w:pPr>
    </w:lvl>
    <w:lvl w:ilvl="8" w:tplc="13679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7">
    <w:multiLevelType w:val="hybridMultilevel"/>
    <w:lvl w:ilvl="0" w:tplc="63958099">
      <w:start w:val="1"/>
      <w:numFmt w:val="decimal"/>
      <w:lvlText w:val="%1."/>
      <w:lvlJc w:val="left"/>
      <w:pPr>
        <w:ind w:left="720" w:hanging="360"/>
      </w:pPr>
    </w:lvl>
    <w:lvl w:ilvl="1" w:tplc="63958099" w:tentative="1">
      <w:start w:val="1"/>
      <w:numFmt w:val="lowerLetter"/>
      <w:lvlText w:val="%2."/>
      <w:lvlJc w:val="left"/>
      <w:pPr>
        <w:ind w:left="1440" w:hanging="360"/>
      </w:pPr>
    </w:lvl>
    <w:lvl w:ilvl="2" w:tplc="63958099" w:tentative="1">
      <w:start w:val="1"/>
      <w:numFmt w:val="lowerRoman"/>
      <w:lvlText w:val="%3."/>
      <w:lvlJc w:val="right"/>
      <w:pPr>
        <w:ind w:left="2160" w:hanging="180"/>
      </w:pPr>
    </w:lvl>
    <w:lvl w:ilvl="3" w:tplc="63958099" w:tentative="1">
      <w:start w:val="1"/>
      <w:numFmt w:val="decimal"/>
      <w:lvlText w:val="%4."/>
      <w:lvlJc w:val="left"/>
      <w:pPr>
        <w:ind w:left="2880" w:hanging="360"/>
      </w:pPr>
    </w:lvl>
    <w:lvl w:ilvl="4" w:tplc="63958099" w:tentative="1">
      <w:start w:val="1"/>
      <w:numFmt w:val="lowerLetter"/>
      <w:lvlText w:val="%5."/>
      <w:lvlJc w:val="left"/>
      <w:pPr>
        <w:ind w:left="3600" w:hanging="360"/>
      </w:pPr>
    </w:lvl>
    <w:lvl w:ilvl="5" w:tplc="63958099" w:tentative="1">
      <w:start w:val="1"/>
      <w:numFmt w:val="lowerRoman"/>
      <w:lvlText w:val="%6."/>
      <w:lvlJc w:val="right"/>
      <w:pPr>
        <w:ind w:left="4320" w:hanging="180"/>
      </w:pPr>
    </w:lvl>
    <w:lvl w:ilvl="6" w:tplc="63958099" w:tentative="1">
      <w:start w:val="1"/>
      <w:numFmt w:val="decimal"/>
      <w:lvlText w:val="%7."/>
      <w:lvlJc w:val="left"/>
      <w:pPr>
        <w:ind w:left="5040" w:hanging="360"/>
      </w:pPr>
    </w:lvl>
    <w:lvl w:ilvl="7" w:tplc="63958099" w:tentative="1">
      <w:start w:val="1"/>
      <w:numFmt w:val="lowerLetter"/>
      <w:lvlText w:val="%8."/>
      <w:lvlJc w:val="left"/>
      <w:pPr>
        <w:ind w:left="5760" w:hanging="360"/>
      </w:pPr>
    </w:lvl>
    <w:lvl w:ilvl="8" w:tplc="63958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6">
    <w:multiLevelType w:val="hybridMultilevel"/>
    <w:lvl w:ilvl="0" w:tplc="45909460">
      <w:start w:val="1"/>
      <w:numFmt w:val="decimal"/>
      <w:lvlText w:val="%1."/>
      <w:lvlJc w:val="left"/>
      <w:pPr>
        <w:ind w:left="720" w:hanging="360"/>
      </w:pPr>
    </w:lvl>
    <w:lvl w:ilvl="1" w:tplc="45909460" w:tentative="1">
      <w:start w:val="1"/>
      <w:numFmt w:val="lowerLetter"/>
      <w:lvlText w:val="%2."/>
      <w:lvlJc w:val="left"/>
      <w:pPr>
        <w:ind w:left="1440" w:hanging="360"/>
      </w:pPr>
    </w:lvl>
    <w:lvl w:ilvl="2" w:tplc="45909460" w:tentative="1">
      <w:start w:val="1"/>
      <w:numFmt w:val="lowerRoman"/>
      <w:lvlText w:val="%3."/>
      <w:lvlJc w:val="right"/>
      <w:pPr>
        <w:ind w:left="2160" w:hanging="180"/>
      </w:pPr>
    </w:lvl>
    <w:lvl w:ilvl="3" w:tplc="45909460" w:tentative="1">
      <w:start w:val="1"/>
      <w:numFmt w:val="decimal"/>
      <w:lvlText w:val="%4."/>
      <w:lvlJc w:val="left"/>
      <w:pPr>
        <w:ind w:left="2880" w:hanging="360"/>
      </w:pPr>
    </w:lvl>
    <w:lvl w:ilvl="4" w:tplc="45909460" w:tentative="1">
      <w:start w:val="1"/>
      <w:numFmt w:val="lowerLetter"/>
      <w:lvlText w:val="%5."/>
      <w:lvlJc w:val="left"/>
      <w:pPr>
        <w:ind w:left="3600" w:hanging="360"/>
      </w:pPr>
    </w:lvl>
    <w:lvl w:ilvl="5" w:tplc="45909460" w:tentative="1">
      <w:start w:val="1"/>
      <w:numFmt w:val="lowerRoman"/>
      <w:lvlText w:val="%6."/>
      <w:lvlJc w:val="right"/>
      <w:pPr>
        <w:ind w:left="4320" w:hanging="180"/>
      </w:pPr>
    </w:lvl>
    <w:lvl w:ilvl="6" w:tplc="45909460" w:tentative="1">
      <w:start w:val="1"/>
      <w:numFmt w:val="decimal"/>
      <w:lvlText w:val="%7."/>
      <w:lvlJc w:val="left"/>
      <w:pPr>
        <w:ind w:left="5040" w:hanging="360"/>
      </w:pPr>
    </w:lvl>
    <w:lvl w:ilvl="7" w:tplc="45909460" w:tentative="1">
      <w:start w:val="1"/>
      <w:numFmt w:val="lowerLetter"/>
      <w:lvlText w:val="%8."/>
      <w:lvlJc w:val="left"/>
      <w:pPr>
        <w:ind w:left="5760" w:hanging="360"/>
      </w:pPr>
    </w:lvl>
    <w:lvl w:ilvl="8" w:tplc="45909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5">
    <w:multiLevelType w:val="hybridMultilevel"/>
    <w:lvl w:ilvl="0" w:tplc="17546365">
      <w:start w:val="1"/>
      <w:numFmt w:val="decimal"/>
      <w:lvlText w:val="%1."/>
      <w:lvlJc w:val="left"/>
      <w:pPr>
        <w:ind w:left="720" w:hanging="360"/>
      </w:pPr>
    </w:lvl>
    <w:lvl w:ilvl="1" w:tplc="17546365" w:tentative="1">
      <w:start w:val="1"/>
      <w:numFmt w:val="lowerLetter"/>
      <w:lvlText w:val="%2."/>
      <w:lvlJc w:val="left"/>
      <w:pPr>
        <w:ind w:left="1440" w:hanging="360"/>
      </w:pPr>
    </w:lvl>
    <w:lvl w:ilvl="2" w:tplc="17546365" w:tentative="1">
      <w:start w:val="1"/>
      <w:numFmt w:val="lowerRoman"/>
      <w:lvlText w:val="%3."/>
      <w:lvlJc w:val="right"/>
      <w:pPr>
        <w:ind w:left="2160" w:hanging="180"/>
      </w:pPr>
    </w:lvl>
    <w:lvl w:ilvl="3" w:tplc="17546365" w:tentative="1">
      <w:start w:val="1"/>
      <w:numFmt w:val="decimal"/>
      <w:lvlText w:val="%4."/>
      <w:lvlJc w:val="left"/>
      <w:pPr>
        <w:ind w:left="2880" w:hanging="360"/>
      </w:pPr>
    </w:lvl>
    <w:lvl w:ilvl="4" w:tplc="17546365" w:tentative="1">
      <w:start w:val="1"/>
      <w:numFmt w:val="lowerLetter"/>
      <w:lvlText w:val="%5."/>
      <w:lvlJc w:val="left"/>
      <w:pPr>
        <w:ind w:left="3600" w:hanging="360"/>
      </w:pPr>
    </w:lvl>
    <w:lvl w:ilvl="5" w:tplc="17546365" w:tentative="1">
      <w:start w:val="1"/>
      <w:numFmt w:val="lowerRoman"/>
      <w:lvlText w:val="%6."/>
      <w:lvlJc w:val="right"/>
      <w:pPr>
        <w:ind w:left="4320" w:hanging="180"/>
      </w:pPr>
    </w:lvl>
    <w:lvl w:ilvl="6" w:tplc="17546365" w:tentative="1">
      <w:start w:val="1"/>
      <w:numFmt w:val="decimal"/>
      <w:lvlText w:val="%7."/>
      <w:lvlJc w:val="left"/>
      <w:pPr>
        <w:ind w:left="5040" w:hanging="360"/>
      </w:pPr>
    </w:lvl>
    <w:lvl w:ilvl="7" w:tplc="17546365" w:tentative="1">
      <w:start w:val="1"/>
      <w:numFmt w:val="lowerLetter"/>
      <w:lvlText w:val="%8."/>
      <w:lvlJc w:val="left"/>
      <w:pPr>
        <w:ind w:left="5760" w:hanging="360"/>
      </w:pPr>
    </w:lvl>
    <w:lvl w:ilvl="8" w:tplc="17546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4">
    <w:multiLevelType w:val="hybridMultilevel"/>
    <w:lvl w:ilvl="0" w:tplc="88741597">
      <w:start w:val="1"/>
      <w:numFmt w:val="decimal"/>
      <w:lvlText w:val="%1."/>
      <w:lvlJc w:val="left"/>
      <w:pPr>
        <w:ind w:left="720" w:hanging="360"/>
      </w:pPr>
    </w:lvl>
    <w:lvl w:ilvl="1" w:tplc="88741597" w:tentative="1">
      <w:start w:val="1"/>
      <w:numFmt w:val="lowerLetter"/>
      <w:lvlText w:val="%2."/>
      <w:lvlJc w:val="left"/>
      <w:pPr>
        <w:ind w:left="1440" w:hanging="360"/>
      </w:pPr>
    </w:lvl>
    <w:lvl w:ilvl="2" w:tplc="88741597" w:tentative="1">
      <w:start w:val="1"/>
      <w:numFmt w:val="lowerRoman"/>
      <w:lvlText w:val="%3."/>
      <w:lvlJc w:val="right"/>
      <w:pPr>
        <w:ind w:left="2160" w:hanging="180"/>
      </w:pPr>
    </w:lvl>
    <w:lvl w:ilvl="3" w:tplc="88741597" w:tentative="1">
      <w:start w:val="1"/>
      <w:numFmt w:val="decimal"/>
      <w:lvlText w:val="%4."/>
      <w:lvlJc w:val="left"/>
      <w:pPr>
        <w:ind w:left="2880" w:hanging="360"/>
      </w:pPr>
    </w:lvl>
    <w:lvl w:ilvl="4" w:tplc="88741597" w:tentative="1">
      <w:start w:val="1"/>
      <w:numFmt w:val="lowerLetter"/>
      <w:lvlText w:val="%5."/>
      <w:lvlJc w:val="left"/>
      <w:pPr>
        <w:ind w:left="3600" w:hanging="360"/>
      </w:pPr>
    </w:lvl>
    <w:lvl w:ilvl="5" w:tplc="88741597" w:tentative="1">
      <w:start w:val="1"/>
      <w:numFmt w:val="lowerRoman"/>
      <w:lvlText w:val="%6."/>
      <w:lvlJc w:val="right"/>
      <w:pPr>
        <w:ind w:left="4320" w:hanging="180"/>
      </w:pPr>
    </w:lvl>
    <w:lvl w:ilvl="6" w:tplc="88741597" w:tentative="1">
      <w:start w:val="1"/>
      <w:numFmt w:val="decimal"/>
      <w:lvlText w:val="%7."/>
      <w:lvlJc w:val="left"/>
      <w:pPr>
        <w:ind w:left="5040" w:hanging="360"/>
      </w:pPr>
    </w:lvl>
    <w:lvl w:ilvl="7" w:tplc="88741597" w:tentative="1">
      <w:start w:val="1"/>
      <w:numFmt w:val="lowerLetter"/>
      <w:lvlText w:val="%8."/>
      <w:lvlJc w:val="left"/>
      <w:pPr>
        <w:ind w:left="5760" w:hanging="360"/>
      </w:pPr>
    </w:lvl>
    <w:lvl w:ilvl="8" w:tplc="88741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3">
    <w:multiLevelType w:val="hybridMultilevel"/>
    <w:lvl w:ilvl="0" w:tplc="56561371">
      <w:start w:val="1"/>
      <w:numFmt w:val="decimal"/>
      <w:lvlText w:val="%1."/>
      <w:lvlJc w:val="left"/>
      <w:pPr>
        <w:ind w:left="720" w:hanging="360"/>
      </w:pPr>
    </w:lvl>
    <w:lvl w:ilvl="1" w:tplc="56561371" w:tentative="1">
      <w:start w:val="1"/>
      <w:numFmt w:val="lowerLetter"/>
      <w:lvlText w:val="%2."/>
      <w:lvlJc w:val="left"/>
      <w:pPr>
        <w:ind w:left="1440" w:hanging="360"/>
      </w:pPr>
    </w:lvl>
    <w:lvl w:ilvl="2" w:tplc="56561371" w:tentative="1">
      <w:start w:val="1"/>
      <w:numFmt w:val="lowerRoman"/>
      <w:lvlText w:val="%3."/>
      <w:lvlJc w:val="right"/>
      <w:pPr>
        <w:ind w:left="2160" w:hanging="180"/>
      </w:pPr>
    </w:lvl>
    <w:lvl w:ilvl="3" w:tplc="56561371" w:tentative="1">
      <w:start w:val="1"/>
      <w:numFmt w:val="decimal"/>
      <w:lvlText w:val="%4."/>
      <w:lvlJc w:val="left"/>
      <w:pPr>
        <w:ind w:left="2880" w:hanging="360"/>
      </w:pPr>
    </w:lvl>
    <w:lvl w:ilvl="4" w:tplc="56561371" w:tentative="1">
      <w:start w:val="1"/>
      <w:numFmt w:val="lowerLetter"/>
      <w:lvlText w:val="%5."/>
      <w:lvlJc w:val="left"/>
      <w:pPr>
        <w:ind w:left="3600" w:hanging="360"/>
      </w:pPr>
    </w:lvl>
    <w:lvl w:ilvl="5" w:tplc="56561371" w:tentative="1">
      <w:start w:val="1"/>
      <w:numFmt w:val="lowerRoman"/>
      <w:lvlText w:val="%6."/>
      <w:lvlJc w:val="right"/>
      <w:pPr>
        <w:ind w:left="4320" w:hanging="180"/>
      </w:pPr>
    </w:lvl>
    <w:lvl w:ilvl="6" w:tplc="56561371" w:tentative="1">
      <w:start w:val="1"/>
      <w:numFmt w:val="decimal"/>
      <w:lvlText w:val="%7."/>
      <w:lvlJc w:val="left"/>
      <w:pPr>
        <w:ind w:left="5040" w:hanging="360"/>
      </w:pPr>
    </w:lvl>
    <w:lvl w:ilvl="7" w:tplc="56561371" w:tentative="1">
      <w:start w:val="1"/>
      <w:numFmt w:val="lowerLetter"/>
      <w:lvlText w:val="%8."/>
      <w:lvlJc w:val="left"/>
      <w:pPr>
        <w:ind w:left="5760" w:hanging="360"/>
      </w:pPr>
    </w:lvl>
    <w:lvl w:ilvl="8" w:tplc="56561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2">
    <w:multiLevelType w:val="hybridMultilevel"/>
    <w:lvl w:ilvl="0" w:tplc="71599326">
      <w:start w:val="1"/>
      <w:numFmt w:val="decimal"/>
      <w:lvlText w:val="%1."/>
      <w:lvlJc w:val="left"/>
      <w:pPr>
        <w:ind w:left="720" w:hanging="360"/>
      </w:pPr>
    </w:lvl>
    <w:lvl w:ilvl="1" w:tplc="71599326" w:tentative="1">
      <w:start w:val="1"/>
      <w:numFmt w:val="lowerLetter"/>
      <w:lvlText w:val="%2."/>
      <w:lvlJc w:val="left"/>
      <w:pPr>
        <w:ind w:left="1440" w:hanging="360"/>
      </w:pPr>
    </w:lvl>
    <w:lvl w:ilvl="2" w:tplc="71599326" w:tentative="1">
      <w:start w:val="1"/>
      <w:numFmt w:val="lowerRoman"/>
      <w:lvlText w:val="%3."/>
      <w:lvlJc w:val="right"/>
      <w:pPr>
        <w:ind w:left="2160" w:hanging="180"/>
      </w:pPr>
    </w:lvl>
    <w:lvl w:ilvl="3" w:tplc="71599326" w:tentative="1">
      <w:start w:val="1"/>
      <w:numFmt w:val="decimal"/>
      <w:lvlText w:val="%4."/>
      <w:lvlJc w:val="left"/>
      <w:pPr>
        <w:ind w:left="2880" w:hanging="360"/>
      </w:pPr>
    </w:lvl>
    <w:lvl w:ilvl="4" w:tplc="71599326" w:tentative="1">
      <w:start w:val="1"/>
      <w:numFmt w:val="lowerLetter"/>
      <w:lvlText w:val="%5."/>
      <w:lvlJc w:val="left"/>
      <w:pPr>
        <w:ind w:left="3600" w:hanging="360"/>
      </w:pPr>
    </w:lvl>
    <w:lvl w:ilvl="5" w:tplc="71599326" w:tentative="1">
      <w:start w:val="1"/>
      <w:numFmt w:val="lowerRoman"/>
      <w:lvlText w:val="%6."/>
      <w:lvlJc w:val="right"/>
      <w:pPr>
        <w:ind w:left="4320" w:hanging="180"/>
      </w:pPr>
    </w:lvl>
    <w:lvl w:ilvl="6" w:tplc="71599326" w:tentative="1">
      <w:start w:val="1"/>
      <w:numFmt w:val="decimal"/>
      <w:lvlText w:val="%7."/>
      <w:lvlJc w:val="left"/>
      <w:pPr>
        <w:ind w:left="5040" w:hanging="360"/>
      </w:pPr>
    </w:lvl>
    <w:lvl w:ilvl="7" w:tplc="71599326" w:tentative="1">
      <w:start w:val="1"/>
      <w:numFmt w:val="lowerLetter"/>
      <w:lvlText w:val="%8."/>
      <w:lvlJc w:val="left"/>
      <w:pPr>
        <w:ind w:left="5760" w:hanging="360"/>
      </w:pPr>
    </w:lvl>
    <w:lvl w:ilvl="8" w:tplc="71599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1">
    <w:multiLevelType w:val="hybridMultilevel"/>
    <w:lvl w:ilvl="0" w:tplc="67731499">
      <w:start w:val="1"/>
      <w:numFmt w:val="decimal"/>
      <w:lvlText w:val="%1."/>
      <w:lvlJc w:val="left"/>
      <w:pPr>
        <w:ind w:left="720" w:hanging="360"/>
      </w:pPr>
    </w:lvl>
    <w:lvl w:ilvl="1" w:tplc="67731499" w:tentative="1">
      <w:start w:val="1"/>
      <w:numFmt w:val="lowerLetter"/>
      <w:lvlText w:val="%2."/>
      <w:lvlJc w:val="left"/>
      <w:pPr>
        <w:ind w:left="1440" w:hanging="360"/>
      </w:pPr>
    </w:lvl>
    <w:lvl w:ilvl="2" w:tplc="67731499" w:tentative="1">
      <w:start w:val="1"/>
      <w:numFmt w:val="lowerRoman"/>
      <w:lvlText w:val="%3."/>
      <w:lvlJc w:val="right"/>
      <w:pPr>
        <w:ind w:left="2160" w:hanging="180"/>
      </w:pPr>
    </w:lvl>
    <w:lvl w:ilvl="3" w:tplc="67731499" w:tentative="1">
      <w:start w:val="1"/>
      <w:numFmt w:val="decimal"/>
      <w:lvlText w:val="%4."/>
      <w:lvlJc w:val="left"/>
      <w:pPr>
        <w:ind w:left="2880" w:hanging="360"/>
      </w:pPr>
    </w:lvl>
    <w:lvl w:ilvl="4" w:tplc="67731499" w:tentative="1">
      <w:start w:val="1"/>
      <w:numFmt w:val="lowerLetter"/>
      <w:lvlText w:val="%5."/>
      <w:lvlJc w:val="left"/>
      <w:pPr>
        <w:ind w:left="3600" w:hanging="360"/>
      </w:pPr>
    </w:lvl>
    <w:lvl w:ilvl="5" w:tplc="67731499" w:tentative="1">
      <w:start w:val="1"/>
      <w:numFmt w:val="lowerRoman"/>
      <w:lvlText w:val="%6."/>
      <w:lvlJc w:val="right"/>
      <w:pPr>
        <w:ind w:left="4320" w:hanging="180"/>
      </w:pPr>
    </w:lvl>
    <w:lvl w:ilvl="6" w:tplc="67731499" w:tentative="1">
      <w:start w:val="1"/>
      <w:numFmt w:val="decimal"/>
      <w:lvlText w:val="%7."/>
      <w:lvlJc w:val="left"/>
      <w:pPr>
        <w:ind w:left="5040" w:hanging="360"/>
      </w:pPr>
    </w:lvl>
    <w:lvl w:ilvl="7" w:tplc="67731499" w:tentative="1">
      <w:start w:val="1"/>
      <w:numFmt w:val="lowerLetter"/>
      <w:lvlText w:val="%8."/>
      <w:lvlJc w:val="left"/>
      <w:pPr>
        <w:ind w:left="5760" w:hanging="360"/>
      </w:pPr>
    </w:lvl>
    <w:lvl w:ilvl="8" w:tplc="67731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0">
    <w:multiLevelType w:val="hybridMultilevel"/>
    <w:lvl w:ilvl="0" w:tplc="92773289">
      <w:start w:val="1"/>
      <w:numFmt w:val="decimal"/>
      <w:lvlText w:val="%1."/>
      <w:lvlJc w:val="left"/>
      <w:pPr>
        <w:ind w:left="720" w:hanging="360"/>
      </w:pPr>
    </w:lvl>
    <w:lvl w:ilvl="1" w:tplc="92773289" w:tentative="1">
      <w:start w:val="1"/>
      <w:numFmt w:val="lowerLetter"/>
      <w:lvlText w:val="%2."/>
      <w:lvlJc w:val="left"/>
      <w:pPr>
        <w:ind w:left="1440" w:hanging="360"/>
      </w:pPr>
    </w:lvl>
    <w:lvl w:ilvl="2" w:tplc="92773289" w:tentative="1">
      <w:start w:val="1"/>
      <w:numFmt w:val="lowerRoman"/>
      <w:lvlText w:val="%3."/>
      <w:lvlJc w:val="right"/>
      <w:pPr>
        <w:ind w:left="2160" w:hanging="180"/>
      </w:pPr>
    </w:lvl>
    <w:lvl w:ilvl="3" w:tplc="92773289" w:tentative="1">
      <w:start w:val="1"/>
      <w:numFmt w:val="decimal"/>
      <w:lvlText w:val="%4."/>
      <w:lvlJc w:val="left"/>
      <w:pPr>
        <w:ind w:left="2880" w:hanging="360"/>
      </w:pPr>
    </w:lvl>
    <w:lvl w:ilvl="4" w:tplc="92773289" w:tentative="1">
      <w:start w:val="1"/>
      <w:numFmt w:val="lowerLetter"/>
      <w:lvlText w:val="%5."/>
      <w:lvlJc w:val="left"/>
      <w:pPr>
        <w:ind w:left="3600" w:hanging="360"/>
      </w:pPr>
    </w:lvl>
    <w:lvl w:ilvl="5" w:tplc="92773289" w:tentative="1">
      <w:start w:val="1"/>
      <w:numFmt w:val="lowerRoman"/>
      <w:lvlText w:val="%6."/>
      <w:lvlJc w:val="right"/>
      <w:pPr>
        <w:ind w:left="4320" w:hanging="180"/>
      </w:pPr>
    </w:lvl>
    <w:lvl w:ilvl="6" w:tplc="92773289" w:tentative="1">
      <w:start w:val="1"/>
      <w:numFmt w:val="decimal"/>
      <w:lvlText w:val="%7."/>
      <w:lvlJc w:val="left"/>
      <w:pPr>
        <w:ind w:left="5040" w:hanging="360"/>
      </w:pPr>
    </w:lvl>
    <w:lvl w:ilvl="7" w:tplc="92773289" w:tentative="1">
      <w:start w:val="1"/>
      <w:numFmt w:val="lowerLetter"/>
      <w:lvlText w:val="%8."/>
      <w:lvlJc w:val="left"/>
      <w:pPr>
        <w:ind w:left="5760" w:hanging="360"/>
      </w:pPr>
    </w:lvl>
    <w:lvl w:ilvl="8" w:tplc="92773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9">
    <w:multiLevelType w:val="hybridMultilevel"/>
    <w:lvl w:ilvl="0" w:tplc="76598005">
      <w:start w:val="1"/>
      <w:numFmt w:val="decimal"/>
      <w:lvlText w:val="%1."/>
      <w:lvlJc w:val="left"/>
      <w:pPr>
        <w:ind w:left="720" w:hanging="360"/>
      </w:pPr>
    </w:lvl>
    <w:lvl w:ilvl="1" w:tplc="76598005" w:tentative="1">
      <w:start w:val="1"/>
      <w:numFmt w:val="lowerLetter"/>
      <w:lvlText w:val="%2."/>
      <w:lvlJc w:val="left"/>
      <w:pPr>
        <w:ind w:left="1440" w:hanging="360"/>
      </w:pPr>
    </w:lvl>
    <w:lvl w:ilvl="2" w:tplc="76598005" w:tentative="1">
      <w:start w:val="1"/>
      <w:numFmt w:val="lowerRoman"/>
      <w:lvlText w:val="%3."/>
      <w:lvlJc w:val="right"/>
      <w:pPr>
        <w:ind w:left="2160" w:hanging="180"/>
      </w:pPr>
    </w:lvl>
    <w:lvl w:ilvl="3" w:tplc="76598005" w:tentative="1">
      <w:start w:val="1"/>
      <w:numFmt w:val="decimal"/>
      <w:lvlText w:val="%4."/>
      <w:lvlJc w:val="left"/>
      <w:pPr>
        <w:ind w:left="2880" w:hanging="360"/>
      </w:pPr>
    </w:lvl>
    <w:lvl w:ilvl="4" w:tplc="76598005" w:tentative="1">
      <w:start w:val="1"/>
      <w:numFmt w:val="lowerLetter"/>
      <w:lvlText w:val="%5."/>
      <w:lvlJc w:val="left"/>
      <w:pPr>
        <w:ind w:left="3600" w:hanging="360"/>
      </w:pPr>
    </w:lvl>
    <w:lvl w:ilvl="5" w:tplc="76598005" w:tentative="1">
      <w:start w:val="1"/>
      <w:numFmt w:val="lowerRoman"/>
      <w:lvlText w:val="%6."/>
      <w:lvlJc w:val="right"/>
      <w:pPr>
        <w:ind w:left="4320" w:hanging="180"/>
      </w:pPr>
    </w:lvl>
    <w:lvl w:ilvl="6" w:tplc="76598005" w:tentative="1">
      <w:start w:val="1"/>
      <w:numFmt w:val="decimal"/>
      <w:lvlText w:val="%7."/>
      <w:lvlJc w:val="left"/>
      <w:pPr>
        <w:ind w:left="5040" w:hanging="360"/>
      </w:pPr>
    </w:lvl>
    <w:lvl w:ilvl="7" w:tplc="76598005" w:tentative="1">
      <w:start w:val="1"/>
      <w:numFmt w:val="lowerLetter"/>
      <w:lvlText w:val="%8."/>
      <w:lvlJc w:val="left"/>
      <w:pPr>
        <w:ind w:left="5760" w:hanging="360"/>
      </w:pPr>
    </w:lvl>
    <w:lvl w:ilvl="8" w:tplc="76598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8">
    <w:multiLevelType w:val="hybridMultilevel"/>
    <w:lvl w:ilvl="0" w:tplc="47958453">
      <w:start w:val="1"/>
      <w:numFmt w:val="decimal"/>
      <w:lvlText w:val="%1."/>
      <w:lvlJc w:val="left"/>
      <w:pPr>
        <w:ind w:left="720" w:hanging="360"/>
      </w:pPr>
    </w:lvl>
    <w:lvl w:ilvl="1" w:tplc="47958453" w:tentative="1">
      <w:start w:val="1"/>
      <w:numFmt w:val="lowerLetter"/>
      <w:lvlText w:val="%2."/>
      <w:lvlJc w:val="left"/>
      <w:pPr>
        <w:ind w:left="1440" w:hanging="360"/>
      </w:pPr>
    </w:lvl>
    <w:lvl w:ilvl="2" w:tplc="47958453" w:tentative="1">
      <w:start w:val="1"/>
      <w:numFmt w:val="lowerRoman"/>
      <w:lvlText w:val="%3."/>
      <w:lvlJc w:val="right"/>
      <w:pPr>
        <w:ind w:left="2160" w:hanging="180"/>
      </w:pPr>
    </w:lvl>
    <w:lvl w:ilvl="3" w:tplc="47958453" w:tentative="1">
      <w:start w:val="1"/>
      <w:numFmt w:val="decimal"/>
      <w:lvlText w:val="%4."/>
      <w:lvlJc w:val="left"/>
      <w:pPr>
        <w:ind w:left="2880" w:hanging="360"/>
      </w:pPr>
    </w:lvl>
    <w:lvl w:ilvl="4" w:tplc="47958453" w:tentative="1">
      <w:start w:val="1"/>
      <w:numFmt w:val="lowerLetter"/>
      <w:lvlText w:val="%5."/>
      <w:lvlJc w:val="left"/>
      <w:pPr>
        <w:ind w:left="3600" w:hanging="360"/>
      </w:pPr>
    </w:lvl>
    <w:lvl w:ilvl="5" w:tplc="47958453" w:tentative="1">
      <w:start w:val="1"/>
      <w:numFmt w:val="lowerRoman"/>
      <w:lvlText w:val="%6."/>
      <w:lvlJc w:val="right"/>
      <w:pPr>
        <w:ind w:left="4320" w:hanging="180"/>
      </w:pPr>
    </w:lvl>
    <w:lvl w:ilvl="6" w:tplc="47958453" w:tentative="1">
      <w:start w:val="1"/>
      <w:numFmt w:val="decimal"/>
      <w:lvlText w:val="%7."/>
      <w:lvlJc w:val="left"/>
      <w:pPr>
        <w:ind w:left="5040" w:hanging="360"/>
      </w:pPr>
    </w:lvl>
    <w:lvl w:ilvl="7" w:tplc="47958453" w:tentative="1">
      <w:start w:val="1"/>
      <w:numFmt w:val="lowerLetter"/>
      <w:lvlText w:val="%8."/>
      <w:lvlJc w:val="left"/>
      <w:pPr>
        <w:ind w:left="5760" w:hanging="360"/>
      </w:pPr>
    </w:lvl>
    <w:lvl w:ilvl="8" w:tplc="47958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7">
    <w:multiLevelType w:val="hybridMultilevel"/>
    <w:lvl w:ilvl="0" w:tplc="90387752">
      <w:start w:val="1"/>
      <w:numFmt w:val="decimal"/>
      <w:lvlText w:val="%1."/>
      <w:lvlJc w:val="left"/>
      <w:pPr>
        <w:ind w:left="720" w:hanging="360"/>
      </w:pPr>
    </w:lvl>
    <w:lvl w:ilvl="1" w:tplc="90387752" w:tentative="1">
      <w:start w:val="1"/>
      <w:numFmt w:val="lowerLetter"/>
      <w:lvlText w:val="%2."/>
      <w:lvlJc w:val="left"/>
      <w:pPr>
        <w:ind w:left="1440" w:hanging="360"/>
      </w:pPr>
    </w:lvl>
    <w:lvl w:ilvl="2" w:tplc="90387752" w:tentative="1">
      <w:start w:val="1"/>
      <w:numFmt w:val="lowerRoman"/>
      <w:lvlText w:val="%3."/>
      <w:lvlJc w:val="right"/>
      <w:pPr>
        <w:ind w:left="2160" w:hanging="180"/>
      </w:pPr>
    </w:lvl>
    <w:lvl w:ilvl="3" w:tplc="90387752" w:tentative="1">
      <w:start w:val="1"/>
      <w:numFmt w:val="decimal"/>
      <w:lvlText w:val="%4."/>
      <w:lvlJc w:val="left"/>
      <w:pPr>
        <w:ind w:left="2880" w:hanging="360"/>
      </w:pPr>
    </w:lvl>
    <w:lvl w:ilvl="4" w:tplc="90387752" w:tentative="1">
      <w:start w:val="1"/>
      <w:numFmt w:val="lowerLetter"/>
      <w:lvlText w:val="%5."/>
      <w:lvlJc w:val="left"/>
      <w:pPr>
        <w:ind w:left="3600" w:hanging="360"/>
      </w:pPr>
    </w:lvl>
    <w:lvl w:ilvl="5" w:tplc="90387752" w:tentative="1">
      <w:start w:val="1"/>
      <w:numFmt w:val="lowerRoman"/>
      <w:lvlText w:val="%6."/>
      <w:lvlJc w:val="right"/>
      <w:pPr>
        <w:ind w:left="4320" w:hanging="180"/>
      </w:pPr>
    </w:lvl>
    <w:lvl w:ilvl="6" w:tplc="90387752" w:tentative="1">
      <w:start w:val="1"/>
      <w:numFmt w:val="decimal"/>
      <w:lvlText w:val="%7."/>
      <w:lvlJc w:val="left"/>
      <w:pPr>
        <w:ind w:left="5040" w:hanging="360"/>
      </w:pPr>
    </w:lvl>
    <w:lvl w:ilvl="7" w:tplc="90387752" w:tentative="1">
      <w:start w:val="1"/>
      <w:numFmt w:val="lowerLetter"/>
      <w:lvlText w:val="%8."/>
      <w:lvlJc w:val="left"/>
      <w:pPr>
        <w:ind w:left="5760" w:hanging="360"/>
      </w:pPr>
    </w:lvl>
    <w:lvl w:ilvl="8" w:tplc="90387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6">
    <w:multiLevelType w:val="hybridMultilevel"/>
    <w:lvl w:ilvl="0" w:tplc="49271173">
      <w:start w:val="1"/>
      <w:numFmt w:val="decimal"/>
      <w:lvlText w:val="%1."/>
      <w:lvlJc w:val="left"/>
      <w:pPr>
        <w:ind w:left="720" w:hanging="360"/>
      </w:pPr>
    </w:lvl>
    <w:lvl w:ilvl="1" w:tplc="49271173" w:tentative="1">
      <w:start w:val="1"/>
      <w:numFmt w:val="lowerLetter"/>
      <w:lvlText w:val="%2."/>
      <w:lvlJc w:val="left"/>
      <w:pPr>
        <w:ind w:left="1440" w:hanging="360"/>
      </w:pPr>
    </w:lvl>
    <w:lvl w:ilvl="2" w:tplc="49271173" w:tentative="1">
      <w:start w:val="1"/>
      <w:numFmt w:val="lowerRoman"/>
      <w:lvlText w:val="%3."/>
      <w:lvlJc w:val="right"/>
      <w:pPr>
        <w:ind w:left="2160" w:hanging="180"/>
      </w:pPr>
    </w:lvl>
    <w:lvl w:ilvl="3" w:tplc="49271173" w:tentative="1">
      <w:start w:val="1"/>
      <w:numFmt w:val="decimal"/>
      <w:lvlText w:val="%4."/>
      <w:lvlJc w:val="left"/>
      <w:pPr>
        <w:ind w:left="2880" w:hanging="360"/>
      </w:pPr>
    </w:lvl>
    <w:lvl w:ilvl="4" w:tplc="49271173" w:tentative="1">
      <w:start w:val="1"/>
      <w:numFmt w:val="lowerLetter"/>
      <w:lvlText w:val="%5."/>
      <w:lvlJc w:val="left"/>
      <w:pPr>
        <w:ind w:left="3600" w:hanging="360"/>
      </w:pPr>
    </w:lvl>
    <w:lvl w:ilvl="5" w:tplc="49271173" w:tentative="1">
      <w:start w:val="1"/>
      <w:numFmt w:val="lowerRoman"/>
      <w:lvlText w:val="%6."/>
      <w:lvlJc w:val="right"/>
      <w:pPr>
        <w:ind w:left="4320" w:hanging="180"/>
      </w:pPr>
    </w:lvl>
    <w:lvl w:ilvl="6" w:tplc="49271173" w:tentative="1">
      <w:start w:val="1"/>
      <w:numFmt w:val="decimal"/>
      <w:lvlText w:val="%7."/>
      <w:lvlJc w:val="left"/>
      <w:pPr>
        <w:ind w:left="5040" w:hanging="360"/>
      </w:pPr>
    </w:lvl>
    <w:lvl w:ilvl="7" w:tplc="49271173" w:tentative="1">
      <w:start w:val="1"/>
      <w:numFmt w:val="lowerLetter"/>
      <w:lvlText w:val="%8."/>
      <w:lvlJc w:val="left"/>
      <w:pPr>
        <w:ind w:left="5760" w:hanging="360"/>
      </w:pPr>
    </w:lvl>
    <w:lvl w:ilvl="8" w:tplc="49271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5">
    <w:multiLevelType w:val="hybridMultilevel"/>
    <w:lvl w:ilvl="0" w:tplc="58885319">
      <w:start w:val="1"/>
      <w:numFmt w:val="decimal"/>
      <w:lvlText w:val="%1."/>
      <w:lvlJc w:val="left"/>
      <w:pPr>
        <w:ind w:left="720" w:hanging="360"/>
      </w:pPr>
    </w:lvl>
    <w:lvl w:ilvl="1" w:tplc="58885319" w:tentative="1">
      <w:start w:val="1"/>
      <w:numFmt w:val="lowerLetter"/>
      <w:lvlText w:val="%2."/>
      <w:lvlJc w:val="left"/>
      <w:pPr>
        <w:ind w:left="1440" w:hanging="360"/>
      </w:pPr>
    </w:lvl>
    <w:lvl w:ilvl="2" w:tplc="58885319" w:tentative="1">
      <w:start w:val="1"/>
      <w:numFmt w:val="lowerRoman"/>
      <w:lvlText w:val="%3."/>
      <w:lvlJc w:val="right"/>
      <w:pPr>
        <w:ind w:left="2160" w:hanging="180"/>
      </w:pPr>
    </w:lvl>
    <w:lvl w:ilvl="3" w:tplc="58885319" w:tentative="1">
      <w:start w:val="1"/>
      <w:numFmt w:val="decimal"/>
      <w:lvlText w:val="%4."/>
      <w:lvlJc w:val="left"/>
      <w:pPr>
        <w:ind w:left="2880" w:hanging="360"/>
      </w:pPr>
    </w:lvl>
    <w:lvl w:ilvl="4" w:tplc="58885319" w:tentative="1">
      <w:start w:val="1"/>
      <w:numFmt w:val="lowerLetter"/>
      <w:lvlText w:val="%5."/>
      <w:lvlJc w:val="left"/>
      <w:pPr>
        <w:ind w:left="3600" w:hanging="360"/>
      </w:pPr>
    </w:lvl>
    <w:lvl w:ilvl="5" w:tplc="58885319" w:tentative="1">
      <w:start w:val="1"/>
      <w:numFmt w:val="lowerRoman"/>
      <w:lvlText w:val="%6."/>
      <w:lvlJc w:val="right"/>
      <w:pPr>
        <w:ind w:left="4320" w:hanging="180"/>
      </w:pPr>
    </w:lvl>
    <w:lvl w:ilvl="6" w:tplc="58885319" w:tentative="1">
      <w:start w:val="1"/>
      <w:numFmt w:val="decimal"/>
      <w:lvlText w:val="%7."/>
      <w:lvlJc w:val="left"/>
      <w:pPr>
        <w:ind w:left="5040" w:hanging="360"/>
      </w:pPr>
    </w:lvl>
    <w:lvl w:ilvl="7" w:tplc="58885319" w:tentative="1">
      <w:start w:val="1"/>
      <w:numFmt w:val="lowerLetter"/>
      <w:lvlText w:val="%8."/>
      <w:lvlJc w:val="left"/>
      <w:pPr>
        <w:ind w:left="5760" w:hanging="360"/>
      </w:pPr>
    </w:lvl>
    <w:lvl w:ilvl="8" w:tplc="58885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4">
    <w:multiLevelType w:val="hybridMultilevel"/>
    <w:lvl w:ilvl="0" w:tplc="21200273">
      <w:start w:val="1"/>
      <w:numFmt w:val="decimal"/>
      <w:lvlText w:val="%1."/>
      <w:lvlJc w:val="left"/>
      <w:pPr>
        <w:ind w:left="720" w:hanging="360"/>
      </w:pPr>
    </w:lvl>
    <w:lvl w:ilvl="1" w:tplc="21200273" w:tentative="1">
      <w:start w:val="1"/>
      <w:numFmt w:val="lowerLetter"/>
      <w:lvlText w:val="%2."/>
      <w:lvlJc w:val="left"/>
      <w:pPr>
        <w:ind w:left="1440" w:hanging="360"/>
      </w:pPr>
    </w:lvl>
    <w:lvl w:ilvl="2" w:tplc="21200273" w:tentative="1">
      <w:start w:val="1"/>
      <w:numFmt w:val="lowerRoman"/>
      <w:lvlText w:val="%3."/>
      <w:lvlJc w:val="right"/>
      <w:pPr>
        <w:ind w:left="2160" w:hanging="180"/>
      </w:pPr>
    </w:lvl>
    <w:lvl w:ilvl="3" w:tplc="21200273" w:tentative="1">
      <w:start w:val="1"/>
      <w:numFmt w:val="decimal"/>
      <w:lvlText w:val="%4."/>
      <w:lvlJc w:val="left"/>
      <w:pPr>
        <w:ind w:left="2880" w:hanging="360"/>
      </w:pPr>
    </w:lvl>
    <w:lvl w:ilvl="4" w:tplc="21200273" w:tentative="1">
      <w:start w:val="1"/>
      <w:numFmt w:val="lowerLetter"/>
      <w:lvlText w:val="%5."/>
      <w:lvlJc w:val="left"/>
      <w:pPr>
        <w:ind w:left="3600" w:hanging="360"/>
      </w:pPr>
    </w:lvl>
    <w:lvl w:ilvl="5" w:tplc="21200273" w:tentative="1">
      <w:start w:val="1"/>
      <w:numFmt w:val="lowerRoman"/>
      <w:lvlText w:val="%6."/>
      <w:lvlJc w:val="right"/>
      <w:pPr>
        <w:ind w:left="4320" w:hanging="180"/>
      </w:pPr>
    </w:lvl>
    <w:lvl w:ilvl="6" w:tplc="21200273" w:tentative="1">
      <w:start w:val="1"/>
      <w:numFmt w:val="decimal"/>
      <w:lvlText w:val="%7."/>
      <w:lvlJc w:val="left"/>
      <w:pPr>
        <w:ind w:left="5040" w:hanging="360"/>
      </w:pPr>
    </w:lvl>
    <w:lvl w:ilvl="7" w:tplc="21200273" w:tentative="1">
      <w:start w:val="1"/>
      <w:numFmt w:val="lowerLetter"/>
      <w:lvlText w:val="%8."/>
      <w:lvlJc w:val="left"/>
      <w:pPr>
        <w:ind w:left="5760" w:hanging="360"/>
      </w:pPr>
    </w:lvl>
    <w:lvl w:ilvl="8" w:tplc="21200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3">
    <w:multiLevelType w:val="hybridMultilevel"/>
    <w:lvl w:ilvl="0" w:tplc="30066989">
      <w:start w:val="1"/>
      <w:numFmt w:val="decimal"/>
      <w:lvlText w:val="%1."/>
      <w:lvlJc w:val="left"/>
      <w:pPr>
        <w:ind w:left="720" w:hanging="360"/>
      </w:pPr>
    </w:lvl>
    <w:lvl w:ilvl="1" w:tplc="30066989" w:tentative="1">
      <w:start w:val="1"/>
      <w:numFmt w:val="lowerLetter"/>
      <w:lvlText w:val="%2."/>
      <w:lvlJc w:val="left"/>
      <w:pPr>
        <w:ind w:left="1440" w:hanging="360"/>
      </w:pPr>
    </w:lvl>
    <w:lvl w:ilvl="2" w:tplc="30066989" w:tentative="1">
      <w:start w:val="1"/>
      <w:numFmt w:val="lowerRoman"/>
      <w:lvlText w:val="%3."/>
      <w:lvlJc w:val="right"/>
      <w:pPr>
        <w:ind w:left="2160" w:hanging="180"/>
      </w:pPr>
    </w:lvl>
    <w:lvl w:ilvl="3" w:tplc="30066989" w:tentative="1">
      <w:start w:val="1"/>
      <w:numFmt w:val="decimal"/>
      <w:lvlText w:val="%4."/>
      <w:lvlJc w:val="left"/>
      <w:pPr>
        <w:ind w:left="2880" w:hanging="360"/>
      </w:pPr>
    </w:lvl>
    <w:lvl w:ilvl="4" w:tplc="30066989" w:tentative="1">
      <w:start w:val="1"/>
      <w:numFmt w:val="lowerLetter"/>
      <w:lvlText w:val="%5."/>
      <w:lvlJc w:val="left"/>
      <w:pPr>
        <w:ind w:left="3600" w:hanging="360"/>
      </w:pPr>
    </w:lvl>
    <w:lvl w:ilvl="5" w:tplc="30066989" w:tentative="1">
      <w:start w:val="1"/>
      <w:numFmt w:val="lowerRoman"/>
      <w:lvlText w:val="%6."/>
      <w:lvlJc w:val="right"/>
      <w:pPr>
        <w:ind w:left="4320" w:hanging="180"/>
      </w:pPr>
    </w:lvl>
    <w:lvl w:ilvl="6" w:tplc="30066989" w:tentative="1">
      <w:start w:val="1"/>
      <w:numFmt w:val="decimal"/>
      <w:lvlText w:val="%7."/>
      <w:lvlJc w:val="left"/>
      <w:pPr>
        <w:ind w:left="5040" w:hanging="360"/>
      </w:pPr>
    </w:lvl>
    <w:lvl w:ilvl="7" w:tplc="30066989" w:tentative="1">
      <w:start w:val="1"/>
      <w:numFmt w:val="lowerLetter"/>
      <w:lvlText w:val="%8."/>
      <w:lvlJc w:val="left"/>
      <w:pPr>
        <w:ind w:left="5760" w:hanging="360"/>
      </w:pPr>
    </w:lvl>
    <w:lvl w:ilvl="8" w:tplc="30066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2">
    <w:multiLevelType w:val="hybridMultilevel"/>
    <w:lvl w:ilvl="0" w:tplc="64688541">
      <w:start w:val="1"/>
      <w:numFmt w:val="decimal"/>
      <w:lvlText w:val="%1."/>
      <w:lvlJc w:val="left"/>
      <w:pPr>
        <w:ind w:left="720" w:hanging="360"/>
      </w:pPr>
    </w:lvl>
    <w:lvl w:ilvl="1" w:tplc="64688541" w:tentative="1">
      <w:start w:val="1"/>
      <w:numFmt w:val="lowerLetter"/>
      <w:lvlText w:val="%2."/>
      <w:lvlJc w:val="left"/>
      <w:pPr>
        <w:ind w:left="1440" w:hanging="360"/>
      </w:pPr>
    </w:lvl>
    <w:lvl w:ilvl="2" w:tplc="64688541" w:tentative="1">
      <w:start w:val="1"/>
      <w:numFmt w:val="lowerRoman"/>
      <w:lvlText w:val="%3."/>
      <w:lvlJc w:val="right"/>
      <w:pPr>
        <w:ind w:left="2160" w:hanging="180"/>
      </w:pPr>
    </w:lvl>
    <w:lvl w:ilvl="3" w:tplc="64688541" w:tentative="1">
      <w:start w:val="1"/>
      <w:numFmt w:val="decimal"/>
      <w:lvlText w:val="%4."/>
      <w:lvlJc w:val="left"/>
      <w:pPr>
        <w:ind w:left="2880" w:hanging="360"/>
      </w:pPr>
    </w:lvl>
    <w:lvl w:ilvl="4" w:tplc="64688541" w:tentative="1">
      <w:start w:val="1"/>
      <w:numFmt w:val="lowerLetter"/>
      <w:lvlText w:val="%5."/>
      <w:lvlJc w:val="left"/>
      <w:pPr>
        <w:ind w:left="3600" w:hanging="360"/>
      </w:pPr>
    </w:lvl>
    <w:lvl w:ilvl="5" w:tplc="64688541" w:tentative="1">
      <w:start w:val="1"/>
      <w:numFmt w:val="lowerRoman"/>
      <w:lvlText w:val="%6."/>
      <w:lvlJc w:val="right"/>
      <w:pPr>
        <w:ind w:left="4320" w:hanging="180"/>
      </w:pPr>
    </w:lvl>
    <w:lvl w:ilvl="6" w:tplc="64688541" w:tentative="1">
      <w:start w:val="1"/>
      <w:numFmt w:val="decimal"/>
      <w:lvlText w:val="%7."/>
      <w:lvlJc w:val="left"/>
      <w:pPr>
        <w:ind w:left="5040" w:hanging="360"/>
      </w:pPr>
    </w:lvl>
    <w:lvl w:ilvl="7" w:tplc="64688541" w:tentative="1">
      <w:start w:val="1"/>
      <w:numFmt w:val="lowerLetter"/>
      <w:lvlText w:val="%8."/>
      <w:lvlJc w:val="left"/>
      <w:pPr>
        <w:ind w:left="5760" w:hanging="360"/>
      </w:pPr>
    </w:lvl>
    <w:lvl w:ilvl="8" w:tplc="64688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1">
    <w:multiLevelType w:val="hybridMultilevel"/>
    <w:lvl w:ilvl="0" w:tplc="14852613">
      <w:start w:val="1"/>
      <w:numFmt w:val="decimal"/>
      <w:lvlText w:val="%1."/>
      <w:lvlJc w:val="left"/>
      <w:pPr>
        <w:ind w:left="720" w:hanging="360"/>
      </w:pPr>
    </w:lvl>
    <w:lvl w:ilvl="1" w:tplc="14852613" w:tentative="1">
      <w:start w:val="1"/>
      <w:numFmt w:val="lowerLetter"/>
      <w:lvlText w:val="%2."/>
      <w:lvlJc w:val="left"/>
      <w:pPr>
        <w:ind w:left="1440" w:hanging="360"/>
      </w:pPr>
    </w:lvl>
    <w:lvl w:ilvl="2" w:tplc="14852613" w:tentative="1">
      <w:start w:val="1"/>
      <w:numFmt w:val="lowerRoman"/>
      <w:lvlText w:val="%3."/>
      <w:lvlJc w:val="right"/>
      <w:pPr>
        <w:ind w:left="2160" w:hanging="180"/>
      </w:pPr>
    </w:lvl>
    <w:lvl w:ilvl="3" w:tplc="14852613" w:tentative="1">
      <w:start w:val="1"/>
      <w:numFmt w:val="decimal"/>
      <w:lvlText w:val="%4."/>
      <w:lvlJc w:val="left"/>
      <w:pPr>
        <w:ind w:left="2880" w:hanging="360"/>
      </w:pPr>
    </w:lvl>
    <w:lvl w:ilvl="4" w:tplc="14852613" w:tentative="1">
      <w:start w:val="1"/>
      <w:numFmt w:val="lowerLetter"/>
      <w:lvlText w:val="%5."/>
      <w:lvlJc w:val="left"/>
      <w:pPr>
        <w:ind w:left="3600" w:hanging="360"/>
      </w:pPr>
    </w:lvl>
    <w:lvl w:ilvl="5" w:tplc="14852613" w:tentative="1">
      <w:start w:val="1"/>
      <w:numFmt w:val="lowerRoman"/>
      <w:lvlText w:val="%6."/>
      <w:lvlJc w:val="right"/>
      <w:pPr>
        <w:ind w:left="4320" w:hanging="180"/>
      </w:pPr>
    </w:lvl>
    <w:lvl w:ilvl="6" w:tplc="14852613" w:tentative="1">
      <w:start w:val="1"/>
      <w:numFmt w:val="decimal"/>
      <w:lvlText w:val="%7."/>
      <w:lvlJc w:val="left"/>
      <w:pPr>
        <w:ind w:left="5040" w:hanging="360"/>
      </w:pPr>
    </w:lvl>
    <w:lvl w:ilvl="7" w:tplc="14852613" w:tentative="1">
      <w:start w:val="1"/>
      <w:numFmt w:val="lowerLetter"/>
      <w:lvlText w:val="%8."/>
      <w:lvlJc w:val="left"/>
      <w:pPr>
        <w:ind w:left="5760" w:hanging="360"/>
      </w:pPr>
    </w:lvl>
    <w:lvl w:ilvl="8" w:tplc="14852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0">
    <w:multiLevelType w:val="hybridMultilevel"/>
    <w:lvl w:ilvl="0" w:tplc="19548591">
      <w:start w:val="1"/>
      <w:numFmt w:val="decimal"/>
      <w:lvlText w:val="%1."/>
      <w:lvlJc w:val="left"/>
      <w:pPr>
        <w:ind w:left="720" w:hanging="360"/>
      </w:pPr>
    </w:lvl>
    <w:lvl w:ilvl="1" w:tplc="19548591" w:tentative="1">
      <w:start w:val="1"/>
      <w:numFmt w:val="lowerLetter"/>
      <w:lvlText w:val="%2."/>
      <w:lvlJc w:val="left"/>
      <w:pPr>
        <w:ind w:left="1440" w:hanging="360"/>
      </w:pPr>
    </w:lvl>
    <w:lvl w:ilvl="2" w:tplc="19548591" w:tentative="1">
      <w:start w:val="1"/>
      <w:numFmt w:val="lowerRoman"/>
      <w:lvlText w:val="%3."/>
      <w:lvlJc w:val="right"/>
      <w:pPr>
        <w:ind w:left="2160" w:hanging="180"/>
      </w:pPr>
    </w:lvl>
    <w:lvl w:ilvl="3" w:tplc="19548591" w:tentative="1">
      <w:start w:val="1"/>
      <w:numFmt w:val="decimal"/>
      <w:lvlText w:val="%4."/>
      <w:lvlJc w:val="left"/>
      <w:pPr>
        <w:ind w:left="2880" w:hanging="360"/>
      </w:pPr>
    </w:lvl>
    <w:lvl w:ilvl="4" w:tplc="19548591" w:tentative="1">
      <w:start w:val="1"/>
      <w:numFmt w:val="lowerLetter"/>
      <w:lvlText w:val="%5."/>
      <w:lvlJc w:val="left"/>
      <w:pPr>
        <w:ind w:left="3600" w:hanging="360"/>
      </w:pPr>
    </w:lvl>
    <w:lvl w:ilvl="5" w:tplc="19548591" w:tentative="1">
      <w:start w:val="1"/>
      <w:numFmt w:val="lowerRoman"/>
      <w:lvlText w:val="%6."/>
      <w:lvlJc w:val="right"/>
      <w:pPr>
        <w:ind w:left="4320" w:hanging="180"/>
      </w:pPr>
    </w:lvl>
    <w:lvl w:ilvl="6" w:tplc="19548591" w:tentative="1">
      <w:start w:val="1"/>
      <w:numFmt w:val="decimal"/>
      <w:lvlText w:val="%7."/>
      <w:lvlJc w:val="left"/>
      <w:pPr>
        <w:ind w:left="5040" w:hanging="360"/>
      </w:pPr>
    </w:lvl>
    <w:lvl w:ilvl="7" w:tplc="19548591" w:tentative="1">
      <w:start w:val="1"/>
      <w:numFmt w:val="lowerLetter"/>
      <w:lvlText w:val="%8."/>
      <w:lvlJc w:val="left"/>
      <w:pPr>
        <w:ind w:left="5760" w:hanging="360"/>
      </w:pPr>
    </w:lvl>
    <w:lvl w:ilvl="8" w:tplc="19548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99">
    <w:multiLevelType w:val="hybridMultilevel"/>
    <w:lvl w:ilvl="0" w:tplc="42870604">
      <w:start w:val="1"/>
      <w:numFmt w:val="decimal"/>
      <w:lvlText w:val="%1."/>
      <w:lvlJc w:val="left"/>
      <w:pPr>
        <w:ind w:left="720" w:hanging="360"/>
      </w:pPr>
    </w:lvl>
    <w:lvl w:ilvl="1" w:tplc="42870604" w:tentative="1">
      <w:start w:val="1"/>
      <w:numFmt w:val="lowerLetter"/>
      <w:lvlText w:val="%2."/>
      <w:lvlJc w:val="left"/>
      <w:pPr>
        <w:ind w:left="1440" w:hanging="360"/>
      </w:pPr>
    </w:lvl>
    <w:lvl w:ilvl="2" w:tplc="42870604" w:tentative="1">
      <w:start w:val="1"/>
      <w:numFmt w:val="lowerRoman"/>
      <w:lvlText w:val="%3."/>
      <w:lvlJc w:val="right"/>
      <w:pPr>
        <w:ind w:left="2160" w:hanging="180"/>
      </w:pPr>
    </w:lvl>
    <w:lvl w:ilvl="3" w:tplc="42870604" w:tentative="1">
      <w:start w:val="1"/>
      <w:numFmt w:val="decimal"/>
      <w:lvlText w:val="%4."/>
      <w:lvlJc w:val="left"/>
      <w:pPr>
        <w:ind w:left="2880" w:hanging="360"/>
      </w:pPr>
    </w:lvl>
    <w:lvl w:ilvl="4" w:tplc="42870604" w:tentative="1">
      <w:start w:val="1"/>
      <w:numFmt w:val="lowerLetter"/>
      <w:lvlText w:val="%5."/>
      <w:lvlJc w:val="left"/>
      <w:pPr>
        <w:ind w:left="3600" w:hanging="360"/>
      </w:pPr>
    </w:lvl>
    <w:lvl w:ilvl="5" w:tplc="42870604" w:tentative="1">
      <w:start w:val="1"/>
      <w:numFmt w:val="lowerRoman"/>
      <w:lvlText w:val="%6."/>
      <w:lvlJc w:val="right"/>
      <w:pPr>
        <w:ind w:left="4320" w:hanging="180"/>
      </w:pPr>
    </w:lvl>
    <w:lvl w:ilvl="6" w:tplc="42870604" w:tentative="1">
      <w:start w:val="1"/>
      <w:numFmt w:val="decimal"/>
      <w:lvlText w:val="%7."/>
      <w:lvlJc w:val="left"/>
      <w:pPr>
        <w:ind w:left="5040" w:hanging="360"/>
      </w:pPr>
    </w:lvl>
    <w:lvl w:ilvl="7" w:tplc="42870604" w:tentative="1">
      <w:start w:val="1"/>
      <w:numFmt w:val="lowerLetter"/>
      <w:lvlText w:val="%8."/>
      <w:lvlJc w:val="left"/>
      <w:pPr>
        <w:ind w:left="5760" w:hanging="360"/>
      </w:pPr>
    </w:lvl>
    <w:lvl w:ilvl="8" w:tplc="42870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98">
    <w:multiLevelType w:val="hybridMultilevel"/>
    <w:lvl w:ilvl="0" w:tplc="255605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298">
    <w:abstractNumId w:val="8298"/>
  </w:num>
  <w:num w:numId="8299">
    <w:abstractNumId w:val="8299"/>
  </w:num>
  <w:num w:numId="8300">
    <w:abstractNumId w:val="8300"/>
  </w:num>
  <w:num w:numId="8301">
    <w:abstractNumId w:val="8301"/>
  </w:num>
  <w:num w:numId="8302">
    <w:abstractNumId w:val="8302"/>
  </w:num>
  <w:num w:numId="8303">
    <w:abstractNumId w:val="8303"/>
  </w:num>
  <w:num w:numId="8304">
    <w:abstractNumId w:val="8304"/>
  </w:num>
  <w:num w:numId="8305">
    <w:abstractNumId w:val="8305"/>
  </w:num>
  <w:num w:numId="8306">
    <w:abstractNumId w:val="8306"/>
  </w:num>
  <w:num w:numId="8307">
    <w:abstractNumId w:val="8307"/>
  </w:num>
  <w:num w:numId="8308">
    <w:abstractNumId w:val="8308"/>
  </w:num>
  <w:num w:numId="8309">
    <w:abstractNumId w:val="8309"/>
  </w:num>
  <w:num w:numId="8310">
    <w:abstractNumId w:val="8310"/>
  </w:num>
  <w:num w:numId="8311">
    <w:abstractNumId w:val="8311"/>
  </w:num>
  <w:num w:numId="8312">
    <w:abstractNumId w:val="8312"/>
  </w:num>
  <w:num w:numId="8313">
    <w:abstractNumId w:val="8313"/>
  </w:num>
  <w:num w:numId="8314">
    <w:abstractNumId w:val="8314"/>
  </w:num>
  <w:num w:numId="8315">
    <w:abstractNumId w:val="8315"/>
  </w:num>
  <w:num w:numId="8316">
    <w:abstractNumId w:val="8316"/>
  </w:num>
  <w:num w:numId="8317">
    <w:abstractNumId w:val="8317"/>
  </w:num>
  <w:num w:numId="8318">
    <w:abstractNumId w:val="8318"/>
  </w:num>
  <w:num w:numId="8319">
    <w:abstractNumId w:val="8319"/>
  </w:num>
  <w:num w:numId="8320">
    <w:abstractNumId w:val="8320"/>
  </w:num>
  <w:num w:numId="8321">
    <w:abstractNumId w:val="8321"/>
  </w:num>
  <w:num w:numId="8322">
    <w:abstractNumId w:val="8322"/>
  </w:num>
  <w:num w:numId="8323">
    <w:abstractNumId w:val="8323"/>
  </w:num>
  <w:num w:numId="8324">
    <w:abstractNumId w:val="8324"/>
  </w:num>
  <w:num w:numId="8325">
    <w:abstractNumId w:val="8325"/>
  </w:num>
  <w:num w:numId="8326">
    <w:abstractNumId w:val="8326"/>
  </w:num>
  <w:num w:numId="8327">
    <w:abstractNumId w:val="8327"/>
  </w:num>
  <w:num w:numId="8328">
    <w:abstractNumId w:val="8328"/>
  </w:num>
  <w:num w:numId="8329">
    <w:abstractNumId w:val="8329"/>
  </w:num>
  <w:num w:numId="8330">
    <w:abstractNumId w:val="8330"/>
  </w:num>
  <w:num w:numId="8331">
    <w:abstractNumId w:val="8331"/>
  </w:num>
  <w:num w:numId="8332">
    <w:abstractNumId w:val="8332"/>
  </w:num>
  <w:num w:numId="8333">
    <w:abstractNumId w:val="8333"/>
  </w:num>
  <w:num w:numId="8334">
    <w:abstractNumId w:val="8334"/>
  </w:num>
  <w:num w:numId="8335">
    <w:abstractNumId w:val="8335"/>
  </w:num>
  <w:num w:numId="8336">
    <w:abstractNumId w:val="8336"/>
  </w:num>
  <w:num w:numId="8337">
    <w:abstractNumId w:val="8337"/>
  </w:num>
  <w:num w:numId="8338">
    <w:abstractNumId w:val="8338"/>
  </w:num>
  <w:num w:numId="8339">
    <w:abstractNumId w:val="8339"/>
  </w:num>
  <w:num w:numId="8340">
    <w:abstractNumId w:val="8340"/>
  </w:num>
  <w:num w:numId="8341">
    <w:abstractNumId w:val="8341"/>
  </w:num>
  <w:num w:numId="8342">
    <w:abstractNumId w:val="8342"/>
  </w:num>
  <w:num w:numId="8343">
    <w:abstractNumId w:val="8343"/>
  </w:num>
  <w:num w:numId="8344">
    <w:abstractNumId w:val="8344"/>
  </w:num>
  <w:num w:numId="8345">
    <w:abstractNumId w:val="8345"/>
  </w:num>
  <w:num w:numId="8346">
    <w:abstractNumId w:val="8346"/>
  </w:num>
  <w:num w:numId="8347">
    <w:abstractNumId w:val="8347"/>
  </w:num>
  <w:num w:numId="8348">
    <w:abstractNumId w:val="8348"/>
  </w:num>
  <w:num w:numId="8349">
    <w:abstractNumId w:val="8349"/>
  </w:num>
  <w:num w:numId="8350">
    <w:abstractNumId w:val="8350"/>
  </w:num>
  <w:num w:numId="8351">
    <w:abstractNumId w:val="8351"/>
  </w:num>
  <w:num w:numId="8352">
    <w:abstractNumId w:val="8352"/>
  </w:num>
  <w:num w:numId="8353">
    <w:abstractNumId w:val="8353"/>
  </w:num>
  <w:num w:numId="8354">
    <w:abstractNumId w:val="8354"/>
  </w:num>
  <w:num w:numId="8355">
    <w:abstractNumId w:val="8355"/>
  </w:num>
  <w:num w:numId="8356">
    <w:abstractNumId w:val="8356"/>
  </w:num>
  <w:num w:numId="8357">
    <w:abstractNumId w:val="8357"/>
  </w:num>
  <w:num w:numId="8358">
    <w:abstractNumId w:val="8358"/>
  </w:num>
  <w:num w:numId="8359">
    <w:abstractNumId w:val="8359"/>
  </w:num>
  <w:num w:numId="8360">
    <w:abstractNumId w:val="8360"/>
  </w:num>
  <w:num w:numId="8361">
    <w:abstractNumId w:val="8361"/>
  </w:num>
  <w:num w:numId="8362">
    <w:abstractNumId w:val="8362"/>
  </w:num>
  <w:num w:numId="8363">
    <w:abstractNumId w:val="8363"/>
  </w:num>
  <w:num w:numId="8364">
    <w:abstractNumId w:val="8364"/>
  </w:num>
  <w:num w:numId="8365">
    <w:abstractNumId w:val="8365"/>
  </w:num>
  <w:num w:numId="8366">
    <w:abstractNumId w:val="8366"/>
  </w:num>
  <w:num w:numId="8367">
    <w:abstractNumId w:val="8367"/>
  </w:num>
  <w:num w:numId="8368">
    <w:abstractNumId w:val="8368"/>
  </w:num>
  <w:num w:numId="8369">
    <w:abstractNumId w:val="8369"/>
  </w:num>
  <w:num w:numId="8370">
    <w:abstractNumId w:val="8370"/>
  </w:num>
  <w:num w:numId="8371">
    <w:abstractNumId w:val="8371"/>
  </w:num>
  <w:num w:numId="8372">
    <w:abstractNumId w:val="8372"/>
  </w:num>
  <w:num w:numId="8373">
    <w:abstractNumId w:val="8373"/>
  </w:num>
  <w:num w:numId="8374">
    <w:abstractNumId w:val="8374"/>
  </w:num>
  <w:num w:numId="8375">
    <w:abstractNumId w:val="8375"/>
  </w:num>
  <w:num w:numId="8376">
    <w:abstractNumId w:val="8376"/>
  </w:num>
  <w:num w:numId="8377">
    <w:abstractNumId w:val="8377"/>
  </w:num>
  <w:num w:numId="8378">
    <w:abstractNumId w:val="8378"/>
  </w:num>
  <w:num w:numId="8379">
    <w:abstractNumId w:val="8379"/>
  </w:num>
  <w:num w:numId="8380">
    <w:abstractNumId w:val="8380"/>
  </w:num>
  <w:num w:numId="8381">
    <w:abstractNumId w:val="8381"/>
  </w:num>
  <w:num w:numId="8382">
    <w:abstractNumId w:val="8382"/>
  </w:num>
  <w:num w:numId="8383">
    <w:abstractNumId w:val="8383"/>
  </w:num>
  <w:num w:numId="8384">
    <w:abstractNumId w:val="8384"/>
  </w:num>
  <w:num w:numId="8385">
    <w:abstractNumId w:val="8385"/>
  </w:num>
  <w:num w:numId="8386">
    <w:abstractNumId w:val="8386"/>
  </w:num>
  <w:num w:numId="8387">
    <w:abstractNumId w:val="8387"/>
  </w:num>
  <w:num w:numId="8388">
    <w:abstractNumId w:val="8388"/>
  </w:num>
  <w:num w:numId="8389">
    <w:abstractNumId w:val="8389"/>
  </w:num>
  <w:num w:numId="8390">
    <w:abstractNumId w:val="8390"/>
  </w:num>
  <w:num w:numId="8391">
    <w:abstractNumId w:val="8391"/>
  </w:num>
  <w:num w:numId="8392">
    <w:abstractNumId w:val="8392"/>
  </w:num>
  <w:num w:numId="8393">
    <w:abstractNumId w:val="8393"/>
  </w:num>
  <w:num w:numId="8394">
    <w:abstractNumId w:val="8394"/>
  </w:num>
  <w:num w:numId="8395">
    <w:abstractNumId w:val="8395"/>
  </w:num>
  <w:num w:numId="8396">
    <w:abstractNumId w:val="8396"/>
  </w:num>
  <w:num w:numId="8397">
    <w:abstractNumId w:val="8397"/>
  </w:num>
  <w:num w:numId="8398">
    <w:abstractNumId w:val="8398"/>
  </w:num>
  <w:num w:numId="8399">
    <w:abstractNumId w:val="8399"/>
  </w:num>
  <w:num w:numId="8400">
    <w:abstractNumId w:val="8400"/>
  </w:num>
  <w:num w:numId="8401">
    <w:abstractNumId w:val="8401"/>
  </w:num>
  <w:num w:numId="8402">
    <w:abstractNumId w:val="8402"/>
  </w:num>
  <w:num w:numId="8403">
    <w:abstractNumId w:val="8403"/>
  </w:num>
  <w:num w:numId="8404">
    <w:abstractNumId w:val="840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39636146" Type="http://schemas.openxmlformats.org/officeDocument/2006/relationships/comments" Target="comments.xml"/><Relationship Id="rId147055529" Type="http://schemas.microsoft.com/office/2011/relationships/commentsExtended" Target="commentsExtended.xml"/><Relationship Id="rId85037577" Type="http://schemas.openxmlformats.org/officeDocument/2006/relationships/image" Target="media/imgrId85037577.jpg"/><Relationship Id="rId806167bc0937278e6" Type="http://schemas.openxmlformats.org/officeDocument/2006/relationships/hyperlink" Target="https://iservice.lombardini.it/jsp/Template2/manuale.jsp?id=96&amp;parent=1000" TargetMode="External"/><Relationship Id="rId517767bc093727c0c" Type="http://schemas.openxmlformats.org/officeDocument/2006/relationships/hyperlink" Target="https://iservice.lombardini.it/jsp/Template2/manuale.jsp?id=97&amp;parent=1000" TargetMode="External"/><Relationship Id="rId690367bc09372807b" Type="http://schemas.openxmlformats.org/officeDocument/2006/relationships/hyperlink" Target="https://iservice.lombardini.it/jsp/Template2/manuale.jsp?id=176&amp;parent=1000" TargetMode="External"/><Relationship Id="rId834467bc093728529" Type="http://schemas.openxmlformats.org/officeDocument/2006/relationships/hyperlink" Target="https://iservice.lombardini.it/jsp/Template2/manuale.jsp?id=176&amp;parent=1000" TargetMode="External"/><Relationship Id="rId393667bc093728b21" Type="http://schemas.openxmlformats.org/officeDocument/2006/relationships/hyperlink" Target="https://iservice.lombardini.it/jsp/Template2/manuale.jsp?id=176&amp;parent=1000" TargetMode="External"/><Relationship Id="rId945867bc093728d55" Type="http://schemas.openxmlformats.org/officeDocument/2006/relationships/hyperlink" Target="https://iservice.lombardini.it/jsp/Template2/manuale.jsp?id=177&amp;parent=1000" TargetMode="External"/><Relationship Id="rId817367bc093728f88" Type="http://schemas.openxmlformats.org/officeDocument/2006/relationships/hyperlink" Target="https://iservice.lombardini.it/jsp/Template2/manuale.jsp?id=178&amp;parent=1000" TargetMode="External"/><Relationship Id="rId817967bc0937291b7" Type="http://schemas.openxmlformats.org/officeDocument/2006/relationships/hyperlink" Target="https://iservice.lombardini.it/jsp/Template2/manuale.jsp?id=179&amp;parent=1000" TargetMode="External"/><Relationship Id="rId196967bc0937293e2" Type="http://schemas.openxmlformats.org/officeDocument/2006/relationships/hyperlink" Target="https://iservice.lombardini.it/jsp/Template2/manuale.jsp?id=180&amp;parent=1000" TargetMode="External"/><Relationship Id="rId910467bc093729622" Type="http://schemas.openxmlformats.org/officeDocument/2006/relationships/hyperlink" Target="https://iservice.lombardini.it/jsp/Template2/manuale.jsp?id=181&amp;parent=1000" TargetMode="External"/><Relationship Id="rId468267bc09372984f" Type="http://schemas.openxmlformats.org/officeDocument/2006/relationships/hyperlink" Target="https://iservice.lombardini.it/jsp/Template2/manuale.jsp?id=182&amp;parent=1000" TargetMode="External"/><Relationship Id="rId707467bc093729a7e" Type="http://schemas.openxmlformats.org/officeDocument/2006/relationships/hyperlink" Target="https://iservice.lombardini.it/jsp/Template2/manuale.jsp?id=364&amp;parent=1000" TargetMode="External"/><Relationship Id="rId422967bc093729cb4" Type="http://schemas.openxmlformats.org/officeDocument/2006/relationships/hyperlink" Target="https://iservice.lombardini.it/jsp/Template2/manuale.jsp?id=183&amp;parent=1000" TargetMode="External"/><Relationship Id="rId690367bc093729ee4" Type="http://schemas.openxmlformats.org/officeDocument/2006/relationships/hyperlink" Target="https://iservice.lombardini.it/jsp/Template2/manuale.jsp?id=184&amp;parent=1000" TargetMode="External"/><Relationship Id="rId547267bc09372a118" Type="http://schemas.openxmlformats.org/officeDocument/2006/relationships/hyperlink" Target="https://iservice.lombardini.it/jsp/Template2/manuale.jsp?id=185&amp;parent=1000" TargetMode="External"/><Relationship Id="rId289667bc09372a340" Type="http://schemas.openxmlformats.org/officeDocument/2006/relationships/hyperlink" Target="https://iservice.lombardini.it/jsp/Template2/manuale.jsp?id=821&amp;parent=1000" TargetMode="External"/><Relationship Id="rId563167bc09372a7b3" Type="http://schemas.openxmlformats.org/officeDocument/2006/relationships/hyperlink" Target="https://iservice.lombardini.it/jsp/Template4/manuale.jsp?id=2663&amp;parent=1088" TargetMode="External"/><Relationship Id="rId793167bc09372aa24" Type="http://schemas.openxmlformats.org/officeDocument/2006/relationships/hyperlink" Target="https://iservice.lombardini.it/jsp/Template4/manuale.jsp?id=2663&amp;parent=1088" TargetMode="External"/><Relationship Id="rId472567bc09372af6c" Type="http://schemas.openxmlformats.org/officeDocument/2006/relationships/hyperlink" Target="https://iservice.lombardini.it/jsp/Template4/manuale.jsp?id=2665&amp;parent=1088" TargetMode="External"/><Relationship Id="rId747067bc09372b915" Type="http://schemas.openxmlformats.org/officeDocument/2006/relationships/hyperlink" Target="https://iservice.lombardini.it/jsp/Template4/manuale.jsp?id=2666&amp;parent=1088" TargetMode="External"/><Relationship Id="rId621267bc09372c363" Type="http://schemas.openxmlformats.org/officeDocument/2006/relationships/hyperlink" Target="https://iservice.lombardini.it/jsp/Template4/manuale.jsp?id=2667&amp;parent=1088" TargetMode="External"/><Relationship Id="rId943567bc09372c550" Type="http://schemas.openxmlformats.org/officeDocument/2006/relationships/hyperlink" Target="https://iservice.lombardini.it/jsp/Template4/manuale.jsp?id=2667&amp;parent=1088" TargetMode="External"/><Relationship Id="rId564167bc09372cc67" Type="http://schemas.openxmlformats.org/officeDocument/2006/relationships/hyperlink" Target="https://iservice.lombardini.it/jsp/Template4/manuale.jsp?id=2675&amp;parent=1088" TargetMode="External"/><Relationship Id="rId923767bc09372d7fd" Type="http://schemas.openxmlformats.org/officeDocument/2006/relationships/hyperlink" Target="https://iservice.lombardini.it/jsp/Template2/manuale.jsp?id=822&amp;parent=1000" TargetMode="External"/><Relationship Id="rId662767bc09372dae2" Type="http://schemas.openxmlformats.org/officeDocument/2006/relationships/hyperlink" Target="https://iservice.lombardini.it/jsp/Template2/manuale.jsp?id=822&amp;parent=1000" TargetMode="External"/><Relationship Id="rId406867bc09373f340" Type="http://schemas.openxmlformats.org/officeDocument/2006/relationships/hyperlink" Target="https://iservice.lombardini.it/jsp/Template2/manuale.jsp?id=198&amp;parent=1000" TargetMode="External"/><Relationship Id="rId407767bc0937476c0" Type="http://schemas.openxmlformats.org/officeDocument/2006/relationships/hyperlink" Target="https://iservice.lombardini.it/jsp/Template2/manuale.jsp?id=152&amp;parent=1000" TargetMode="External"/><Relationship Id="rId876567bc0937a6393" Type="http://schemas.openxmlformats.org/officeDocument/2006/relationships/hyperlink" Target="https://iservice.lombardini.it/jsp/Template2/manuale.jsp?id=154&amp;parent=1000" TargetMode="External"/><Relationship Id="rId553867bc0937d43b0" Type="http://schemas.openxmlformats.org/officeDocument/2006/relationships/hyperlink" Target="https://iservice.lombardini.it/jsp/Template2/manuale.jsp?id=154&amp;parent=1000" TargetMode="External"/><Relationship Id="rId899167bc0937ebdf0" Type="http://schemas.openxmlformats.org/officeDocument/2006/relationships/hyperlink" Target="https://iservice.lombardini.it/jsp/Template2/manuale.jsp?id=154&amp;parent=1000" TargetMode="External"/><Relationship Id="rId351867bc09380720d" Type="http://schemas.openxmlformats.org/officeDocument/2006/relationships/hyperlink" Target="https://iservice.lombardini.it/jsp/Template2/manuale.jsp?id=155&amp;parent=1000" TargetMode="External"/><Relationship Id="rId917867bc093813cbc" Type="http://schemas.openxmlformats.org/officeDocument/2006/relationships/hyperlink" Target="https://iservice.lombardini.it/jsp/Template2/manuale.jsp?id=155&amp;parent=1000" TargetMode="External"/><Relationship Id="rId870667bc093813efd" Type="http://schemas.openxmlformats.org/officeDocument/2006/relationships/hyperlink" Target="https://iservice.lombardini.it/jsp/Template2/manuale.jsp?id=155&amp;parent=1000" TargetMode="External"/><Relationship Id="rId152467bc093828058" Type="http://schemas.openxmlformats.org/officeDocument/2006/relationships/hyperlink" Target="https://iservice.lombardini.it/jsp/Template2/manuale.jsp?id=155&amp;parent=1000" TargetMode="External"/><Relationship Id="rId246667bc0938289d4" Type="http://schemas.openxmlformats.org/officeDocument/2006/relationships/hyperlink" Target="https://iservice.lombardini.it/jsp/Template2/manuale.jsp?id=148&amp;parent=1000" TargetMode="External"/><Relationship Id="rId160667bc093847272" Type="http://schemas.openxmlformats.org/officeDocument/2006/relationships/hyperlink" Target="https://iservice.lombardini.it/jsp/Template2/manuale.jsp?id=155&amp;parent=1000" TargetMode="External"/><Relationship Id="rId123767bc09389d752" Type="http://schemas.openxmlformats.org/officeDocument/2006/relationships/hyperlink" Target="https://iservice.lombardini.it/jsp/Template2/manuale.jsp?id=148&amp;parent=1000" TargetMode="External"/><Relationship Id="rId550867bc0938c5581" Type="http://schemas.openxmlformats.org/officeDocument/2006/relationships/hyperlink" Target="https://www.youtube.com/embed/Ba8qqxTx6wA?rel=0" TargetMode="External"/><Relationship Id="rId513067bc093974d4b" Type="http://schemas.openxmlformats.org/officeDocument/2006/relationships/hyperlink" Target="https://iservice.lombardini.it/jsp/Template2/manuale.jsp?id=822&amp;parent=1000" TargetMode="External"/><Relationship Id="rId355667bc093975d6a" Type="http://schemas.openxmlformats.org/officeDocument/2006/relationships/hyperlink" Target="https://iservice.lombardini.it/jsp/Template2/manuale.jsp?id=822&amp;parent=1000" TargetMode="External"/><Relationship Id="rId147167bc093976197" Type="http://schemas.openxmlformats.org/officeDocument/2006/relationships/hyperlink" Target="https://iservice.lombardini.it/jsp/Template2/manuale.jsp?id=822&amp;parent=1000" TargetMode="External"/><Relationship Id="rId223467bc09397683e" Type="http://schemas.openxmlformats.org/officeDocument/2006/relationships/hyperlink" Target="https://iservice.lombardini.it/jsp/Template2/manuale.jsp?id=822&amp;parent=1000" TargetMode="External"/><Relationship Id="rId226167bc0939cbb55" Type="http://schemas.openxmlformats.org/officeDocument/2006/relationships/hyperlink" Target="https://iservice.lombardini.it/jsp/Template2/manuale.jsp?id=822&amp;parent=1000" TargetMode="External"/><Relationship Id="rId954067bc093a013cd" Type="http://schemas.openxmlformats.org/officeDocument/2006/relationships/hyperlink" Target="https://iservice.lombardini.it/jsp/Template2/manuale.jsp?id=680&amp;parent=1000" TargetMode="External"/><Relationship Id="rId597667bc093a021a1" Type="http://schemas.openxmlformats.org/officeDocument/2006/relationships/hyperlink" Target="https://iservice.lombardini.it/jsp/Template2/manuale.jsp?id=822&amp;parent=1000" TargetMode="External"/><Relationship Id="rId602867bc093a24c86" Type="http://schemas.openxmlformats.org/officeDocument/2006/relationships/hyperlink" Target="https://iservice.lombardini.it/jsp/Template2/manuale.jsp?id=822&amp;parent=1000" TargetMode="External"/><Relationship Id="rId229067bc093a3ad0e" Type="http://schemas.openxmlformats.org/officeDocument/2006/relationships/hyperlink" Target="https://iservice.lombardini.it/jsp/Template2/manuale.jsp?id=146&amp;parent=1000" TargetMode="External"/><Relationship Id="rId413767bc093a3c203" Type="http://schemas.openxmlformats.org/officeDocument/2006/relationships/hyperlink" Target="https://iservice.lombardini.it/jsp/Template2/manuale.jsp?id=822&amp;parent=1000" TargetMode="External"/><Relationship Id="rId941667bc093a3cf77" Type="http://schemas.openxmlformats.org/officeDocument/2006/relationships/hyperlink" Target="https://iservice.lombardini.it/jsp/Template2/manuale.jsp?id=822&amp;parent=1000" TargetMode="External"/><Relationship Id="rId660067bc093a3d76f" Type="http://schemas.openxmlformats.org/officeDocument/2006/relationships/hyperlink" Target="https://iservice.lombardini.it/jsp/Template2/manuale.jsp?id=822&amp;parent=1000" TargetMode="External"/><Relationship Id="rId365667bc093a3e861" Type="http://schemas.openxmlformats.org/officeDocument/2006/relationships/hyperlink" Target="https://iservice.lombardini.it/jsp/Template2/manuale.jsp?id=822&amp;parent=1000" TargetMode="External"/><Relationship Id="rId414367bc093a3eee9" Type="http://schemas.openxmlformats.org/officeDocument/2006/relationships/hyperlink" Target="https://iservice.lombardini.it/jsp/Template2/manuale.jsp?id=822&amp;parent=1000" TargetMode="External"/><Relationship Id="rId776867bc093a63288" Type="http://schemas.openxmlformats.org/officeDocument/2006/relationships/hyperlink" Target="https://iservice.lombardini.it/jsp/Template2/manuale.jsp?id=822&amp;parent=1000" TargetMode="External"/><Relationship Id="rId507667bc093b7bfd6" Type="http://schemas.openxmlformats.org/officeDocument/2006/relationships/hyperlink" Target="https://iservice.lombardini.it/jsp/Template2/manuale.jsp?id=822&amp;parent=1000" TargetMode="External"/><Relationship Id="rId114767bc093b7c1db" Type="http://schemas.openxmlformats.org/officeDocument/2006/relationships/hyperlink" Target="https://iservice.lombardini.it/jsp/Template2/manuale.jsp?id=822&amp;parent=1000" TargetMode="External"/><Relationship Id="rId781367bc093b7ce29" Type="http://schemas.openxmlformats.org/officeDocument/2006/relationships/hyperlink" Target="https://iservice.lombardini.it/jsp/Template2/manuale.jsp?id=822&amp;parent=1000" TargetMode="External"/><Relationship Id="rId607067bc093b7dc56" Type="http://schemas.openxmlformats.org/officeDocument/2006/relationships/hyperlink" Target="https://iservice.lombardini.it/jsp/Template2/manuale.jsp?id=822&amp;parent=1000" TargetMode="External"/><Relationship Id="rId416367bc093ba4fc8" Type="http://schemas.openxmlformats.org/officeDocument/2006/relationships/hyperlink" Target="https://iservice.lombardini.it/jsp/Template2/manuale.jsp?id=822&amp;parent=1000" TargetMode="External"/><Relationship Id="rId937667bc093ba7130" Type="http://schemas.openxmlformats.org/officeDocument/2006/relationships/hyperlink" Target="https://iservice.lombardini.it/jsp/Template2/manuale.jsp?id=133&amp;parent=1000" TargetMode="External"/><Relationship Id="rId161867bc093bd7697" Type="http://schemas.openxmlformats.org/officeDocument/2006/relationships/hyperlink" Target="https://iservice.lombardini.it/jsp/Template2/manuale.jsp?id=143&amp;parent=1000" TargetMode="External"/><Relationship Id="rId654267bc093bd7bdd" Type="http://schemas.openxmlformats.org/officeDocument/2006/relationships/hyperlink" Target="https://iservice.lombardini.it/jsp/Template2/manuale.jsp?id=822&amp;parent=1000" TargetMode="External"/><Relationship Id="rId209867bc093c50dd1" Type="http://schemas.openxmlformats.org/officeDocument/2006/relationships/hyperlink" Target="https://iservice.lombardini.it/jsp/Template2/manuale.jsp?id=97&amp;parent=1000" TargetMode="External"/><Relationship Id="rId575467bc093c63b22" Type="http://schemas.openxmlformats.org/officeDocument/2006/relationships/hyperlink" Target="https://iservice.lombardini.it/jsp/Template2/manuale.jsp?id=822&amp;parent=1000" TargetMode="External"/><Relationship Id="rId455267bc093c65c99" Type="http://schemas.openxmlformats.org/officeDocument/2006/relationships/hyperlink" Target="https://iservice.lombardini.it/jsp/Template2/manuale.jsp?id=822&amp;parent=1000" TargetMode="External"/><Relationship Id="rId471667bc093c66898" Type="http://schemas.openxmlformats.org/officeDocument/2006/relationships/hyperlink" Target="https://iservice.lombardini.it/jsp/Template2/manuale.jsp?id=822&amp;parent=1000" TargetMode="External"/><Relationship Id="rId486667bc093c87de5" Type="http://schemas.openxmlformats.org/officeDocument/2006/relationships/hyperlink" Target="https://iservice.lombardini.it/jsp/Template2/manuale.jsp?id=822&amp;parent=1000" TargetMode="External"/><Relationship Id="rId845667bc093d09f2f" Type="http://schemas.openxmlformats.org/officeDocument/2006/relationships/hyperlink" Target="https://iservice.lombardini.it/jsp/Template2/manuale.jsp?id=132&amp;parent=1000" TargetMode="External"/><Relationship Id="rId413867bc093d1aefc" Type="http://schemas.openxmlformats.org/officeDocument/2006/relationships/hyperlink" Target="https://iservice.lombardini.it/jsp/Template2/manuale.jsp?id=157&amp;parent=1000" TargetMode="External"/><Relationship Id="rId580267bc093d1d534" Type="http://schemas.openxmlformats.org/officeDocument/2006/relationships/hyperlink" Target="https://iservice.lombardini.it/jsp/Template2/manuale.jsp?id=104&amp;parent=1000" TargetMode="External"/><Relationship Id="rId512667bc093d43a3b" Type="http://schemas.openxmlformats.org/officeDocument/2006/relationships/hyperlink" Target="https://iservice.lombardini.it/jsp/Template2/manuale.jsp?id=822&amp;parent=1000" TargetMode="External"/><Relationship Id="rId365667bc093d7a0e9" Type="http://schemas.openxmlformats.org/officeDocument/2006/relationships/hyperlink" Target="https://iservice.lombardini.it/jsp/Template2/manuale.jsp?id=822&amp;parent=1000" TargetMode="External"/><Relationship Id="rId974567bc093d9e630" Type="http://schemas.openxmlformats.org/officeDocument/2006/relationships/hyperlink" Target="https://iservice.lombardini.it/jsp/Template2/manuale.jsp?id=128&amp;parent=1000" TargetMode="External"/><Relationship Id="rId251867bc093da02e5" Type="http://schemas.openxmlformats.org/officeDocument/2006/relationships/hyperlink" Target="https://iservice.lombardini.it/jsp/Template2/manuale.jsp?id=822&amp;parent=1000" TargetMode="External"/><Relationship Id="rId713167bc093e104e3" Type="http://schemas.openxmlformats.org/officeDocument/2006/relationships/hyperlink" Target="https://iservice.lombardini.it/jsp/Template2/manuale.jsp?id=113&amp;parent=1000" TargetMode="External"/><Relationship Id="rId917367bc093e65c45" Type="http://schemas.openxmlformats.org/officeDocument/2006/relationships/hyperlink" Target="https://iservice.lombardini.it/jsp/Template2/manuale.jsp?id=822&amp;parent=1000" TargetMode="External"/><Relationship Id="rId811567bc093e8c229" Type="http://schemas.openxmlformats.org/officeDocument/2006/relationships/hyperlink" Target="https://iservice.lombardini.it/jsp/Template2/manuale.jsp?id=822&amp;parent=1000" TargetMode="External"/><Relationship Id="rId855967bc093ea90a9" Type="http://schemas.openxmlformats.org/officeDocument/2006/relationships/hyperlink" Target="https://iservice.lombardini.it/jsp/Template2/manuale.jsp?id=822&amp;parent=1000" TargetMode="External"/><Relationship Id="rId200567bc093eaa54b" Type="http://schemas.openxmlformats.org/officeDocument/2006/relationships/hyperlink" Target="https://iservice.lombardini.it/jsp/Template2/manuale.jsp?id=822&amp;parent=1000" TargetMode="External"/><Relationship Id="rId222567bc093f2cb40" Type="http://schemas.openxmlformats.org/officeDocument/2006/relationships/hyperlink" Target="https://iservice.lombardini.it/jsp/Template2/manuale.jsp?id=822&amp;parent=1000" TargetMode="External"/><Relationship Id="rId283467bc093f9e6db" Type="http://schemas.openxmlformats.org/officeDocument/2006/relationships/hyperlink" Target="https://iservice.lombardini.it/jsp/Template2/manuale.jsp?id=822&amp;parent=1000" TargetMode="External"/><Relationship Id="rId600367bc093fabb54" Type="http://schemas.openxmlformats.org/officeDocument/2006/relationships/hyperlink" Target="https://iservice.lombardini.it/jsp/Template2/manuale.jsp?id=822&amp;parent=1000" TargetMode="External"/><Relationship Id="rId517067bc093fb6d5e" Type="http://schemas.openxmlformats.org/officeDocument/2006/relationships/hyperlink" Target="https://iservice.lombardini.it/jsp/Template2/manuale.jsp?id=822&amp;parent=1000" TargetMode="External"/><Relationship Id="rId375067bc093fb893f" Type="http://schemas.openxmlformats.org/officeDocument/2006/relationships/hyperlink" Target="https://iservice.lombardini.it/jsp/Template2/manuale.jsp?id=822&amp;parent=1000" TargetMode="External"/><Relationship Id="rId164167bc093736eb4" Type="http://schemas.openxmlformats.org/officeDocument/2006/relationships/image" Target="media/imgrId164167bc093736eb4.jpg"/><Relationship Id="rId322867bc09373e82b" Type="http://schemas.openxmlformats.org/officeDocument/2006/relationships/image" Target="media/imgrId322867bc09373e82b.jpg"/><Relationship Id="rId262167bc093746cfb" Type="http://schemas.openxmlformats.org/officeDocument/2006/relationships/image" Target="media/imgrId262167bc093746cfb.jpg"/><Relationship Id="rId891867bc093752bb0" Type="http://schemas.openxmlformats.org/officeDocument/2006/relationships/image" Target="media/imgrId891867bc093752bb0.jpg"/><Relationship Id="rId508167bc09376d064" Type="http://schemas.openxmlformats.org/officeDocument/2006/relationships/image" Target="media/imgrId508167bc09376d064.jpg"/><Relationship Id="rId724867bc093776bf2" Type="http://schemas.openxmlformats.org/officeDocument/2006/relationships/image" Target="media/imgrId724867bc093776bf2.jpg"/><Relationship Id="rId512067bc093783d53" Type="http://schemas.openxmlformats.org/officeDocument/2006/relationships/image" Target="media/imgrId512067bc093783d53.jpg"/><Relationship Id="rId953067bc09379326f" Type="http://schemas.openxmlformats.org/officeDocument/2006/relationships/image" Target="media/imgrId953067bc09379326f.jpg"/><Relationship Id="rId422567bc09379d4fa" Type="http://schemas.openxmlformats.org/officeDocument/2006/relationships/image" Target="media/imgrId422567bc09379d4fa.jpg"/><Relationship Id="rId110567bc0937a599f" Type="http://schemas.openxmlformats.org/officeDocument/2006/relationships/image" Target="media/imgrId110567bc0937a599f.jpg"/><Relationship Id="rId962667bc0937b1d31" Type="http://schemas.openxmlformats.org/officeDocument/2006/relationships/image" Target="media/imgrId962667bc0937b1d31.jpg"/><Relationship Id="rId430067bc0937bcbcd" Type="http://schemas.openxmlformats.org/officeDocument/2006/relationships/image" Target="media/imgrId430067bc0937bcbcd.jpg"/><Relationship Id="rId213867bc0937c8ab6" Type="http://schemas.openxmlformats.org/officeDocument/2006/relationships/image" Target="media/imgrId213867bc0937c8ab6.jpg"/><Relationship Id="rId555167bc0937d0f9b" Type="http://schemas.openxmlformats.org/officeDocument/2006/relationships/image" Target="media/imgrId555167bc0937d0f9b.jpg"/><Relationship Id="rId497667bc0937e2c02" Type="http://schemas.openxmlformats.org/officeDocument/2006/relationships/image" Target="media/imgrId497667bc0937e2c02.jpg"/><Relationship Id="rId292067bc0937e884c" Type="http://schemas.openxmlformats.org/officeDocument/2006/relationships/image" Target="media/imgrId292067bc0937e884c.jpg"/><Relationship Id="rId589567bc093806716" Type="http://schemas.openxmlformats.org/officeDocument/2006/relationships/image" Target="media/imgrId589567bc093806716.jpg"/><Relationship Id="rId445967bc0938133f6" Type="http://schemas.openxmlformats.org/officeDocument/2006/relationships/image" Target="media/imgrId445967bc0938133f6.jpg"/><Relationship Id="rId661967bc09381e130" Type="http://schemas.openxmlformats.org/officeDocument/2006/relationships/image" Target="media/imgrId661967bc09381e130.png"/><Relationship Id="rId104467bc093827658" Type="http://schemas.openxmlformats.org/officeDocument/2006/relationships/image" Target="media/imgrId104467bc093827658.jpg"/><Relationship Id="rId843567bc093838abc" Type="http://schemas.openxmlformats.org/officeDocument/2006/relationships/image" Target="media/imgrId843567bc093838abc.jpg"/><Relationship Id="rId689967bc093840651" Type="http://schemas.openxmlformats.org/officeDocument/2006/relationships/image" Target="media/imgrId689967bc093840651.jpg"/><Relationship Id="rId431867bc0938468b2" Type="http://schemas.openxmlformats.org/officeDocument/2006/relationships/image" Target="media/imgrId431867bc0938468b2.jpg"/><Relationship Id="rId596667bc09385033a" Type="http://schemas.openxmlformats.org/officeDocument/2006/relationships/image" Target="media/imgrId596667bc09385033a.jpg"/><Relationship Id="rId587867bc09385c469" Type="http://schemas.openxmlformats.org/officeDocument/2006/relationships/image" Target="media/imgrId587867bc09385c469.jpg"/><Relationship Id="rId122467bc09386bfc2" Type="http://schemas.openxmlformats.org/officeDocument/2006/relationships/image" Target="media/imgrId122467bc09386bfc2.jpg"/><Relationship Id="rId661367bc0938796fc" Type="http://schemas.openxmlformats.org/officeDocument/2006/relationships/image" Target="media/imgrId661367bc0938796fc.jpg"/><Relationship Id="rId177167bc093883699" Type="http://schemas.openxmlformats.org/officeDocument/2006/relationships/image" Target="media/imgrId177167bc093883699.jpg"/><Relationship Id="rId699267bc09388928f" Type="http://schemas.openxmlformats.org/officeDocument/2006/relationships/image" Target="media/imgrId699267bc09388928f.jpg"/><Relationship Id="rId143967bc093892dc8" Type="http://schemas.openxmlformats.org/officeDocument/2006/relationships/image" Target="media/imgrId143967bc093892dc8.jpg"/><Relationship Id="rId155167bc09389be67" Type="http://schemas.openxmlformats.org/officeDocument/2006/relationships/image" Target="media/imgrId155167bc09389be67.jpg"/><Relationship Id="rId488067bc0938a9d2f" Type="http://schemas.openxmlformats.org/officeDocument/2006/relationships/image" Target="media/imgrId488067bc0938a9d2f.jpg"/><Relationship Id="rId161767bc0938b2c40" Type="http://schemas.openxmlformats.org/officeDocument/2006/relationships/image" Target="media/imgrId161767bc0938b2c40.jpg"/><Relationship Id="rId792567bc0938bb8b9" Type="http://schemas.openxmlformats.org/officeDocument/2006/relationships/image" Target="media/imgrId792567bc0938bb8b9.jpg"/><Relationship Id="rId624267bc0938c4b0f" Type="http://schemas.openxmlformats.org/officeDocument/2006/relationships/image" Target="media/imgrId624267bc0938c4b0f.jpg"/><Relationship Id="rId633067bc0938cc7cb" Type="http://schemas.openxmlformats.org/officeDocument/2006/relationships/image" Target="media/imgrId633067bc0938cc7cb.jpg"/><Relationship Id="rId252067bc0938d91a2" Type="http://schemas.openxmlformats.org/officeDocument/2006/relationships/image" Target="media/imgrId252067bc0938d91a2.jpg"/><Relationship Id="rId916467bc0938e3f76" Type="http://schemas.openxmlformats.org/officeDocument/2006/relationships/image" Target="media/imgrId916467bc0938e3f76.jpg"/><Relationship Id="rId419867bc0938e9ab5" Type="http://schemas.openxmlformats.org/officeDocument/2006/relationships/image" Target="media/imgrId419867bc0938e9ab5.jpg"/><Relationship Id="rId463067bc0938f3fee" Type="http://schemas.openxmlformats.org/officeDocument/2006/relationships/image" Target="media/imgrId463067bc0938f3fee.jpg"/><Relationship Id="rId551567bc09390ab57" Type="http://schemas.openxmlformats.org/officeDocument/2006/relationships/image" Target="media/imgrId551567bc09390ab57.jpg"/><Relationship Id="rId137767bc093912c3b" Type="http://schemas.openxmlformats.org/officeDocument/2006/relationships/image" Target="media/imgrId137767bc093912c3b.jpg"/><Relationship Id="rId496967bc093920a98" Type="http://schemas.openxmlformats.org/officeDocument/2006/relationships/image" Target="media/imgrId496967bc093920a98.jpg"/><Relationship Id="rId598767bc09392b428" Type="http://schemas.openxmlformats.org/officeDocument/2006/relationships/image" Target="media/imgrId598767bc09392b428.jpg"/><Relationship Id="rId786967bc09393261f" Type="http://schemas.openxmlformats.org/officeDocument/2006/relationships/image" Target="media/imgrId786967bc09393261f.jpg"/><Relationship Id="rId519267bc093943656" Type="http://schemas.openxmlformats.org/officeDocument/2006/relationships/image" Target="media/imgrId519267bc093943656.jpg"/><Relationship Id="rId196267bc09394dacd" Type="http://schemas.openxmlformats.org/officeDocument/2006/relationships/image" Target="media/imgrId196267bc09394dacd.jpg"/><Relationship Id="rId998267bc09395a899" Type="http://schemas.openxmlformats.org/officeDocument/2006/relationships/image" Target="media/imgrId998267bc09395a899.jpg"/><Relationship Id="rId712367bc09396043d" Type="http://schemas.openxmlformats.org/officeDocument/2006/relationships/image" Target="media/imgrId712367bc09396043d.jpg"/><Relationship Id="rId722367bc09396df16" Type="http://schemas.openxmlformats.org/officeDocument/2006/relationships/image" Target="media/imgrId722367bc09396df16.jpg"/><Relationship Id="rId394367bc093973ecf" Type="http://schemas.openxmlformats.org/officeDocument/2006/relationships/image" Target="media/imgrId394367bc093973ecf.jpg"/><Relationship Id="rId151267bc093980ac9" Type="http://schemas.openxmlformats.org/officeDocument/2006/relationships/image" Target="media/imgrId151267bc093980ac9.jpg"/><Relationship Id="rId154767bc09398cbe4" Type="http://schemas.openxmlformats.org/officeDocument/2006/relationships/image" Target="media/imgrId154767bc09398cbe4.jpg"/><Relationship Id="rId444767bc093998251" Type="http://schemas.openxmlformats.org/officeDocument/2006/relationships/image" Target="media/imgrId444767bc093998251.jpg"/><Relationship Id="rId664167bc0939a2392" Type="http://schemas.openxmlformats.org/officeDocument/2006/relationships/image" Target="media/imgrId664167bc0939a2392.jpg"/><Relationship Id="rId396467bc0939a8f7d" Type="http://schemas.openxmlformats.org/officeDocument/2006/relationships/image" Target="media/imgrId396467bc0939a8f7d.jpg"/><Relationship Id="rId216467bc0939b2d06" Type="http://schemas.openxmlformats.org/officeDocument/2006/relationships/image" Target="media/imgrId216467bc0939b2d06.jpg"/><Relationship Id="rId412067bc0939be653" Type="http://schemas.openxmlformats.org/officeDocument/2006/relationships/image" Target="media/imgrId412067bc0939be653.jpg"/><Relationship Id="rId242767bc0939c6b75" Type="http://schemas.openxmlformats.org/officeDocument/2006/relationships/image" Target="media/imgrId242767bc0939c6b75.jpg"/><Relationship Id="rId449067bc0939d4e27" Type="http://schemas.openxmlformats.org/officeDocument/2006/relationships/image" Target="media/imgrId449067bc0939d4e27.jpg"/><Relationship Id="rId343667bc0939e14b1" Type="http://schemas.openxmlformats.org/officeDocument/2006/relationships/image" Target="media/imgrId343667bc0939e14b1.jpg"/><Relationship Id="rId342167bc0939ecbca" Type="http://schemas.openxmlformats.org/officeDocument/2006/relationships/image" Target="media/imgrId342167bc0939ecbca.jpg"/><Relationship Id="rId537767bc093a00a26" Type="http://schemas.openxmlformats.org/officeDocument/2006/relationships/image" Target="media/imgrId537767bc093a00a26.jpg"/><Relationship Id="rId129567bc093a0bb15" Type="http://schemas.openxmlformats.org/officeDocument/2006/relationships/image" Target="media/imgrId129567bc093a0bb15.jpg"/><Relationship Id="rId489667bc093a1664d" Type="http://schemas.openxmlformats.org/officeDocument/2006/relationships/image" Target="media/imgrId489667bc093a1664d.gif"/><Relationship Id="rId277867bc093a22fce" Type="http://schemas.openxmlformats.org/officeDocument/2006/relationships/image" Target="media/imgrId277867bc093a22fce.jpg"/><Relationship Id="rId952667bc093a2fa3b" Type="http://schemas.openxmlformats.org/officeDocument/2006/relationships/image" Target="media/imgrId952667bc093a2fa3b.jpg"/><Relationship Id="rId601267bc093a39f7e" Type="http://schemas.openxmlformats.org/officeDocument/2006/relationships/image" Target="media/imgrId601267bc093a39f7e.jpg"/><Relationship Id="rId918867bc093a49bf1" Type="http://schemas.openxmlformats.org/officeDocument/2006/relationships/image" Target="media/imgrId918867bc093a49bf1.jpg"/><Relationship Id="rId640667bc093a559e8" Type="http://schemas.openxmlformats.org/officeDocument/2006/relationships/image" Target="media/imgrId640667bc093a559e8.jpg"/><Relationship Id="rId741967bc093a615b5" Type="http://schemas.openxmlformats.org/officeDocument/2006/relationships/image" Target="media/imgrId741967bc093a615b5.jpg"/><Relationship Id="rId565567bc093a74aad" Type="http://schemas.openxmlformats.org/officeDocument/2006/relationships/image" Target="media/imgrId565567bc093a74aad.jpg"/><Relationship Id="rId477667bc093a7f8b7" Type="http://schemas.openxmlformats.org/officeDocument/2006/relationships/image" Target="media/imgrId477667bc093a7f8b7.jpg"/><Relationship Id="rId334067bc093a8b1d6" Type="http://schemas.openxmlformats.org/officeDocument/2006/relationships/image" Target="media/imgrId334067bc093a8b1d6.jpg"/><Relationship Id="rId950267bc093a944ba" Type="http://schemas.openxmlformats.org/officeDocument/2006/relationships/image" Target="media/imgrId950267bc093a944ba.jpg"/><Relationship Id="rId845867bc093a9ecfa" Type="http://schemas.openxmlformats.org/officeDocument/2006/relationships/image" Target="media/imgrId845867bc093a9ecfa.jpg"/><Relationship Id="rId107567bc093aa749c" Type="http://schemas.openxmlformats.org/officeDocument/2006/relationships/image" Target="media/imgrId107567bc093aa749c.jpg"/><Relationship Id="rId538067bc093ab0584" Type="http://schemas.openxmlformats.org/officeDocument/2006/relationships/image" Target="media/imgrId538067bc093ab0584.jpg"/><Relationship Id="rId833767bc093ab7fef" Type="http://schemas.openxmlformats.org/officeDocument/2006/relationships/image" Target="media/imgrId833767bc093ab7fef.jpg"/><Relationship Id="rId843467bc093ac471e" Type="http://schemas.openxmlformats.org/officeDocument/2006/relationships/image" Target="media/imgrId843467bc093ac471e.jpg"/><Relationship Id="rId217067bc093acd59a" Type="http://schemas.openxmlformats.org/officeDocument/2006/relationships/image" Target="media/imgrId217067bc093acd59a.jpg"/><Relationship Id="rId260867bc093ad8c7f" Type="http://schemas.openxmlformats.org/officeDocument/2006/relationships/image" Target="media/imgrId260867bc093ad8c7f.jpg"/><Relationship Id="rId880067bc093ae86f5" Type="http://schemas.openxmlformats.org/officeDocument/2006/relationships/image" Target="media/imgrId880067bc093ae86f5.jpg"/><Relationship Id="rId368767bc093aef8b8" Type="http://schemas.openxmlformats.org/officeDocument/2006/relationships/image" Target="media/imgrId368767bc093aef8b8.jpg"/><Relationship Id="rId236967bc093b06b48" Type="http://schemas.openxmlformats.org/officeDocument/2006/relationships/image" Target="media/imgrId236967bc093b06b48.jpg"/><Relationship Id="rId113167bc093b12356" Type="http://schemas.openxmlformats.org/officeDocument/2006/relationships/image" Target="media/imgrId113167bc093b12356.jpg"/><Relationship Id="rId970067bc093b1a74d" Type="http://schemas.openxmlformats.org/officeDocument/2006/relationships/image" Target="media/imgrId970067bc093b1a74d.jpg"/><Relationship Id="rId633367bc093b29904" Type="http://schemas.openxmlformats.org/officeDocument/2006/relationships/image" Target="media/imgrId633367bc093b29904.jpg"/><Relationship Id="rId497767bc093b3228f" Type="http://schemas.openxmlformats.org/officeDocument/2006/relationships/image" Target="media/imgrId497767bc093b3228f.jpg"/><Relationship Id="rId974967bc093b394f1" Type="http://schemas.openxmlformats.org/officeDocument/2006/relationships/image" Target="media/imgrId974967bc093b394f1.jpg"/><Relationship Id="rId100867bc093b4f728" Type="http://schemas.openxmlformats.org/officeDocument/2006/relationships/image" Target="media/imgrId100867bc093b4f728.jpg"/><Relationship Id="rId522567bc093b5c756" Type="http://schemas.openxmlformats.org/officeDocument/2006/relationships/image" Target="media/imgrId522567bc093b5c756.jpg"/><Relationship Id="rId894267bc093b66eaf" Type="http://schemas.openxmlformats.org/officeDocument/2006/relationships/image" Target="media/imgrId894267bc093b66eaf.jpg"/><Relationship Id="rId289467bc093b72bea" Type="http://schemas.openxmlformats.org/officeDocument/2006/relationships/image" Target="media/imgrId289467bc093b72bea.jpg"/><Relationship Id="rId833867bc093b7b0e8" Type="http://schemas.openxmlformats.org/officeDocument/2006/relationships/image" Target="media/imgrId833867bc093b7b0e8.jpg"/><Relationship Id="rId575867bc093b87ba3" Type="http://schemas.openxmlformats.org/officeDocument/2006/relationships/image" Target="media/imgrId575867bc093b87ba3.jpg"/><Relationship Id="rId510367bc093b91e16" Type="http://schemas.openxmlformats.org/officeDocument/2006/relationships/image" Target="media/imgrId510367bc093b91e16.jpg"/><Relationship Id="rId556767bc093b9c081" Type="http://schemas.openxmlformats.org/officeDocument/2006/relationships/image" Target="media/imgrId556767bc093b9c081.jpg"/><Relationship Id="rId900567bc093ba446b" Type="http://schemas.openxmlformats.org/officeDocument/2006/relationships/image" Target="media/imgrId900567bc093ba446b.jpg"/><Relationship Id="rId346267bc093bb0148" Type="http://schemas.openxmlformats.org/officeDocument/2006/relationships/image" Target="media/imgrId346267bc093bb0148.jpg"/><Relationship Id="rId256567bc093bbb227" Type="http://schemas.openxmlformats.org/officeDocument/2006/relationships/image" Target="media/imgrId256567bc093bbb227.jpg"/><Relationship Id="rId751467bc093bc6578" Type="http://schemas.openxmlformats.org/officeDocument/2006/relationships/image" Target="media/imgrId751467bc093bc6578.jpg"/><Relationship Id="rId629667bc093bd043e" Type="http://schemas.openxmlformats.org/officeDocument/2006/relationships/image" Target="media/imgrId629667bc093bd043e.jpg"/><Relationship Id="rId433767bc093bd640b" Type="http://schemas.openxmlformats.org/officeDocument/2006/relationships/image" Target="media/imgrId433767bc093bd640b.jpg"/><Relationship Id="rId619367bc093be6193" Type="http://schemas.openxmlformats.org/officeDocument/2006/relationships/image" Target="media/imgrId619367bc093be6193.jpg"/><Relationship Id="rId287967bc093bedab8" Type="http://schemas.openxmlformats.org/officeDocument/2006/relationships/image" Target="media/imgrId287967bc093bedab8.jpg"/><Relationship Id="rId613467bc093c008af" Type="http://schemas.openxmlformats.org/officeDocument/2006/relationships/image" Target="media/imgrId613467bc093c008af.jpg"/><Relationship Id="rId538267bc093c09402" Type="http://schemas.openxmlformats.org/officeDocument/2006/relationships/image" Target="media/imgrId538267bc093c09402.jpg"/><Relationship Id="rId643567bc093c11e52" Type="http://schemas.openxmlformats.org/officeDocument/2006/relationships/image" Target="media/imgrId643567bc093c11e52.jpg"/><Relationship Id="rId499067bc093c1cc75" Type="http://schemas.openxmlformats.org/officeDocument/2006/relationships/image" Target="media/imgrId499067bc093c1cc75.jpg"/><Relationship Id="rId597267bc093c27b03" Type="http://schemas.openxmlformats.org/officeDocument/2006/relationships/image" Target="media/imgrId597267bc093c27b03.jpg"/><Relationship Id="rId391967bc093c30dc9" Type="http://schemas.openxmlformats.org/officeDocument/2006/relationships/image" Target="media/imgrId391967bc093c30dc9.jpg"/><Relationship Id="rId150967bc093c3f284" Type="http://schemas.openxmlformats.org/officeDocument/2006/relationships/image" Target="media/imgrId150967bc093c3f284.jpg"/><Relationship Id="rId759867bc093c4a5e8" Type="http://schemas.openxmlformats.org/officeDocument/2006/relationships/image" Target="media/imgrId759867bc093c4a5e8.jpg"/><Relationship Id="rId294967bc093c5020f" Type="http://schemas.openxmlformats.org/officeDocument/2006/relationships/image" Target="media/imgrId294967bc093c5020f.jpg"/><Relationship Id="rId502767bc093c5a174" Type="http://schemas.openxmlformats.org/officeDocument/2006/relationships/image" Target="media/imgrId502767bc093c5a174.jpg"/><Relationship Id="rId360367bc093c627be" Type="http://schemas.openxmlformats.org/officeDocument/2006/relationships/image" Target="media/imgrId360367bc093c627be.jpg"/><Relationship Id="rId643867bc093c7038f" Type="http://schemas.openxmlformats.org/officeDocument/2006/relationships/image" Target="media/imgrId643867bc093c7038f.jpg"/><Relationship Id="rId710267bc093c7a3bd" Type="http://schemas.openxmlformats.org/officeDocument/2006/relationships/image" Target="media/imgrId710267bc093c7a3bd.jpg"/><Relationship Id="rId954767bc093c850b0" Type="http://schemas.openxmlformats.org/officeDocument/2006/relationships/image" Target="media/imgrId954767bc093c850b0.jpg"/><Relationship Id="rId440267bc093c92589" Type="http://schemas.openxmlformats.org/officeDocument/2006/relationships/image" Target="media/imgrId440267bc093c92589.jpg"/><Relationship Id="rId603367bc093c9dca6" Type="http://schemas.openxmlformats.org/officeDocument/2006/relationships/image" Target="media/imgrId603367bc093c9dca6.jpg"/><Relationship Id="rId550967bc093ca459d" Type="http://schemas.openxmlformats.org/officeDocument/2006/relationships/image" Target="media/imgrId550967bc093ca459d.jpg"/><Relationship Id="rId914767bc093cb21dd" Type="http://schemas.openxmlformats.org/officeDocument/2006/relationships/image" Target="media/imgrId914767bc093cb21dd.jpg"/><Relationship Id="rId341767bc093cbc643" Type="http://schemas.openxmlformats.org/officeDocument/2006/relationships/image" Target="media/imgrId341767bc093cbc643.jpg"/><Relationship Id="rId660267bc093cccd14" Type="http://schemas.openxmlformats.org/officeDocument/2006/relationships/image" Target="media/imgrId660267bc093cccd14.jpg"/><Relationship Id="rId888667bc093cda662" Type="http://schemas.openxmlformats.org/officeDocument/2006/relationships/image" Target="media/imgrId888667bc093cda662.jpg"/><Relationship Id="rId689267bc093ce4fd0" Type="http://schemas.openxmlformats.org/officeDocument/2006/relationships/image" Target="media/imgrId689267bc093ce4fd0.jpg"/><Relationship Id="rId649667bc093cf2d5c" Type="http://schemas.openxmlformats.org/officeDocument/2006/relationships/image" Target="media/imgrId649667bc093cf2d5c.jpg"/><Relationship Id="rId143367bc093d08f30" Type="http://schemas.openxmlformats.org/officeDocument/2006/relationships/image" Target="media/imgrId143367bc093d08f30.jpg"/><Relationship Id="rId750467bc093d0fb89" Type="http://schemas.openxmlformats.org/officeDocument/2006/relationships/image" Target="media/imgrId750467bc093d0fb89.jpg"/><Relationship Id="rId825367bc093d1a055" Type="http://schemas.openxmlformats.org/officeDocument/2006/relationships/image" Target="media/imgrId825367bc093d1a055.jpg"/><Relationship Id="rId486567bc093d2c170" Type="http://schemas.openxmlformats.org/officeDocument/2006/relationships/image" Target="media/imgrId486567bc093d2c170.jpg"/><Relationship Id="rId319167bc093d39e7d" Type="http://schemas.openxmlformats.org/officeDocument/2006/relationships/image" Target="media/imgrId319167bc093d39e7d.jpg"/><Relationship Id="rId404967bc093d42e7b" Type="http://schemas.openxmlformats.org/officeDocument/2006/relationships/image" Target="media/imgrId404967bc093d42e7b.jpg"/><Relationship Id="rId915567bc093d542f5" Type="http://schemas.openxmlformats.org/officeDocument/2006/relationships/image" Target="media/imgrId915567bc093d542f5.jpg"/><Relationship Id="rId763467bc093d60e59" Type="http://schemas.openxmlformats.org/officeDocument/2006/relationships/image" Target="media/imgrId763467bc093d60e59.jpg"/><Relationship Id="rId244867bc093d6dd8f" Type="http://schemas.openxmlformats.org/officeDocument/2006/relationships/image" Target="media/imgrId244867bc093d6dd8f.jpg"/><Relationship Id="rId572967bc093d78069" Type="http://schemas.openxmlformats.org/officeDocument/2006/relationships/image" Target="media/imgrId572967bc093d78069.jpg"/><Relationship Id="rId991967bc093d899b6" Type="http://schemas.openxmlformats.org/officeDocument/2006/relationships/image" Target="media/imgrId991967bc093d899b6.jpg"/><Relationship Id="rId205967bc093d90ef9" Type="http://schemas.openxmlformats.org/officeDocument/2006/relationships/image" Target="media/imgrId205967bc093d90ef9.jpg"/><Relationship Id="rId114467bc093d9cf8c" Type="http://schemas.openxmlformats.org/officeDocument/2006/relationships/image" Target="media/imgrId114467bc093d9cf8c.jpg"/><Relationship Id="rId196767bc093da980b" Type="http://schemas.openxmlformats.org/officeDocument/2006/relationships/image" Target="media/imgrId196767bc093da980b.jpg"/><Relationship Id="rId946667bc093db367f" Type="http://schemas.openxmlformats.org/officeDocument/2006/relationships/image" Target="media/imgrId946667bc093db367f.jpg"/><Relationship Id="rId533467bc093dbf17f" Type="http://schemas.openxmlformats.org/officeDocument/2006/relationships/image" Target="media/imgrId533467bc093dbf17f.jpg"/><Relationship Id="rId852567bc093dcbae8" Type="http://schemas.openxmlformats.org/officeDocument/2006/relationships/image" Target="media/imgrId852567bc093dcbae8.jpg"/><Relationship Id="rId209767bc093dd60db" Type="http://schemas.openxmlformats.org/officeDocument/2006/relationships/image" Target="media/imgrId209767bc093dd60db.jpg"/><Relationship Id="rId307867bc093de9841" Type="http://schemas.openxmlformats.org/officeDocument/2006/relationships/image" Target="media/imgrId307867bc093de9841.jpg"/><Relationship Id="rId752267bc093e04e43" Type="http://schemas.openxmlformats.org/officeDocument/2006/relationships/image" Target="media/imgrId752267bc093e04e43.jpg"/><Relationship Id="rId275267bc093e0fac8" Type="http://schemas.openxmlformats.org/officeDocument/2006/relationships/image" Target="media/imgrId275267bc093e0fac8.jpg"/><Relationship Id="rId348667bc093e1d266" Type="http://schemas.openxmlformats.org/officeDocument/2006/relationships/image" Target="media/imgrId348667bc093e1d266.jpg"/><Relationship Id="rId327667bc093e241c7" Type="http://schemas.openxmlformats.org/officeDocument/2006/relationships/image" Target="media/imgrId327667bc093e241c7.jpg"/><Relationship Id="rId267767bc093e30e57" Type="http://schemas.openxmlformats.org/officeDocument/2006/relationships/image" Target="media/imgrId267767bc093e30e57.jpg"/><Relationship Id="rId837767bc093e3e9cd" Type="http://schemas.openxmlformats.org/officeDocument/2006/relationships/image" Target="media/imgrId837767bc093e3e9cd.jpg"/><Relationship Id="rId489567bc093e48e49" Type="http://schemas.openxmlformats.org/officeDocument/2006/relationships/image" Target="media/imgrId489567bc093e48e49.jpg"/><Relationship Id="rId165067bc093e57304" Type="http://schemas.openxmlformats.org/officeDocument/2006/relationships/image" Target="media/imgrId165067bc093e57304.jpg"/><Relationship Id="rId987667bc093e63739" Type="http://schemas.openxmlformats.org/officeDocument/2006/relationships/image" Target="media/imgrId987667bc093e63739.jpg"/><Relationship Id="rId563567bc093e7088c" Type="http://schemas.openxmlformats.org/officeDocument/2006/relationships/image" Target="media/imgrId563567bc093e7088c.jpg"/><Relationship Id="rId965467bc093e7bd16" Type="http://schemas.openxmlformats.org/officeDocument/2006/relationships/image" Target="media/imgrId965467bc093e7bd16.jpg"/><Relationship Id="rId447367bc093e8946f" Type="http://schemas.openxmlformats.org/officeDocument/2006/relationships/image" Target="media/imgrId447367bc093e8946f.jpg"/><Relationship Id="rId937867bc093e950ad" Type="http://schemas.openxmlformats.org/officeDocument/2006/relationships/image" Target="media/imgrId937867bc093e950ad.jpg"/><Relationship Id="rId262867bc093ea505f" Type="http://schemas.openxmlformats.org/officeDocument/2006/relationships/image" Target="media/imgrId262867bc093ea505f.jpg"/><Relationship Id="rId316867bc093eb3e6b" Type="http://schemas.openxmlformats.org/officeDocument/2006/relationships/image" Target="media/imgrId316867bc093eb3e6b.jpg"/><Relationship Id="rId667867bc093ec0dab" Type="http://schemas.openxmlformats.org/officeDocument/2006/relationships/image" Target="media/imgrId667867bc093ec0dab.jpg"/><Relationship Id="rId205967bc093ed0c53" Type="http://schemas.openxmlformats.org/officeDocument/2006/relationships/image" Target="media/imgrId205967bc093ed0c53.jpg"/><Relationship Id="rId959467bc093edffb9" Type="http://schemas.openxmlformats.org/officeDocument/2006/relationships/image" Target="media/imgrId959467bc093edffb9.jpg"/><Relationship Id="rId925167bc093ee9975" Type="http://schemas.openxmlformats.org/officeDocument/2006/relationships/image" Target="media/imgrId925167bc093ee9975.jpg"/><Relationship Id="rId636767bc093f02c6f" Type="http://schemas.openxmlformats.org/officeDocument/2006/relationships/image" Target="media/imgrId636767bc093f02c6f.jpg"/><Relationship Id="rId136267bc093f0e526" Type="http://schemas.openxmlformats.org/officeDocument/2006/relationships/image" Target="media/imgrId136267bc093f0e526.jpg"/><Relationship Id="rId130267bc093f19010" Type="http://schemas.openxmlformats.org/officeDocument/2006/relationships/image" Target="media/imgrId130267bc093f19010.jpg"/><Relationship Id="rId627867bc093f1ed82" Type="http://schemas.openxmlformats.org/officeDocument/2006/relationships/image" Target="media/imgrId627867bc093f1ed82.jpg"/><Relationship Id="rId387967bc093f2a4f5" Type="http://schemas.openxmlformats.org/officeDocument/2006/relationships/image" Target="media/imgrId387967bc093f2a4f5.jpg"/><Relationship Id="rId768567bc093f369a1" Type="http://schemas.openxmlformats.org/officeDocument/2006/relationships/image" Target="media/imgrId768567bc093f369a1.jpg"/><Relationship Id="rId903667bc093f444a0" Type="http://schemas.openxmlformats.org/officeDocument/2006/relationships/image" Target="media/imgrId903667bc093f444a0.jpg"/><Relationship Id="rId939467bc093f51ba4" Type="http://schemas.openxmlformats.org/officeDocument/2006/relationships/image" Target="media/imgrId939467bc093f51ba4.jpg"/><Relationship Id="rId799267bc093f60062" Type="http://schemas.openxmlformats.org/officeDocument/2006/relationships/image" Target="media/imgrId799267bc093f60062.jpg"/><Relationship Id="rId621667bc093f6c3f0" Type="http://schemas.openxmlformats.org/officeDocument/2006/relationships/image" Target="media/imgrId621667bc093f6c3f0.jpg"/><Relationship Id="rId534667bc093f76b53" Type="http://schemas.openxmlformats.org/officeDocument/2006/relationships/image" Target="media/imgrId534667bc093f76b53.jpg"/><Relationship Id="rId566867bc093f82227" Type="http://schemas.openxmlformats.org/officeDocument/2006/relationships/image" Target="media/imgrId566867bc093f82227.jpg"/><Relationship Id="rId993267bc093f8e7d6" Type="http://schemas.openxmlformats.org/officeDocument/2006/relationships/image" Target="media/imgrId993267bc093f8e7d6.jpg"/><Relationship Id="rId361667bc093f9cb4f" Type="http://schemas.openxmlformats.org/officeDocument/2006/relationships/image" Target="media/imgrId361667bc093f9cb4f.jpg"/><Relationship Id="rId852167bc093faa7c5" Type="http://schemas.openxmlformats.org/officeDocument/2006/relationships/image" Target="media/imgrId852167bc093faa7c5.jpg"/><Relationship Id="rId428367bc093fb5a33" Type="http://schemas.openxmlformats.org/officeDocument/2006/relationships/image" Target="media/imgrId428367bc093fb5a33.jpg"/><Relationship Id="rId433567bc093fc6534" Type="http://schemas.openxmlformats.org/officeDocument/2006/relationships/image" Target="media/imgrId433567bc093fc653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037577" Type="http://schemas.openxmlformats.org/officeDocument/2006/relationships/image" Target="media/imgrId8503757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037577" Type="http://schemas.openxmlformats.org/officeDocument/2006/relationships/image" Target="media/imgrId8503757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037577" Type="http://schemas.openxmlformats.org/officeDocument/2006/relationships/image" Target="media/imgrId8503757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037577" Type="http://schemas.openxmlformats.org/officeDocument/2006/relationships/image" Target="media/imgrId8503757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037577" Type="http://schemas.openxmlformats.org/officeDocument/2006/relationships/image" Target="media/imgrId8503757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5037577" Type="http://schemas.openxmlformats.org/officeDocument/2006/relationships/image" Target="media/imgrId8503757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