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01776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61414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530782" w:name="ctxt"/>
    <w:bookmarkEnd w:id="6953078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3985"/>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3985"/>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291867bc0bdae975a"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516467bc0bdae99d4"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3985"/>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398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3985"/>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3985"/>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3985"/>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780567bc0bdaece26"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567267bc0bdaed138"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3985"/>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3985"/>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3985"/>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32535530" name="name681467bc0bdb00e2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41967bc0bdb00e1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3985"/>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3985"/>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3985"/>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541467bc0bdb024ac"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54770742" name="name512067bc0bdb0c118"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74067bc0bdb0c11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88889678" name="name377167bc0bdb19a3f"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614667bc0bdb19a3b"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9457432" name="name783667bc0bdb2906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58367bc0bdb2906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1898726" name="name906467bc0bdb3a07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21167bc0bdb3a07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9122260" name="name852367bc0bdb49e8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85367bc0bdb49e8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93377462" name="name111167bc0bdb58fdb"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23867bc0bdb58fd7"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3632119" name="name916867bc0bdb61bb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6867bc0bdb61bb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6047584" name="name872367bc0bdb673d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0167bc0bdb673d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0819750" name="name429367bc0bdb700c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9667bc0bdb700c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5426558" name="name831967bc0bdb757e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5767bc0bdb757e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13592532" name="name465167bc0bdb8520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53267bc0bdb8520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97431333" name="name266667bc0bdb8fee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31167bc0bdb8fee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92623779" name="name464767bc0bdb9f2a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36067bc0bdb9f29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11624000" name="name123367bc0bdbac17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08467bc0bdbac16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303767bc0bdbacd9c"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25290968" name="name773667bc0bdbc472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72467bc0bdbc472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1464681" name="name286367bc0bdbd3d1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05367bc0bdbd3d1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3656568" name="name162367bc0bdbe8c0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08567bc0bdbe8bf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986">
    <w:multiLevelType w:val="hybridMultilevel"/>
    <w:lvl w:ilvl="0" w:tplc="28037039">
      <w:start w:val="1"/>
      <w:numFmt w:val="decimal"/>
      <w:lvlText w:val="%1."/>
      <w:lvlJc w:val="left"/>
      <w:pPr>
        <w:ind w:left="720" w:hanging="360"/>
      </w:pPr>
    </w:lvl>
    <w:lvl w:ilvl="1" w:tplc="28037039" w:tentative="1">
      <w:start w:val="1"/>
      <w:numFmt w:val="lowerLetter"/>
      <w:lvlText w:val="%2."/>
      <w:lvlJc w:val="left"/>
      <w:pPr>
        <w:ind w:left="1440" w:hanging="360"/>
      </w:pPr>
    </w:lvl>
    <w:lvl w:ilvl="2" w:tplc="28037039" w:tentative="1">
      <w:start w:val="1"/>
      <w:numFmt w:val="lowerRoman"/>
      <w:lvlText w:val="%3."/>
      <w:lvlJc w:val="right"/>
      <w:pPr>
        <w:ind w:left="2160" w:hanging="180"/>
      </w:pPr>
    </w:lvl>
    <w:lvl w:ilvl="3" w:tplc="28037039" w:tentative="1">
      <w:start w:val="1"/>
      <w:numFmt w:val="decimal"/>
      <w:lvlText w:val="%4."/>
      <w:lvlJc w:val="left"/>
      <w:pPr>
        <w:ind w:left="2880" w:hanging="360"/>
      </w:pPr>
    </w:lvl>
    <w:lvl w:ilvl="4" w:tplc="28037039" w:tentative="1">
      <w:start w:val="1"/>
      <w:numFmt w:val="lowerLetter"/>
      <w:lvlText w:val="%5."/>
      <w:lvlJc w:val="left"/>
      <w:pPr>
        <w:ind w:left="3600" w:hanging="360"/>
      </w:pPr>
    </w:lvl>
    <w:lvl w:ilvl="5" w:tplc="28037039" w:tentative="1">
      <w:start w:val="1"/>
      <w:numFmt w:val="lowerRoman"/>
      <w:lvlText w:val="%6."/>
      <w:lvlJc w:val="right"/>
      <w:pPr>
        <w:ind w:left="4320" w:hanging="180"/>
      </w:pPr>
    </w:lvl>
    <w:lvl w:ilvl="6" w:tplc="28037039" w:tentative="1">
      <w:start w:val="1"/>
      <w:numFmt w:val="decimal"/>
      <w:lvlText w:val="%7."/>
      <w:lvlJc w:val="left"/>
      <w:pPr>
        <w:ind w:left="5040" w:hanging="360"/>
      </w:pPr>
    </w:lvl>
    <w:lvl w:ilvl="7" w:tplc="28037039" w:tentative="1">
      <w:start w:val="1"/>
      <w:numFmt w:val="lowerLetter"/>
      <w:lvlText w:val="%8."/>
      <w:lvlJc w:val="left"/>
      <w:pPr>
        <w:ind w:left="5760" w:hanging="360"/>
      </w:pPr>
    </w:lvl>
    <w:lvl w:ilvl="8" w:tplc="28037039" w:tentative="1">
      <w:start w:val="1"/>
      <w:numFmt w:val="lowerRoman"/>
      <w:lvlText w:val="%9."/>
      <w:lvlJc w:val="right"/>
      <w:pPr>
        <w:ind w:left="6480" w:hanging="180"/>
      </w:pPr>
    </w:lvl>
  </w:abstractNum>
  <w:abstractNum w:abstractNumId="13985">
    <w:multiLevelType w:val="hybridMultilevel"/>
    <w:lvl w:ilvl="0" w:tplc="277441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985">
    <w:abstractNumId w:val="13985"/>
  </w:num>
  <w:num w:numId="13986">
    <w:abstractNumId w:val="139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3585123" Type="http://schemas.openxmlformats.org/officeDocument/2006/relationships/comments" Target="comments.xml"/><Relationship Id="rId699226438" Type="http://schemas.microsoft.com/office/2011/relationships/commentsExtended" Target="commentsExtended.xml"/><Relationship Id="rId53614146" Type="http://schemas.openxmlformats.org/officeDocument/2006/relationships/image" Target="media/imgrId53614146.jpg"/><Relationship Id="rId291867bc0bdae975a" Type="http://schemas.openxmlformats.org/officeDocument/2006/relationships/hyperlink" Target="https://iservice.lombardini.it/jsp/Template2/manuale.jsp?id=96&amp;parent=1000" TargetMode="External"/><Relationship Id="rId516467bc0bdae99d4" Type="http://schemas.openxmlformats.org/officeDocument/2006/relationships/hyperlink" Target="https://iservice.lombardini.it/jsp/Template2/manuale.jsp?id=97&amp;parent=1000" TargetMode="External"/><Relationship Id="rId780567bc0bdaece26" Type="http://schemas.openxmlformats.org/officeDocument/2006/relationships/hyperlink" Target="https://iservice.lombardini.it/jsp/Template2/manuale.jsp?id=193&amp;parent=1000" TargetMode="External"/><Relationship Id="rId567267bc0bdaed138" Type="http://schemas.openxmlformats.org/officeDocument/2006/relationships/hyperlink" Target="https://iservice.lombardini.it/jsp/Template2/manuale.jsp?id=193&amp;parent=1000" TargetMode="External"/><Relationship Id="rId541467bc0bdb024ac" Type="http://schemas.openxmlformats.org/officeDocument/2006/relationships/hyperlink" Target="https://iservice.lombardini.it/jsp/Template2/manuale.jsp?id=114&amp;parent=1000" TargetMode="External"/><Relationship Id="rId303767bc0bdbacd9c" Type="http://schemas.openxmlformats.org/officeDocument/2006/relationships/hyperlink" Target="https://iservice.lombardini.it/jsp/Template2/manuale.jsp?id=176&amp;parent=1000" TargetMode="External"/><Relationship Id="rId841967bc0bdb00e1e" Type="http://schemas.openxmlformats.org/officeDocument/2006/relationships/image" Target="media/imgrId841967bc0bdb00e1e.gif"/><Relationship Id="rId474067bc0bdb0c114" Type="http://schemas.openxmlformats.org/officeDocument/2006/relationships/image" Target="media/imgrId474067bc0bdb0c114.jpg"/><Relationship Id="rId614667bc0bdb19a3b" Type="http://schemas.openxmlformats.org/officeDocument/2006/relationships/image" Target="media/imgrId614667bc0bdb19a3b.jpg"/><Relationship Id="rId858367bc0bdb29065" Type="http://schemas.openxmlformats.org/officeDocument/2006/relationships/image" Target="media/imgrId858367bc0bdb29065.jpg"/><Relationship Id="rId721167bc0bdb3a079" Type="http://schemas.openxmlformats.org/officeDocument/2006/relationships/image" Target="media/imgrId721167bc0bdb3a079.jpg"/><Relationship Id="rId885367bc0bdb49e8a" Type="http://schemas.openxmlformats.org/officeDocument/2006/relationships/image" Target="media/imgrId885367bc0bdb49e8a.jpg"/><Relationship Id="rId623867bc0bdb58fd7" Type="http://schemas.openxmlformats.org/officeDocument/2006/relationships/image" Target="media/imgrId623867bc0bdb58fd7.jpg"/><Relationship Id="rId706867bc0bdb61bb8" Type="http://schemas.openxmlformats.org/officeDocument/2006/relationships/image" Target="media/imgrId706867bc0bdb61bb8.gif"/><Relationship Id="rId540167bc0bdb673d3" Type="http://schemas.openxmlformats.org/officeDocument/2006/relationships/image" Target="media/imgrId540167bc0bdb673d3.gif"/><Relationship Id="rId749667bc0bdb700c5" Type="http://schemas.openxmlformats.org/officeDocument/2006/relationships/image" Target="media/imgrId749667bc0bdb700c5.gif"/><Relationship Id="rId665767bc0bdb757e4" Type="http://schemas.openxmlformats.org/officeDocument/2006/relationships/image" Target="media/imgrId665767bc0bdb757e4.gif"/><Relationship Id="rId853267bc0bdb85209" Type="http://schemas.openxmlformats.org/officeDocument/2006/relationships/image" Target="media/imgrId853267bc0bdb85209.jpg"/><Relationship Id="rId731167bc0bdb8fee4" Type="http://schemas.openxmlformats.org/officeDocument/2006/relationships/image" Target="media/imgrId731167bc0bdb8fee4.jpg"/><Relationship Id="rId836067bc0bdb9f29f" Type="http://schemas.openxmlformats.org/officeDocument/2006/relationships/image" Target="media/imgrId836067bc0bdb9f29f.png"/><Relationship Id="rId108467bc0bdbac16f" Type="http://schemas.openxmlformats.org/officeDocument/2006/relationships/image" Target="media/imgrId108467bc0bdbac16f.png"/><Relationship Id="rId172467bc0bdbc4720" Type="http://schemas.openxmlformats.org/officeDocument/2006/relationships/image" Target="media/imgrId172467bc0bdbc4720.png"/><Relationship Id="rId505367bc0bdbd3d10" Type="http://schemas.openxmlformats.org/officeDocument/2006/relationships/image" Target="media/imgrId505367bc0bdbd3d10.png"/><Relationship Id="rId108567bc0bdbe8bfd" Type="http://schemas.openxmlformats.org/officeDocument/2006/relationships/image" Target="media/imgrId108567bc0bdbe8bf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614146" Type="http://schemas.openxmlformats.org/officeDocument/2006/relationships/image" Target="media/imgrId536141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614146" Type="http://schemas.openxmlformats.org/officeDocument/2006/relationships/image" Target="media/imgrId536141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614146" Type="http://schemas.openxmlformats.org/officeDocument/2006/relationships/image" Target="media/imgrId536141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614146" Type="http://schemas.openxmlformats.org/officeDocument/2006/relationships/image" Target="media/imgrId536141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614146" Type="http://schemas.openxmlformats.org/officeDocument/2006/relationships/image" Target="media/imgrId536141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614146" Type="http://schemas.openxmlformats.org/officeDocument/2006/relationships/image" Target="media/imgrId536141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