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12578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61503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61894" w:name="ctxt"/>
    <w:bookmarkEnd w:id="356189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66098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4866098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4866098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4866098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4866098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486609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4866098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4866098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4866098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66098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66860917ccf3ec0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26860917ccf3ec2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232160917ccf3ec6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60498431" name="name438560917ccf7945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48960917ccf7944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1780215" name="name406460917ccf949e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5560917ccf949d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48660988"/>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8660988"/>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48660988"/>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3835480" name="name208560917ccfabb0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75660917ccfabafd"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97116114" name="name579360917ccfc01f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40260917ccfc01f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12097099" name="name861260917ccfddf2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03160917ccfddf1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0179003" name="name672160917cd00686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52960917cd00686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1738942" name="name524760917cd0230e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45160917cd0230d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4022667" name="name618460917cd07942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27160917cd07941e"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7577158" name="name324160917cd093fe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73360917cd093fd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91014237" name="name241460917cd0b53b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58860917cd0b53b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0437" name="name255560917cd0c96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960917cd0c96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4866098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4866098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4866098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4866098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42926" name="name845860917cd0d94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060917cd0d94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4866098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4866098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4866098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4866098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48660988"/>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8660988"/>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4866098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81817" name="name878260917cd0ed2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660917cd0ed2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48660988"/>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03430" name="name955160917cd10e1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4060917cd10e1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48660988"/>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4866098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4866098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4866098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48660988"/>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48660988"/>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48660988"/>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48660988"/>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4866098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9620256" name="name324160917cd123a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2660917cd123a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866098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4866098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67620031" name="name887960917cd13b45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5060917cd13b44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66098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4866098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4866098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4866098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486609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4866098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48660988"/>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48660988"/>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48660988"/>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48660988"/>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4866098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4866098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48660988"/>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48660988"/>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48660988"/>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48660988"/>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48660988"/>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8660988"/>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48660988"/>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48660988"/>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8660988"/>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48660988"/>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48660988"/>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48660988"/>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48660988"/>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48660988"/>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48660988"/>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48660988"/>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48660988"/>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48660988"/>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8660988"/>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8660988"/>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48660988"/>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48660988"/>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48660988"/>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48660988"/>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48660988"/>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48660988"/>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65597" name="name591060917cd1507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560917cd1507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48660988"/>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48660988"/>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48660988"/>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90971502" name="name303160917cd165b4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44760917cd165b4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66098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4866098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4866098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4866098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8046344" name="name689860917cd177b2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63160917cd177b1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999226" name="name104660917cd187eb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74660917cd187eb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585758" name="name931460917cd197f8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31660917cd197f7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0330662" name="name806860917cd1a9ff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11560917cd1a9ff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045871" name="name916860917cd1b895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80360917cd1b894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1407456" name="name907560917cd1cc4f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2860917cd1cc4e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743206" name="name788260917cd1dee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1660917cd1dee0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3422935" name="name753460917cd1f33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0960917cd1f337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3726863" name="name941860917cd2109c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63960917cd2109c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9754998" name="name655160917cd22092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9460917cd22092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4792955" name="name516260917cd2323d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26660917cd2323d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038766" name="name269960917cd23e8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2960917cd23e8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727944" name="name648160917cd24de9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13260917cd24de9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164846" name="name381560917cd260a1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46260917cd260a0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1233924" name="name643560917cd2742b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54060917cd2742b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589722" name="name659660917cd2898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860917cd2898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45698" name="name841160917cd29967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1860917cd29967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761805" name="name884360917cd2ac0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3860917cd2ac0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913099" name="name869560917cd2c00a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9960917cd2c00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766550" name="name922860917cd2cd6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660917cd2cd67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87014" name="name972960917cd2e020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80660917cd2e02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294001" name="name615960917cd2f1a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260917cd2f1a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611653" name="name392760917cd30fad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11460917cd30fa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590239" name="name391860917cd3204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960917cd3204c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601393" name="name235960917cd32f3f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15260917cd32f3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458628" name="name755560917cd3400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1960917cd3400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480805" name="name195760917cd35218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89760917cd3521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723199" name="name300160917cd3616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560917cd3616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287495" name="name245360917cd37420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84760917cd3742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194356" name="name805360917cd3875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6060917cd3875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57531015" name="name276760917cd39f826"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36460917cd39f81f"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8660988"/>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25496" name="name337260917cd3b11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560917cd3b11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48660988"/>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48660990"/>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04260917cd3b1b9a" w:history="1">
        <w:r>
          <w:rPr>
            <w:b/>
            <w:bCs/>
            <w:color w:val="0000FF"/>
            <w:sz w:val="20"/>
            <w:szCs w:val="20"/>
            <w:u w:val="single"/>
          </w:rPr>
          <w:t xml:space="preserve">Par. 4.5</w:t>
        </w:r>
      </w:hyperlink>
      <w:r>
        <w:rPr>
          <w:color w:val="00274C"/>
          <w:sz w:val="20"/>
          <w:szCs w:val="20"/>
        </w:rPr>
        <w:t xml:space="preserve"> e </w:t>
      </w:r>
      <w:hyperlink r:id="rId739260917cd3b1bb4" w:history="1">
        <w:r>
          <w:rPr>
            <w:b/>
            <w:bCs/>
            <w:color w:val="0000FF"/>
            <w:sz w:val="20"/>
            <w:szCs w:val="20"/>
            <w:u w:val="single"/>
          </w:rPr>
          <w:t xml:space="preserve">Par. 4.6</w:t>
        </w:r>
      </w:hyperlink>
      <w:r>
        <w:rPr>
          <w:color w:val="00274C"/>
          <w:sz w:val="20"/>
          <w:szCs w:val="20"/>
        </w:rPr>
        <w:t xml:space="preserve"> ).</w:t>
      </w:r>
    </w:p>
    <w:p>
      <w:pPr>
        <w:numPr>
          <w:ilvl w:val="0"/>
          <w:numId w:val="48660990"/>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48660990"/>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48660990"/>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81917" name="name779360917cd3c03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460917cd3c03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884560917cd3c098e" w:history="1">
        <w:r>
          <w:rPr>
            <w:b/>
            <w:bCs/>
            <w:color w:val="0000FF"/>
            <w:sz w:val="20"/>
            <w:szCs w:val="20"/>
            <w:u w:val="single"/>
          </w:rPr>
          <w:t xml:space="preserve">Par. 6.4 point 8</w:t>
        </w:r>
      </w:hyperlink>
      <w:r>
        <w:rPr>
          <w:b/>
          <w:bCs/>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48660988"/>
        </w:numPr>
        <w:spacing w:before="0" w:after="0" w:line="240" w:lineRule="auto"/>
        <w:jc w:val="left"/>
        <w:rPr>
          <w:color w:val="00274C"/>
          <w:sz w:val="20"/>
          <w:szCs w:val="20"/>
        </w:rPr>
      </w:pPr>
      <w:r>
        <w:rPr>
          <w:color w:val="00274C"/>
          <w:sz w:val="20"/>
          <w:szCs w:val="20"/>
        </w:rPr>
        <w:t xml:space="preserve">If engine does not start after two attempts see </w:t>
      </w:r>
      <w:hyperlink r:id="rId964260917cd3c09e3"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41414" name="name708860917cd3cdfa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260917cd3cdf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48660988"/>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48660991"/>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48660991"/>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48660991"/>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6673" name="name240560917cd3dcc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460917cd3dcc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Before proceeding with operation, read  </w:t>
      </w:r>
      <w:hyperlink r:id="rId406360917cd3dd1f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8638" name="name766060917cd3eaf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760917cd3eaf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Fill the engine off.</w:t>
      </w:r>
    </w:p>
    <w:p>
      <w:pPr>
        <w:numPr>
          <w:ilvl w:val="0"/>
          <w:numId w:val="48660988"/>
        </w:numPr>
        <w:spacing w:before="0" w:after="0" w:line="240" w:lineRule="auto"/>
        <w:jc w:val="left"/>
        <w:rPr>
          <w:color w:val="00274C"/>
          <w:sz w:val="20"/>
          <w:szCs w:val="20"/>
        </w:rPr>
      </w:pPr>
      <w:r>
        <w:rPr>
          <w:color w:val="00274C"/>
          <w:sz w:val="20"/>
          <w:szCs w:val="20"/>
        </w:rPr>
        <w:t xml:space="preserve">The only approved fuels are those listed in </w:t>
      </w:r>
      <w:hyperlink r:id="rId917160917cd3ebc0f" w:history="1">
        <w:r>
          <w:rPr>
            <w:b/>
            <w:bCs/>
            <w:color w:val="0000FF"/>
            <w:sz w:val="20"/>
            <w:szCs w:val="20"/>
            <w:u w:val="single"/>
          </w:rPr>
          <w:t xml:space="preserve">Tab. 2.3</w:t>
        </w:r>
      </w:hyperlink>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48660988"/>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48660988"/>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48660988"/>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48660988"/>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48660988"/>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48660988"/>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739360917cd3ebe80"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15704" name="name286260917cd4094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460917cd409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571960917cd409c06" w:history="1">
              <w:r>
                <w:rPr>
                  <w:b/>
                  <w:bCs/>
                  <w:color w:val="0000FF"/>
                  <w:position w:val="-2"/>
                  <w:sz w:val="20"/>
                  <w:szCs w:val="20"/>
                </w:rPr>
                <w:t xml:space="preserve">Par. 2.4</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4860917cd409c5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4866099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48660992"/>
              </w:numPr>
              <w:spacing w:before="0" w:after="0" w:line="262" w:lineRule="auto"/>
              <w:jc w:val="left"/>
              <w:rPr>
                <w:color w:val="00274C"/>
                <w:sz w:val="20"/>
                <w:szCs w:val="20"/>
              </w:rPr>
            </w:pPr>
            <w:r>
              <w:rPr>
                <w:color w:val="00274C"/>
                <w:position w:val="-2"/>
                <w:sz w:val="20"/>
                <w:szCs w:val="20"/>
              </w:rPr>
              <w:t xml:space="preserve">Add the oil of type recommended ( </w:t>
            </w:r>
            <w:hyperlink r:id="rId166160917cd40a226" w:history="1">
              <w:r>
                <w:rPr>
                  <w:b/>
                  <w:bCs/>
                  <w:color w:val="0000FF"/>
                  <w:position w:val="-2"/>
                  <w:sz w:val="20"/>
                  <w:szCs w:val="20"/>
                  <w:u w:val="single"/>
                </w:rPr>
                <w:t xml:space="preserve">Tab. 2.1</w:t>
              </w:r>
            </w:hyperlink>
            <w:r>
              <w:rPr>
                <w:color w:val="00274C"/>
                <w:position w:val="-2"/>
                <w:sz w:val="20"/>
                <w:szCs w:val="20"/>
              </w:rPr>
              <w:t xml:space="preserve"> and </w:t>
            </w:r>
            <w:hyperlink r:id="rId278460917cd40a248"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6465801" name="name253160917cd41f4b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05060917cd41f4a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8660993"/>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4866099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8660993"/>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4866099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34407544" name="name621260917cd433c4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20360917cd433c4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68160917cd43449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75373" name="name741060917cd446c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660917cd446c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Before proceeding with operation, read  </w:t>
      </w:r>
      <w:hyperlink r:id="rId396960917cd44785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07940" name="name702760917cd4567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5060917cd4567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48660988"/>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48660988"/>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48660988"/>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5732" name="name671360917cd466d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5960917cd466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48660994"/>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4866099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48660994"/>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48660994"/>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4866099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48660994"/>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9794481" name="name816760917cd47dfc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11960917cd47df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2930088" name="name877760917cd494c2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86860917cd494c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5747422" name="name304660917cd4b130d"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03060917cd4b130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13760917cd4b207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989360917cd4b24ae"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0783024" name="name841860917cd4d7c9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0460917cd4d7c9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4606204" name="name155560917cd4ea4c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7960917cd4ea4c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3562435" name="name860160917cd50520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40860917cd50520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79755" name="name659660917cd511f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360917cd511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48660988"/>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48660988"/>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48660988"/>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48660988"/>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48660988"/>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48660988"/>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48660988"/>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48660988"/>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48660988"/>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48660988"/>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8660988"/>
        </w:numPr>
        <w:spacing w:before="0" w:after="0" w:line="240" w:lineRule="auto"/>
        <w:jc w:val="left"/>
        <w:rPr>
          <w:color w:val="00274C"/>
          <w:sz w:val="20"/>
          <w:szCs w:val="20"/>
        </w:rPr>
      </w:pPr>
      <w:r>
        <w:rPr>
          <w:color w:val="00274C"/>
          <w:sz w:val="20"/>
          <w:szCs w:val="20"/>
        </w:rPr>
        <w:t xml:space="preserve">This chapter shows all operations described in the </w:t>
      </w:r>
      <w:hyperlink r:id="rId169960917cd512794"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48660988"/>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48660988"/>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48660988"/>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05978" name="name649460917cd5209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5960917cd5208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48660988"/>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48660988"/>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14007" name="name243760917cd530c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360917cd530c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Before proceeding with operation, read  </w:t>
      </w:r>
      <w:hyperlink r:id="rId680860917cd53184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19711" name="name880260917cd53ea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3660917cd53ea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For safety precautions see </w:t>
      </w:r>
      <w:hyperlink r:id="rId386160917cd53f6ef"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7260917cd5409a6"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658160917cd5409ef"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5760917cd540c7c"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0260917cd540f4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1560917cd541246"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2760917cd541516"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9260917cd5418f4"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7360917cd541bd8"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6260917cd54318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0360917cd54410c"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209360917cd54480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40960917cd54482a"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66560917cd54484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402060917cd5455b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692360917cd545ea6"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47644" name="name262060917cd5546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460917cd5546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0760917cd55521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48660988"/>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48660988"/>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4866099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48660995"/>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8660995"/>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866099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5984541" name="name609260917cd56d2c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77860917cd56d2b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245549" name="name708860917cd58543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37960917cd58543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50593" name="name614860917cd594f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660917cd594f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Before proceeding with operation, read  </w:t>
      </w:r>
      <w:hyperlink r:id="rId730560917cd5954d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7454947" name="name364660917cd5a6aa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67660917cd5a6a9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10543" name="name528760917cd5ba8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960917cd5ba8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75560917cd5bb37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96"/>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8660996"/>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48660996"/>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48660996"/>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48660996"/>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5811122" name="name755960917cd5d932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91060917cd5d932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692" name="name824460917cd5ee3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860917cd5ee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912060917cd5ee84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74497" name="name487860917cd6097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260917cd6097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22760917cd609d3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48660988"/>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97"/>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48660997"/>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45971742" name="name226860917cd62064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16560917cd6206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8773" name="name368860917cd6308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160917cd6308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538060917cd630e2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98942" name="name178660917cd6402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060917cd6402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8860917cd64080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86599054" name="name808260917cd65460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92060917cd65460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48660998"/>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3934028" name="name590460917cd6692c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36060917cd6692c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12069" name="name670160917cd67b9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660917cd67b9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9060917cd67cb2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382" name="name689160917cd68ef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060917cd68ef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605260917cd68fb7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83239" name="name290760917cd6a01a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5560917cd6a01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99"/>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4866099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48660999"/>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48660999"/>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48660999"/>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48660999"/>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63660917cd6a09c1"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8690" name="name701760917cd6af1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160917cd6af1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6060248" name="name634860917cd6c18c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16160917cd6c18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3412416" name="name599060917cd6d5b3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80360917cd6d5b3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74755" name="name276360917cd6e96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160917cd6e96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695760917cd6ea43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48661000"/>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48661000"/>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48661001"/>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48661001"/>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48661001"/>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48661001"/>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48661001"/>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58224665" name="name870360917cd70ab0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71760917cd70ab0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6296854" name="name340160917cd71f8b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28560917cd71f8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9844920" name="name412660917cd73724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83060917cd7372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75964" name="name696960917cd74d1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860917cd74d1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8560917cd74dcd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54016" name="name199860917cd75d9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760917cd75d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806360917cd75e4a9"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1002"/>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1002"/>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5712234" name="name122060917cd77928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29460917cd7792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9501857" name="name925360917cd78de4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23960917cd78de4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87798" name="name846160917cd79f8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0917cd79f8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4260917cd79fee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61230" name="name639560917cd7acf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360917cd7ac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For safety precautions see </w:t>
            </w:r>
            <w:hyperlink r:id="rId753160917cd7ad41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48661003"/>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48661003"/>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48661003"/>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80920875" name="name957260917cd7bc8f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85060917cd7bc8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53351" name="name971960917cd7cc9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160917cd7cc9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660988"/>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632260917cd7cd47b"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693260917cd7cd53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4866098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4866098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4866098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67160917cd7cedc8" w:history="1">
        <w:r>
          <w:rPr>
            <w:b/>
            <w:bCs/>
            <w:color w:val="0000FF"/>
            <w:sz w:val="20"/>
            <w:szCs w:val="20"/>
          </w:rPr>
          <w:t xml:space="preserve">Par. 5.13</w:t>
        </w:r>
      </w:hyperlink>
      <w:r>
        <w:rPr>
          <w:b/>
          <w:bCs/>
          <w:color w:val="00274C"/>
          <w:sz w:val="20"/>
          <w:szCs w:val="20"/>
        </w:rPr>
        <w:t xml:space="preserve"> .</w:t>
      </w:r>
    </w:p>
    <w:p>
      <w:pPr>
        <w:numPr>
          <w:ilvl w:val="0"/>
          <w:numId w:val="48661004"/>
        </w:numPr>
        <w:spacing w:before="0" w:after="0" w:line="240" w:lineRule="auto"/>
        <w:jc w:val="left"/>
        <w:rPr>
          <w:color w:val="00274C"/>
          <w:sz w:val="20"/>
          <w:szCs w:val="20"/>
        </w:rPr>
      </w:pPr>
      <w:r>
        <w:rPr>
          <w:color w:val="00274C"/>
          <w:sz w:val="20"/>
          <w:szCs w:val="20"/>
        </w:rPr>
        <w:t xml:space="preserve">Engine oil replacement </w:t>
      </w:r>
      <w:hyperlink r:id="rId410560917cd7cee5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8661004"/>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8661004"/>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48661004"/>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48661004"/>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48661004"/>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48661004"/>
        </w:numPr>
        <w:spacing w:before="0" w:after="0" w:line="240" w:lineRule="auto"/>
        <w:jc w:val="left"/>
        <w:rPr>
          <w:color w:val="00274C"/>
          <w:sz w:val="20"/>
          <w:szCs w:val="20"/>
        </w:rPr>
      </w:pPr>
      <w:r>
        <w:rPr>
          <w:color w:val="00274C"/>
          <w:sz w:val="20"/>
          <w:szCs w:val="20"/>
        </w:rPr>
        <w:t xml:space="preserve">Turn off the engine.</w:t>
      </w:r>
    </w:p>
    <w:p>
      <w:pPr>
        <w:numPr>
          <w:ilvl w:val="0"/>
          <w:numId w:val="48661004"/>
        </w:numPr>
        <w:spacing w:before="0" w:after="0" w:line="240" w:lineRule="auto"/>
        <w:jc w:val="left"/>
        <w:rPr>
          <w:color w:val="00274C"/>
          <w:sz w:val="20"/>
          <w:szCs w:val="20"/>
        </w:rPr>
      </w:pPr>
      <w:r>
        <w:rPr>
          <w:color w:val="00274C"/>
          <w:sz w:val="20"/>
          <w:szCs w:val="20"/>
        </w:rPr>
        <w:t xml:space="preserve">Completely empty the fuel tank.</w:t>
      </w:r>
    </w:p>
    <w:p>
      <w:pPr>
        <w:numPr>
          <w:ilvl w:val="0"/>
          <w:numId w:val="48661004"/>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48661004"/>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48661004"/>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8661004"/>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8661005"/>
        </w:numPr>
        <w:spacing w:before="0" w:after="0" w:line="240" w:lineRule="auto"/>
        <w:jc w:val="left"/>
        <w:rPr>
          <w:color w:val="00274C"/>
          <w:sz w:val="20"/>
          <w:szCs w:val="20"/>
        </w:rPr>
      </w:pPr>
      <w:r>
        <w:rPr>
          <w:color w:val="00274C"/>
          <w:sz w:val="20"/>
          <w:szCs w:val="20"/>
        </w:rPr>
        <w:t xml:space="preserve">Remove the protective sheet.</w:t>
      </w:r>
    </w:p>
    <w:p>
      <w:pPr>
        <w:numPr>
          <w:ilvl w:val="0"/>
          <w:numId w:val="48661005"/>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48661005"/>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48661005"/>
        </w:numPr>
        <w:spacing w:before="0" w:after="0" w:line="240" w:lineRule="auto"/>
        <w:jc w:val="left"/>
        <w:rPr>
          <w:color w:val="00274C"/>
          <w:sz w:val="20"/>
          <w:szCs w:val="20"/>
        </w:rPr>
      </w:pPr>
      <w:r>
        <w:rPr>
          <w:color w:val="00274C"/>
          <w:sz w:val="20"/>
          <w:szCs w:val="20"/>
        </w:rPr>
        <w:t xml:space="preserve">Refill the tank with fresh fuel.</w:t>
      </w:r>
    </w:p>
    <w:p>
      <w:pPr>
        <w:numPr>
          <w:ilvl w:val="0"/>
          <w:numId w:val="48661005"/>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48661005"/>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48661005"/>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48661005"/>
        </w:numPr>
        <w:spacing w:before="0" w:after="0" w:line="240" w:lineRule="auto"/>
        <w:jc w:val="left"/>
        <w:rPr>
          <w:color w:val="00274C"/>
          <w:sz w:val="20"/>
          <w:szCs w:val="20"/>
        </w:rPr>
      </w:pPr>
      <w:r>
        <w:rPr>
          <w:color w:val="00274C"/>
          <w:sz w:val="20"/>
          <w:szCs w:val="20"/>
        </w:rPr>
        <w:t xml:space="preserve">Stop the engine while the oil is still hot </w:t>
      </w:r>
      <w:hyperlink r:id="rId139760917cd7cf4df" w:history="1">
        <w:r>
          <w:rPr>
            <w:color w:val="0000FF"/>
            <w:sz w:val="20"/>
            <w:szCs w:val="20"/>
            <w:u w:val="single"/>
          </w:rPr>
          <w:t xml:space="preserve">(</w:t>
        </w:r>
      </w:hyperlink>
      <w:r>
        <w:rPr>
          <w:color w:val="00274C"/>
          <w:sz w:val="20"/>
          <w:szCs w:val="20"/>
        </w:rPr>
        <w:t xml:space="preserve"> </w:t>
      </w:r>
      <w:hyperlink r:id="rId880360917cd7cf4f4" w:history="1">
        <w:r>
          <w:rPr>
            <w:b/>
            <w:bCs/>
            <w:color w:val="0000FF"/>
            <w:sz w:val="20"/>
            <w:szCs w:val="20"/>
          </w:rPr>
          <w:t xml:space="preserve">Par. 6.1</w:t>
        </w:r>
      </w:hyperlink>
      <w:r>
        <w:rPr>
          <w:color w:val="00274C"/>
          <w:sz w:val="20"/>
          <w:szCs w:val="20"/>
        </w:rPr>
        <w:t xml:space="preserve"> </w:t>
      </w:r>
      <w:hyperlink r:id="rId613760917cd7cf509"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27620" name="name344760917cd7e1e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7260917cd7e1e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48660988"/>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27360917cd7e23ee"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48661005"/>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48661005"/>
        </w:numPr>
        <w:spacing w:before="0" w:after="0" w:line="240" w:lineRule="auto"/>
        <w:jc w:val="left"/>
        <w:rPr>
          <w:color w:val="00274C"/>
          <w:sz w:val="20"/>
          <w:szCs w:val="20"/>
        </w:rPr>
      </w:pPr>
      <w:r>
        <w:rPr>
          <w:color w:val="00274C"/>
          <w:sz w:val="20"/>
          <w:szCs w:val="20"/>
        </w:rPr>
        <w:t xml:space="preserve">Pour new oil </w:t>
      </w:r>
      <w:hyperlink r:id="rId338260917cd7e2457" w:history="1">
        <w:r>
          <w:rPr>
            <w:b/>
            <w:bCs/>
            <w:color w:val="0000FF"/>
            <w:sz w:val="20"/>
            <w:szCs w:val="20"/>
            <w:u w:val="single"/>
          </w:rPr>
          <w:t xml:space="preserve">(</w:t>
        </w:r>
      </w:hyperlink>
      <w:r>
        <w:rPr>
          <w:b/>
          <w:bCs/>
          <w:color w:val="00274C"/>
          <w:sz w:val="20"/>
          <w:szCs w:val="20"/>
        </w:rPr>
        <w:t xml:space="preserve"> </w:t>
      </w:r>
      <w:hyperlink r:id="rId660260917cd7e246a" w:history="1">
        <w:r>
          <w:rPr>
            <w:b/>
            <w:bCs/>
            <w:color w:val="0000FF"/>
            <w:sz w:val="20"/>
            <w:szCs w:val="20"/>
            <w:u w:val="single"/>
          </w:rPr>
          <w:t xml:space="preserve">Par. 4.5</w:t>
        </w:r>
      </w:hyperlink>
      <w:r>
        <w:rPr>
          <w:b/>
          <w:bCs/>
          <w:color w:val="00274C"/>
          <w:sz w:val="20"/>
          <w:szCs w:val="20"/>
        </w:rPr>
        <w:t xml:space="preserve"> </w:t>
      </w:r>
      <w:hyperlink r:id="rId392660917cd7e247b"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48661005"/>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229260917cd7e24c5" w:history="1">
        <w:r>
          <w:rPr>
            <w:color w:val="0000FF"/>
            <w:sz w:val="20"/>
            <w:szCs w:val="20"/>
            <w:u w:val="single"/>
          </w:rPr>
          <w:t xml:space="preserve">(</w:t>
        </w:r>
      </w:hyperlink>
      <w:r>
        <w:rPr>
          <w:color w:val="00274C"/>
          <w:sz w:val="20"/>
          <w:szCs w:val="20"/>
        </w:rPr>
        <w:t xml:space="preserve"> </w:t>
      </w:r>
      <w:hyperlink r:id="rId890460917cd7e24d7" w:history="1">
        <w:r>
          <w:rPr>
            <w:b/>
            <w:bCs/>
            <w:color w:val="0000FF"/>
            <w:sz w:val="20"/>
            <w:szCs w:val="20"/>
            <w:u w:val="single"/>
          </w:rPr>
          <w:t xml:space="preserve">Par. 4.6</w:t>
        </w:r>
      </w:hyperlink>
      <w:r>
        <w:rPr>
          <w:color w:val="00274C"/>
          <w:sz w:val="20"/>
          <w:szCs w:val="20"/>
        </w:rPr>
        <w:t xml:space="preserve"> </w:t>
      </w:r>
      <w:hyperlink r:id="rId526860917cd7e24ea"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4866098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46148" name="name524860917cd7f34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260917cd7f3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27155" name="name674560917cd80e1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060917cd80e1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0160917cd80e8ae" w:history="1">
              <w:r>
                <w:rPr>
                  <w:b/>
                  <w:bCs/>
                  <w:color w:val="0000FF"/>
                  <w:position w:val="-2"/>
                  <w:sz w:val="20"/>
                  <w:szCs w:val="20"/>
                  <w:u w:val="single"/>
                </w:rPr>
                <w:t xml:space="preserve">Par. 3.2.2</w:t>
              </w:r>
            </w:hyperlink>
          </w:p>
          <w:p>
            <w:pPr>
              <w:numPr>
                <w:ilvl w:val="0"/>
                <w:numId w:val="48660988"/>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256160917cd80e938"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48661006"/>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4866100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48661006"/>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48661006"/>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246360917cd80ea3c"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48661006"/>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48661006"/>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48661006"/>
              </w:numPr>
              <w:spacing w:before="0" w:after="0" w:line="262" w:lineRule="auto"/>
              <w:jc w:val="left"/>
              <w:rPr>
                <w:color w:val="00274C"/>
                <w:sz w:val="20"/>
                <w:szCs w:val="20"/>
              </w:rPr>
            </w:pPr>
            <w:r>
              <w:rPr>
                <w:color w:val="00274C"/>
                <w:position w:val="-2"/>
                <w:sz w:val="20"/>
                <w:szCs w:val="20"/>
              </w:rPr>
              <w:t xml:space="preserve">Perform the operation described in  </w:t>
            </w:r>
            <w:hyperlink r:id="rId379560917cd80eacb" w:history="1">
              <w:r>
                <w:rPr>
                  <w:b/>
                  <w:bCs/>
                  <w:color w:val="0000FF"/>
                  <w:position w:val="-2"/>
                  <w:sz w:val="20"/>
                  <w:szCs w:val="20"/>
                  <w:u w:val="single"/>
                </w:rPr>
                <w:t xml:space="preserve">Par. 6.2</w:t>
              </w:r>
            </w:hyperlink>
            <w:r>
              <w:rPr>
                <w:color w:val="00274C"/>
                <w:position w:val="-2"/>
                <w:sz w:val="20"/>
                <w:szCs w:val="20"/>
              </w:rPr>
              <w:t xml:space="preserve"> - point 2 to 5. </w:t>
            </w:r>
            <w:hyperlink r:id="rId984460917cd80eae3" w:history="1"/>
          </w:p>
          <w:p>
            <w:pPr>
              <w:numPr>
                <w:ilvl w:val="0"/>
                <w:numId w:val="48661006"/>
              </w:numPr>
              <w:spacing w:before="0" w:after="0" w:line="262" w:lineRule="auto"/>
              <w:jc w:val="left"/>
              <w:rPr>
                <w:color w:val="00274C"/>
                <w:sz w:val="20"/>
                <w:szCs w:val="20"/>
              </w:rPr>
            </w:pPr>
            <w:r>
              <w:rPr>
                <w:color w:val="00274C"/>
                <w:position w:val="-2"/>
                <w:sz w:val="20"/>
                <w:szCs w:val="20"/>
              </w:rPr>
              <w:br/>
              <w:t xml:space="preserve">Add the type of oil recommended ( </w:t>
            </w:r>
            <w:hyperlink r:id="rId344360917cd80eb03" w:history="1">
              <w:r>
                <w:rPr>
                  <w:b/>
                  <w:bCs/>
                  <w:color w:val="0000FF"/>
                  <w:position w:val="-2"/>
                  <w:sz w:val="20"/>
                  <w:szCs w:val="20"/>
                </w:rPr>
                <w:t xml:space="preserve">Tab. 2.1</w:t>
              </w:r>
            </w:hyperlink>
            <w:r>
              <w:rPr>
                <w:color w:val="00274C"/>
                <w:position w:val="-2"/>
                <w:sz w:val="20"/>
                <w:szCs w:val="20"/>
              </w:rPr>
              <w:t xml:space="preserve"> and </w:t>
            </w:r>
            <w:hyperlink r:id="rId620560917cd80eb20" w:history="1">
              <w:r>
                <w:rPr>
                  <w:b/>
                  <w:bCs/>
                  <w:color w:val="0000FF"/>
                  <w:position w:val="-2"/>
                  <w:sz w:val="20"/>
                  <w:szCs w:val="20"/>
                </w:rPr>
                <w:t xml:space="preserve">Tab. 2.2</w:t>
              </w:r>
            </w:hyperlink>
            <w:r>
              <w:rPr>
                <w:color w:val="00274C"/>
                <w:position w:val="-2"/>
                <w:sz w:val="20"/>
                <w:szCs w:val="20"/>
              </w:rPr>
              <w:t xml:space="preserve"> ).</w:t>
            </w:r>
          </w:p>
          <w:p>
            <w:pPr>
              <w:numPr>
                <w:ilvl w:val="0"/>
                <w:numId w:val="48661006"/>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54651" name="name213560917cd81b9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260917cd81b9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48661007"/>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8661007"/>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8661007"/>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7313893" name="name824860917cd8366d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3860917cd8366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430129" name="name376760917cd850ea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14360917cd850e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3540454" name="name895860917cd868ae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31060917cd868a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8541595" name="name811460917cd87e13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75760917cd87e12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87960917cd88020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27696" name="name436160917cd8924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860917cd8924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8460917cd892b1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76290" name="name827260917cd8a2f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8260917cd8a2f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4866098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866098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29860917cd8a347a"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1008"/>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4866100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48661009"/>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84620168" name="name844460917cd8b55d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10760917cd8b55c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8661010"/>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1989288" name="name749560917cd8ca9c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62860917cd8ca9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8661011"/>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9019738" name="name270960917cd8e394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55260917cd8e39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46360917cd8e45d1"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92230" name="name692660917cd9013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460917cd9013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2760917cd9019a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8661012"/>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48661012"/>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96583024" name="name128960917cd91725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73960917cd9172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43470" name="name342460917cd9290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960917cd9290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6760917cd929c5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52813" name="name994960917cd937d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860917cd937d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866098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12960917cd938893" w:history="1">
              <w:r>
                <w:rPr>
                  <w:b/>
                  <w:bCs/>
                  <w:color w:val="0000FF"/>
                  <w:position w:val="-2"/>
                  <w:sz w:val="20"/>
                  <w:szCs w:val="20"/>
                  <w:u w:val="single"/>
                </w:rPr>
                <w:t xml:space="preserve">Par. 6.6 DISPOSAL and SCRAPPING</w:t>
              </w:r>
            </w:hyperlink>
          </w:p>
          <w:p>
            <w:pPr>
              <w:numPr>
                <w:ilvl w:val="0"/>
                <w:numId w:val="48661013"/>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4236" name="name697860917cd9492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960917cd9492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8661013"/>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57073995" name="name704560917cd96078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09660917cd9607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6772316" name="name191060917cd977641"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84460917cd9776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54460917cd97932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12593" name="name346460917cd987e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260917cd987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4260917cd9883f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1014"/>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8661014"/>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48661014"/>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4539543" name="name213060917cd99e4b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57160917cd99e4a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48661015"/>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48661016"/>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48660988"/>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48660988"/>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66098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4866098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4866098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4866098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8660988"/>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48660988"/>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760917cd9a460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5960917cd9a4b34"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2660917cd9a503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6760917cd9a6ab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0160917cd9a6f5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1360917cd9a71b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2560917cd9a765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9160917cd9a7f6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460917cd9a841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66098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866098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866098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4866098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4866098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4866098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866098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64260917cd9abf1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40360917cd9abf6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98360917cd9abfa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04660917cd9abfd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48661017"/>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8661017"/>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8661017"/>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8661017"/>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374112" name="name988460917cd9d368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5160917cd9d367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496740" name="name935660917cd9e4fd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1760917cd9e4fc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661017">
    <w:multiLevelType w:val="hybridMultilevel"/>
    <w:lvl w:ilvl="0" w:tplc="23642339">
      <w:start w:val="1"/>
      <w:numFmt w:val="decimal"/>
      <w:lvlText w:val="%1."/>
      <w:lvlJc w:val="left"/>
      <w:pPr>
        <w:ind w:left="720" w:hanging="360"/>
      </w:pPr>
    </w:lvl>
    <w:lvl w:ilvl="1" w:tplc="23642339" w:tentative="1">
      <w:start w:val="1"/>
      <w:numFmt w:val="lowerLetter"/>
      <w:lvlText w:val="%2."/>
      <w:lvlJc w:val="left"/>
      <w:pPr>
        <w:ind w:left="1440" w:hanging="360"/>
      </w:pPr>
    </w:lvl>
    <w:lvl w:ilvl="2" w:tplc="23642339" w:tentative="1">
      <w:start w:val="1"/>
      <w:numFmt w:val="lowerRoman"/>
      <w:lvlText w:val="%3."/>
      <w:lvlJc w:val="right"/>
      <w:pPr>
        <w:ind w:left="2160" w:hanging="180"/>
      </w:pPr>
    </w:lvl>
    <w:lvl w:ilvl="3" w:tplc="23642339" w:tentative="1">
      <w:start w:val="1"/>
      <w:numFmt w:val="decimal"/>
      <w:lvlText w:val="%4."/>
      <w:lvlJc w:val="left"/>
      <w:pPr>
        <w:ind w:left="2880" w:hanging="360"/>
      </w:pPr>
    </w:lvl>
    <w:lvl w:ilvl="4" w:tplc="23642339" w:tentative="1">
      <w:start w:val="1"/>
      <w:numFmt w:val="lowerLetter"/>
      <w:lvlText w:val="%5."/>
      <w:lvlJc w:val="left"/>
      <w:pPr>
        <w:ind w:left="3600" w:hanging="360"/>
      </w:pPr>
    </w:lvl>
    <w:lvl w:ilvl="5" w:tplc="23642339" w:tentative="1">
      <w:start w:val="1"/>
      <w:numFmt w:val="lowerRoman"/>
      <w:lvlText w:val="%6."/>
      <w:lvlJc w:val="right"/>
      <w:pPr>
        <w:ind w:left="4320" w:hanging="180"/>
      </w:pPr>
    </w:lvl>
    <w:lvl w:ilvl="6" w:tplc="23642339" w:tentative="1">
      <w:start w:val="1"/>
      <w:numFmt w:val="decimal"/>
      <w:lvlText w:val="%7."/>
      <w:lvlJc w:val="left"/>
      <w:pPr>
        <w:ind w:left="5040" w:hanging="360"/>
      </w:pPr>
    </w:lvl>
    <w:lvl w:ilvl="7" w:tplc="23642339" w:tentative="1">
      <w:start w:val="1"/>
      <w:numFmt w:val="lowerLetter"/>
      <w:lvlText w:val="%8."/>
      <w:lvlJc w:val="left"/>
      <w:pPr>
        <w:ind w:left="5760" w:hanging="360"/>
      </w:pPr>
    </w:lvl>
    <w:lvl w:ilvl="8" w:tplc="23642339" w:tentative="1">
      <w:start w:val="1"/>
      <w:numFmt w:val="lowerRoman"/>
      <w:lvlText w:val="%9."/>
      <w:lvlJc w:val="right"/>
      <w:pPr>
        <w:ind w:left="6480" w:hanging="180"/>
      </w:pPr>
    </w:lvl>
  </w:abstractNum>
  <w:abstractNum w:abstractNumId="48661016">
    <w:multiLevelType w:val="hybridMultilevel"/>
    <w:lvl w:ilvl="0" w:tplc="53547397">
      <w:start w:val="1"/>
      <w:numFmt w:val="decimal"/>
      <w:lvlText w:val="%1."/>
      <w:lvlJc w:val="left"/>
      <w:pPr>
        <w:ind w:left="720" w:hanging="360"/>
      </w:pPr>
    </w:lvl>
    <w:lvl w:ilvl="1" w:tplc="53547397" w:tentative="1">
      <w:start w:val="1"/>
      <w:numFmt w:val="lowerLetter"/>
      <w:lvlText w:val="%2."/>
      <w:lvlJc w:val="left"/>
      <w:pPr>
        <w:ind w:left="1440" w:hanging="360"/>
      </w:pPr>
    </w:lvl>
    <w:lvl w:ilvl="2" w:tplc="53547397" w:tentative="1">
      <w:start w:val="1"/>
      <w:numFmt w:val="lowerRoman"/>
      <w:lvlText w:val="%3."/>
      <w:lvlJc w:val="right"/>
      <w:pPr>
        <w:ind w:left="2160" w:hanging="180"/>
      </w:pPr>
    </w:lvl>
    <w:lvl w:ilvl="3" w:tplc="53547397" w:tentative="1">
      <w:start w:val="1"/>
      <w:numFmt w:val="decimal"/>
      <w:lvlText w:val="%4."/>
      <w:lvlJc w:val="left"/>
      <w:pPr>
        <w:ind w:left="2880" w:hanging="360"/>
      </w:pPr>
    </w:lvl>
    <w:lvl w:ilvl="4" w:tplc="53547397" w:tentative="1">
      <w:start w:val="1"/>
      <w:numFmt w:val="lowerLetter"/>
      <w:lvlText w:val="%5."/>
      <w:lvlJc w:val="left"/>
      <w:pPr>
        <w:ind w:left="3600" w:hanging="360"/>
      </w:pPr>
    </w:lvl>
    <w:lvl w:ilvl="5" w:tplc="53547397" w:tentative="1">
      <w:start w:val="1"/>
      <w:numFmt w:val="lowerRoman"/>
      <w:lvlText w:val="%6."/>
      <w:lvlJc w:val="right"/>
      <w:pPr>
        <w:ind w:left="4320" w:hanging="180"/>
      </w:pPr>
    </w:lvl>
    <w:lvl w:ilvl="6" w:tplc="53547397" w:tentative="1">
      <w:start w:val="1"/>
      <w:numFmt w:val="decimal"/>
      <w:lvlText w:val="%7."/>
      <w:lvlJc w:val="left"/>
      <w:pPr>
        <w:ind w:left="5040" w:hanging="360"/>
      </w:pPr>
    </w:lvl>
    <w:lvl w:ilvl="7" w:tplc="53547397" w:tentative="1">
      <w:start w:val="1"/>
      <w:numFmt w:val="lowerLetter"/>
      <w:lvlText w:val="%8."/>
      <w:lvlJc w:val="left"/>
      <w:pPr>
        <w:ind w:left="5760" w:hanging="360"/>
      </w:pPr>
    </w:lvl>
    <w:lvl w:ilvl="8" w:tplc="53547397" w:tentative="1">
      <w:start w:val="1"/>
      <w:numFmt w:val="lowerRoman"/>
      <w:lvlText w:val="%9."/>
      <w:lvlJc w:val="right"/>
      <w:pPr>
        <w:ind w:left="6480" w:hanging="180"/>
      </w:pPr>
    </w:lvl>
  </w:abstractNum>
  <w:abstractNum w:abstractNumId="48661015">
    <w:multiLevelType w:val="hybridMultilevel"/>
    <w:lvl w:ilvl="0" w:tplc="68616247">
      <w:start w:val="1"/>
      <w:numFmt w:val="decimal"/>
      <w:lvlText w:val="%1."/>
      <w:lvlJc w:val="left"/>
      <w:pPr>
        <w:ind w:left="720" w:hanging="360"/>
      </w:pPr>
    </w:lvl>
    <w:lvl w:ilvl="1" w:tplc="68616247" w:tentative="1">
      <w:start w:val="1"/>
      <w:numFmt w:val="lowerLetter"/>
      <w:lvlText w:val="%2."/>
      <w:lvlJc w:val="left"/>
      <w:pPr>
        <w:ind w:left="1440" w:hanging="360"/>
      </w:pPr>
    </w:lvl>
    <w:lvl w:ilvl="2" w:tplc="68616247" w:tentative="1">
      <w:start w:val="1"/>
      <w:numFmt w:val="lowerRoman"/>
      <w:lvlText w:val="%3."/>
      <w:lvlJc w:val="right"/>
      <w:pPr>
        <w:ind w:left="2160" w:hanging="180"/>
      </w:pPr>
    </w:lvl>
    <w:lvl w:ilvl="3" w:tplc="68616247" w:tentative="1">
      <w:start w:val="1"/>
      <w:numFmt w:val="decimal"/>
      <w:lvlText w:val="%4."/>
      <w:lvlJc w:val="left"/>
      <w:pPr>
        <w:ind w:left="2880" w:hanging="360"/>
      </w:pPr>
    </w:lvl>
    <w:lvl w:ilvl="4" w:tplc="68616247" w:tentative="1">
      <w:start w:val="1"/>
      <w:numFmt w:val="lowerLetter"/>
      <w:lvlText w:val="%5."/>
      <w:lvlJc w:val="left"/>
      <w:pPr>
        <w:ind w:left="3600" w:hanging="360"/>
      </w:pPr>
    </w:lvl>
    <w:lvl w:ilvl="5" w:tplc="68616247" w:tentative="1">
      <w:start w:val="1"/>
      <w:numFmt w:val="lowerRoman"/>
      <w:lvlText w:val="%6."/>
      <w:lvlJc w:val="right"/>
      <w:pPr>
        <w:ind w:left="4320" w:hanging="180"/>
      </w:pPr>
    </w:lvl>
    <w:lvl w:ilvl="6" w:tplc="68616247" w:tentative="1">
      <w:start w:val="1"/>
      <w:numFmt w:val="decimal"/>
      <w:lvlText w:val="%7."/>
      <w:lvlJc w:val="left"/>
      <w:pPr>
        <w:ind w:left="5040" w:hanging="360"/>
      </w:pPr>
    </w:lvl>
    <w:lvl w:ilvl="7" w:tplc="68616247" w:tentative="1">
      <w:start w:val="1"/>
      <w:numFmt w:val="lowerLetter"/>
      <w:lvlText w:val="%8."/>
      <w:lvlJc w:val="left"/>
      <w:pPr>
        <w:ind w:left="5760" w:hanging="360"/>
      </w:pPr>
    </w:lvl>
    <w:lvl w:ilvl="8" w:tplc="68616247" w:tentative="1">
      <w:start w:val="1"/>
      <w:numFmt w:val="lowerRoman"/>
      <w:lvlText w:val="%9."/>
      <w:lvlJc w:val="right"/>
      <w:pPr>
        <w:ind w:left="6480" w:hanging="180"/>
      </w:pPr>
    </w:lvl>
  </w:abstractNum>
  <w:abstractNum w:abstractNumId="48661014">
    <w:multiLevelType w:val="hybridMultilevel"/>
    <w:lvl w:ilvl="0" w:tplc="92214984">
      <w:start w:val="1"/>
      <w:numFmt w:val="decimal"/>
      <w:lvlText w:val="%1."/>
      <w:lvlJc w:val="left"/>
      <w:pPr>
        <w:ind w:left="720" w:hanging="360"/>
      </w:pPr>
    </w:lvl>
    <w:lvl w:ilvl="1" w:tplc="92214984" w:tentative="1">
      <w:start w:val="1"/>
      <w:numFmt w:val="lowerLetter"/>
      <w:lvlText w:val="%2."/>
      <w:lvlJc w:val="left"/>
      <w:pPr>
        <w:ind w:left="1440" w:hanging="360"/>
      </w:pPr>
    </w:lvl>
    <w:lvl w:ilvl="2" w:tplc="92214984" w:tentative="1">
      <w:start w:val="1"/>
      <w:numFmt w:val="lowerRoman"/>
      <w:lvlText w:val="%3."/>
      <w:lvlJc w:val="right"/>
      <w:pPr>
        <w:ind w:left="2160" w:hanging="180"/>
      </w:pPr>
    </w:lvl>
    <w:lvl w:ilvl="3" w:tplc="92214984" w:tentative="1">
      <w:start w:val="1"/>
      <w:numFmt w:val="decimal"/>
      <w:lvlText w:val="%4."/>
      <w:lvlJc w:val="left"/>
      <w:pPr>
        <w:ind w:left="2880" w:hanging="360"/>
      </w:pPr>
    </w:lvl>
    <w:lvl w:ilvl="4" w:tplc="92214984" w:tentative="1">
      <w:start w:val="1"/>
      <w:numFmt w:val="lowerLetter"/>
      <w:lvlText w:val="%5."/>
      <w:lvlJc w:val="left"/>
      <w:pPr>
        <w:ind w:left="3600" w:hanging="360"/>
      </w:pPr>
    </w:lvl>
    <w:lvl w:ilvl="5" w:tplc="92214984" w:tentative="1">
      <w:start w:val="1"/>
      <w:numFmt w:val="lowerRoman"/>
      <w:lvlText w:val="%6."/>
      <w:lvlJc w:val="right"/>
      <w:pPr>
        <w:ind w:left="4320" w:hanging="180"/>
      </w:pPr>
    </w:lvl>
    <w:lvl w:ilvl="6" w:tplc="92214984" w:tentative="1">
      <w:start w:val="1"/>
      <w:numFmt w:val="decimal"/>
      <w:lvlText w:val="%7."/>
      <w:lvlJc w:val="left"/>
      <w:pPr>
        <w:ind w:left="5040" w:hanging="360"/>
      </w:pPr>
    </w:lvl>
    <w:lvl w:ilvl="7" w:tplc="92214984" w:tentative="1">
      <w:start w:val="1"/>
      <w:numFmt w:val="lowerLetter"/>
      <w:lvlText w:val="%8."/>
      <w:lvlJc w:val="left"/>
      <w:pPr>
        <w:ind w:left="5760" w:hanging="360"/>
      </w:pPr>
    </w:lvl>
    <w:lvl w:ilvl="8" w:tplc="92214984" w:tentative="1">
      <w:start w:val="1"/>
      <w:numFmt w:val="lowerRoman"/>
      <w:lvlText w:val="%9."/>
      <w:lvlJc w:val="right"/>
      <w:pPr>
        <w:ind w:left="6480" w:hanging="180"/>
      </w:pPr>
    </w:lvl>
  </w:abstractNum>
  <w:abstractNum w:abstractNumId="48661013">
    <w:multiLevelType w:val="hybridMultilevel"/>
    <w:lvl w:ilvl="0" w:tplc="11008250">
      <w:start w:val="1"/>
      <w:numFmt w:val="decimal"/>
      <w:lvlText w:val="%1."/>
      <w:lvlJc w:val="left"/>
      <w:pPr>
        <w:ind w:left="720" w:hanging="360"/>
      </w:pPr>
    </w:lvl>
    <w:lvl w:ilvl="1" w:tplc="11008250" w:tentative="1">
      <w:start w:val="1"/>
      <w:numFmt w:val="lowerLetter"/>
      <w:lvlText w:val="%2."/>
      <w:lvlJc w:val="left"/>
      <w:pPr>
        <w:ind w:left="1440" w:hanging="360"/>
      </w:pPr>
    </w:lvl>
    <w:lvl w:ilvl="2" w:tplc="11008250" w:tentative="1">
      <w:start w:val="1"/>
      <w:numFmt w:val="lowerRoman"/>
      <w:lvlText w:val="%3."/>
      <w:lvlJc w:val="right"/>
      <w:pPr>
        <w:ind w:left="2160" w:hanging="180"/>
      </w:pPr>
    </w:lvl>
    <w:lvl w:ilvl="3" w:tplc="11008250" w:tentative="1">
      <w:start w:val="1"/>
      <w:numFmt w:val="decimal"/>
      <w:lvlText w:val="%4."/>
      <w:lvlJc w:val="left"/>
      <w:pPr>
        <w:ind w:left="2880" w:hanging="360"/>
      </w:pPr>
    </w:lvl>
    <w:lvl w:ilvl="4" w:tplc="11008250" w:tentative="1">
      <w:start w:val="1"/>
      <w:numFmt w:val="lowerLetter"/>
      <w:lvlText w:val="%5."/>
      <w:lvlJc w:val="left"/>
      <w:pPr>
        <w:ind w:left="3600" w:hanging="360"/>
      </w:pPr>
    </w:lvl>
    <w:lvl w:ilvl="5" w:tplc="11008250" w:tentative="1">
      <w:start w:val="1"/>
      <w:numFmt w:val="lowerRoman"/>
      <w:lvlText w:val="%6."/>
      <w:lvlJc w:val="right"/>
      <w:pPr>
        <w:ind w:left="4320" w:hanging="180"/>
      </w:pPr>
    </w:lvl>
    <w:lvl w:ilvl="6" w:tplc="11008250" w:tentative="1">
      <w:start w:val="1"/>
      <w:numFmt w:val="decimal"/>
      <w:lvlText w:val="%7."/>
      <w:lvlJc w:val="left"/>
      <w:pPr>
        <w:ind w:left="5040" w:hanging="360"/>
      </w:pPr>
    </w:lvl>
    <w:lvl w:ilvl="7" w:tplc="11008250" w:tentative="1">
      <w:start w:val="1"/>
      <w:numFmt w:val="lowerLetter"/>
      <w:lvlText w:val="%8."/>
      <w:lvlJc w:val="left"/>
      <w:pPr>
        <w:ind w:left="5760" w:hanging="360"/>
      </w:pPr>
    </w:lvl>
    <w:lvl w:ilvl="8" w:tplc="11008250" w:tentative="1">
      <w:start w:val="1"/>
      <w:numFmt w:val="lowerRoman"/>
      <w:lvlText w:val="%9."/>
      <w:lvlJc w:val="right"/>
      <w:pPr>
        <w:ind w:left="6480" w:hanging="180"/>
      </w:pPr>
    </w:lvl>
  </w:abstractNum>
  <w:abstractNum w:abstractNumId="48661012">
    <w:multiLevelType w:val="hybridMultilevel"/>
    <w:lvl w:ilvl="0" w:tplc="31733502">
      <w:start w:val="1"/>
      <w:numFmt w:val="decimal"/>
      <w:lvlText w:val="%1."/>
      <w:lvlJc w:val="left"/>
      <w:pPr>
        <w:ind w:left="720" w:hanging="360"/>
      </w:pPr>
    </w:lvl>
    <w:lvl w:ilvl="1" w:tplc="31733502" w:tentative="1">
      <w:start w:val="1"/>
      <w:numFmt w:val="lowerLetter"/>
      <w:lvlText w:val="%2."/>
      <w:lvlJc w:val="left"/>
      <w:pPr>
        <w:ind w:left="1440" w:hanging="360"/>
      </w:pPr>
    </w:lvl>
    <w:lvl w:ilvl="2" w:tplc="31733502" w:tentative="1">
      <w:start w:val="1"/>
      <w:numFmt w:val="lowerRoman"/>
      <w:lvlText w:val="%3."/>
      <w:lvlJc w:val="right"/>
      <w:pPr>
        <w:ind w:left="2160" w:hanging="180"/>
      </w:pPr>
    </w:lvl>
    <w:lvl w:ilvl="3" w:tplc="31733502" w:tentative="1">
      <w:start w:val="1"/>
      <w:numFmt w:val="decimal"/>
      <w:lvlText w:val="%4."/>
      <w:lvlJc w:val="left"/>
      <w:pPr>
        <w:ind w:left="2880" w:hanging="360"/>
      </w:pPr>
    </w:lvl>
    <w:lvl w:ilvl="4" w:tplc="31733502" w:tentative="1">
      <w:start w:val="1"/>
      <w:numFmt w:val="lowerLetter"/>
      <w:lvlText w:val="%5."/>
      <w:lvlJc w:val="left"/>
      <w:pPr>
        <w:ind w:left="3600" w:hanging="360"/>
      </w:pPr>
    </w:lvl>
    <w:lvl w:ilvl="5" w:tplc="31733502" w:tentative="1">
      <w:start w:val="1"/>
      <w:numFmt w:val="lowerRoman"/>
      <w:lvlText w:val="%6."/>
      <w:lvlJc w:val="right"/>
      <w:pPr>
        <w:ind w:left="4320" w:hanging="180"/>
      </w:pPr>
    </w:lvl>
    <w:lvl w:ilvl="6" w:tplc="31733502" w:tentative="1">
      <w:start w:val="1"/>
      <w:numFmt w:val="decimal"/>
      <w:lvlText w:val="%7."/>
      <w:lvlJc w:val="left"/>
      <w:pPr>
        <w:ind w:left="5040" w:hanging="360"/>
      </w:pPr>
    </w:lvl>
    <w:lvl w:ilvl="7" w:tplc="31733502" w:tentative="1">
      <w:start w:val="1"/>
      <w:numFmt w:val="lowerLetter"/>
      <w:lvlText w:val="%8."/>
      <w:lvlJc w:val="left"/>
      <w:pPr>
        <w:ind w:left="5760" w:hanging="360"/>
      </w:pPr>
    </w:lvl>
    <w:lvl w:ilvl="8" w:tplc="31733502" w:tentative="1">
      <w:start w:val="1"/>
      <w:numFmt w:val="lowerRoman"/>
      <w:lvlText w:val="%9."/>
      <w:lvlJc w:val="right"/>
      <w:pPr>
        <w:ind w:left="6480" w:hanging="180"/>
      </w:pPr>
    </w:lvl>
  </w:abstractNum>
  <w:abstractNum w:abstractNumId="48661011">
    <w:multiLevelType w:val="hybridMultilevel"/>
    <w:lvl w:ilvl="0" w:tplc="65032636">
      <w:start w:val="1"/>
      <w:numFmt w:val="decimal"/>
      <w:lvlText w:val="%1."/>
      <w:lvlJc w:val="left"/>
      <w:pPr>
        <w:ind w:left="720" w:hanging="360"/>
      </w:pPr>
    </w:lvl>
    <w:lvl w:ilvl="1" w:tplc="65032636" w:tentative="1">
      <w:start w:val="1"/>
      <w:numFmt w:val="lowerLetter"/>
      <w:lvlText w:val="%2."/>
      <w:lvlJc w:val="left"/>
      <w:pPr>
        <w:ind w:left="1440" w:hanging="360"/>
      </w:pPr>
    </w:lvl>
    <w:lvl w:ilvl="2" w:tplc="65032636" w:tentative="1">
      <w:start w:val="1"/>
      <w:numFmt w:val="lowerRoman"/>
      <w:lvlText w:val="%3."/>
      <w:lvlJc w:val="right"/>
      <w:pPr>
        <w:ind w:left="2160" w:hanging="180"/>
      </w:pPr>
    </w:lvl>
    <w:lvl w:ilvl="3" w:tplc="65032636" w:tentative="1">
      <w:start w:val="1"/>
      <w:numFmt w:val="decimal"/>
      <w:lvlText w:val="%4."/>
      <w:lvlJc w:val="left"/>
      <w:pPr>
        <w:ind w:left="2880" w:hanging="360"/>
      </w:pPr>
    </w:lvl>
    <w:lvl w:ilvl="4" w:tplc="65032636" w:tentative="1">
      <w:start w:val="1"/>
      <w:numFmt w:val="lowerLetter"/>
      <w:lvlText w:val="%5."/>
      <w:lvlJc w:val="left"/>
      <w:pPr>
        <w:ind w:left="3600" w:hanging="360"/>
      </w:pPr>
    </w:lvl>
    <w:lvl w:ilvl="5" w:tplc="65032636" w:tentative="1">
      <w:start w:val="1"/>
      <w:numFmt w:val="lowerRoman"/>
      <w:lvlText w:val="%6."/>
      <w:lvlJc w:val="right"/>
      <w:pPr>
        <w:ind w:left="4320" w:hanging="180"/>
      </w:pPr>
    </w:lvl>
    <w:lvl w:ilvl="6" w:tplc="65032636" w:tentative="1">
      <w:start w:val="1"/>
      <w:numFmt w:val="decimal"/>
      <w:lvlText w:val="%7."/>
      <w:lvlJc w:val="left"/>
      <w:pPr>
        <w:ind w:left="5040" w:hanging="360"/>
      </w:pPr>
    </w:lvl>
    <w:lvl w:ilvl="7" w:tplc="65032636" w:tentative="1">
      <w:start w:val="1"/>
      <w:numFmt w:val="lowerLetter"/>
      <w:lvlText w:val="%8."/>
      <w:lvlJc w:val="left"/>
      <w:pPr>
        <w:ind w:left="5760" w:hanging="360"/>
      </w:pPr>
    </w:lvl>
    <w:lvl w:ilvl="8" w:tplc="65032636" w:tentative="1">
      <w:start w:val="1"/>
      <w:numFmt w:val="lowerRoman"/>
      <w:lvlText w:val="%9."/>
      <w:lvlJc w:val="right"/>
      <w:pPr>
        <w:ind w:left="6480" w:hanging="180"/>
      </w:pPr>
    </w:lvl>
  </w:abstractNum>
  <w:abstractNum w:abstractNumId="48661010">
    <w:multiLevelType w:val="hybridMultilevel"/>
    <w:lvl w:ilvl="0" w:tplc="53892301">
      <w:start w:val="1"/>
      <w:numFmt w:val="decimal"/>
      <w:lvlText w:val="%1."/>
      <w:lvlJc w:val="left"/>
      <w:pPr>
        <w:ind w:left="720" w:hanging="360"/>
      </w:pPr>
    </w:lvl>
    <w:lvl w:ilvl="1" w:tplc="53892301" w:tentative="1">
      <w:start w:val="1"/>
      <w:numFmt w:val="lowerLetter"/>
      <w:lvlText w:val="%2."/>
      <w:lvlJc w:val="left"/>
      <w:pPr>
        <w:ind w:left="1440" w:hanging="360"/>
      </w:pPr>
    </w:lvl>
    <w:lvl w:ilvl="2" w:tplc="53892301" w:tentative="1">
      <w:start w:val="1"/>
      <w:numFmt w:val="lowerRoman"/>
      <w:lvlText w:val="%3."/>
      <w:lvlJc w:val="right"/>
      <w:pPr>
        <w:ind w:left="2160" w:hanging="180"/>
      </w:pPr>
    </w:lvl>
    <w:lvl w:ilvl="3" w:tplc="53892301" w:tentative="1">
      <w:start w:val="1"/>
      <w:numFmt w:val="decimal"/>
      <w:lvlText w:val="%4."/>
      <w:lvlJc w:val="left"/>
      <w:pPr>
        <w:ind w:left="2880" w:hanging="360"/>
      </w:pPr>
    </w:lvl>
    <w:lvl w:ilvl="4" w:tplc="53892301" w:tentative="1">
      <w:start w:val="1"/>
      <w:numFmt w:val="lowerLetter"/>
      <w:lvlText w:val="%5."/>
      <w:lvlJc w:val="left"/>
      <w:pPr>
        <w:ind w:left="3600" w:hanging="360"/>
      </w:pPr>
    </w:lvl>
    <w:lvl w:ilvl="5" w:tplc="53892301" w:tentative="1">
      <w:start w:val="1"/>
      <w:numFmt w:val="lowerRoman"/>
      <w:lvlText w:val="%6."/>
      <w:lvlJc w:val="right"/>
      <w:pPr>
        <w:ind w:left="4320" w:hanging="180"/>
      </w:pPr>
    </w:lvl>
    <w:lvl w:ilvl="6" w:tplc="53892301" w:tentative="1">
      <w:start w:val="1"/>
      <w:numFmt w:val="decimal"/>
      <w:lvlText w:val="%7."/>
      <w:lvlJc w:val="left"/>
      <w:pPr>
        <w:ind w:left="5040" w:hanging="360"/>
      </w:pPr>
    </w:lvl>
    <w:lvl w:ilvl="7" w:tplc="53892301" w:tentative="1">
      <w:start w:val="1"/>
      <w:numFmt w:val="lowerLetter"/>
      <w:lvlText w:val="%8."/>
      <w:lvlJc w:val="left"/>
      <w:pPr>
        <w:ind w:left="5760" w:hanging="360"/>
      </w:pPr>
    </w:lvl>
    <w:lvl w:ilvl="8" w:tplc="53892301" w:tentative="1">
      <w:start w:val="1"/>
      <w:numFmt w:val="lowerRoman"/>
      <w:lvlText w:val="%9."/>
      <w:lvlJc w:val="right"/>
      <w:pPr>
        <w:ind w:left="6480" w:hanging="180"/>
      </w:pPr>
    </w:lvl>
  </w:abstractNum>
  <w:abstractNum w:abstractNumId="48661009">
    <w:multiLevelType w:val="hybridMultilevel"/>
    <w:lvl w:ilvl="0" w:tplc="24629895">
      <w:start w:val="1"/>
      <w:numFmt w:val="decimal"/>
      <w:lvlText w:val="%1."/>
      <w:lvlJc w:val="left"/>
      <w:pPr>
        <w:ind w:left="720" w:hanging="360"/>
      </w:pPr>
    </w:lvl>
    <w:lvl w:ilvl="1" w:tplc="24629895" w:tentative="1">
      <w:start w:val="1"/>
      <w:numFmt w:val="lowerLetter"/>
      <w:lvlText w:val="%2."/>
      <w:lvlJc w:val="left"/>
      <w:pPr>
        <w:ind w:left="1440" w:hanging="360"/>
      </w:pPr>
    </w:lvl>
    <w:lvl w:ilvl="2" w:tplc="24629895" w:tentative="1">
      <w:start w:val="1"/>
      <w:numFmt w:val="lowerRoman"/>
      <w:lvlText w:val="%3."/>
      <w:lvlJc w:val="right"/>
      <w:pPr>
        <w:ind w:left="2160" w:hanging="180"/>
      </w:pPr>
    </w:lvl>
    <w:lvl w:ilvl="3" w:tplc="24629895" w:tentative="1">
      <w:start w:val="1"/>
      <w:numFmt w:val="decimal"/>
      <w:lvlText w:val="%4."/>
      <w:lvlJc w:val="left"/>
      <w:pPr>
        <w:ind w:left="2880" w:hanging="360"/>
      </w:pPr>
    </w:lvl>
    <w:lvl w:ilvl="4" w:tplc="24629895" w:tentative="1">
      <w:start w:val="1"/>
      <w:numFmt w:val="lowerLetter"/>
      <w:lvlText w:val="%5."/>
      <w:lvlJc w:val="left"/>
      <w:pPr>
        <w:ind w:left="3600" w:hanging="360"/>
      </w:pPr>
    </w:lvl>
    <w:lvl w:ilvl="5" w:tplc="24629895" w:tentative="1">
      <w:start w:val="1"/>
      <w:numFmt w:val="lowerRoman"/>
      <w:lvlText w:val="%6."/>
      <w:lvlJc w:val="right"/>
      <w:pPr>
        <w:ind w:left="4320" w:hanging="180"/>
      </w:pPr>
    </w:lvl>
    <w:lvl w:ilvl="6" w:tplc="24629895" w:tentative="1">
      <w:start w:val="1"/>
      <w:numFmt w:val="decimal"/>
      <w:lvlText w:val="%7."/>
      <w:lvlJc w:val="left"/>
      <w:pPr>
        <w:ind w:left="5040" w:hanging="360"/>
      </w:pPr>
    </w:lvl>
    <w:lvl w:ilvl="7" w:tplc="24629895" w:tentative="1">
      <w:start w:val="1"/>
      <w:numFmt w:val="lowerLetter"/>
      <w:lvlText w:val="%8."/>
      <w:lvlJc w:val="left"/>
      <w:pPr>
        <w:ind w:left="5760" w:hanging="360"/>
      </w:pPr>
    </w:lvl>
    <w:lvl w:ilvl="8" w:tplc="24629895" w:tentative="1">
      <w:start w:val="1"/>
      <w:numFmt w:val="lowerRoman"/>
      <w:lvlText w:val="%9."/>
      <w:lvlJc w:val="right"/>
      <w:pPr>
        <w:ind w:left="6480" w:hanging="180"/>
      </w:pPr>
    </w:lvl>
  </w:abstractNum>
  <w:abstractNum w:abstractNumId="48661008">
    <w:multiLevelType w:val="hybridMultilevel"/>
    <w:lvl w:ilvl="0" w:tplc="44721853">
      <w:start w:val="1"/>
      <w:numFmt w:val="decimal"/>
      <w:lvlText w:val="%1."/>
      <w:lvlJc w:val="left"/>
      <w:pPr>
        <w:ind w:left="720" w:hanging="360"/>
      </w:pPr>
    </w:lvl>
    <w:lvl w:ilvl="1" w:tplc="44721853" w:tentative="1">
      <w:start w:val="1"/>
      <w:numFmt w:val="lowerLetter"/>
      <w:lvlText w:val="%2."/>
      <w:lvlJc w:val="left"/>
      <w:pPr>
        <w:ind w:left="1440" w:hanging="360"/>
      </w:pPr>
    </w:lvl>
    <w:lvl w:ilvl="2" w:tplc="44721853" w:tentative="1">
      <w:start w:val="1"/>
      <w:numFmt w:val="lowerRoman"/>
      <w:lvlText w:val="%3."/>
      <w:lvlJc w:val="right"/>
      <w:pPr>
        <w:ind w:left="2160" w:hanging="180"/>
      </w:pPr>
    </w:lvl>
    <w:lvl w:ilvl="3" w:tplc="44721853" w:tentative="1">
      <w:start w:val="1"/>
      <w:numFmt w:val="decimal"/>
      <w:lvlText w:val="%4."/>
      <w:lvlJc w:val="left"/>
      <w:pPr>
        <w:ind w:left="2880" w:hanging="360"/>
      </w:pPr>
    </w:lvl>
    <w:lvl w:ilvl="4" w:tplc="44721853" w:tentative="1">
      <w:start w:val="1"/>
      <w:numFmt w:val="lowerLetter"/>
      <w:lvlText w:val="%5."/>
      <w:lvlJc w:val="left"/>
      <w:pPr>
        <w:ind w:left="3600" w:hanging="360"/>
      </w:pPr>
    </w:lvl>
    <w:lvl w:ilvl="5" w:tplc="44721853" w:tentative="1">
      <w:start w:val="1"/>
      <w:numFmt w:val="lowerRoman"/>
      <w:lvlText w:val="%6."/>
      <w:lvlJc w:val="right"/>
      <w:pPr>
        <w:ind w:left="4320" w:hanging="180"/>
      </w:pPr>
    </w:lvl>
    <w:lvl w:ilvl="6" w:tplc="44721853" w:tentative="1">
      <w:start w:val="1"/>
      <w:numFmt w:val="decimal"/>
      <w:lvlText w:val="%7."/>
      <w:lvlJc w:val="left"/>
      <w:pPr>
        <w:ind w:left="5040" w:hanging="360"/>
      </w:pPr>
    </w:lvl>
    <w:lvl w:ilvl="7" w:tplc="44721853" w:tentative="1">
      <w:start w:val="1"/>
      <w:numFmt w:val="lowerLetter"/>
      <w:lvlText w:val="%8."/>
      <w:lvlJc w:val="left"/>
      <w:pPr>
        <w:ind w:left="5760" w:hanging="360"/>
      </w:pPr>
    </w:lvl>
    <w:lvl w:ilvl="8" w:tplc="44721853" w:tentative="1">
      <w:start w:val="1"/>
      <w:numFmt w:val="lowerRoman"/>
      <w:lvlText w:val="%9."/>
      <w:lvlJc w:val="right"/>
      <w:pPr>
        <w:ind w:left="6480" w:hanging="180"/>
      </w:pPr>
    </w:lvl>
  </w:abstractNum>
  <w:abstractNum w:abstractNumId="48661007">
    <w:multiLevelType w:val="hybridMultilevel"/>
    <w:lvl w:ilvl="0" w:tplc="49451694">
      <w:start w:val="1"/>
      <w:numFmt w:val="decimal"/>
      <w:lvlText w:val="%1."/>
      <w:lvlJc w:val="left"/>
      <w:pPr>
        <w:ind w:left="720" w:hanging="360"/>
      </w:pPr>
    </w:lvl>
    <w:lvl w:ilvl="1" w:tplc="49451694" w:tentative="1">
      <w:start w:val="1"/>
      <w:numFmt w:val="lowerLetter"/>
      <w:lvlText w:val="%2."/>
      <w:lvlJc w:val="left"/>
      <w:pPr>
        <w:ind w:left="1440" w:hanging="360"/>
      </w:pPr>
    </w:lvl>
    <w:lvl w:ilvl="2" w:tplc="49451694" w:tentative="1">
      <w:start w:val="1"/>
      <w:numFmt w:val="lowerRoman"/>
      <w:lvlText w:val="%3."/>
      <w:lvlJc w:val="right"/>
      <w:pPr>
        <w:ind w:left="2160" w:hanging="180"/>
      </w:pPr>
    </w:lvl>
    <w:lvl w:ilvl="3" w:tplc="49451694" w:tentative="1">
      <w:start w:val="1"/>
      <w:numFmt w:val="decimal"/>
      <w:lvlText w:val="%4."/>
      <w:lvlJc w:val="left"/>
      <w:pPr>
        <w:ind w:left="2880" w:hanging="360"/>
      </w:pPr>
    </w:lvl>
    <w:lvl w:ilvl="4" w:tplc="49451694" w:tentative="1">
      <w:start w:val="1"/>
      <w:numFmt w:val="lowerLetter"/>
      <w:lvlText w:val="%5."/>
      <w:lvlJc w:val="left"/>
      <w:pPr>
        <w:ind w:left="3600" w:hanging="360"/>
      </w:pPr>
    </w:lvl>
    <w:lvl w:ilvl="5" w:tplc="49451694" w:tentative="1">
      <w:start w:val="1"/>
      <w:numFmt w:val="lowerRoman"/>
      <w:lvlText w:val="%6."/>
      <w:lvlJc w:val="right"/>
      <w:pPr>
        <w:ind w:left="4320" w:hanging="180"/>
      </w:pPr>
    </w:lvl>
    <w:lvl w:ilvl="6" w:tplc="49451694" w:tentative="1">
      <w:start w:val="1"/>
      <w:numFmt w:val="decimal"/>
      <w:lvlText w:val="%7."/>
      <w:lvlJc w:val="left"/>
      <w:pPr>
        <w:ind w:left="5040" w:hanging="360"/>
      </w:pPr>
    </w:lvl>
    <w:lvl w:ilvl="7" w:tplc="49451694" w:tentative="1">
      <w:start w:val="1"/>
      <w:numFmt w:val="lowerLetter"/>
      <w:lvlText w:val="%8."/>
      <w:lvlJc w:val="left"/>
      <w:pPr>
        <w:ind w:left="5760" w:hanging="360"/>
      </w:pPr>
    </w:lvl>
    <w:lvl w:ilvl="8" w:tplc="49451694" w:tentative="1">
      <w:start w:val="1"/>
      <w:numFmt w:val="lowerRoman"/>
      <w:lvlText w:val="%9."/>
      <w:lvlJc w:val="right"/>
      <w:pPr>
        <w:ind w:left="6480" w:hanging="180"/>
      </w:pPr>
    </w:lvl>
  </w:abstractNum>
  <w:abstractNum w:abstractNumId="48661006">
    <w:multiLevelType w:val="hybridMultilevel"/>
    <w:lvl w:ilvl="0" w:tplc="10865555">
      <w:start w:val="1"/>
      <w:numFmt w:val="decimal"/>
      <w:lvlText w:val="%1."/>
      <w:lvlJc w:val="left"/>
      <w:pPr>
        <w:ind w:left="720" w:hanging="360"/>
      </w:pPr>
    </w:lvl>
    <w:lvl w:ilvl="1" w:tplc="10865555" w:tentative="1">
      <w:start w:val="1"/>
      <w:numFmt w:val="lowerLetter"/>
      <w:lvlText w:val="%2."/>
      <w:lvlJc w:val="left"/>
      <w:pPr>
        <w:ind w:left="1440" w:hanging="360"/>
      </w:pPr>
    </w:lvl>
    <w:lvl w:ilvl="2" w:tplc="10865555" w:tentative="1">
      <w:start w:val="1"/>
      <w:numFmt w:val="lowerRoman"/>
      <w:lvlText w:val="%3."/>
      <w:lvlJc w:val="right"/>
      <w:pPr>
        <w:ind w:left="2160" w:hanging="180"/>
      </w:pPr>
    </w:lvl>
    <w:lvl w:ilvl="3" w:tplc="10865555" w:tentative="1">
      <w:start w:val="1"/>
      <w:numFmt w:val="decimal"/>
      <w:lvlText w:val="%4."/>
      <w:lvlJc w:val="left"/>
      <w:pPr>
        <w:ind w:left="2880" w:hanging="360"/>
      </w:pPr>
    </w:lvl>
    <w:lvl w:ilvl="4" w:tplc="10865555" w:tentative="1">
      <w:start w:val="1"/>
      <w:numFmt w:val="lowerLetter"/>
      <w:lvlText w:val="%5."/>
      <w:lvlJc w:val="left"/>
      <w:pPr>
        <w:ind w:left="3600" w:hanging="360"/>
      </w:pPr>
    </w:lvl>
    <w:lvl w:ilvl="5" w:tplc="10865555" w:tentative="1">
      <w:start w:val="1"/>
      <w:numFmt w:val="lowerRoman"/>
      <w:lvlText w:val="%6."/>
      <w:lvlJc w:val="right"/>
      <w:pPr>
        <w:ind w:left="4320" w:hanging="180"/>
      </w:pPr>
    </w:lvl>
    <w:lvl w:ilvl="6" w:tplc="10865555" w:tentative="1">
      <w:start w:val="1"/>
      <w:numFmt w:val="decimal"/>
      <w:lvlText w:val="%7."/>
      <w:lvlJc w:val="left"/>
      <w:pPr>
        <w:ind w:left="5040" w:hanging="360"/>
      </w:pPr>
    </w:lvl>
    <w:lvl w:ilvl="7" w:tplc="10865555" w:tentative="1">
      <w:start w:val="1"/>
      <w:numFmt w:val="lowerLetter"/>
      <w:lvlText w:val="%8."/>
      <w:lvlJc w:val="left"/>
      <w:pPr>
        <w:ind w:left="5760" w:hanging="360"/>
      </w:pPr>
    </w:lvl>
    <w:lvl w:ilvl="8" w:tplc="10865555" w:tentative="1">
      <w:start w:val="1"/>
      <w:numFmt w:val="lowerRoman"/>
      <w:lvlText w:val="%9."/>
      <w:lvlJc w:val="right"/>
      <w:pPr>
        <w:ind w:left="6480" w:hanging="180"/>
      </w:pPr>
    </w:lvl>
  </w:abstractNum>
  <w:abstractNum w:abstractNumId="48661005">
    <w:multiLevelType w:val="hybridMultilevel"/>
    <w:lvl w:ilvl="0" w:tplc="85943623">
      <w:start w:val="1"/>
      <w:numFmt w:val="decimal"/>
      <w:lvlText w:val="%1."/>
      <w:lvlJc w:val="left"/>
      <w:pPr>
        <w:ind w:left="720" w:hanging="360"/>
      </w:pPr>
    </w:lvl>
    <w:lvl w:ilvl="1" w:tplc="85943623" w:tentative="1">
      <w:start w:val="1"/>
      <w:numFmt w:val="lowerLetter"/>
      <w:lvlText w:val="%2."/>
      <w:lvlJc w:val="left"/>
      <w:pPr>
        <w:ind w:left="1440" w:hanging="360"/>
      </w:pPr>
    </w:lvl>
    <w:lvl w:ilvl="2" w:tplc="85943623" w:tentative="1">
      <w:start w:val="1"/>
      <w:numFmt w:val="lowerRoman"/>
      <w:lvlText w:val="%3."/>
      <w:lvlJc w:val="right"/>
      <w:pPr>
        <w:ind w:left="2160" w:hanging="180"/>
      </w:pPr>
    </w:lvl>
    <w:lvl w:ilvl="3" w:tplc="85943623" w:tentative="1">
      <w:start w:val="1"/>
      <w:numFmt w:val="decimal"/>
      <w:lvlText w:val="%4."/>
      <w:lvlJc w:val="left"/>
      <w:pPr>
        <w:ind w:left="2880" w:hanging="360"/>
      </w:pPr>
    </w:lvl>
    <w:lvl w:ilvl="4" w:tplc="85943623" w:tentative="1">
      <w:start w:val="1"/>
      <w:numFmt w:val="lowerLetter"/>
      <w:lvlText w:val="%5."/>
      <w:lvlJc w:val="left"/>
      <w:pPr>
        <w:ind w:left="3600" w:hanging="360"/>
      </w:pPr>
    </w:lvl>
    <w:lvl w:ilvl="5" w:tplc="85943623" w:tentative="1">
      <w:start w:val="1"/>
      <w:numFmt w:val="lowerRoman"/>
      <w:lvlText w:val="%6."/>
      <w:lvlJc w:val="right"/>
      <w:pPr>
        <w:ind w:left="4320" w:hanging="180"/>
      </w:pPr>
    </w:lvl>
    <w:lvl w:ilvl="6" w:tplc="85943623" w:tentative="1">
      <w:start w:val="1"/>
      <w:numFmt w:val="decimal"/>
      <w:lvlText w:val="%7."/>
      <w:lvlJc w:val="left"/>
      <w:pPr>
        <w:ind w:left="5040" w:hanging="360"/>
      </w:pPr>
    </w:lvl>
    <w:lvl w:ilvl="7" w:tplc="85943623" w:tentative="1">
      <w:start w:val="1"/>
      <w:numFmt w:val="lowerLetter"/>
      <w:lvlText w:val="%8."/>
      <w:lvlJc w:val="left"/>
      <w:pPr>
        <w:ind w:left="5760" w:hanging="360"/>
      </w:pPr>
    </w:lvl>
    <w:lvl w:ilvl="8" w:tplc="85943623" w:tentative="1">
      <w:start w:val="1"/>
      <w:numFmt w:val="lowerRoman"/>
      <w:lvlText w:val="%9."/>
      <w:lvlJc w:val="right"/>
      <w:pPr>
        <w:ind w:left="6480" w:hanging="180"/>
      </w:pPr>
    </w:lvl>
  </w:abstractNum>
  <w:abstractNum w:abstractNumId="48661004">
    <w:multiLevelType w:val="hybridMultilevel"/>
    <w:lvl w:ilvl="0" w:tplc="45676164">
      <w:start w:val="1"/>
      <w:numFmt w:val="decimal"/>
      <w:lvlText w:val="%1."/>
      <w:lvlJc w:val="left"/>
      <w:pPr>
        <w:ind w:left="720" w:hanging="360"/>
      </w:pPr>
    </w:lvl>
    <w:lvl w:ilvl="1" w:tplc="45676164" w:tentative="1">
      <w:start w:val="1"/>
      <w:numFmt w:val="lowerLetter"/>
      <w:lvlText w:val="%2."/>
      <w:lvlJc w:val="left"/>
      <w:pPr>
        <w:ind w:left="1440" w:hanging="360"/>
      </w:pPr>
    </w:lvl>
    <w:lvl w:ilvl="2" w:tplc="45676164" w:tentative="1">
      <w:start w:val="1"/>
      <w:numFmt w:val="lowerRoman"/>
      <w:lvlText w:val="%3."/>
      <w:lvlJc w:val="right"/>
      <w:pPr>
        <w:ind w:left="2160" w:hanging="180"/>
      </w:pPr>
    </w:lvl>
    <w:lvl w:ilvl="3" w:tplc="45676164" w:tentative="1">
      <w:start w:val="1"/>
      <w:numFmt w:val="decimal"/>
      <w:lvlText w:val="%4."/>
      <w:lvlJc w:val="left"/>
      <w:pPr>
        <w:ind w:left="2880" w:hanging="360"/>
      </w:pPr>
    </w:lvl>
    <w:lvl w:ilvl="4" w:tplc="45676164" w:tentative="1">
      <w:start w:val="1"/>
      <w:numFmt w:val="lowerLetter"/>
      <w:lvlText w:val="%5."/>
      <w:lvlJc w:val="left"/>
      <w:pPr>
        <w:ind w:left="3600" w:hanging="360"/>
      </w:pPr>
    </w:lvl>
    <w:lvl w:ilvl="5" w:tplc="45676164" w:tentative="1">
      <w:start w:val="1"/>
      <w:numFmt w:val="lowerRoman"/>
      <w:lvlText w:val="%6."/>
      <w:lvlJc w:val="right"/>
      <w:pPr>
        <w:ind w:left="4320" w:hanging="180"/>
      </w:pPr>
    </w:lvl>
    <w:lvl w:ilvl="6" w:tplc="45676164" w:tentative="1">
      <w:start w:val="1"/>
      <w:numFmt w:val="decimal"/>
      <w:lvlText w:val="%7."/>
      <w:lvlJc w:val="left"/>
      <w:pPr>
        <w:ind w:left="5040" w:hanging="360"/>
      </w:pPr>
    </w:lvl>
    <w:lvl w:ilvl="7" w:tplc="45676164" w:tentative="1">
      <w:start w:val="1"/>
      <w:numFmt w:val="lowerLetter"/>
      <w:lvlText w:val="%8."/>
      <w:lvlJc w:val="left"/>
      <w:pPr>
        <w:ind w:left="5760" w:hanging="360"/>
      </w:pPr>
    </w:lvl>
    <w:lvl w:ilvl="8" w:tplc="45676164" w:tentative="1">
      <w:start w:val="1"/>
      <w:numFmt w:val="lowerRoman"/>
      <w:lvlText w:val="%9."/>
      <w:lvlJc w:val="right"/>
      <w:pPr>
        <w:ind w:left="6480" w:hanging="180"/>
      </w:pPr>
    </w:lvl>
  </w:abstractNum>
  <w:abstractNum w:abstractNumId="48661003">
    <w:multiLevelType w:val="hybridMultilevel"/>
    <w:lvl w:ilvl="0" w:tplc="85394971">
      <w:start w:val="1"/>
      <w:numFmt w:val="decimal"/>
      <w:lvlText w:val="%1."/>
      <w:lvlJc w:val="left"/>
      <w:pPr>
        <w:ind w:left="720" w:hanging="360"/>
      </w:pPr>
    </w:lvl>
    <w:lvl w:ilvl="1" w:tplc="85394971" w:tentative="1">
      <w:start w:val="1"/>
      <w:numFmt w:val="lowerLetter"/>
      <w:lvlText w:val="%2."/>
      <w:lvlJc w:val="left"/>
      <w:pPr>
        <w:ind w:left="1440" w:hanging="360"/>
      </w:pPr>
    </w:lvl>
    <w:lvl w:ilvl="2" w:tplc="85394971" w:tentative="1">
      <w:start w:val="1"/>
      <w:numFmt w:val="lowerRoman"/>
      <w:lvlText w:val="%3."/>
      <w:lvlJc w:val="right"/>
      <w:pPr>
        <w:ind w:left="2160" w:hanging="180"/>
      </w:pPr>
    </w:lvl>
    <w:lvl w:ilvl="3" w:tplc="85394971" w:tentative="1">
      <w:start w:val="1"/>
      <w:numFmt w:val="decimal"/>
      <w:lvlText w:val="%4."/>
      <w:lvlJc w:val="left"/>
      <w:pPr>
        <w:ind w:left="2880" w:hanging="360"/>
      </w:pPr>
    </w:lvl>
    <w:lvl w:ilvl="4" w:tplc="85394971" w:tentative="1">
      <w:start w:val="1"/>
      <w:numFmt w:val="lowerLetter"/>
      <w:lvlText w:val="%5."/>
      <w:lvlJc w:val="left"/>
      <w:pPr>
        <w:ind w:left="3600" w:hanging="360"/>
      </w:pPr>
    </w:lvl>
    <w:lvl w:ilvl="5" w:tplc="85394971" w:tentative="1">
      <w:start w:val="1"/>
      <w:numFmt w:val="lowerRoman"/>
      <w:lvlText w:val="%6."/>
      <w:lvlJc w:val="right"/>
      <w:pPr>
        <w:ind w:left="4320" w:hanging="180"/>
      </w:pPr>
    </w:lvl>
    <w:lvl w:ilvl="6" w:tplc="85394971" w:tentative="1">
      <w:start w:val="1"/>
      <w:numFmt w:val="decimal"/>
      <w:lvlText w:val="%7."/>
      <w:lvlJc w:val="left"/>
      <w:pPr>
        <w:ind w:left="5040" w:hanging="360"/>
      </w:pPr>
    </w:lvl>
    <w:lvl w:ilvl="7" w:tplc="85394971" w:tentative="1">
      <w:start w:val="1"/>
      <w:numFmt w:val="lowerLetter"/>
      <w:lvlText w:val="%8."/>
      <w:lvlJc w:val="left"/>
      <w:pPr>
        <w:ind w:left="5760" w:hanging="360"/>
      </w:pPr>
    </w:lvl>
    <w:lvl w:ilvl="8" w:tplc="85394971" w:tentative="1">
      <w:start w:val="1"/>
      <w:numFmt w:val="lowerRoman"/>
      <w:lvlText w:val="%9."/>
      <w:lvlJc w:val="right"/>
      <w:pPr>
        <w:ind w:left="6480" w:hanging="180"/>
      </w:pPr>
    </w:lvl>
  </w:abstractNum>
  <w:abstractNum w:abstractNumId="48661002">
    <w:multiLevelType w:val="hybridMultilevel"/>
    <w:lvl w:ilvl="0" w:tplc="62246682">
      <w:start w:val="1"/>
      <w:numFmt w:val="decimal"/>
      <w:lvlText w:val="%1."/>
      <w:lvlJc w:val="left"/>
      <w:pPr>
        <w:ind w:left="720" w:hanging="360"/>
      </w:pPr>
    </w:lvl>
    <w:lvl w:ilvl="1" w:tplc="62246682" w:tentative="1">
      <w:start w:val="1"/>
      <w:numFmt w:val="lowerLetter"/>
      <w:lvlText w:val="%2."/>
      <w:lvlJc w:val="left"/>
      <w:pPr>
        <w:ind w:left="1440" w:hanging="360"/>
      </w:pPr>
    </w:lvl>
    <w:lvl w:ilvl="2" w:tplc="62246682" w:tentative="1">
      <w:start w:val="1"/>
      <w:numFmt w:val="lowerRoman"/>
      <w:lvlText w:val="%3."/>
      <w:lvlJc w:val="right"/>
      <w:pPr>
        <w:ind w:left="2160" w:hanging="180"/>
      </w:pPr>
    </w:lvl>
    <w:lvl w:ilvl="3" w:tplc="62246682" w:tentative="1">
      <w:start w:val="1"/>
      <w:numFmt w:val="decimal"/>
      <w:lvlText w:val="%4."/>
      <w:lvlJc w:val="left"/>
      <w:pPr>
        <w:ind w:left="2880" w:hanging="360"/>
      </w:pPr>
    </w:lvl>
    <w:lvl w:ilvl="4" w:tplc="62246682" w:tentative="1">
      <w:start w:val="1"/>
      <w:numFmt w:val="lowerLetter"/>
      <w:lvlText w:val="%5."/>
      <w:lvlJc w:val="left"/>
      <w:pPr>
        <w:ind w:left="3600" w:hanging="360"/>
      </w:pPr>
    </w:lvl>
    <w:lvl w:ilvl="5" w:tplc="62246682" w:tentative="1">
      <w:start w:val="1"/>
      <w:numFmt w:val="lowerRoman"/>
      <w:lvlText w:val="%6."/>
      <w:lvlJc w:val="right"/>
      <w:pPr>
        <w:ind w:left="4320" w:hanging="180"/>
      </w:pPr>
    </w:lvl>
    <w:lvl w:ilvl="6" w:tplc="62246682" w:tentative="1">
      <w:start w:val="1"/>
      <w:numFmt w:val="decimal"/>
      <w:lvlText w:val="%7."/>
      <w:lvlJc w:val="left"/>
      <w:pPr>
        <w:ind w:left="5040" w:hanging="360"/>
      </w:pPr>
    </w:lvl>
    <w:lvl w:ilvl="7" w:tplc="62246682" w:tentative="1">
      <w:start w:val="1"/>
      <w:numFmt w:val="lowerLetter"/>
      <w:lvlText w:val="%8."/>
      <w:lvlJc w:val="left"/>
      <w:pPr>
        <w:ind w:left="5760" w:hanging="360"/>
      </w:pPr>
    </w:lvl>
    <w:lvl w:ilvl="8" w:tplc="62246682" w:tentative="1">
      <w:start w:val="1"/>
      <w:numFmt w:val="lowerRoman"/>
      <w:lvlText w:val="%9."/>
      <w:lvlJc w:val="right"/>
      <w:pPr>
        <w:ind w:left="6480" w:hanging="180"/>
      </w:pPr>
    </w:lvl>
  </w:abstractNum>
  <w:abstractNum w:abstractNumId="48661001">
    <w:multiLevelType w:val="hybridMultilevel"/>
    <w:lvl w:ilvl="0" w:tplc="70406764">
      <w:start w:val="1"/>
      <w:numFmt w:val="decimal"/>
      <w:lvlText w:val="%1."/>
      <w:lvlJc w:val="left"/>
      <w:pPr>
        <w:ind w:left="720" w:hanging="360"/>
      </w:pPr>
    </w:lvl>
    <w:lvl w:ilvl="1" w:tplc="70406764" w:tentative="1">
      <w:start w:val="1"/>
      <w:numFmt w:val="lowerLetter"/>
      <w:lvlText w:val="%2."/>
      <w:lvlJc w:val="left"/>
      <w:pPr>
        <w:ind w:left="1440" w:hanging="360"/>
      </w:pPr>
    </w:lvl>
    <w:lvl w:ilvl="2" w:tplc="70406764" w:tentative="1">
      <w:start w:val="1"/>
      <w:numFmt w:val="lowerRoman"/>
      <w:lvlText w:val="%3."/>
      <w:lvlJc w:val="right"/>
      <w:pPr>
        <w:ind w:left="2160" w:hanging="180"/>
      </w:pPr>
    </w:lvl>
    <w:lvl w:ilvl="3" w:tplc="70406764" w:tentative="1">
      <w:start w:val="1"/>
      <w:numFmt w:val="decimal"/>
      <w:lvlText w:val="%4."/>
      <w:lvlJc w:val="left"/>
      <w:pPr>
        <w:ind w:left="2880" w:hanging="360"/>
      </w:pPr>
    </w:lvl>
    <w:lvl w:ilvl="4" w:tplc="70406764" w:tentative="1">
      <w:start w:val="1"/>
      <w:numFmt w:val="lowerLetter"/>
      <w:lvlText w:val="%5."/>
      <w:lvlJc w:val="left"/>
      <w:pPr>
        <w:ind w:left="3600" w:hanging="360"/>
      </w:pPr>
    </w:lvl>
    <w:lvl w:ilvl="5" w:tplc="70406764" w:tentative="1">
      <w:start w:val="1"/>
      <w:numFmt w:val="lowerRoman"/>
      <w:lvlText w:val="%6."/>
      <w:lvlJc w:val="right"/>
      <w:pPr>
        <w:ind w:left="4320" w:hanging="180"/>
      </w:pPr>
    </w:lvl>
    <w:lvl w:ilvl="6" w:tplc="70406764" w:tentative="1">
      <w:start w:val="1"/>
      <w:numFmt w:val="decimal"/>
      <w:lvlText w:val="%7."/>
      <w:lvlJc w:val="left"/>
      <w:pPr>
        <w:ind w:left="5040" w:hanging="360"/>
      </w:pPr>
    </w:lvl>
    <w:lvl w:ilvl="7" w:tplc="70406764" w:tentative="1">
      <w:start w:val="1"/>
      <w:numFmt w:val="lowerLetter"/>
      <w:lvlText w:val="%8."/>
      <w:lvlJc w:val="left"/>
      <w:pPr>
        <w:ind w:left="5760" w:hanging="360"/>
      </w:pPr>
    </w:lvl>
    <w:lvl w:ilvl="8" w:tplc="70406764" w:tentative="1">
      <w:start w:val="1"/>
      <w:numFmt w:val="lowerRoman"/>
      <w:lvlText w:val="%9."/>
      <w:lvlJc w:val="right"/>
      <w:pPr>
        <w:ind w:left="6480" w:hanging="180"/>
      </w:pPr>
    </w:lvl>
  </w:abstractNum>
  <w:abstractNum w:abstractNumId="48661000">
    <w:multiLevelType w:val="hybridMultilevel"/>
    <w:lvl w:ilvl="0" w:tplc="63112319">
      <w:start w:val="1"/>
      <w:numFmt w:val="decimal"/>
      <w:lvlText w:val="%1."/>
      <w:lvlJc w:val="left"/>
      <w:pPr>
        <w:ind w:left="720" w:hanging="360"/>
      </w:pPr>
    </w:lvl>
    <w:lvl w:ilvl="1" w:tplc="63112319" w:tentative="1">
      <w:start w:val="1"/>
      <w:numFmt w:val="lowerLetter"/>
      <w:lvlText w:val="%2."/>
      <w:lvlJc w:val="left"/>
      <w:pPr>
        <w:ind w:left="1440" w:hanging="360"/>
      </w:pPr>
    </w:lvl>
    <w:lvl w:ilvl="2" w:tplc="63112319" w:tentative="1">
      <w:start w:val="1"/>
      <w:numFmt w:val="lowerRoman"/>
      <w:lvlText w:val="%3."/>
      <w:lvlJc w:val="right"/>
      <w:pPr>
        <w:ind w:left="2160" w:hanging="180"/>
      </w:pPr>
    </w:lvl>
    <w:lvl w:ilvl="3" w:tplc="63112319" w:tentative="1">
      <w:start w:val="1"/>
      <w:numFmt w:val="decimal"/>
      <w:lvlText w:val="%4."/>
      <w:lvlJc w:val="left"/>
      <w:pPr>
        <w:ind w:left="2880" w:hanging="360"/>
      </w:pPr>
    </w:lvl>
    <w:lvl w:ilvl="4" w:tplc="63112319" w:tentative="1">
      <w:start w:val="1"/>
      <w:numFmt w:val="lowerLetter"/>
      <w:lvlText w:val="%5."/>
      <w:lvlJc w:val="left"/>
      <w:pPr>
        <w:ind w:left="3600" w:hanging="360"/>
      </w:pPr>
    </w:lvl>
    <w:lvl w:ilvl="5" w:tplc="63112319" w:tentative="1">
      <w:start w:val="1"/>
      <w:numFmt w:val="lowerRoman"/>
      <w:lvlText w:val="%6."/>
      <w:lvlJc w:val="right"/>
      <w:pPr>
        <w:ind w:left="4320" w:hanging="180"/>
      </w:pPr>
    </w:lvl>
    <w:lvl w:ilvl="6" w:tplc="63112319" w:tentative="1">
      <w:start w:val="1"/>
      <w:numFmt w:val="decimal"/>
      <w:lvlText w:val="%7."/>
      <w:lvlJc w:val="left"/>
      <w:pPr>
        <w:ind w:left="5040" w:hanging="360"/>
      </w:pPr>
    </w:lvl>
    <w:lvl w:ilvl="7" w:tplc="63112319" w:tentative="1">
      <w:start w:val="1"/>
      <w:numFmt w:val="lowerLetter"/>
      <w:lvlText w:val="%8."/>
      <w:lvlJc w:val="left"/>
      <w:pPr>
        <w:ind w:left="5760" w:hanging="360"/>
      </w:pPr>
    </w:lvl>
    <w:lvl w:ilvl="8" w:tplc="63112319" w:tentative="1">
      <w:start w:val="1"/>
      <w:numFmt w:val="lowerRoman"/>
      <w:lvlText w:val="%9."/>
      <w:lvlJc w:val="right"/>
      <w:pPr>
        <w:ind w:left="6480" w:hanging="180"/>
      </w:pPr>
    </w:lvl>
  </w:abstractNum>
  <w:abstractNum w:abstractNumId="48660999">
    <w:multiLevelType w:val="hybridMultilevel"/>
    <w:lvl w:ilvl="0" w:tplc="19170964">
      <w:start w:val="1"/>
      <w:numFmt w:val="decimal"/>
      <w:lvlText w:val="%1."/>
      <w:lvlJc w:val="left"/>
      <w:pPr>
        <w:ind w:left="720" w:hanging="360"/>
      </w:pPr>
    </w:lvl>
    <w:lvl w:ilvl="1" w:tplc="19170964" w:tentative="1">
      <w:start w:val="1"/>
      <w:numFmt w:val="lowerLetter"/>
      <w:lvlText w:val="%2."/>
      <w:lvlJc w:val="left"/>
      <w:pPr>
        <w:ind w:left="1440" w:hanging="360"/>
      </w:pPr>
    </w:lvl>
    <w:lvl w:ilvl="2" w:tplc="19170964" w:tentative="1">
      <w:start w:val="1"/>
      <w:numFmt w:val="lowerRoman"/>
      <w:lvlText w:val="%3."/>
      <w:lvlJc w:val="right"/>
      <w:pPr>
        <w:ind w:left="2160" w:hanging="180"/>
      </w:pPr>
    </w:lvl>
    <w:lvl w:ilvl="3" w:tplc="19170964" w:tentative="1">
      <w:start w:val="1"/>
      <w:numFmt w:val="decimal"/>
      <w:lvlText w:val="%4."/>
      <w:lvlJc w:val="left"/>
      <w:pPr>
        <w:ind w:left="2880" w:hanging="360"/>
      </w:pPr>
    </w:lvl>
    <w:lvl w:ilvl="4" w:tplc="19170964" w:tentative="1">
      <w:start w:val="1"/>
      <w:numFmt w:val="lowerLetter"/>
      <w:lvlText w:val="%5."/>
      <w:lvlJc w:val="left"/>
      <w:pPr>
        <w:ind w:left="3600" w:hanging="360"/>
      </w:pPr>
    </w:lvl>
    <w:lvl w:ilvl="5" w:tplc="19170964" w:tentative="1">
      <w:start w:val="1"/>
      <w:numFmt w:val="lowerRoman"/>
      <w:lvlText w:val="%6."/>
      <w:lvlJc w:val="right"/>
      <w:pPr>
        <w:ind w:left="4320" w:hanging="180"/>
      </w:pPr>
    </w:lvl>
    <w:lvl w:ilvl="6" w:tplc="19170964" w:tentative="1">
      <w:start w:val="1"/>
      <w:numFmt w:val="decimal"/>
      <w:lvlText w:val="%7."/>
      <w:lvlJc w:val="left"/>
      <w:pPr>
        <w:ind w:left="5040" w:hanging="360"/>
      </w:pPr>
    </w:lvl>
    <w:lvl w:ilvl="7" w:tplc="19170964" w:tentative="1">
      <w:start w:val="1"/>
      <w:numFmt w:val="lowerLetter"/>
      <w:lvlText w:val="%8."/>
      <w:lvlJc w:val="left"/>
      <w:pPr>
        <w:ind w:left="5760" w:hanging="360"/>
      </w:pPr>
    </w:lvl>
    <w:lvl w:ilvl="8" w:tplc="19170964" w:tentative="1">
      <w:start w:val="1"/>
      <w:numFmt w:val="lowerRoman"/>
      <w:lvlText w:val="%9."/>
      <w:lvlJc w:val="right"/>
      <w:pPr>
        <w:ind w:left="6480" w:hanging="180"/>
      </w:pPr>
    </w:lvl>
  </w:abstractNum>
  <w:abstractNum w:abstractNumId="48660998">
    <w:multiLevelType w:val="hybridMultilevel"/>
    <w:lvl w:ilvl="0" w:tplc="90231020">
      <w:start w:val="1"/>
      <w:numFmt w:val="decimal"/>
      <w:lvlText w:val="%1."/>
      <w:lvlJc w:val="left"/>
      <w:pPr>
        <w:ind w:left="720" w:hanging="360"/>
      </w:pPr>
    </w:lvl>
    <w:lvl w:ilvl="1" w:tplc="90231020" w:tentative="1">
      <w:start w:val="1"/>
      <w:numFmt w:val="lowerLetter"/>
      <w:lvlText w:val="%2."/>
      <w:lvlJc w:val="left"/>
      <w:pPr>
        <w:ind w:left="1440" w:hanging="360"/>
      </w:pPr>
    </w:lvl>
    <w:lvl w:ilvl="2" w:tplc="90231020" w:tentative="1">
      <w:start w:val="1"/>
      <w:numFmt w:val="lowerRoman"/>
      <w:lvlText w:val="%3."/>
      <w:lvlJc w:val="right"/>
      <w:pPr>
        <w:ind w:left="2160" w:hanging="180"/>
      </w:pPr>
    </w:lvl>
    <w:lvl w:ilvl="3" w:tplc="90231020" w:tentative="1">
      <w:start w:val="1"/>
      <w:numFmt w:val="decimal"/>
      <w:lvlText w:val="%4."/>
      <w:lvlJc w:val="left"/>
      <w:pPr>
        <w:ind w:left="2880" w:hanging="360"/>
      </w:pPr>
    </w:lvl>
    <w:lvl w:ilvl="4" w:tplc="90231020" w:tentative="1">
      <w:start w:val="1"/>
      <w:numFmt w:val="lowerLetter"/>
      <w:lvlText w:val="%5."/>
      <w:lvlJc w:val="left"/>
      <w:pPr>
        <w:ind w:left="3600" w:hanging="360"/>
      </w:pPr>
    </w:lvl>
    <w:lvl w:ilvl="5" w:tplc="90231020" w:tentative="1">
      <w:start w:val="1"/>
      <w:numFmt w:val="lowerRoman"/>
      <w:lvlText w:val="%6."/>
      <w:lvlJc w:val="right"/>
      <w:pPr>
        <w:ind w:left="4320" w:hanging="180"/>
      </w:pPr>
    </w:lvl>
    <w:lvl w:ilvl="6" w:tplc="90231020" w:tentative="1">
      <w:start w:val="1"/>
      <w:numFmt w:val="decimal"/>
      <w:lvlText w:val="%7."/>
      <w:lvlJc w:val="left"/>
      <w:pPr>
        <w:ind w:left="5040" w:hanging="360"/>
      </w:pPr>
    </w:lvl>
    <w:lvl w:ilvl="7" w:tplc="90231020" w:tentative="1">
      <w:start w:val="1"/>
      <w:numFmt w:val="lowerLetter"/>
      <w:lvlText w:val="%8."/>
      <w:lvlJc w:val="left"/>
      <w:pPr>
        <w:ind w:left="5760" w:hanging="360"/>
      </w:pPr>
    </w:lvl>
    <w:lvl w:ilvl="8" w:tplc="90231020" w:tentative="1">
      <w:start w:val="1"/>
      <w:numFmt w:val="lowerRoman"/>
      <w:lvlText w:val="%9."/>
      <w:lvlJc w:val="right"/>
      <w:pPr>
        <w:ind w:left="6480" w:hanging="180"/>
      </w:pPr>
    </w:lvl>
  </w:abstractNum>
  <w:abstractNum w:abstractNumId="48660997">
    <w:multiLevelType w:val="hybridMultilevel"/>
    <w:lvl w:ilvl="0" w:tplc="65900601">
      <w:start w:val="1"/>
      <w:numFmt w:val="decimal"/>
      <w:lvlText w:val="%1."/>
      <w:lvlJc w:val="left"/>
      <w:pPr>
        <w:ind w:left="720" w:hanging="360"/>
      </w:pPr>
    </w:lvl>
    <w:lvl w:ilvl="1" w:tplc="65900601" w:tentative="1">
      <w:start w:val="1"/>
      <w:numFmt w:val="lowerLetter"/>
      <w:lvlText w:val="%2."/>
      <w:lvlJc w:val="left"/>
      <w:pPr>
        <w:ind w:left="1440" w:hanging="360"/>
      </w:pPr>
    </w:lvl>
    <w:lvl w:ilvl="2" w:tplc="65900601" w:tentative="1">
      <w:start w:val="1"/>
      <w:numFmt w:val="lowerRoman"/>
      <w:lvlText w:val="%3."/>
      <w:lvlJc w:val="right"/>
      <w:pPr>
        <w:ind w:left="2160" w:hanging="180"/>
      </w:pPr>
    </w:lvl>
    <w:lvl w:ilvl="3" w:tplc="65900601" w:tentative="1">
      <w:start w:val="1"/>
      <w:numFmt w:val="decimal"/>
      <w:lvlText w:val="%4."/>
      <w:lvlJc w:val="left"/>
      <w:pPr>
        <w:ind w:left="2880" w:hanging="360"/>
      </w:pPr>
    </w:lvl>
    <w:lvl w:ilvl="4" w:tplc="65900601" w:tentative="1">
      <w:start w:val="1"/>
      <w:numFmt w:val="lowerLetter"/>
      <w:lvlText w:val="%5."/>
      <w:lvlJc w:val="left"/>
      <w:pPr>
        <w:ind w:left="3600" w:hanging="360"/>
      </w:pPr>
    </w:lvl>
    <w:lvl w:ilvl="5" w:tplc="65900601" w:tentative="1">
      <w:start w:val="1"/>
      <w:numFmt w:val="lowerRoman"/>
      <w:lvlText w:val="%6."/>
      <w:lvlJc w:val="right"/>
      <w:pPr>
        <w:ind w:left="4320" w:hanging="180"/>
      </w:pPr>
    </w:lvl>
    <w:lvl w:ilvl="6" w:tplc="65900601" w:tentative="1">
      <w:start w:val="1"/>
      <w:numFmt w:val="decimal"/>
      <w:lvlText w:val="%7."/>
      <w:lvlJc w:val="left"/>
      <w:pPr>
        <w:ind w:left="5040" w:hanging="360"/>
      </w:pPr>
    </w:lvl>
    <w:lvl w:ilvl="7" w:tplc="65900601" w:tentative="1">
      <w:start w:val="1"/>
      <w:numFmt w:val="lowerLetter"/>
      <w:lvlText w:val="%8."/>
      <w:lvlJc w:val="left"/>
      <w:pPr>
        <w:ind w:left="5760" w:hanging="360"/>
      </w:pPr>
    </w:lvl>
    <w:lvl w:ilvl="8" w:tplc="65900601" w:tentative="1">
      <w:start w:val="1"/>
      <w:numFmt w:val="lowerRoman"/>
      <w:lvlText w:val="%9."/>
      <w:lvlJc w:val="right"/>
      <w:pPr>
        <w:ind w:left="6480" w:hanging="180"/>
      </w:pPr>
    </w:lvl>
  </w:abstractNum>
  <w:abstractNum w:abstractNumId="48660996">
    <w:multiLevelType w:val="hybridMultilevel"/>
    <w:lvl w:ilvl="0" w:tplc="18560712">
      <w:start w:val="1"/>
      <w:numFmt w:val="decimal"/>
      <w:lvlText w:val="%1."/>
      <w:lvlJc w:val="left"/>
      <w:pPr>
        <w:ind w:left="720" w:hanging="360"/>
      </w:pPr>
    </w:lvl>
    <w:lvl w:ilvl="1" w:tplc="18560712" w:tentative="1">
      <w:start w:val="1"/>
      <w:numFmt w:val="lowerLetter"/>
      <w:lvlText w:val="%2."/>
      <w:lvlJc w:val="left"/>
      <w:pPr>
        <w:ind w:left="1440" w:hanging="360"/>
      </w:pPr>
    </w:lvl>
    <w:lvl w:ilvl="2" w:tplc="18560712" w:tentative="1">
      <w:start w:val="1"/>
      <w:numFmt w:val="lowerRoman"/>
      <w:lvlText w:val="%3."/>
      <w:lvlJc w:val="right"/>
      <w:pPr>
        <w:ind w:left="2160" w:hanging="180"/>
      </w:pPr>
    </w:lvl>
    <w:lvl w:ilvl="3" w:tplc="18560712" w:tentative="1">
      <w:start w:val="1"/>
      <w:numFmt w:val="decimal"/>
      <w:lvlText w:val="%4."/>
      <w:lvlJc w:val="left"/>
      <w:pPr>
        <w:ind w:left="2880" w:hanging="360"/>
      </w:pPr>
    </w:lvl>
    <w:lvl w:ilvl="4" w:tplc="18560712" w:tentative="1">
      <w:start w:val="1"/>
      <w:numFmt w:val="lowerLetter"/>
      <w:lvlText w:val="%5."/>
      <w:lvlJc w:val="left"/>
      <w:pPr>
        <w:ind w:left="3600" w:hanging="360"/>
      </w:pPr>
    </w:lvl>
    <w:lvl w:ilvl="5" w:tplc="18560712" w:tentative="1">
      <w:start w:val="1"/>
      <w:numFmt w:val="lowerRoman"/>
      <w:lvlText w:val="%6."/>
      <w:lvlJc w:val="right"/>
      <w:pPr>
        <w:ind w:left="4320" w:hanging="180"/>
      </w:pPr>
    </w:lvl>
    <w:lvl w:ilvl="6" w:tplc="18560712" w:tentative="1">
      <w:start w:val="1"/>
      <w:numFmt w:val="decimal"/>
      <w:lvlText w:val="%7."/>
      <w:lvlJc w:val="left"/>
      <w:pPr>
        <w:ind w:left="5040" w:hanging="360"/>
      </w:pPr>
    </w:lvl>
    <w:lvl w:ilvl="7" w:tplc="18560712" w:tentative="1">
      <w:start w:val="1"/>
      <w:numFmt w:val="lowerLetter"/>
      <w:lvlText w:val="%8."/>
      <w:lvlJc w:val="left"/>
      <w:pPr>
        <w:ind w:left="5760" w:hanging="360"/>
      </w:pPr>
    </w:lvl>
    <w:lvl w:ilvl="8" w:tplc="18560712" w:tentative="1">
      <w:start w:val="1"/>
      <w:numFmt w:val="lowerRoman"/>
      <w:lvlText w:val="%9."/>
      <w:lvlJc w:val="right"/>
      <w:pPr>
        <w:ind w:left="6480" w:hanging="180"/>
      </w:pPr>
    </w:lvl>
  </w:abstractNum>
  <w:abstractNum w:abstractNumId="48660995">
    <w:multiLevelType w:val="hybridMultilevel"/>
    <w:lvl w:ilvl="0" w:tplc="35322802">
      <w:start w:val="1"/>
      <w:numFmt w:val="decimal"/>
      <w:lvlText w:val="%1."/>
      <w:lvlJc w:val="left"/>
      <w:pPr>
        <w:ind w:left="720" w:hanging="360"/>
      </w:pPr>
    </w:lvl>
    <w:lvl w:ilvl="1" w:tplc="35322802" w:tentative="1">
      <w:start w:val="1"/>
      <w:numFmt w:val="lowerLetter"/>
      <w:lvlText w:val="%2."/>
      <w:lvlJc w:val="left"/>
      <w:pPr>
        <w:ind w:left="1440" w:hanging="360"/>
      </w:pPr>
    </w:lvl>
    <w:lvl w:ilvl="2" w:tplc="35322802" w:tentative="1">
      <w:start w:val="1"/>
      <w:numFmt w:val="lowerRoman"/>
      <w:lvlText w:val="%3."/>
      <w:lvlJc w:val="right"/>
      <w:pPr>
        <w:ind w:left="2160" w:hanging="180"/>
      </w:pPr>
    </w:lvl>
    <w:lvl w:ilvl="3" w:tplc="35322802" w:tentative="1">
      <w:start w:val="1"/>
      <w:numFmt w:val="decimal"/>
      <w:lvlText w:val="%4."/>
      <w:lvlJc w:val="left"/>
      <w:pPr>
        <w:ind w:left="2880" w:hanging="360"/>
      </w:pPr>
    </w:lvl>
    <w:lvl w:ilvl="4" w:tplc="35322802" w:tentative="1">
      <w:start w:val="1"/>
      <w:numFmt w:val="lowerLetter"/>
      <w:lvlText w:val="%5."/>
      <w:lvlJc w:val="left"/>
      <w:pPr>
        <w:ind w:left="3600" w:hanging="360"/>
      </w:pPr>
    </w:lvl>
    <w:lvl w:ilvl="5" w:tplc="35322802" w:tentative="1">
      <w:start w:val="1"/>
      <w:numFmt w:val="lowerRoman"/>
      <w:lvlText w:val="%6."/>
      <w:lvlJc w:val="right"/>
      <w:pPr>
        <w:ind w:left="4320" w:hanging="180"/>
      </w:pPr>
    </w:lvl>
    <w:lvl w:ilvl="6" w:tplc="35322802" w:tentative="1">
      <w:start w:val="1"/>
      <w:numFmt w:val="decimal"/>
      <w:lvlText w:val="%7."/>
      <w:lvlJc w:val="left"/>
      <w:pPr>
        <w:ind w:left="5040" w:hanging="360"/>
      </w:pPr>
    </w:lvl>
    <w:lvl w:ilvl="7" w:tplc="35322802" w:tentative="1">
      <w:start w:val="1"/>
      <w:numFmt w:val="lowerLetter"/>
      <w:lvlText w:val="%8."/>
      <w:lvlJc w:val="left"/>
      <w:pPr>
        <w:ind w:left="5760" w:hanging="360"/>
      </w:pPr>
    </w:lvl>
    <w:lvl w:ilvl="8" w:tplc="35322802" w:tentative="1">
      <w:start w:val="1"/>
      <w:numFmt w:val="lowerRoman"/>
      <w:lvlText w:val="%9."/>
      <w:lvlJc w:val="right"/>
      <w:pPr>
        <w:ind w:left="6480" w:hanging="180"/>
      </w:pPr>
    </w:lvl>
  </w:abstractNum>
  <w:abstractNum w:abstractNumId="48660994">
    <w:multiLevelType w:val="hybridMultilevel"/>
    <w:lvl w:ilvl="0" w:tplc="84604393">
      <w:start w:val="1"/>
      <w:numFmt w:val="decimal"/>
      <w:lvlText w:val="%1."/>
      <w:lvlJc w:val="left"/>
      <w:pPr>
        <w:ind w:left="720" w:hanging="360"/>
      </w:pPr>
    </w:lvl>
    <w:lvl w:ilvl="1" w:tplc="84604393" w:tentative="1">
      <w:start w:val="1"/>
      <w:numFmt w:val="lowerLetter"/>
      <w:lvlText w:val="%2."/>
      <w:lvlJc w:val="left"/>
      <w:pPr>
        <w:ind w:left="1440" w:hanging="360"/>
      </w:pPr>
    </w:lvl>
    <w:lvl w:ilvl="2" w:tplc="84604393" w:tentative="1">
      <w:start w:val="1"/>
      <w:numFmt w:val="lowerRoman"/>
      <w:lvlText w:val="%3."/>
      <w:lvlJc w:val="right"/>
      <w:pPr>
        <w:ind w:left="2160" w:hanging="180"/>
      </w:pPr>
    </w:lvl>
    <w:lvl w:ilvl="3" w:tplc="84604393" w:tentative="1">
      <w:start w:val="1"/>
      <w:numFmt w:val="decimal"/>
      <w:lvlText w:val="%4."/>
      <w:lvlJc w:val="left"/>
      <w:pPr>
        <w:ind w:left="2880" w:hanging="360"/>
      </w:pPr>
    </w:lvl>
    <w:lvl w:ilvl="4" w:tplc="84604393" w:tentative="1">
      <w:start w:val="1"/>
      <w:numFmt w:val="lowerLetter"/>
      <w:lvlText w:val="%5."/>
      <w:lvlJc w:val="left"/>
      <w:pPr>
        <w:ind w:left="3600" w:hanging="360"/>
      </w:pPr>
    </w:lvl>
    <w:lvl w:ilvl="5" w:tplc="84604393" w:tentative="1">
      <w:start w:val="1"/>
      <w:numFmt w:val="lowerRoman"/>
      <w:lvlText w:val="%6."/>
      <w:lvlJc w:val="right"/>
      <w:pPr>
        <w:ind w:left="4320" w:hanging="180"/>
      </w:pPr>
    </w:lvl>
    <w:lvl w:ilvl="6" w:tplc="84604393" w:tentative="1">
      <w:start w:val="1"/>
      <w:numFmt w:val="decimal"/>
      <w:lvlText w:val="%7."/>
      <w:lvlJc w:val="left"/>
      <w:pPr>
        <w:ind w:left="5040" w:hanging="360"/>
      </w:pPr>
    </w:lvl>
    <w:lvl w:ilvl="7" w:tplc="84604393" w:tentative="1">
      <w:start w:val="1"/>
      <w:numFmt w:val="lowerLetter"/>
      <w:lvlText w:val="%8."/>
      <w:lvlJc w:val="left"/>
      <w:pPr>
        <w:ind w:left="5760" w:hanging="360"/>
      </w:pPr>
    </w:lvl>
    <w:lvl w:ilvl="8" w:tplc="84604393" w:tentative="1">
      <w:start w:val="1"/>
      <w:numFmt w:val="lowerRoman"/>
      <w:lvlText w:val="%9."/>
      <w:lvlJc w:val="right"/>
      <w:pPr>
        <w:ind w:left="6480" w:hanging="180"/>
      </w:pPr>
    </w:lvl>
  </w:abstractNum>
  <w:abstractNum w:abstractNumId="48660993">
    <w:multiLevelType w:val="hybridMultilevel"/>
    <w:lvl w:ilvl="0" w:tplc="19239930">
      <w:start w:val="1"/>
      <w:numFmt w:val="decimal"/>
      <w:lvlText w:val="%1."/>
      <w:lvlJc w:val="left"/>
      <w:pPr>
        <w:ind w:left="720" w:hanging="360"/>
      </w:pPr>
    </w:lvl>
    <w:lvl w:ilvl="1" w:tplc="19239930" w:tentative="1">
      <w:start w:val="1"/>
      <w:numFmt w:val="lowerLetter"/>
      <w:lvlText w:val="%2."/>
      <w:lvlJc w:val="left"/>
      <w:pPr>
        <w:ind w:left="1440" w:hanging="360"/>
      </w:pPr>
    </w:lvl>
    <w:lvl w:ilvl="2" w:tplc="19239930" w:tentative="1">
      <w:start w:val="1"/>
      <w:numFmt w:val="lowerRoman"/>
      <w:lvlText w:val="%3."/>
      <w:lvlJc w:val="right"/>
      <w:pPr>
        <w:ind w:left="2160" w:hanging="180"/>
      </w:pPr>
    </w:lvl>
    <w:lvl w:ilvl="3" w:tplc="19239930" w:tentative="1">
      <w:start w:val="1"/>
      <w:numFmt w:val="decimal"/>
      <w:lvlText w:val="%4."/>
      <w:lvlJc w:val="left"/>
      <w:pPr>
        <w:ind w:left="2880" w:hanging="360"/>
      </w:pPr>
    </w:lvl>
    <w:lvl w:ilvl="4" w:tplc="19239930" w:tentative="1">
      <w:start w:val="1"/>
      <w:numFmt w:val="lowerLetter"/>
      <w:lvlText w:val="%5."/>
      <w:lvlJc w:val="left"/>
      <w:pPr>
        <w:ind w:left="3600" w:hanging="360"/>
      </w:pPr>
    </w:lvl>
    <w:lvl w:ilvl="5" w:tplc="19239930" w:tentative="1">
      <w:start w:val="1"/>
      <w:numFmt w:val="lowerRoman"/>
      <w:lvlText w:val="%6."/>
      <w:lvlJc w:val="right"/>
      <w:pPr>
        <w:ind w:left="4320" w:hanging="180"/>
      </w:pPr>
    </w:lvl>
    <w:lvl w:ilvl="6" w:tplc="19239930" w:tentative="1">
      <w:start w:val="1"/>
      <w:numFmt w:val="decimal"/>
      <w:lvlText w:val="%7."/>
      <w:lvlJc w:val="left"/>
      <w:pPr>
        <w:ind w:left="5040" w:hanging="360"/>
      </w:pPr>
    </w:lvl>
    <w:lvl w:ilvl="7" w:tplc="19239930" w:tentative="1">
      <w:start w:val="1"/>
      <w:numFmt w:val="lowerLetter"/>
      <w:lvlText w:val="%8."/>
      <w:lvlJc w:val="left"/>
      <w:pPr>
        <w:ind w:left="5760" w:hanging="360"/>
      </w:pPr>
    </w:lvl>
    <w:lvl w:ilvl="8" w:tplc="19239930" w:tentative="1">
      <w:start w:val="1"/>
      <w:numFmt w:val="lowerRoman"/>
      <w:lvlText w:val="%9."/>
      <w:lvlJc w:val="right"/>
      <w:pPr>
        <w:ind w:left="6480" w:hanging="180"/>
      </w:pPr>
    </w:lvl>
  </w:abstractNum>
  <w:abstractNum w:abstractNumId="48660992">
    <w:multiLevelType w:val="hybridMultilevel"/>
    <w:lvl w:ilvl="0" w:tplc="43307379">
      <w:start w:val="1"/>
      <w:numFmt w:val="decimal"/>
      <w:lvlText w:val="%1."/>
      <w:lvlJc w:val="left"/>
      <w:pPr>
        <w:ind w:left="720" w:hanging="360"/>
      </w:pPr>
    </w:lvl>
    <w:lvl w:ilvl="1" w:tplc="43307379" w:tentative="1">
      <w:start w:val="1"/>
      <w:numFmt w:val="lowerLetter"/>
      <w:lvlText w:val="%2."/>
      <w:lvlJc w:val="left"/>
      <w:pPr>
        <w:ind w:left="1440" w:hanging="360"/>
      </w:pPr>
    </w:lvl>
    <w:lvl w:ilvl="2" w:tplc="43307379" w:tentative="1">
      <w:start w:val="1"/>
      <w:numFmt w:val="lowerRoman"/>
      <w:lvlText w:val="%3."/>
      <w:lvlJc w:val="right"/>
      <w:pPr>
        <w:ind w:left="2160" w:hanging="180"/>
      </w:pPr>
    </w:lvl>
    <w:lvl w:ilvl="3" w:tplc="43307379" w:tentative="1">
      <w:start w:val="1"/>
      <w:numFmt w:val="decimal"/>
      <w:lvlText w:val="%4."/>
      <w:lvlJc w:val="left"/>
      <w:pPr>
        <w:ind w:left="2880" w:hanging="360"/>
      </w:pPr>
    </w:lvl>
    <w:lvl w:ilvl="4" w:tplc="43307379" w:tentative="1">
      <w:start w:val="1"/>
      <w:numFmt w:val="lowerLetter"/>
      <w:lvlText w:val="%5."/>
      <w:lvlJc w:val="left"/>
      <w:pPr>
        <w:ind w:left="3600" w:hanging="360"/>
      </w:pPr>
    </w:lvl>
    <w:lvl w:ilvl="5" w:tplc="43307379" w:tentative="1">
      <w:start w:val="1"/>
      <w:numFmt w:val="lowerRoman"/>
      <w:lvlText w:val="%6."/>
      <w:lvlJc w:val="right"/>
      <w:pPr>
        <w:ind w:left="4320" w:hanging="180"/>
      </w:pPr>
    </w:lvl>
    <w:lvl w:ilvl="6" w:tplc="43307379" w:tentative="1">
      <w:start w:val="1"/>
      <w:numFmt w:val="decimal"/>
      <w:lvlText w:val="%7."/>
      <w:lvlJc w:val="left"/>
      <w:pPr>
        <w:ind w:left="5040" w:hanging="360"/>
      </w:pPr>
    </w:lvl>
    <w:lvl w:ilvl="7" w:tplc="43307379" w:tentative="1">
      <w:start w:val="1"/>
      <w:numFmt w:val="lowerLetter"/>
      <w:lvlText w:val="%8."/>
      <w:lvlJc w:val="left"/>
      <w:pPr>
        <w:ind w:left="5760" w:hanging="360"/>
      </w:pPr>
    </w:lvl>
    <w:lvl w:ilvl="8" w:tplc="43307379" w:tentative="1">
      <w:start w:val="1"/>
      <w:numFmt w:val="lowerRoman"/>
      <w:lvlText w:val="%9."/>
      <w:lvlJc w:val="right"/>
      <w:pPr>
        <w:ind w:left="6480" w:hanging="180"/>
      </w:pPr>
    </w:lvl>
  </w:abstractNum>
  <w:abstractNum w:abstractNumId="48660991">
    <w:multiLevelType w:val="hybridMultilevel"/>
    <w:lvl w:ilvl="0" w:tplc="66944665">
      <w:start w:val="1"/>
      <w:numFmt w:val="decimal"/>
      <w:lvlText w:val="%1."/>
      <w:lvlJc w:val="left"/>
      <w:pPr>
        <w:ind w:left="720" w:hanging="360"/>
      </w:pPr>
    </w:lvl>
    <w:lvl w:ilvl="1" w:tplc="66944665" w:tentative="1">
      <w:start w:val="1"/>
      <w:numFmt w:val="lowerLetter"/>
      <w:lvlText w:val="%2."/>
      <w:lvlJc w:val="left"/>
      <w:pPr>
        <w:ind w:left="1440" w:hanging="360"/>
      </w:pPr>
    </w:lvl>
    <w:lvl w:ilvl="2" w:tplc="66944665" w:tentative="1">
      <w:start w:val="1"/>
      <w:numFmt w:val="lowerRoman"/>
      <w:lvlText w:val="%3."/>
      <w:lvlJc w:val="right"/>
      <w:pPr>
        <w:ind w:left="2160" w:hanging="180"/>
      </w:pPr>
    </w:lvl>
    <w:lvl w:ilvl="3" w:tplc="66944665" w:tentative="1">
      <w:start w:val="1"/>
      <w:numFmt w:val="decimal"/>
      <w:lvlText w:val="%4."/>
      <w:lvlJc w:val="left"/>
      <w:pPr>
        <w:ind w:left="2880" w:hanging="360"/>
      </w:pPr>
    </w:lvl>
    <w:lvl w:ilvl="4" w:tplc="66944665" w:tentative="1">
      <w:start w:val="1"/>
      <w:numFmt w:val="lowerLetter"/>
      <w:lvlText w:val="%5."/>
      <w:lvlJc w:val="left"/>
      <w:pPr>
        <w:ind w:left="3600" w:hanging="360"/>
      </w:pPr>
    </w:lvl>
    <w:lvl w:ilvl="5" w:tplc="66944665" w:tentative="1">
      <w:start w:val="1"/>
      <w:numFmt w:val="lowerRoman"/>
      <w:lvlText w:val="%6."/>
      <w:lvlJc w:val="right"/>
      <w:pPr>
        <w:ind w:left="4320" w:hanging="180"/>
      </w:pPr>
    </w:lvl>
    <w:lvl w:ilvl="6" w:tplc="66944665" w:tentative="1">
      <w:start w:val="1"/>
      <w:numFmt w:val="decimal"/>
      <w:lvlText w:val="%7."/>
      <w:lvlJc w:val="left"/>
      <w:pPr>
        <w:ind w:left="5040" w:hanging="360"/>
      </w:pPr>
    </w:lvl>
    <w:lvl w:ilvl="7" w:tplc="66944665" w:tentative="1">
      <w:start w:val="1"/>
      <w:numFmt w:val="lowerLetter"/>
      <w:lvlText w:val="%8."/>
      <w:lvlJc w:val="left"/>
      <w:pPr>
        <w:ind w:left="5760" w:hanging="360"/>
      </w:pPr>
    </w:lvl>
    <w:lvl w:ilvl="8" w:tplc="66944665" w:tentative="1">
      <w:start w:val="1"/>
      <w:numFmt w:val="lowerRoman"/>
      <w:lvlText w:val="%9."/>
      <w:lvlJc w:val="right"/>
      <w:pPr>
        <w:ind w:left="6480" w:hanging="180"/>
      </w:pPr>
    </w:lvl>
  </w:abstractNum>
  <w:abstractNum w:abstractNumId="48660990">
    <w:multiLevelType w:val="hybridMultilevel"/>
    <w:lvl w:ilvl="0" w:tplc="25382718">
      <w:start w:val="1"/>
      <w:numFmt w:val="decimal"/>
      <w:lvlText w:val="%1."/>
      <w:lvlJc w:val="left"/>
      <w:pPr>
        <w:ind w:left="720" w:hanging="360"/>
      </w:pPr>
    </w:lvl>
    <w:lvl w:ilvl="1" w:tplc="25382718" w:tentative="1">
      <w:start w:val="1"/>
      <w:numFmt w:val="lowerLetter"/>
      <w:lvlText w:val="%2."/>
      <w:lvlJc w:val="left"/>
      <w:pPr>
        <w:ind w:left="1440" w:hanging="360"/>
      </w:pPr>
    </w:lvl>
    <w:lvl w:ilvl="2" w:tplc="25382718" w:tentative="1">
      <w:start w:val="1"/>
      <w:numFmt w:val="lowerRoman"/>
      <w:lvlText w:val="%3."/>
      <w:lvlJc w:val="right"/>
      <w:pPr>
        <w:ind w:left="2160" w:hanging="180"/>
      </w:pPr>
    </w:lvl>
    <w:lvl w:ilvl="3" w:tplc="25382718" w:tentative="1">
      <w:start w:val="1"/>
      <w:numFmt w:val="decimal"/>
      <w:lvlText w:val="%4."/>
      <w:lvlJc w:val="left"/>
      <w:pPr>
        <w:ind w:left="2880" w:hanging="360"/>
      </w:pPr>
    </w:lvl>
    <w:lvl w:ilvl="4" w:tplc="25382718" w:tentative="1">
      <w:start w:val="1"/>
      <w:numFmt w:val="lowerLetter"/>
      <w:lvlText w:val="%5."/>
      <w:lvlJc w:val="left"/>
      <w:pPr>
        <w:ind w:left="3600" w:hanging="360"/>
      </w:pPr>
    </w:lvl>
    <w:lvl w:ilvl="5" w:tplc="25382718" w:tentative="1">
      <w:start w:val="1"/>
      <w:numFmt w:val="lowerRoman"/>
      <w:lvlText w:val="%6."/>
      <w:lvlJc w:val="right"/>
      <w:pPr>
        <w:ind w:left="4320" w:hanging="180"/>
      </w:pPr>
    </w:lvl>
    <w:lvl w:ilvl="6" w:tplc="25382718" w:tentative="1">
      <w:start w:val="1"/>
      <w:numFmt w:val="decimal"/>
      <w:lvlText w:val="%7."/>
      <w:lvlJc w:val="left"/>
      <w:pPr>
        <w:ind w:left="5040" w:hanging="360"/>
      </w:pPr>
    </w:lvl>
    <w:lvl w:ilvl="7" w:tplc="25382718" w:tentative="1">
      <w:start w:val="1"/>
      <w:numFmt w:val="lowerLetter"/>
      <w:lvlText w:val="%8."/>
      <w:lvlJc w:val="left"/>
      <w:pPr>
        <w:ind w:left="5760" w:hanging="360"/>
      </w:pPr>
    </w:lvl>
    <w:lvl w:ilvl="8" w:tplc="25382718" w:tentative="1">
      <w:start w:val="1"/>
      <w:numFmt w:val="lowerRoman"/>
      <w:lvlText w:val="%9."/>
      <w:lvlJc w:val="right"/>
      <w:pPr>
        <w:ind w:left="6480" w:hanging="180"/>
      </w:pPr>
    </w:lvl>
  </w:abstractNum>
  <w:abstractNum w:abstractNumId="48660989">
    <w:multiLevelType w:val="hybridMultilevel"/>
    <w:lvl w:ilvl="0" w:tplc="66753571">
      <w:start w:val="1"/>
      <w:numFmt w:val="decimal"/>
      <w:lvlText w:val="%1."/>
      <w:lvlJc w:val="left"/>
      <w:pPr>
        <w:ind w:left="720" w:hanging="360"/>
      </w:pPr>
    </w:lvl>
    <w:lvl w:ilvl="1" w:tplc="66753571" w:tentative="1">
      <w:start w:val="1"/>
      <w:numFmt w:val="lowerLetter"/>
      <w:lvlText w:val="%2."/>
      <w:lvlJc w:val="left"/>
      <w:pPr>
        <w:ind w:left="1440" w:hanging="360"/>
      </w:pPr>
    </w:lvl>
    <w:lvl w:ilvl="2" w:tplc="66753571" w:tentative="1">
      <w:start w:val="1"/>
      <w:numFmt w:val="lowerRoman"/>
      <w:lvlText w:val="%3."/>
      <w:lvlJc w:val="right"/>
      <w:pPr>
        <w:ind w:left="2160" w:hanging="180"/>
      </w:pPr>
    </w:lvl>
    <w:lvl w:ilvl="3" w:tplc="66753571" w:tentative="1">
      <w:start w:val="1"/>
      <w:numFmt w:val="decimal"/>
      <w:lvlText w:val="%4."/>
      <w:lvlJc w:val="left"/>
      <w:pPr>
        <w:ind w:left="2880" w:hanging="360"/>
      </w:pPr>
    </w:lvl>
    <w:lvl w:ilvl="4" w:tplc="66753571" w:tentative="1">
      <w:start w:val="1"/>
      <w:numFmt w:val="lowerLetter"/>
      <w:lvlText w:val="%5."/>
      <w:lvlJc w:val="left"/>
      <w:pPr>
        <w:ind w:left="3600" w:hanging="360"/>
      </w:pPr>
    </w:lvl>
    <w:lvl w:ilvl="5" w:tplc="66753571" w:tentative="1">
      <w:start w:val="1"/>
      <w:numFmt w:val="lowerRoman"/>
      <w:lvlText w:val="%6."/>
      <w:lvlJc w:val="right"/>
      <w:pPr>
        <w:ind w:left="4320" w:hanging="180"/>
      </w:pPr>
    </w:lvl>
    <w:lvl w:ilvl="6" w:tplc="66753571" w:tentative="1">
      <w:start w:val="1"/>
      <w:numFmt w:val="decimal"/>
      <w:lvlText w:val="%7."/>
      <w:lvlJc w:val="left"/>
      <w:pPr>
        <w:ind w:left="5040" w:hanging="360"/>
      </w:pPr>
    </w:lvl>
    <w:lvl w:ilvl="7" w:tplc="66753571" w:tentative="1">
      <w:start w:val="1"/>
      <w:numFmt w:val="lowerLetter"/>
      <w:lvlText w:val="%8."/>
      <w:lvlJc w:val="left"/>
      <w:pPr>
        <w:ind w:left="5760" w:hanging="360"/>
      </w:pPr>
    </w:lvl>
    <w:lvl w:ilvl="8" w:tplc="66753571" w:tentative="1">
      <w:start w:val="1"/>
      <w:numFmt w:val="lowerRoman"/>
      <w:lvlText w:val="%9."/>
      <w:lvlJc w:val="right"/>
      <w:pPr>
        <w:ind w:left="6480" w:hanging="180"/>
      </w:pPr>
    </w:lvl>
  </w:abstractNum>
  <w:abstractNum w:abstractNumId="48660988">
    <w:multiLevelType w:val="hybridMultilevel"/>
    <w:lvl w:ilvl="0" w:tplc="510405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660988">
    <w:abstractNumId w:val="48660988"/>
  </w:num>
  <w:num w:numId="48660989">
    <w:abstractNumId w:val="48660989"/>
  </w:num>
  <w:num w:numId="48660990">
    <w:abstractNumId w:val="48660990"/>
  </w:num>
  <w:num w:numId="48660991">
    <w:abstractNumId w:val="48660991"/>
  </w:num>
  <w:num w:numId="48660992">
    <w:abstractNumId w:val="48660992"/>
  </w:num>
  <w:num w:numId="48660993">
    <w:abstractNumId w:val="48660993"/>
  </w:num>
  <w:num w:numId="48660994">
    <w:abstractNumId w:val="48660994"/>
  </w:num>
  <w:num w:numId="48660995">
    <w:abstractNumId w:val="48660995"/>
  </w:num>
  <w:num w:numId="48660996">
    <w:abstractNumId w:val="48660996"/>
  </w:num>
  <w:num w:numId="48660997">
    <w:abstractNumId w:val="48660997"/>
  </w:num>
  <w:num w:numId="48660998">
    <w:abstractNumId w:val="48660998"/>
  </w:num>
  <w:num w:numId="48660999">
    <w:abstractNumId w:val="48660999"/>
  </w:num>
  <w:num w:numId="48661000">
    <w:abstractNumId w:val="48661000"/>
  </w:num>
  <w:num w:numId="48661001">
    <w:abstractNumId w:val="48661001"/>
  </w:num>
  <w:num w:numId="48661002">
    <w:abstractNumId w:val="48661002"/>
  </w:num>
  <w:num w:numId="48661003">
    <w:abstractNumId w:val="48661003"/>
  </w:num>
  <w:num w:numId="48661004">
    <w:abstractNumId w:val="48661004"/>
  </w:num>
  <w:num w:numId="48661005">
    <w:abstractNumId w:val="48661005"/>
  </w:num>
  <w:num w:numId="48661006">
    <w:abstractNumId w:val="48661006"/>
  </w:num>
  <w:num w:numId="48661007">
    <w:abstractNumId w:val="48661007"/>
  </w:num>
  <w:num w:numId="48661008">
    <w:abstractNumId w:val="48661008"/>
  </w:num>
  <w:num w:numId="48661009">
    <w:abstractNumId w:val="48661009"/>
  </w:num>
  <w:num w:numId="48661010">
    <w:abstractNumId w:val="48661010"/>
  </w:num>
  <w:num w:numId="48661011">
    <w:abstractNumId w:val="48661011"/>
  </w:num>
  <w:num w:numId="48661012">
    <w:abstractNumId w:val="48661012"/>
  </w:num>
  <w:num w:numId="48661013">
    <w:abstractNumId w:val="48661013"/>
  </w:num>
  <w:num w:numId="48661014">
    <w:abstractNumId w:val="48661014"/>
  </w:num>
  <w:num w:numId="48661015">
    <w:abstractNumId w:val="48661015"/>
  </w:num>
  <w:num w:numId="48661016">
    <w:abstractNumId w:val="48661016"/>
  </w:num>
  <w:num w:numId="48661017">
    <w:abstractNumId w:val="486610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0627395" Type="http://schemas.openxmlformats.org/officeDocument/2006/relationships/comments" Target="comments.xml"/><Relationship Id="rId61615034" Type="http://schemas.openxmlformats.org/officeDocument/2006/relationships/image" Target="media/imgrId61615034.jpg"/><Relationship Id="rId266860917ccf3ec04" Type="http://schemas.openxmlformats.org/officeDocument/2006/relationships/hyperlink" Target="http://www.kohlerengines.com/home.htm" TargetMode="External"/><Relationship Id="rId626860917ccf3ec29" Type="http://schemas.openxmlformats.org/officeDocument/2006/relationships/hyperlink" Target="http://dealers.kohlerpower.it/" TargetMode="External"/><Relationship Id="rId232160917ccf3ec6b" Type="http://schemas.openxmlformats.org/officeDocument/2006/relationships/hyperlink" Target="http://www.kohlerengines.com/home.htm" TargetMode="External"/><Relationship Id="rId404260917cd3b1b9a" Type="http://schemas.openxmlformats.org/officeDocument/2006/relationships/hyperlink" Target="https://iservice.lombardini.it/jsp/Template2/manuale.jsp?id=71&amp;parent=962" TargetMode="External"/><Relationship Id="rId739260917cd3b1bb4" Type="http://schemas.openxmlformats.org/officeDocument/2006/relationships/hyperlink" Target="https://iservice.lombardini.it/jsp/Template2/manuale.jsp?id=70&amp;parent=962" TargetMode="External"/><Relationship Id="rId884560917cd3c098e" Type="http://schemas.openxmlformats.org/officeDocument/2006/relationships/hyperlink" Target="https://iservice.lombardini.it/jsp/Template2/manuale.jsp?id=86&amp;parent=962" TargetMode="External"/><Relationship Id="rId964260917cd3c09e3" Type="http://schemas.openxmlformats.org/officeDocument/2006/relationships/hyperlink" Target="https://iservice.lombardini.it/jsp/Template2/manuale.jsp?id=89&amp;parent=962" TargetMode="External"/><Relationship Id="rId406360917cd3dd1f8" Type="http://schemas.openxmlformats.org/officeDocument/2006/relationships/hyperlink" Target="https://iservice.lombardini.it/jsp/Template2/manuale.jsp?id=60&amp;parent=962" TargetMode="External"/><Relationship Id="rId917160917cd3ebc0f" Type="http://schemas.openxmlformats.org/officeDocument/2006/relationships/hyperlink" Target="https://iservice.lombardini.it/jsp/Template2/manuale.jsp?id=56&amp;parent=962" TargetMode="External"/><Relationship Id="rId739360917cd3ebe80" Type="http://schemas.openxmlformats.org/officeDocument/2006/relationships/hyperlink" Target="https://iservice.lombardini.it/jsp/Template2/manuale.jsp?id=86&amp;parent=962" TargetMode="External"/><Relationship Id="rId571960917cd409c06" Type="http://schemas.openxmlformats.org/officeDocument/2006/relationships/hyperlink" Target="https://iservice.lombardini.it/jsp/Template2/manuale.jsp?id=55&amp;parent=962" TargetMode="External"/><Relationship Id="rId384860917cd409c54" Type="http://schemas.openxmlformats.org/officeDocument/2006/relationships/hyperlink" Target="https://iservice.lombardini.it/jsp/Template2/manuale.jsp?id=60&amp;parent=962" TargetMode="External"/><Relationship Id="rId166160917cd40a226" Type="http://schemas.openxmlformats.org/officeDocument/2006/relationships/hyperlink" Target="https://iservice.lombardini.it/jsp/Template2/manuale.jsp?id=53&amp;parent=962" TargetMode="External"/><Relationship Id="rId278460917cd40a248" Type="http://schemas.openxmlformats.org/officeDocument/2006/relationships/hyperlink" Target="https://iservice.lombardini.it/jsp/Template2/manuale.jsp?id=55&amp;parent=962" TargetMode="External"/><Relationship Id="rId368160917cd434491" Type="http://schemas.openxmlformats.org/officeDocument/2006/relationships/hyperlink" Target="https://www.youtube.com/embed/cVpoy_m253A?rel=0" TargetMode="External"/><Relationship Id="rId396960917cd44785d" Type="http://schemas.openxmlformats.org/officeDocument/2006/relationships/hyperlink" Target="https://iservice.lombardini.it/jsp/Template2/manuale.jsp?id=60&amp;parent=962" TargetMode="External"/><Relationship Id="rId913760917cd4b207c" Type="http://schemas.openxmlformats.org/officeDocument/2006/relationships/hyperlink" Target="https://www.youtube.com/embed/S79xPhTZMps?rel=0" TargetMode="External"/><Relationship Id="rId989360917cd4b24ae" Type="http://schemas.openxmlformats.org/officeDocument/2006/relationships/hyperlink" Target="https://iservice.lombardini.it/jsp/Template4/manuale.jsp?id=2664&amp;parent=962" TargetMode="External"/><Relationship Id="rId169960917cd512794" Type="http://schemas.openxmlformats.org/officeDocument/2006/relationships/hyperlink" Target="https://iservice.lombardini.it/jsp/Template2/manuale.jsp?id=41&amp;parent=962" TargetMode="External"/><Relationship Id="rId680860917cd53184c" Type="http://schemas.openxmlformats.org/officeDocument/2006/relationships/hyperlink" Target="https://iservice.lombardini.it/jsp/Template2/manuale.jsp?id=60&amp;parent=962" TargetMode="External"/><Relationship Id="rId386160917cd53f6ef" Type="http://schemas.openxmlformats.org/officeDocument/2006/relationships/hyperlink" Target="https://iservice.lombardini.it/jsp/Template2/manuale.jsp?id=59&amp;parent=962" TargetMode="External"/><Relationship Id="rId317260917cd5409a6" Type="http://schemas.openxmlformats.org/officeDocument/2006/relationships/hyperlink" Target="https://iservice.lombardini.it/jsp/Template2/manuale.jsp?id=42&amp;parent=962" TargetMode="External"/><Relationship Id="rId658160917cd5409ef" Type="http://schemas.openxmlformats.org/officeDocument/2006/relationships/hyperlink" Target="https://iservice.lombardini.it/jsp/Template2/manuale.jsp?id=42&amp;parent=962" TargetMode="External"/><Relationship Id="rId955760917cd540c7c" Type="http://schemas.openxmlformats.org/officeDocument/2006/relationships/hyperlink" Target="https://iservice.lombardini.it/jsp/Template2/manuale.jsp?id=75&amp;parent=962" TargetMode="External"/><Relationship Id="rId170260917cd540f4e" Type="http://schemas.openxmlformats.org/officeDocument/2006/relationships/hyperlink" Target="https://iservice.lombardini.it/jsp/Template2/manuale.jsp?id=44&amp;parent=962" TargetMode="External"/><Relationship Id="rId211560917cd541246" Type="http://schemas.openxmlformats.org/officeDocument/2006/relationships/hyperlink" Target="https://iservice.lombardini.it/jsp/Template2/manuale.jsp?id=73&amp;parent=962" TargetMode="External"/><Relationship Id="rId462760917cd541516" Type="http://schemas.openxmlformats.org/officeDocument/2006/relationships/hyperlink" Target="https://iservice.lombardini.it/jsp/Template2/manuale.jsp?id=76&amp;parent=962" TargetMode="External"/><Relationship Id="rId569260917cd5418f4" Type="http://schemas.openxmlformats.org/officeDocument/2006/relationships/hyperlink" Target="https://iservice.lombardini.it/jsp/Template2/manuale.jsp?id=77&amp;parent=962" TargetMode="External"/><Relationship Id="rId877360917cd541bd8" Type="http://schemas.openxmlformats.org/officeDocument/2006/relationships/hyperlink" Target="https://iservice.lombardini.it/jsp/Template2/manuale.jsp?id=74&amp;parent=962" TargetMode="External"/><Relationship Id="rId296260917cd543187" Type="http://schemas.openxmlformats.org/officeDocument/2006/relationships/hyperlink" Target="https://iservice.lombardini.it/jsp/Template2/manuale.jsp?id=87&amp;parent=962" TargetMode="External"/><Relationship Id="rId720360917cd54410c" Type="http://schemas.openxmlformats.org/officeDocument/2006/relationships/hyperlink" Target="https://iservice.lombardini.it/jsp/Template4/manuale.jsp?id=2669&amp;parent=1034" TargetMode="External"/><Relationship Id="rId209360917cd544805" Type="http://schemas.openxmlformats.org/officeDocument/2006/relationships/hyperlink" Target="https://iservice.lombardini.it/jsp/Template2/manuale.jsp?id=83&amp;parent=962" TargetMode="External"/><Relationship Id="rId540960917cd54482a" Type="http://schemas.openxmlformats.org/officeDocument/2006/relationships/hyperlink" Target="https://iservice.lombardini.it/jsp/Template2/manuale.jsp?id=84&amp;parent=962" TargetMode="External"/><Relationship Id="rId966560917cd544849" Type="http://schemas.openxmlformats.org/officeDocument/2006/relationships/hyperlink" Target="https://iservice.lombardini.it/jsp/Template2/manuale.jsp?id=85&amp;parent=962" TargetMode="External"/><Relationship Id="rId402060917cd5455b5" Type="http://schemas.openxmlformats.org/officeDocument/2006/relationships/hyperlink" Target="https://iservice.lombardini.it/jsp/Template2/manuale.jsp?id=86&amp;parent=962" TargetMode="External"/><Relationship Id="rId692360917cd545ea6" Type="http://schemas.openxmlformats.org/officeDocument/2006/relationships/hyperlink" Target="https://iservice.lombardini.it/jsp/Template4/manuale.jsp?id=2664&amp;parent=1034" TargetMode="External"/><Relationship Id="rId160760917cd55521c" Type="http://schemas.openxmlformats.org/officeDocument/2006/relationships/hyperlink" Target="https://iservice.lombardini.it/jsp/Template2/manuale.jsp?id=60&amp;parent=962" TargetMode="External"/><Relationship Id="rId730560917cd5954d8" Type="http://schemas.openxmlformats.org/officeDocument/2006/relationships/hyperlink" Target="https://iservice.lombardini.it/jsp/Template2/manuale.jsp?id=60&amp;parent=962" TargetMode="External"/><Relationship Id="rId175560917cd5bb371" Type="http://schemas.openxmlformats.org/officeDocument/2006/relationships/hyperlink" Target="https://iservice.lombardini.it/jsp/Template2/manuale.jsp?id=60&amp;parent=962" TargetMode="External"/><Relationship Id="rId912060917cd5ee847" Type="http://schemas.openxmlformats.org/officeDocument/2006/relationships/hyperlink" Target="https://iservice.lombardini.it/jsp/Template2/manuale.jsp?id=59&amp;parent=962" TargetMode="External"/><Relationship Id="rId422760917cd609d38" Type="http://schemas.openxmlformats.org/officeDocument/2006/relationships/hyperlink" Target="https://iservice.lombardini.it/jsp/Template2/manuale.jsp?id=60&amp;parent=962" TargetMode="External"/><Relationship Id="rId538060917cd630e2a" Type="http://schemas.openxmlformats.org/officeDocument/2006/relationships/hyperlink" Target="https://iservice.lombardini.it/jsp/Template2/manuale.jsp?id=59&amp;parent=962" TargetMode="External"/><Relationship Id="rId968860917cd640805" Type="http://schemas.openxmlformats.org/officeDocument/2006/relationships/hyperlink" Target="https://iservice.lombardini.it/jsp/Template2/manuale.jsp?id=60&amp;parent=962" TargetMode="External"/><Relationship Id="rId979060917cd67cb26" Type="http://schemas.openxmlformats.org/officeDocument/2006/relationships/hyperlink" Target="https://iservice.lombardini.it/jsp/Template2/manuale.jsp?id=60&amp;parent=962" TargetMode="External"/><Relationship Id="rId605260917cd68fb7f" Type="http://schemas.openxmlformats.org/officeDocument/2006/relationships/hyperlink" Target="https://iservice.lombardini.it/jsp/Template2/manuale.jsp?id=59&amp;parent=962" TargetMode="External"/><Relationship Id="rId363660917cd6a09c1" Type="http://schemas.openxmlformats.org/officeDocument/2006/relationships/hyperlink" Target="https://iservice.lombardini.it/jsp/Template2/manuale.jsp?id=70&amp;parent=962" TargetMode="External"/><Relationship Id="rId695760917cd6ea43e" Type="http://schemas.openxmlformats.org/officeDocument/2006/relationships/hyperlink" Target="https://iservice.lombardini.it/jsp/Template2/manuale.jsp?id=59&amp;parent=962" TargetMode="External"/><Relationship Id="rId508560917cd74dcd1" Type="http://schemas.openxmlformats.org/officeDocument/2006/relationships/hyperlink" Target="https://iservice.lombardini.it/jsp/Template2/manuale.jsp?id=60&amp;parent=962" TargetMode="External"/><Relationship Id="rId806360917cd75e4a9" Type="http://schemas.openxmlformats.org/officeDocument/2006/relationships/hyperlink" Target="https://iservice.lombardini.it/jsp/Template2/manuale.jsp?id=59&amp;parent=962" TargetMode="External"/><Relationship Id="rId954260917cd79feea" Type="http://schemas.openxmlformats.org/officeDocument/2006/relationships/hyperlink" Target="https://iservice.lombardini.it/jsp/Template2/manuale.jsp?id=60&amp;parent=962" TargetMode="External"/><Relationship Id="rId753160917cd7ad419" Type="http://schemas.openxmlformats.org/officeDocument/2006/relationships/hyperlink" Target="https://iservice.lombardini.it/jsp/Template2/manuale.jsp?id=59&amp;parent=962" TargetMode="External"/><Relationship Id="rId632260917cd7cd47b" Type="http://schemas.openxmlformats.org/officeDocument/2006/relationships/hyperlink" Target="https://iservice.lombardini.it/jsp/Template2/manuale.jsp?id=80&amp;parent=962" TargetMode="External"/><Relationship Id="rId693260917cd7cd532" Type="http://schemas.openxmlformats.org/officeDocument/2006/relationships/hyperlink" Target="https://iservice.lombardini.it/jsp/Template2/manuale.jsp?id=81&amp;parent=962" TargetMode="External"/><Relationship Id="rId567160917cd7cedc8" Type="http://schemas.openxmlformats.org/officeDocument/2006/relationships/hyperlink" Target="https://iservice.lombardini.it/jsp/Template2/manuale.jsp?id=80&amp;parent=962" TargetMode="External"/><Relationship Id="rId410560917cd7cee51" Type="http://schemas.openxmlformats.org/officeDocument/2006/relationships/hyperlink" Target="https://iservice.lombardini.it/jsp/Template2/manuale.jsp?id=83&amp;parent=962" TargetMode="External"/><Relationship Id="rId139760917cd7cf4df" Type="http://schemas.openxmlformats.org/officeDocument/2006/relationships/hyperlink" Target="https://iservice.lombardini.it/jsp/Template2/manuale.jsp?id=83&amp;parent=962" TargetMode="External"/><Relationship Id="rId880360917cd7cf4f4" Type="http://schemas.openxmlformats.org/officeDocument/2006/relationships/hyperlink" Target="https://iservice.lombardini.it/jsp/Template2/manuale.jsp?id=83&amp;parent=962" TargetMode="External"/><Relationship Id="rId613760917cd7cf509" Type="http://schemas.openxmlformats.org/officeDocument/2006/relationships/hyperlink" Target="https://iservice.lombardini.it/jsp/Template2/manuale.jsp?id=83&amp;parent=962" TargetMode="External"/><Relationship Id="rId127360917cd7e23ee" Type="http://schemas.openxmlformats.org/officeDocument/2006/relationships/hyperlink" Target="https://iservice.lombardini.it/jsp/Template2/manuale.jsp?id=41&amp;parent=962" TargetMode="External"/><Relationship Id="rId338260917cd7e2457" Type="http://schemas.openxmlformats.org/officeDocument/2006/relationships/hyperlink" Target="https://iservice.lombardini.it/jsp/Template2/manuale.jsp?id=71&amp;parent=962" TargetMode="External"/><Relationship Id="rId660260917cd7e246a" Type="http://schemas.openxmlformats.org/officeDocument/2006/relationships/hyperlink" Target="https://iservice.lombardini.it/jsp/Template2/manuale.jsp?id=71&amp;parent=962" TargetMode="External"/><Relationship Id="rId392660917cd7e247b" Type="http://schemas.openxmlformats.org/officeDocument/2006/relationships/hyperlink" Target="https://iservice.lombardini.it/jsp/Template2/manuale.jsp?id=71&amp;parent=962" TargetMode="External"/><Relationship Id="rId229260917cd7e24c5" Type="http://schemas.openxmlformats.org/officeDocument/2006/relationships/hyperlink" Target="https://iservice.lombardini.it/jsp/Template2/manuale.jsp?id=70&amp;parent=962" TargetMode="External"/><Relationship Id="rId890460917cd7e24d7" Type="http://schemas.openxmlformats.org/officeDocument/2006/relationships/hyperlink" Target="https://iservice.lombardini.it/jsp/Template2/manuale.jsp?id=70&amp;parent=962" TargetMode="External"/><Relationship Id="rId526860917cd7e24ea" Type="http://schemas.openxmlformats.org/officeDocument/2006/relationships/hyperlink" Target="https://iservice.lombardini.it/jsp/Template2/manuale.jsp?id=70&amp;parent=962" TargetMode="External"/><Relationship Id="rId700160917cd80e8ae" Type="http://schemas.openxmlformats.org/officeDocument/2006/relationships/hyperlink" Target="https://iservice.lombardini.it/jsp/Template2/manuale.jsp?id=60&amp;parent=962" TargetMode="External"/><Relationship Id="rId256160917cd80e938" Type="http://schemas.openxmlformats.org/officeDocument/2006/relationships/hyperlink" Target="https://iservice.lombardini.it/jsp/Template2/manuale.jsp?id=84&amp;parent=962" TargetMode="External"/><Relationship Id="rId246360917cd80ea3c" Type="http://schemas.openxmlformats.org/officeDocument/2006/relationships/hyperlink" Target="https://iservice.lombardini.it/jsp/Template2/manuale.jsp?id=88&amp;parent=962" TargetMode="External"/><Relationship Id="rId379560917cd80eacb" Type="http://schemas.openxmlformats.org/officeDocument/2006/relationships/hyperlink" Target="https://iservice.lombardini.it/jsp/Template2/manuale.jsp?id=84&amp;parent=962" TargetMode="External"/><Relationship Id="rId984460917cd80eae3" Type="http://schemas.openxmlformats.org/officeDocument/2006/relationships/hyperlink" Target="https://iservice.lombardini.it/jsp/Template2/manuale.jsp?id=84&amp;parent=962" TargetMode="External"/><Relationship Id="rId344360917cd80eb03" Type="http://schemas.openxmlformats.org/officeDocument/2006/relationships/hyperlink" Target="https://iservice.lombardini.it/jsp/Template2/manuale.jsp?id=53&amp;parent=962" TargetMode="External"/><Relationship Id="rId620560917cd80eb20" Type="http://schemas.openxmlformats.org/officeDocument/2006/relationships/hyperlink" Target="https://iservice.lombardini.it/jsp/Template2/manuale.jsp?id=55&amp;parent=962" TargetMode="External"/><Relationship Id="rId587960917cd880203" Type="http://schemas.openxmlformats.org/officeDocument/2006/relationships/hyperlink" Target="https://www.youtube.com/embed/IBL-IEYm16U?rel=0" TargetMode="External"/><Relationship Id="rId698460917cd892b1f" Type="http://schemas.openxmlformats.org/officeDocument/2006/relationships/hyperlink" Target="https://iservice.lombardini.it/jsp/Template2/manuale.jsp?id=60&amp;parent=962" TargetMode="External"/><Relationship Id="rId529860917cd8a347a" Type="http://schemas.openxmlformats.org/officeDocument/2006/relationships/hyperlink" Target="https://iservice.lombardini.it/jsp/Template2/manuale.jsp?id=88&amp;parent=962" TargetMode="External"/><Relationship Id="rId546360917cd8e45d1" Type="http://schemas.openxmlformats.org/officeDocument/2006/relationships/hyperlink" Target="https://www.youtube.com/embed/jr0sXe8Cdro?rel=0" TargetMode="External"/><Relationship Id="rId912760917cd9019ae" Type="http://schemas.openxmlformats.org/officeDocument/2006/relationships/hyperlink" Target="https://iservice.lombardini.it/jsp/Template2/manuale.jsp?id=60&amp;parent=962" TargetMode="External"/><Relationship Id="rId796760917cd929c5c" Type="http://schemas.openxmlformats.org/officeDocument/2006/relationships/hyperlink" Target="https://iservice.lombardini.it/jsp/Template2/manuale.jsp?id=60&amp;parent=962" TargetMode="External"/><Relationship Id="rId412960917cd938893" Type="http://schemas.openxmlformats.org/officeDocument/2006/relationships/hyperlink" Target="https://iservice.lombardini.it/jsp/Template2/manuale.jsp?id=88&amp;parent=962" TargetMode="External"/><Relationship Id="rId354460917cd97932d" Type="http://schemas.openxmlformats.org/officeDocument/2006/relationships/hyperlink" Target="https://www.youtube.com/embed/MXs9IUimUi4?rel=0" TargetMode="External"/><Relationship Id="rId264260917cd9883fa" Type="http://schemas.openxmlformats.org/officeDocument/2006/relationships/hyperlink" Target="https://iservice.lombardini.it/jsp/Template2/manuale.jsp?id=60&amp;parent=962" TargetMode="External"/><Relationship Id="rId984760917cd9a4602" Type="http://schemas.openxmlformats.org/officeDocument/2006/relationships/hyperlink" Target="https://iservice.lombardini.it/jsp/Template2/manuale.jsp?id=69&amp;parent=962" TargetMode="External"/><Relationship Id="rId935960917cd9a4b34" Type="http://schemas.openxmlformats.org/officeDocument/2006/relationships/hyperlink" Target="https://iservice.lombardini.it/jsp/Template2/manuale.jsp?id=86&amp;parent=962" TargetMode="External"/><Relationship Id="rId152660917cd9a5031" Type="http://schemas.openxmlformats.org/officeDocument/2006/relationships/hyperlink" Target="https://iservice.lombardini.it/jsp/Template2/manuale.jsp?id=87&amp;parent=962" TargetMode="External"/><Relationship Id="rId146760917cd9a6abb" Type="http://schemas.openxmlformats.org/officeDocument/2006/relationships/hyperlink" Target="https://iservice.lombardini.it/jsp/Template2/manuale.jsp?id=56&amp;parent=962" TargetMode="External"/><Relationship Id="rId130160917cd9a6f59" Type="http://schemas.openxmlformats.org/officeDocument/2006/relationships/hyperlink" Target="https://iservice.lombardini.it/jsp/Template2/manuale.jsp?id=87&amp;parent=962" TargetMode="External"/><Relationship Id="rId571360917cd9a71b6" Type="http://schemas.openxmlformats.org/officeDocument/2006/relationships/hyperlink" Target="https://iservice.lombardini.it/jsp/Template2/manuale.jsp?id=87&amp;parent=962" TargetMode="External"/><Relationship Id="rId592560917cd9a7655" Type="http://schemas.openxmlformats.org/officeDocument/2006/relationships/hyperlink" Target="https://iservice.lombardini.it/jsp/Template2/manuale.jsp?id=87&amp;parent=962" TargetMode="External"/><Relationship Id="rId689160917cd9a7f62" Type="http://schemas.openxmlformats.org/officeDocument/2006/relationships/hyperlink" Target="https://iservice.lombardini.it/jsp/Template2/manuale.jsp?id=86&amp;parent=962" TargetMode="External"/><Relationship Id="rId896460917cd9a8414" Type="http://schemas.openxmlformats.org/officeDocument/2006/relationships/hyperlink" Target="https://iservice.lombardini.it/jsp/Template2/manuale.jsp?id=70&amp;parent=962" TargetMode="External"/><Relationship Id="rId864260917cd9abf1e" Type="http://schemas.openxmlformats.org/officeDocument/2006/relationships/hyperlink" Target="http://dealers.kohlerpower.it/" TargetMode="External"/><Relationship Id="rId940360917cd9abf64" Type="http://schemas.openxmlformats.org/officeDocument/2006/relationships/hyperlink" Target="http://dealers.kohlerpower.it/" TargetMode="External"/><Relationship Id="rId398360917cd9abfa2" Type="http://schemas.openxmlformats.org/officeDocument/2006/relationships/hyperlink" Target="http://dealers.kohlerpower.it/" TargetMode="External"/><Relationship Id="rId904660917cd9abfdf" Type="http://schemas.openxmlformats.org/officeDocument/2006/relationships/hyperlink" Target="http://dealers.kohlerpower.it/" TargetMode="External"/><Relationship Id="rId448960917ccf7944f" Type="http://schemas.openxmlformats.org/officeDocument/2006/relationships/image" Target="media/imgrId448960917ccf7944f.jpg"/><Relationship Id="rId205560917ccf949d8" Type="http://schemas.openxmlformats.org/officeDocument/2006/relationships/image" Target="media/imgrId205560917ccf949d8.jpg"/><Relationship Id="rId975660917ccfabafd" Type="http://schemas.openxmlformats.org/officeDocument/2006/relationships/image" Target="media/imgrId975660917ccfabafd.jpg"/><Relationship Id="rId940260917ccfc01f7" Type="http://schemas.openxmlformats.org/officeDocument/2006/relationships/image" Target="media/imgrId940260917ccfc01f7.jpg"/><Relationship Id="rId503160917ccfddf19" Type="http://schemas.openxmlformats.org/officeDocument/2006/relationships/image" Target="media/imgrId503160917ccfddf19.jpg"/><Relationship Id="rId852960917cd006861" Type="http://schemas.openxmlformats.org/officeDocument/2006/relationships/image" Target="media/imgrId852960917cd006861.jpg"/><Relationship Id="rId345160917cd0230de" Type="http://schemas.openxmlformats.org/officeDocument/2006/relationships/image" Target="media/imgrId345160917cd0230de.jpg"/><Relationship Id="rId927160917cd07941e" Type="http://schemas.openxmlformats.org/officeDocument/2006/relationships/image" Target="media/imgrId927160917cd07941e.jpg"/><Relationship Id="rId573360917cd093fd8" Type="http://schemas.openxmlformats.org/officeDocument/2006/relationships/image" Target="media/imgrId573360917cd093fd8.jpg"/><Relationship Id="rId458860917cd0b53b6" Type="http://schemas.openxmlformats.org/officeDocument/2006/relationships/image" Target="media/imgrId458860917cd0b53b6.jpg"/><Relationship Id="rId735960917cd0c96ef" Type="http://schemas.openxmlformats.org/officeDocument/2006/relationships/image" Target="media/imgrId735960917cd0c96ef.jpg"/><Relationship Id="rId856060917cd0d949c" Type="http://schemas.openxmlformats.org/officeDocument/2006/relationships/image" Target="media/imgrId856060917cd0d949c.jpg"/><Relationship Id="rId740660917cd0ed280" Type="http://schemas.openxmlformats.org/officeDocument/2006/relationships/image" Target="media/imgrId740660917cd0ed280.jpg"/><Relationship Id="rId424060917cd10e1b3" Type="http://schemas.openxmlformats.org/officeDocument/2006/relationships/image" Target="media/imgrId424060917cd10e1b3.jpg"/><Relationship Id="rId822660917cd123a56" Type="http://schemas.openxmlformats.org/officeDocument/2006/relationships/image" Target="media/imgrId822660917cd123a56.png"/><Relationship Id="rId365060917cd13b449" Type="http://schemas.openxmlformats.org/officeDocument/2006/relationships/image" Target="media/imgrId365060917cd13b449.jpg"/><Relationship Id="rId695560917cd150730" Type="http://schemas.openxmlformats.org/officeDocument/2006/relationships/image" Target="media/imgrId695560917cd150730.jpg"/><Relationship Id="rId544760917cd165b46" Type="http://schemas.openxmlformats.org/officeDocument/2006/relationships/image" Target="media/imgrId544760917cd165b46.jpg"/><Relationship Id="rId763160917cd177b1e" Type="http://schemas.openxmlformats.org/officeDocument/2006/relationships/image" Target="media/imgrId763160917cd177b1e.jpg"/><Relationship Id="rId774660917cd187eba" Type="http://schemas.openxmlformats.org/officeDocument/2006/relationships/image" Target="media/imgrId774660917cd187eba.jpg"/><Relationship Id="rId231660917cd197f7c" Type="http://schemas.openxmlformats.org/officeDocument/2006/relationships/image" Target="media/imgrId231660917cd197f7c.jpg"/><Relationship Id="rId511560917cd1a9ff6" Type="http://schemas.openxmlformats.org/officeDocument/2006/relationships/image" Target="media/imgrId511560917cd1a9ff6.jpg"/><Relationship Id="rId380360917cd1b894e" Type="http://schemas.openxmlformats.org/officeDocument/2006/relationships/image" Target="media/imgrId380360917cd1b894e.jpg"/><Relationship Id="rId542860917cd1cc4ef" Type="http://schemas.openxmlformats.org/officeDocument/2006/relationships/image" Target="media/imgrId542860917cd1cc4ef.png"/><Relationship Id="rId821660917cd1dee0b" Type="http://schemas.openxmlformats.org/officeDocument/2006/relationships/image" Target="media/imgrId821660917cd1dee0b.png"/><Relationship Id="rId180960917cd1f3376" Type="http://schemas.openxmlformats.org/officeDocument/2006/relationships/image" Target="media/imgrId180960917cd1f3376.png"/><Relationship Id="rId663960917cd2109c0" Type="http://schemas.openxmlformats.org/officeDocument/2006/relationships/image" Target="media/imgrId663960917cd2109c0.jpg"/><Relationship Id="rId779460917cd220920" Type="http://schemas.openxmlformats.org/officeDocument/2006/relationships/image" Target="media/imgrId779460917cd220920.jpg"/><Relationship Id="rId926660917cd2323d0" Type="http://schemas.openxmlformats.org/officeDocument/2006/relationships/image" Target="media/imgrId926660917cd2323d0.jpg"/><Relationship Id="rId602960917cd23e851" Type="http://schemas.openxmlformats.org/officeDocument/2006/relationships/image" Target="media/imgrId602960917cd23e851.jpg"/><Relationship Id="rId113260917cd24de90" Type="http://schemas.openxmlformats.org/officeDocument/2006/relationships/image" Target="media/imgrId113260917cd24de90.jpg"/><Relationship Id="rId346260917cd260a0d" Type="http://schemas.openxmlformats.org/officeDocument/2006/relationships/image" Target="media/imgrId346260917cd260a0d.jpg"/><Relationship Id="rId754060917cd2742b1" Type="http://schemas.openxmlformats.org/officeDocument/2006/relationships/image" Target="media/imgrId754060917cd2742b1.jpg"/><Relationship Id="rId413860917cd289860" Type="http://schemas.openxmlformats.org/officeDocument/2006/relationships/image" Target="media/imgrId413860917cd289860.jpg"/><Relationship Id="rId181860917cd29967b" Type="http://schemas.openxmlformats.org/officeDocument/2006/relationships/image" Target="media/imgrId181860917cd29967b.jpg"/><Relationship Id="rId773860917cd2ac0a2" Type="http://schemas.openxmlformats.org/officeDocument/2006/relationships/image" Target="media/imgrId773860917cd2ac0a2.jpg"/><Relationship Id="rId599960917cd2c00aa" Type="http://schemas.openxmlformats.org/officeDocument/2006/relationships/image" Target="media/imgrId599960917cd2c00aa.jpg"/><Relationship Id="rId563660917cd2cd678" Type="http://schemas.openxmlformats.org/officeDocument/2006/relationships/image" Target="media/imgrId563660917cd2cd678.jpg"/><Relationship Id="rId480660917cd2e0208" Type="http://schemas.openxmlformats.org/officeDocument/2006/relationships/image" Target="media/imgrId480660917cd2e0208.jpg"/><Relationship Id="rId690260917cd2f1ad7" Type="http://schemas.openxmlformats.org/officeDocument/2006/relationships/image" Target="media/imgrId690260917cd2f1ad7.jpg"/><Relationship Id="rId511460917cd30fac8" Type="http://schemas.openxmlformats.org/officeDocument/2006/relationships/image" Target="media/imgrId511460917cd30fac8.jpg"/><Relationship Id="rId506960917cd3204c2" Type="http://schemas.openxmlformats.org/officeDocument/2006/relationships/image" Target="media/imgrId506960917cd3204c2.jpg"/><Relationship Id="rId815260917cd32f3f7" Type="http://schemas.openxmlformats.org/officeDocument/2006/relationships/image" Target="media/imgrId815260917cd32f3f7.jpg"/><Relationship Id="rId431960917cd34009e" Type="http://schemas.openxmlformats.org/officeDocument/2006/relationships/image" Target="media/imgrId431960917cd34009e.jpg"/><Relationship Id="rId789760917cd35217e" Type="http://schemas.openxmlformats.org/officeDocument/2006/relationships/image" Target="media/imgrId789760917cd35217e.jpg"/><Relationship Id="rId972560917cd3616e1" Type="http://schemas.openxmlformats.org/officeDocument/2006/relationships/image" Target="media/imgrId972560917cd3616e1.jpg"/><Relationship Id="rId184760917cd374205" Type="http://schemas.openxmlformats.org/officeDocument/2006/relationships/image" Target="media/imgrId184760917cd374205.jpg"/><Relationship Id="rId746060917cd387532" Type="http://schemas.openxmlformats.org/officeDocument/2006/relationships/image" Target="media/imgrId746060917cd387532.jpg"/><Relationship Id="rId636460917cd39f81f" Type="http://schemas.openxmlformats.org/officeDocument/2006/relationships/image" Target="media/imgrId636460917cd39f81f.jpg"/><Relationship Id="rId424560917cd3b110f" Type="http://schemas.openxmlformats.org/officeDocument/2006/relationships/image" Target="media/imgrId424560917cd3b110f.jpg"/><Relationship Id="rId817460917cd3c0353" Type="http://schemas.openxmlformats.org/officeDocument/2006/relationships/image" Target="media/imgrId817460917cd3c0353.jpg"/><Relationship Id="rId558260917cd3cdfa6" Type="http://schemas.openxmlformats.org/officeDocument/2006/relationships/image" Target="media/imgrId558260917cd3cdfa6.jpg"/><Relationship Id="rId940460917cd3dccb5" Type="http://schemas.openxmlformats.org/officeDocument/2006/relationships/image" Target="media/imgrId940460917cd3dccb5.jpg"/><Relationship Id="rId707760917cd3eaf7c" Type="http://schemas.openxmlformats.org/officeDocument/2006/relationships/image" Target="media/imgrId707760917cd3eaf7c.jpg"/><Relationship Id="rId689460917cd4094ce" Type="http://schemas.openxmlformats.org/officeDocument/2006/relationships/image" Target="media/imgrId689460917cd4094ce.jpg"/><Relationship Id="rId305060917cd41f4ae" Type="http://schemas.openxmlformats.org/officeDocument/2006/relationships/image" Target="media/imgrId305060917cd41f4ae.jpg"/><Relationship Id="rId420360917cd433c41" Type="http://schemas.openxmlformats.org/officeDocument/2006/relationships/image" Target="media/imgrId420360917cd433c41.jpg"/><Relationship Id="rId812660917cd446c1a" Type="http://schemas.openxmlformats.org/officeDocument/2006/relationships/image" Target="media/imgrId812660917cd446c1a.jpg"/><Relationship Id="rId925060917cd456794" Type="http://schemas.openxmlformats.org/officeDocument/2006/relationships/image" Target="media/imgrId925060917cd456794.jpg"/><Relationship Id="rId185960917cd466cf9" Type="http://schemas.openxmlformats.org/officeDocument/2006/relationships/image" Target="media/imgrId185960917cd466cf9.jpg"/><Relationship Id="rId611960917cd47dfc4" Type="http://schemas.openxmlformats.org/officeDocument/2006/relationships/image" Target="media/imgrId611960917cd47dfc4.jpg"/><Relationship Id="rId686860917cd494c1f" Type="http://schemas.openxmlformats.org/officeDocument/2006/relationships/image" Target="media/imgrId686860917cd494c1f.jpg"/><Relationship Id="rId603060917cd4b1303" Type="http://schemas.openxmlformats.org/officeDocument/2006/relationships/image" Target="media/imgrId603060917cd4b1303.jpg"/><Relationship Id="rId720460917cd4d7c95" Type="http://schemas.openxmlformats.org/officeDocument/2006/relationships/image" Target="media/imgrId720460917cd4d7c95.png"/><Relationship Id="rId807960917cd4ea4cb" Type="http://schemas.openxmlformats.org/officeDocument/2006/relationships/image" Target="media/imgrId807960917cd4ea4cb.png"/><Relationship Id="rId340860917cd505203" Type="http://schemas.openxmlformats.org/officeDocument/2006/relationships/image" Target="media/imgrId340860917cd505203.png"/><Relationship Id="rId295360917cd511f44" Type="http://schemas.openxmlformats.org/officeDocument/2006/relationships/image" Target="media/imgrId295360917cd511f44.jpg"/><Relationship Id="rId325960917cd5208fb" Type="http://schemas.openxmlformats.org/officeDocument/2006/relationships/image" Target="media/imgrId325960917cd5208fb.jpg"/><Relationship Id="rId784360917cd530c9e" Type="http://schemas.openxmlformats.org/officeDocument/2006/relationships/image" Target="media/imgrId784360917cd530c9e.jpg"/><Relationship Id="rId423660917cd53ea32" Type="http://schemas.openxmlformats.org/officeDocument/2006/relationships/image" Target="media/imgrId423660917cd53ea32.jpg"/><Relationship Id="rId349460917cd5546bb" Type="http://schemas.openxmlformats.org/officeDocument/2006/relationships/image" Target="media/imgrId349460917cd5546bb.jpg"/><Relationship Id="rId577860917cd56d2bc" Type="http://schemas.openxmlformats.org/officeDocument/2006/relationships/image" Target="media/imgrId577860917cd56d2bc.jpg"/><Relationship Id="rId937960917cd585435" Type="http://schemas.openxmlformats.org/officeDocument/2006/relationships/image" Target="media/imgrId937960917cd585435.jpg"/><Relationship Id="rId784660917cd594fc0" Type="http://schemas.openxmlformats.org/officeDocument/2006/relationships/image" Target="media/imgrId784660917cd594fc0.jpg"/><Relationship Id="rId567660917cd5a6a98" Type="http://schemas.openxmlformats.org/officeDocument/2006/relationships/image" Target="media/imgrId567660917cd5a6a98.jpg"/><Relationship Id="rId121960917cd5ba8a3" Type="http://schemas.openxmlformats.org/officeDocument/2006/relationships/image" Target="media/imgrId121960917cd5ba8a3.jpg"/><Relationship Id="rId491060917cd5d932b" Type="http://schemas.openxmlformats.org/officeDocument/2006/relationships/image" Target="media/imgrId491060917cd5d932b.jpg"/><Relationship Id="rId901860917cd5ee2fc" Type="http://schemas.openxmlformats.org/officeDocument/2006/relationships/image" Target="media/imgrId901860917cd5ee2fc.jpg"/><Relationship Id="rId279260917cd609723" Type="http://schemas.openxmlformats.org/officeDocument/2006/relationships/image" Target="media/imgrId279260917cd609723.jpg"/><Relationship Id="rId516560917cd620646" Type="http://schemas.openxmlformats.org/officeDocument/2006/relationships/image" Target="media/imgrId516560917cd620646.jpg"/><Relationship Id="rId472160917cd630859" Type="http://schemas.openxmlformats.org/officeDocument/2006/relationships/image" Target="media/imgrId472160917cd630859.jpg"/><Relationship Id="rId581060917cd6402a3" Type="http://schemas.openxmlformats.org/officeDocument/2006/relationships/image" Target="media/imgrId581060917cd6402a3.jpg"/><Relationship Id="rId292060917cd654602" Type="http://schemas.openxmlformats.org/officeDocument/2006/relationships/image" Target="media/imgrId292060917cd654602.jpg"/><Relationship Id="rId836060917cd6692c0" Type="http://schemas.openxmlformats.org/officeDocument/2006/relationships/image" Target="media/imgrId836060917cd6692c0.jpg"/><Relationship Id="rId584660917cd67b997" Type="http://schemas.openxmlformats.org/officeDocument/2006/relationships/image" Target="media/imgrId584660917cd67b997.jpg"/><Relationship Id="rId469060917cd68ef3b" Type="http://schemas.openxmlformats.org/officeDocument/2006/relationships/image" Target="media/imgrId469060917cd68ef3b.jpg"/><Relationship Id="rId225560917cd6a019d" Type="http://schemas.openxmlformats.org/officeDocument/2006/relationships/image" Target="media/imgrId225560917cd6a019d.jpg"/><Relationship Id="rId170160917cd6af10f" Type="http://schemas.openxmlformats.org/officeDocument/2006/relationships/image" Target="media/imgrId170160917cd6af10f.jpg"/><Relationship Id="rId716160917cd6c18b7" Type="http://schemas.openxmlformats.org/officeDocument/2006/relationships/image" Target="media/imgrId716160917cd6c18b7.jpg"/><Relationship Id="rId480360917cd6d5b32" Type="http://schemas.openxmlformats.org/officeDocument/2006/relationships/image" Target="media/imgrId480360917cd6d5b32.jpg"/><Relationship Id="rId240160917cd6e96eb" Type="http://schemas.openxmlformats.org/officeDocument/2006/relationships/image" Target="media/imgrId240160917cd6e96eb.jpg"/><Relationship Id="rId571760917cd70ab05" Type="http://schemas.openxmlformats.org/officeDocument/2006/relationships/image" Target="media/imgrId571760917cd70ab05.jpg"/><Relationship Id="rId828560917cd71f8ae" Type="http://schemas.openxmlformats.org/officeDocument/2006/relationships/image" Target="media/imgrId828560917cd71f8ae.jpg"/><Relationship Id="rId583060917cd737248" Type="http://schemas.openxmlformats.org/officeDocument/2006/relationships/image" Target="media/imgrId583060917cd737248.jpg"/><Relationship Id="rId319860917cd74d160" Type="http://schemas.openxmlformats.org/officeDocument/2006/relationships/image" Target="media/imgrId319860917cd74d160.jpg"/><Relationship Id="rId348760917cd75d935" Type="http://schemas.openxmlformats.org/officeDocument/2006/relationships/image" Target="media/imgrId348760917cd75d935.jpg"/><Relationship Id="rId829460917cd779287" Type="http://schemas.openxmlformats.org/officeDocument/2006/relationships/image" Target="media/imgrId829460917cd779287.png"/><Relationship Id="rId323960917cd78de48" Type="http://schemas.openxmlformats.org/officeDocument/2006/relationships/image" Target="media/imgrId323960917cd78de48.jpg"/><Relationship Id="rId229660917cd79f894" Type="http://schemas.openxmlformats.org/officeDocument/2006/relationships/image" Target="media/imgrId229660917cd79f894.jpg"/><Relationship Id="rId457360917cd7acf1e" Type="http://schemas.openxmlformats.org/officeDocument/2006/relationships/image" Target="media/imgrId457360917cd7acf1e.jpg"/><Relationship Id="rId285060917cd7bc8f8" Type="http://schemas.openxmlformats.org/officeDocument/2006/relationships/image" Target="media/imgrId285060917cd7bc8f8.jpg"/><Relationship Id="rId285160917cd7cc942" Type="http://schemas.openxmlformats.org/officeDocument/2006/relationships/image" Target="media/imgrId285160917cd7cc942.jpg"/><Relationship Id="rId867260917cd7e1e89" Type="http://schemas.openxmlformats.org/officeDocument/2006/relationships/image" Target="media/imgrId867260917cd7e1e89.jpg"/><Relationship Id="rId195260917cd7f3478" Type="http://schemas.openxmlformats.org/officeDocument/2006/relationships/image" Target="media/imgrId195260917cd7f3478.jpg"/><Relationship Id="rId465060917cd80e1f2" Type="http://schemas.openxmlformats.org/officeDocument/2006/relationships/image" Target="media/imgrId465060917cd80e1f2.jpg"/><Relationship Id="rId389260917cd81b93c" Type="http://schemas.openxmlformats.org/officeDocument/2006/relationships/image" Target="media/imgrId389260917cd81b93c.jpg"/><Relationship Id="rId883860917cd8366d2" Type="http://schemas.openxmlformats.org/officeDocument/2006/relationships/image" Target="media/imgrId883860917cd8366d2.jpg"/><Relationship Id="rId514360917cd850e9b" Type="http://schemas.openxmlformats.org/officeDocument/2006/relationships/image" Target="media/imgrId514360917cd850e9b.jpg"/><Relationship Id="rId131060917cd868ae5" Type="http://schemas.openxmlformats.org/officeDocument/2006/relationships/image" Target="media/imgrId131060917cd868ae5.jpg"/><Relationship Id="rId275760917cd87e12b" Type="http://schemas.openxmlformats.org/officeDocument/2006/relationships/image" Target="media/imgrId275760917cd87e12b.jpg"/><Relationship Id="rId991860917cd89247d" Type="http://schemas.openxmlformats.org/officeDocument/2006/relationships/image" Target="media/imgrId991860917cd89247d.jpg"/><Relationship Id="rId568260917cd8a2f3e" Type="http://schemas.openxmlformats.org/officeDocument/2006/relationships/image" Target="media/imgrId568260917cd8a2f3e.jpg"/><Relationship Id="rId310760917cd8b55cf" Type="http://schemas.openxmlformats.org/officeDocument/2006/relationships/image" Target="media/imgrId310760917cd8b55cf.jpg"/><Relationship Id="rId962860917cd8ca9b8" Type="http://schemas.openxmlformats.org/officeDocument/2006/relationships/image" Target="media/imgrId962860917cd8ca9b8.jpg"/><Relationship Id="rId555260917cd8e3946" Type="http://schemas.openxmlformats.org/officeDocument/2006/relationships/image" Target="media/imgrId555260917cd8e3946.jpg"/><Relationship Id="rId266460917cd9013e0" Type="http://schemas.openxmlformats.org/officeDocument/2006/relationships/image" Target="media/imgrId266460917cd9013e0.jpg"/><Relationship Id="rId873960917cd91724a" Type="http://schemas.openxmlformats.org/officeDocument/2006/relationships/image" Target="media/imgrId873960917cd91724a.jpg"/><Relationship Id="rId691960917cd9290d2" Type="http://schemas.openxmlformats.org/officeDocument/2006/relationships/image" Target="media/imgrId691960917cd9290d2.jpg"/><Relationship Id="rId944860917cd937d94" Type="http://schemas.openxmlformats.org/officeDocument/2006/relationships/image" Target="media/imgrId944860917cd937d94.jpg"/><Relationship Id="rId564960917cd949299" Type="http://schemas.openxmlformats.org/officeDocument/2006/relationships/image" Target="media/imgrId564960917cd949299.jpg"/><Relationship Id="rId809660917cd96077d" Type="http://schemas.openxmlformats.org/officeDocument/2006/relationships/image" Target="media/imgrId809660917cd96077d.jpg"/><Relationship Id="rId384460917cd977637" Type="http://schemas.openxmlformats.org/officeDocument/2006/relationships/image" Target="media/imgrId384460917cd977637.jpg"/><Relationship Id="rId134260917cd987ea3" Type="http://schemas.openxmlformats.org/officeDocument/2006/relationships/image" Target="media/imgrId134260917cd987ea3.jpg"/><Relationship Id="rId257160917cd99e4a8" Type="http://schemas.openxmlformats.org/officeDocument/2006/relationships/image" Target="media/imgrId257160917cd99e4a8.png"/><Relationship Id="rId625160917cd9d367e" Type="http://schemas.openxmlformats.org/officeDocument/2006/relationships/image" Target="media/imgrId625160917cd9d367e.png"/><Relationship Id="rId341760917cd9e4fcb" Type="http://schemas.openxmlformats.org/officeDocument/2006/relationships/image" Target="media/imgrId341760917cd9e4fc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615034" Type="http://schemas.openxmlformats.org/officeDocument/2006/relationships/image" Target="media/imgrId616150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615034" Type="http://schemas.openxmlformats.org/officeDocument/2006/relationships/image" Target="media/imgrId616150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615034" Type="http://schemas.openxmlformats.org/officeDocument/2006/relationships/image" Target="media/imgrId616150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615034" Type="http://schemas.openxmlformats.org/officeDocument/2006/relationships/image" Target="media/imgrId616150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615034" Type="http://schemas.openxmlformats.org/officeDocument/2006/relationships/image" Target="media/imgrId616150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615034" Type="http://schemas.openxmlformats.org/officeDocument/2006/relationships/image" Target="media/imgrId616150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