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Angaben zum ausbau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9877390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52802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6599620" w:name="ctxt"/>
    <w:bookmarkEnd w:id="2659962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Angaben zum ausbau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Empfehlungen für den Ausbau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9726149" name="name362667bc2733a3ba8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454167bc2733a3ba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Wichtig</w:t>
      </w:r>
    </w:p>
    <w:p>
      <w:pPr>
        <w:numPr>
          <w:ilvl w:val="0"/>
          <w:numId w:val="235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Das Zeichen ( </w:t>
      </w:r>
      <w:r>
        <w:drawing>
          <wp:inline distT="0" distB="0" distL="0" distR="0">
            <wp:extent cx="158400" cy="115200"/>
            <wp:effectExtent b="0" l="0" r="0" t="0"/>
            <wp:docPr id="80599049" name="name552067bc2733aaa14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423167bc2733aaa0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nach der Überschrift eines Abschnitts zeigt an, dass dieser Eingriff für den Ausbau des Motors nicht notwendig ist. Diese Eingriffe werden dennoch gezeigt, um den Ausbau der Komponenten zu veranschaulichen.</w:t>
      </w:r>
    </w:p>
    <w:p>
      <w:pPr>
        <w:numPr>
          <w:ilvl w:val="0"/>
          <w:numId w:val="235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Bediener muss über alle erforderlichen Ausrüstungen und Werkzeuge verfügen, um die Eingriffe korrekt und zu sicheren Bedingungen auszuführen.</w:t>
      </w:r>
    </w:p>
    <w:p>
      <w:pPr>
        <w:numPr>
          <w:ilvl w:val="0"/>
          <w:numId w:val="235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Vor dem Ausbau die Tätigkeiten ausführen wie beschrieben in </w:t>
      </w:r>
      <w:hyperlink r:id="rId914167bc2733ab13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5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35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Bevor Sie fortfahren, </w:t>
      </w:r>
      <w:hyperlink r:id="rId536967bc2733ab66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3</w:t>
        </w:r>
      </w:hyperlink>
      <w:r>
        <w:rPr>
          <w:color w:val="00274C"/>
          <w:sz w:val="20"/>
          <w:szCs w:val="20"/>
          <w:u w:val="none"/>
        </w:rPr>
        <w:t xml:space="preserve"> aufmerksam lesen.</w:t>
      </w:r>
    </w:p>
    <w:p>
      <w:pPr>
        <w:numPr>
          <w:ilvl w:val="0"/>
          <w:numId w:val="235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Für ein bequemes und sicheres Vorgehen empfiehlt es sich, den Motor auf einem entsprechenden Drehbock für Motorrevisionen zu installieren.</w:t>
      </w:r>
    </w:p>
    <w:p>
      <w:pPr>
        <w:numPr>
          <w:ilvl w:val="0"/>
          <w:numId w:val="235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Alle Anschlüsse der Komponenten für die Einspritzung beim Ausbau wie in </w:t>
      </w:r>
      <w:hyperlink r:id="rId580567bc2733abe4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Abs. 2.9.8</w:t>
        </w:r>
      </w:hyperlink>
      <w:r>
        <w:rPr>
          <w:color w:val="00274C"/>
          <w:sz w:val="20"/>
          <w:szCs w:val="20"/>
          <w:u w:val="none"/>
        </w:rPr>
        <w:t xml:space="preserve"> gezeigt verschließen.</w:t>
      </w:r>
    </w:p>
    <w:p>
      <w:pPr>
        <w:numPr>
          <w:ilvl w:val="0"/>
          <w:numId w:val="235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Mit Schmiermittel alle ausgebauten Komponenten sowie alle oxidationsanfälligen Verbindungsflächen schützen.</w:t>
      </w:r>
    </w:p>
    <w:p>
      <w:pPr>
        <w:numPr>
          <w:ilvl w:val="0"/>
          <w:numId w:val="235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Bei der Beschreibung der Ausbauarbeiten sind, wo erforderlich, auch die notwendigen Spezialwerkzeuge (z.B.  </w:t>
      </w:r>
      <w:hyperlink r:id="rId156267bc2733ac62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mit der Kennzeichnung aus </w:t>
      </w:r>
      <w:hyperlink r:id="rId398067bc2733ac88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angegeben.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des EGR-Kreislaufs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Baugruppe EGR Cooler</w:t>
            </w:r>
          </w:p>
          <w:p>
            <w:pPr>
              <w:numPr>
                <w:ilvl w:val="0"/>
                <w:numId w:val="235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212967bc2733ad7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B, 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entsprechenden Dichtungen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094574" name="name341267bc2733bb75b" descr="imm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1.jpg"/>
                          <pic:cNvPicPr/>
                        </pic:nvPicPr>
                        <pic:blipFill>
                          <a:blip r:embed="rId208367bc2733bb7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238767bc2733bc1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entsprechenden Dichtungen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993592" name="name444067bc2733c7063" descr="imm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2.jpg"/>
                          <pic:cNvPicPr/>
                        </pic:nvPicPr>
                        <pic:blipFill>
                          <a:blip r:embed="rId755367bc2733c70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 </w:t>
            </w:r>
          </w:p>
          <w:p>
            <w:pPr>
              <w:numPr>
                <w:ilvl w:val="0"/>
                <w:numId w:val="23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23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488067bc2733c8a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51754" name="name460267bc2733d74fd" descr="imm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3.jpg"/>
                          <pic:cNvPicPr/>
                        </pic:nvPicPr>
                        <pic:blipFill>
                          <a:blip r:embed="rId568667bc2733d74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7.2.2 Ausbau des EGR-Kreislaufs</w:t>
            </w:r>
          </w:p>
          <w:p>
            <w:pPr>
              <w:numPr>
                <w:ilvl w:val="0"/>
                <w:numId w:val="23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  <w:p>
            <w:pPr>
              <w:numPr>
                <w:ilvl w:val="0"/>
                <w:numId w:val="23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Nur die zwei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und das EGR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entsprechenden Dichtung entfernen.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einer Betriebsstörung kann das EGR Ventil nicht repariert werden, sondern muss ausgewechselt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378599" name="name326867bc2733e2cc4" descr="imm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4.jpg"/>
                          <pic:cNvPicPr/>
                        </pic:nvPicPr>
                        <pic:blipFill>
                          <a:blip r:embed="rId730767bc2733e2c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und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entsprechenden Dichtung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555012" name="name239067bc2733f0dce" descr="imm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5.jpg"/>
                          <pic:cNvPicPr/>
                        </pic:nvPicPr>
                        <pic:blipFill>
                          <a:blip r:embed="rId904967bc2733f0d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elektrische Komponenten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7.3.1 Elektrische Verkabelung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116771" name="name603167bc273403b5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7867bc273403b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Ausbau  </w:t>
            </w:r>
            <w:hyperlink r:id="rId993467bc2734044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beachten.</w:t>
            </w:r>
          </w:p>
          <w:p/>
          <w:p/>
          <w:p>
            <w:pPr>
              <w:numPr>
                <w:ilvl w:val="0"/>
                <w:numId w:val="23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  <w:p>
            <w:pPr>
              <w:numPr>
                <w:ilvl w:val="0"/>
                <w:numId w:val="23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5414342" name="name481267bc273420f95" descr="imm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6.jpg"/>
                          <pic:cNvPicPr/>
                        </pic:nvPicPr>
                        <pic:blipFill>
                          <a:blip r:embed="rId454167bc273420f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E,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  <w:p>
            <w:pPr>
              <w:numPr>
                <w:ilvl w:val="0"/>
                <w:numId w:val="23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759873" name="name151567bc2734345ac" descr="imm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7.jpg"/>
                          <pic:cNvPicPr/>
                        </pic:nvPicPr>
                        <pic:blipFill>
                          <a:blip r:embed="rId891767bc2734345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251876" name="name889967bc273441b02" descr="imm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8.jpg"/>
                          <pic:cNvPicPr/>
                        </pic:nvPicPr>
                        <pic:blipFill>
                          <a:blip r:embed="rId848067bc273441a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  <w:p>
            <w:pPr>
              <w:numPr>
                <w:ilvl w:val="0"/>
                <w:numId w:val="23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868957" name="name753067bc27344ff73" descr="imm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9.jpg"/>
                          <pic:cNvPicPr/>
                        </pic:nvPicPr>
                        <pic:blipFill>
                          <a:blip r:embed="rId840667bc27344ff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  <w:p>
            <w:pPr>
              <w:numPr>
                <w:ilvl w:val="0"/>
                <w:numId w:val="235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Kabelträger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374367bc2734516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310002" name="name964667bc27345b959" descr="imm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0.jpg"/>
                          <pic:cNvPicPr/>
                        </pic:nvPicPr>
                        <pic:blipFill>
                          <a:blip r:embed="rId261467bc27345b9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7.3.2 Anlasser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455725" name="name979367bc273463a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1267bc273463a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Anlasser kann nicht repariert werden.</w:t>
            </w:r>
          </w:p>
          <w:p/>
          <w:p/>
          <w:p>
            <w:pPr>
              <w:numPr>
                <w:ilvl w:val="0"/>
                <w:numId w:val="23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Anlasser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89600" cy="1526400"/>
                  <wp:effectExtent b="0" l="0" r="0" t="0"/>
                  <wp:docPr id="83648390" name="name327267bc27346f8f2" descr="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.jpg"/>
                          <pic:cNvPicPr/>
                        </pic:nvPicPr>
                        <pic:blipFill>
                          <a:blip r:embed="rId476567bc27346f8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7.3.3 Riemen und Drehstromgenerator</w:t>
            </w:r>
          </w:p>
          <w:p>
            <w:pPr>
              <w:numPr>
                <w:ilvl w:val="0"/>
                <w:numId w:val="23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lockern.</w:t>
            </w:r>
          </w:p>
          <w:p>
            <w:pPr>
              <w:numPr>
                <w:ilvl w:val="0"/>
                <w:numId w:val="23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schieben.</w:t>
            </w:r>
          </w:p>
          <w:p>
            <w:pPr>
              <w:numPr>
                <w:ilvl w:val="0"/>
                <w:numId w:val="23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den Riemenscheiben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3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346528" name="name703067bc27347be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3167bc27347be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Riemen muss unbedingt bei jedem Ausbau ausgetauscht werden, auch wenn er nicht die für den Austausch vorgesehene Anzahl an Betriebsstunden erreicht hat.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0382542" name="name322267bc27348788f" descr="imm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2.jpg"/>
                          <pic:cNvPicPr/>
                        </pic:nvPicPr>
                        <pic:blipFill>
                          <a:blip r:embed="rId347167bc2734878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 Sensoren und Schalter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19756" name="name512867bc27348f1f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1967bc27348f1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Sensoren nach dem Ausbau angemessen vor Stößen, Feuchtigkeit und starken Wärmequellen schützen.</w:t>
            </w:r>
          </w:p>
          <w:p>
            <w:pPr>
              <w:numPr>
                <w:ilvl w:val="0"/>
                <w:numId w:val="2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Sensoren und Schalter können nicht repariert werden und müssen darum bei Betriebsstörungen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7.3.4.1 Öl-Druckschalter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8088851" name="name659167bc27349656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60567bc2734965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Öl-Druckschalter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 und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915429" name="name412867bc2734a32a0" descr="imm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3.jpg"/>
                          <pic:cNvPicPr/>
                        </pic:nvPicPr>
                        <pic:blipFill>
                          <a:blip r:embed="rId461167bc2734a32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7.3.4.2 Kältemitteltemperatursensor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8658684" name="name704767bc2734b04e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61567bc2734b04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Kältemitteltemperatursensor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 und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1145785" name="name140867bc2734badca" descr="imm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4.jpg"/>
                          <pic:cNvPicPr/>
                        </pic:nvPicPr>
                        <pic:blipFill>
                          <a:blip r:embed="rId709067bc2734bad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7.3.4.3 Drehzahlsensor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1794075" name="name829367bc2734c2ea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24267bc2734c2e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entsprechenden Distanzstück  entfernen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58567bc2734c3a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Sensorhalterung entfernen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59767bc2734c44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21139" name="name604367bc2734cf01d" descr="imm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5.jpg"/>
                          <pic:cNvPicPr/>
                        </pic:nvPicPr>
                        <pic:blipFill>
                          <a:blip r:embed="rId664967bc2734cf0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7.3.4.4 Phasensensor an Nockenwelle</w:t>
            </w:r>
          </w:p>
          <w:p>
            <w:pPr>
              <w:numPr>
                <w:ilvl w:val="0"/>
                <w:numId w:val="23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und 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entsprechenden Distanzstück entfernen ( </w:t>
            </w:r>
            <w:hyperlink r:id="rId523567bc2734cfe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550855" name="name627767bc2734dd9e7" descr="imm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6.jpg"/>
                          <pic:cNvPicPr/>
                        </pic:nvPicPr>
                        <pic:blipFill>
                          <a:blip r:embed="rId169667bc2734dd9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7.3.4.5 T-MAP-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Sensor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5560636" name="name248267bc2734e529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48267bc2734e52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65267bc2734e5e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702124" name="name405867bc2734f1611" descr="imm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7.jpg"/>
                          <pic:cNvPicPr/>
                        </pic:nvPicPr>
                        <pic:blipFill>
                          <a:blip r:embed="rId419867bc2734f16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7.3.4.6 Wassersensor Kraftstofffilter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7904002" name="name853367bc273506c0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40467bc273506c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982176" name="name803767bc27350caa9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28667bc27350ca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Nicht immer ist der Kraftstofffilter am Motor montiert.</w:t>
            </w:r>
          </w:p>
          <w:p>
            <w:pPr>
              <w:numPr>
                <w:ilvl w:val="0"/>
                <w:numId w:val="2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Ausbau des Sensors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einen Behälter verwenden, der zum Auffangen des in der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enthaltenen Kraftstoffs geeignet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505011" name="name573367bc27351aa26" descr="imm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8.jpg"/>
                          <pic:cNvPicPr/>
                        </pic:nvPicPr>
                        <pic:blipFill>
                          <a:blip r:embed="rId956067bc27351aa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Turbokompressor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721357" name="name940067bc273527238" descr="imm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9.jpg"/>
                          <pic:cNvPicPr/>
                        </pic:nvPicPr>
                        <pic:blipFill>
                          <a:blip r:embed="rId816067bc2735272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entsprechenden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3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23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1565430" name="name416967bc2735330e5" descr="imm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0.jpg"/>
                          <pic:cNvPicPr/>
                        </pic:nvPicPr>
                        <pic:blipFill>
                          <a:blip r:embed="rId902567bc2735330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3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964092" name="name131967bc27354047d" descr="imm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1.jpg"/>
                          <pic:cNvPicPr/>
                        </pic:nvPicPr>
                        <pic:blipFill>
                          <a:blip r:embed="rId888467bc2735404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des Auspuffsammelrohrs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und das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3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Öffnungen und Leitungsrohre schließen, um ein Eintreten von Fremdkörpern zu vermeiden.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859420" name="name320067bc27354d1dc" descr="imm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2.jpg"/>
                          <pic:cNvPicPr/>
                        </pic:nvPicPr>
                        <pic:blipFill>
                          <a:blip r:embed="rId541267bc27354d1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7.22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Komponenten Kältemittelrückführung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7.6.1 Oil Cooler-Hüllen</w:t>
            </w:r>
          </w:p>
          <w:p/>
          <w:p/>
          <w:p>
            <w:pPr>
              <w:numPr>
                <w:ilvl w:val="0"/>
                <w:numId w:val="23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23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777067bc27354ef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828089" name="name524367bc273559b92" descr="imm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3.jpg"/>
                          <pic:cNvPicPr/>
                        </pic:nvPicPr>
                        <pic:blipFill>
                          <a:blip r:embed="rId226167bc273559b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143046" name="name445367bc273567828" descr="imm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4.jpg"/>
                          <pic:cNvPicPr/>
                        </pic:nvPicPr>
                        <pic:blipFill>
                          <a:blip r:embed="rId310267bc2735678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7.6.2 Kältemittelpumpe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318141" name="name550367bc27356f36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5567bc27356f3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kann nicht repariert werden.</w:t>
            </w:r>
          </w:p>
          <w:p/>
          <w:p/>
          <w:p>
            <w:pPr>
              <w:numPr>
                <w:ilvl w:val="0"/>
                <w:numId w:val="23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die dazugehörige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531870" name="name991967bc27357b094" descr="imm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5.jpg"/>
                          <pic:cNvPicPr/>
                        </pic:nvPicPr>
                        <pic:blipFill>
                          <a:blip r:embed="rId137167bc27357b0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7.6.3 Thermostatventil</w:t>
            </w:r>
          </w:p>
          <w:p>
            <w:pPr>
              <w:numPr>
                <w:ilvl w:val="0"/>
                <w:numId w:val="23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Deckel des Thermostatventils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3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Thermostatventil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dazugehörige Dichtung herausnehmen.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448691" name="name989867bc273584be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6667bc273584b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jedem Ausbau austauschen.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Prüfen, ob die Entlüftungsöffnung verstopft oder blockiert ist  ( </w:t>
            </w:r>
            <w:hyperlink r:id="rId99967bc273585a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101227" name="name415367bc2735917b6" descr="imm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6.jpg"/>
                          <pic:cNvPicPr/>
                        </pic:nvPicPr>
                        <pic:blipFill>
                          <a:blip r:embed="rId228067bc2735917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der Riemenscheibe der Kurbelwelle und des Impulsrings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Motorwelle mit dem 1. Zylinder am OT positionieren; Bezug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H.</w:t>
            </w:r>
          </w:p>
          <w:p>
            <w:pPr>
              <w:numPr>
                <w:ilvl w:val="0"/>
                <w:numId w:val="23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Uhrzeigersinn lösen.</w:t>
            </w:r>
          </w:p>
          <w:p>
            <w:pPr>
              <w:numPr>
                <w:ilvl w:val="0"/>
                <w:numId w:val="23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Motor-Riemenscheibe und 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022894" name="name624267bc2735a1350" descr="imm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8.jpg"/>
                          <pic:cNvPicPr/>
                        </pic:nvPicPr>
                        <pic:blipFill>
                          <a:blip r:embed="rId483967bc2735a13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7.27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Schmierkreislauf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7.8.1 Öldruckventil 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3433249" name="name347967bc2735a79f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20067bc2735a79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3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23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3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Ventilkolben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einem Magneten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88351" name="name470667bc2735b6eeb" descr="imm_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9.jpg"/>
                          <pic:cNvPicPr/>
                        </pic:nvPicPr>
                        <pic:blipFill>
                          <a:blip r:embed="rId940667bc2735b6e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Öleinfüllflanschs am Verteilergehäuse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448399" name="name587467bc2735bd78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01367bc2735bd7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35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Öleinlassflansch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585767bc2735be5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150645" name="name667967bc2735ca380" descr="imm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0.jpg"/>
                          <pic:cNvPicPr/>
                        </pic:nvPicPr>
                        <pic:blipFill>
                          <a:blip r:embed="rId677167bc2735ca3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7.8.3 Verteilergehäuse</w:t>
            </w:r>
          </w:p>
          <w:p/>
          <w:p/>
          <w:p>
            <w:pPr>
              <w:numPr>
                <w:ilvl w:val="0"/>
                <w:numId w:val="23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sich die Kurbelwelle mit dem 1. Zylinder OT befindet (der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nach oben zeigen).</w:t>
            </w:r>
          </w:p>
          <w:p>
            <w:pPr>
              <w:numPr>
                <w:ilvl w:val="0"/>
                <w:numId w:val="23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23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611151" name="name514667bc2735d50ef" descr="imm_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1.jpg"/>
                          <pic:cNvPicPr/>
                        </pic:nvPicPr>
                        <pic:blipFill>
                          <a:blip r:embed="rId468567bc2735d50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7.8.4 Schmierölpumpe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69135" name="name949367bc2735dcf4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2567bc2735dcf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Ölpumpe kann nicht repariert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Pumpenbaugruppe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77467bc2735de6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19896" name="name152167bc2735e9cc0" descr="imm_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2.jpg"/>
                          <pic:cNvPicPr/>
                        </pic:nvPicPr>
                        <pic:blipFill>
                          <a:blip r:embed="rId783167bc2735e9c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Schmierölpumpengehäuse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207148" name="name500367bc273603e05" descr="imm_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3.jpg"/>
                          <pic:cNvPicPr/>
                        </pic:nvPicPr>
                        <pic:blipFill>
                          <a:blip r:embed="rId370067bc273603e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7.8.5 Baugruppe Oil Cooler und Ölfilter</w:t>
            </w:r>
          </w:p>
          <w:p>
            <w:pPr>
              <w:numPr>
                <w:ilvl w:val="0"/>
                <w:numId w:val="23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Deckel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23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Oil Cooler-Baugruppe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611893" name="name222567bc27360b099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00867bc27360b0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Auffangen des evtl. vorhandenen Restöls einen Behälter verwenden.</w:t>
            </w:r>
          </w:p>
          <w:p>
            <w:pPr>
              <w:numPr>
                <w:ilvl w:val="0"/>
                <w:numId w:val="2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kann nicht repariert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980939" name="name619967bc2736152a2" descr="imm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4.jpg"/>
                          <pic:cNvPicPr/>
                        </pic:nvPicPr>
                        <pic:blipFill>
                          <a:blip r:embed="rId811767bc2736152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den Austausch der Ölfilterpatrone siehe Eingriffe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</w:t>
            </w:r>
            <w:hyperlink r:id="rId341567bc2736165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951429" name="name140867bc27361ed66" descr="imm_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5.jpg"/>
                          <pic:cNvPicPr/>
                        </pic:nvPicPr>
                        <pic:blipFill>
                          <a:blip r:embed="rId911167bc27361e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7.8.6 Baugruppe Öldampf-Abscheider</w:t>
            </w:r>
          </w:p>
          <w:p/>
          <w:p/>
          <w:p>
            <w:pPr>
              <w:numPr>
                <w:ilvl w:val="0"/>
                <w:numId w:val="23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23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AB, 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3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einen Schnitt am angegebenen Punkt entfernen, und das Abscheidergehäuse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154362" name="name226767bc27362a5e6" descr="imm_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6.jpg"/>
                          <pic:cNvPicPr/>
                        </pic:nvPicPr>
                        <pic:blipFill>
                          <a:blip r:embed="rId516267bc27362a5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23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Tragflansch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734919" name="name520067bc2736358e3" descr="imm_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7.jpg"/>
                          <pic:cNvPicPr/>
                        </pic:nvPicPr>
                        <pic:blipFill>
                          <a:blip r:embed="rId520867bc2736358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7.36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des Ansaugsammelrohrs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232267bc273636c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Trennblech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157763" name="name606567bc273641b42" descr="imm_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8.jpg"/>
                          <pic:cNvPicPr/>
                        </pic:nvPicPr>
                        <pic:blipFill>
                          <a:blip r:embed="rId726267bc273641b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891167bc2736427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23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439021" name="name843467bc27364dd46" descr="imm_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9.jpg"/>
                          <pic:cNvPicPr/>
                        </pic:nvPicPr>
                        <pic:blipFill>
                          <a:blip r:embed="rId593467bc27364d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7.38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des Kraftstoffkreislaufs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Kraftstoff-Rücklaufleitungen</w:t>
            </w:r>
          </w:p>
          <w:p/>
          <w:p/>
          <w:p>
            <w:pPr>
              <w:numPr>
                <w:ilvl w:val="0"/>
                <w:numId w:val="23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299639" name="name283067bc273658fe4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39567bc273658f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• Nach dem Entfernen der Anschlussstücke müssen die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automatisch in die Anfangsposition zurückkehren; falls nicht, sind sie auszuwechseln.</w:t>
            </w:r>
          </w:p>
          <w:p/>
          <w:p/>
          <w:p/>
          <w:p/>
          <w:p>
            <w:pPr>
              <w:numPr>
                <w:ilvl w:val="0"/>
                <w:numId w:val="23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Rücklaufverteilers lösen.</w:t>
            </w:r>
          </w:p>
          <w:p>
            <w:pPr>
              <w:numPr>
                <w:ilvl w:val="0"/>
                <w:numId w:val="23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23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Anschlussstück am Kraftstoffrücklauf abtrennen.</w:t>
            </w:r>
          </w:p>
          <w:p>
            <w:pPr>
              <w:numPr>
                <w:ilvl w:val="0"/>
                <w:numId w:val="23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mit den entsprechenden Dichtungen entfernen und die Kappe auf das Railüberdruckventil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 Common Rail.</w:t>
            </w:r>
          </w:p>
          <w:p>
            <w:pPr>
              <w:numPr>
                <w:ilvl w:val="0"/>
                <w:numId w:val="23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den 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  <w:p>
            <w:pPr>
              <w:numPr>
                <w:ilvl w:val="0"/>
                <w:numId w:val="23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Kraftstoff-Rücklaufleitungen Elektro-Einspritzventils 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434632" name="name808967bc27366af83" descr="imm_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0.jpg"/>
                          <pic:cNvPicPr/>
                        </pic:nvPicPr>
                        <pic:blipFill>
                          <a:blip r:embed="rId244567bc27366af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7.39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716125" name="name710167bc273679f06" descr="imm_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1.jpg"/>
                          <pic:cNvPicPr/>
                        </pic:nvPicPr>
                        <pic:blipFill>
                          <a:blip r:embed="rId621367bc273679f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Kraftstoff-Einspritzleitungen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364560" name="name220867bc2736822d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3167bc2736822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den entsprechenden Verschlüssen jede Öffnung der Anschlussstücke am Einlass und am Rücklauf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abdichten, damit keine Verschmutzungen eintreten können.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lockern.</w:t>
            </w:r>
          </w:p>
          <w:p>
            <w:pPr>
              <w:numPr>
                <w:ilvl w:val="0"/>
                <w:numId w:val="23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591102" name="name762267bc2736909dc" descr="imm_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2.jpg"/>
                          <pic:cNvPicPr/>
                        </pic:nvPicPr>
                        <pic:blipFill>
                          <a:blip r:embed="rId387967bc2736909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7.10.3 Kraftstoff-Hochdruckleitungen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906569" name="name658167bc2736982cd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15067bc2736982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Im Kraftstoffeinspritzkreislauf herrscht hoher Druck, daher muss die in </w:t>
            </w:r>
            <w:hyperlink r:id="rId813467bc273698d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genannte Schutzausrüstung angelegt werden.</w:t>
            </w:r>
          </w:p>
          <w:p>
            <w:pPr>
              <w:numPr>
                <w:ilvl w:val="0"/>
                <w:numId w:val="2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Prüfen, dass der Common Rail nicht unter Druck steht, indem eine der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langsam und sehr vorsichtig gelöst wird.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5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nacheinander lockern.</w:t>
            </w:r>
          </w:p>
          <w:p>
            <w:pPr>
              <w:numPr>
                <w:ilvl w:val="0"/>
                <w:numId w:val="235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vollständig nacheinander lösen und  die Hochdruckleitungen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62842896" name="name902967bc2736a7e07" descr="imm_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3.jpg"/>
                          <pic:cNvPicPr/>
                        </pic:nvPicPr>
                        <pic:blipFill>
                          <a:blip r:embed="rId397067bc2736a7e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7.10.4 Common Rail</w:t>
            </w:r>
          </w:p>
          <w:p>
            <w:pPr>
              <w:numPr>
                <w:ilvl w:val="0"/>
                <w:numId w:val="235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Den Sensor AD angemessen vor Stößen, Feuchtigkeit und starken Wärmequellen schützen.Die Innenteile des Common Rail können nicht repariert werden.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686691" name="name594967bc2736b16b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2167bc2736b16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beim Ausbau wie in </w:t>
            </w:r>
            <w:hyperlink r:id="rId411467bc2736b21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</w:t>
            </w:r>
          </w:p>
          <w:p>
            <w:pPr>
              <w:numPr>
                <w:ilvl w:val="0"/>
                <w:numId w:val="2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Common Rail kann nicht repariert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2806826" name="name475667bc2736bf14a" descr="imm_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4.jpg"/>
                          <pic:cNvPicPr/>
                        </pic:nvPicPr>
                        <pic:blipFill>
                          <a:blip r:embed="rId927767bc2736bf1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7.10.5 Elektro-Einspritzventile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419232" name="name903367bc2736c68a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2067bc2736c68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einem Ausbau, jedoch nicht dem Austausch der Elektro-Einspritzdüsen, als deren Bezug die jeweiligen Zylinder verwenden, um sie beim Einbau nicht zu vertauschen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7.45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können nicht repariert werden.</w:t>
            </w:r>
          </w:p>
          <w:p>
            <w:pPr>
              <w:numPr>
                <w:ilvl w:val="0"/>
                <w:numId w:val="2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Müssen ein oder mehrere Elektro-Einspritzventile ausgetauscht werden, dann müssen die neuen Abgleichdaten mit dem speziellen Instrument ( </w:t>
            </w:r>
            <w:hyperlink r:id="rId196367bc2736c79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 die ECU-Steuereinheit eingegeben werden.</w:t>
            </w:r>
          </w:p>
          <w:p>
            <w:pPr>
              <w:numPr>
                <w:ilvl w:val="0"/>
                <w:numId w:val="2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Vorsicht: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dürfen nicht beschädigt werden.</w:t>
            </w:r>
          </w:p>
          <w:p>
            <w:pPr>
              <w:numPr>
                <w:ilvl w:val="0"/>
                <w:numId w:val="23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mit den entsprechenden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 und danach auch die Befestigungsbügel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3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Sollte es nicht möglich sein, das Elektro- EinspritzvSollte es nicht möglich sein, das Elektro- Einspritzventil (nur am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herauszuziehen, einen Gabelschlüssel (Ø 34) verwenden und kleine Drehungen ausführen, um die die Komponente zu 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beim Ausbau wie in </w:t>
            </w:r>
            <w:hyperlink r:id="rId456467bc2736c97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</w:t>
            </w:r>
          </w:p>
          <w:p>
            <w:pPr>
              <w:numPr>
                <w:ilvl w:val="0"/>
                <w:numId w:val="23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Prüfen, ob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korrekten Position verblieben 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7.46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Falls nicht, diese aus dem Innenraum der Hohlniete des Elektro-Einspritzventils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779529" name="name192367bc2736d5ba1" descr="imm_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5.jpg"/>
                          <pic:cNvPicPr/>
                        </pic:nvPicPr>
                        <pic:blipFill>
                          <a:blip r:embed="rId446367bc2736d5b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7.44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586466" name="name702467bc2736e21b2" descr="imm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6.jpg"/>
                          <pic:cNvPicPr/>
                        </pic:nvPicPr>
                        <pic:blipFill>
                          <a:blip r:embed="rId801967bc2736e21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7.10.6 Kraftstofffilter 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614934" name="name125867bc2736e9a5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43067bc2736e9a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schrauben.</w:t>
            </w:r>
          </w:p>
          <w:p>
            <w:pPr>
              <w:numPr>
                <w:ilvl w:val="0"/>
                <w:numId w:val="23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570400" name="name821867bc273703ef3" descr="imm_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7.jpg"/>
                          <pic:cNvPicPr/>
                        </pic:nvPicPr>
                        <pic:blipFill>
                          <a:blip r:embed="rId198067bc273703e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7.10.7 Hochdruckpumpe zur Kraftstoffeinspritzung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384130" name="name769867bc2737100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6667bc2737100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Ausbau </w:t>
            </w:r>
            <w:hyperlink r:id="rId697567bc273710b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aufmerksam lesen.</w:t>
            </w:r>
          </w:p>
          <w:p>
            <w:pPr>
              <w:numPr>
                <w:ilvl w:val="0"/>
                <w:numId w:val="2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Einspritzpumpe kann nicht repariert werden.</w:t>
            </w:r>
          </w:p>
          <w:p>
            <w:pPr>
              <w:numPr>
                <w:ilvl w:val="0"/>
                <w:numId w:val="2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die Kraftstoffpumpe ausgetauscht werden muss, muss nach dem Einbau der neuen Pumpe mit dem Gerät  </w:t>
            </w:r>
            <w:hyperlink r:id="rId338767bc2737113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Pump Learning ausgeführt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23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Einspritzpumpe lockern.</w:t>
            </w:r>
          </w:p>
          <w:p>
            <w:pPr>
              <w:numPr>
                <w:ilvl w:val="0"/>
                <w:numId w:val="23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565867bc2737123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Gewinde des 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</w:t>
            </w:r>
          </w:p>
          <w:p>
            <w:pPr>
              <w:numPr>
                <w:ilvl w:val="0"/>
                <w:numId w:val="23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Abzieher anziehen, um 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Einspritzpumpe zu trennen und die Zahnradsteuerung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 entfernen.</w:t>
            </w:r>
          </w:p>
          <w:p>
            <w:pPr>
              <w:numPr>
                <w:ilvl w:val="0"/>
                <w:numId w:val="23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23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entsprechende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3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beim Ausbau wie in </w:t>
            </w:r>
            <w:hyperlink r:id="rId356967bc273713d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296138" name="name797567bc27371e303" descr="imm_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8.jpg"/>
                          <pic:cNvPicPr/>
                        </pic:nvPicPr>
                        <pic:blipFill>
                          <a:blip r:embed="rId523867bc27371e2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7.47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461778" name="name245267bc273728357" descr="imm_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9.jpg"/>
                          <pic:cNvPicPr/>
                        </pic:nvPicPr>
                        <pic:blipFill>
                          <a:blip r:embed="rId419167bc2737283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7.48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Verteilerzahnräder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3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Zahnrad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3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Anschlagring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3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Zwischenzahnrad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953341" name="name625767bc273736f0b" descr="imm_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0.jpg"/>
                          <pic:cNvPicPr/>
                        </pic:nvPicPr>
                        <pic:blipFill>
                          <a:blip r:embed="rId837867bc273736f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Bundring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3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Lager des  Zwischenzahnrads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379744" name="name573167bc27374c4b3" descr="imm_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1.jpg"/>
                          <pic:cNvPicPr/>
                        </pic:nvPicPr>
                        <pic:blipFill>
                          <a:blip r:embed="rId379867bc27374c4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7.50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Flanschbaugruppe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Schwungrad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089905" name="name199267bc273755af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5467bc273755a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970767bc2737564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zum Einspannen des Schwungrads eingebaut lassen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582667bc2737568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7.7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3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Nur die obere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23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795367bc2737572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bis zum Anschlag anschrauben.</w:t>
            </w:r>
          </w:p>
          <w:p>
            <w:pPr>
              <w:numPr>
                <w:ilvl w:val="0"/>
                <w:numId w:val="23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übrigen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5474" name="name795967bc27375da93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39267bc27375da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• 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schwer; bei dessen Entfernung besondere Vorsicht walten lassen, damit es nicht herunterfällt und den Bediener gefährdet.</w:t>
            </w:r>
          </w:p>
          <w:p/>
          <w:p/>
          <w:p/>
          <w:p/>
          <w:p>
            <w:pPr>
              <w:numPr>
                <w:ilvl w:val="0"/>
                <w:numId w:val="23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3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277267bc27375ec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3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245667bc27375f1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entfernen; siehe </w:t>
            </w:r>
            <w:hyperlink r:id="rId268767bc27375f4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Abb. 7.11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050548" name="name669367bc27376763f" descr="imm_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2.jpg"/>
                          <pic:cNvPicPr/>
                        </pic:nvPicPr>
                        <pic:blipFill>
                          <a:blip r:embed="rId197267bc2737676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Flanschglocke</w:t>
            </w:r>
          </w:p>
          <w:p>
            <w:pPr>
              <w:numPr>
                <w:ilvl w:val="0"/>
                <w:numId w:val="23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Motorglocke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14588" name="name976267bc27376fb0a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01967bc27376fb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schwer; bei deren Entfernung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besondere Vorsicht walten lassen, damit sie nicht herunterfällt und den Bediener gefährdet.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836096" name="name705167bc273777d5a" descr="imm_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3.jpg"/>
                          <pic:cNvPicPr/>
                        </pic:nvPicPr>
                        <pic:blipFill>
                          <a:blip r:embed="rId770567bc273777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Baugruppe Zylinderkopf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7.13.1 Kipphebeldeckel</w:t>
            </w:r>
          </w:p>
          <w:p>
            <w:pPr>
              <w:numPr>
                <w:ilvl w:val="0"/>
                <w:numId w:val="23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23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3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5752623" name="name564067bc273787f6b" descr="imm_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4.jpg"/>
                          <pic:cNvPicPr/>
                        </pic:nvPicPr>
                        <pic:blipFill>
                          <a:blip r:embed="rId334067bc273787f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7.13.2 Kipphebelzapfen</w:t>
            </w:r>
          </w:p>
          <w:p>
            <w:pPr>
              <w:numPr>
                <w:ilvl w:val="0"/>
                <w:numId w:val="23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23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Kipphebelzapfen-Baugruppe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605160" name="name954667bc273793d22" descr="imm_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5.jpg"/>
                          <pic:cNvPicPr/>
                        </pic:nvPicPr>
                        <pic:blipFill>
                          <a:blip r:embed="rId683467bc273793d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7.13.2.1 Kipphebel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3867417" name="name354667bc27379a0c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72867bc27379a0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3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Bundringe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3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399727" name="name738067bc2737a3bff" descr="imm_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6.jpg"/>
                          <pic:cNvPicPr/>
                        </pic:nvPicPr>
                        <pic:blipFill>
                          <a:blip r:embed="rId512667bc2737a3b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 Ventilstangen und -brücken</w:t>
            </w:r>
          </w:p>
          <w:p>
            <w:pPr>
              <w:numPr>
                <w:ilvl w:val="0"/>
                <w:numId w:val="23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Bügel der Ventilsteuerung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3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Steuerstangen des Kipphebels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24607" name="name183567bc2737b1f8b" descr="imm_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8.jpg"/>
                          <pic:cNvPicPr/>
                        </pic:nvPicPr>
                        <pic:blipFill>
                          <a:blip r:embed="rId866567bc2737b1f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 Zylinderkopf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785900" name="name542367bc2737b7e8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0167bc2737b7e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Bolzen zur Befestigung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unbedingt nach jedem Ausbau ausgetauscht werden.</w:t>
            </w:r>
          </w:p>
          <w:p/>
          <w:p/>
          <w:p>
            <w:pPr>
              <w:numPr>
                <w:ilvl w:val="0"/>
                <w:numId w:val="23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Bolzen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520987" name="name163567bc2737bea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8867bc2737bea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Heben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ausschließlich beide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vorgesehenen Ringschrauben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verwenden (siehe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7.66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Ausbau von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darauffolgenden Tätigkeiten zu Ausbau, Prüfung und Einbau muss die Kontaktfläche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 Stößen geschützt werden.</w:t>
            </w:r>
          </w:p>
          <w:p/>
          <w:p/>
          <w:p/>
          <w:p/>
          <w:p>
            <w:pPr>
              <w:numPr>
                <w:ilvl w:val="0"/>
                <w:numId w:val="23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3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692787" name="name342067bc2737cbc96" descr="imm_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9.jpg"/>
                          <pic:cNvPicPr/>
                        </pic:nvPicPr>
                        <pic:blipFill>
                          <a:blip r:embed="rId199767bc2737cbc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7.58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86035845" name="name261667bc2737d7e0f" descr="imm_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0.jpg"/>
                          <pic:cNvPicPr/>
                        </pic:nvPicPr>
                        <pic:blipFill>
                          <a:blip r:embed="rId170367bc2737d7e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7.13.4.1 Ventile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0141201" name="name413967bc2737de82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23867bc2737de8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Das Werkzeug </w:t>
            </w:r>
            <w:hyperlink r:id="rId525067bc2737ded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einbauen und in einer der Öffnungen zur Befestigung des Kipphebeldeckels einspannen.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Befestigungsbohrung je nach Position der auszubauenden Ventile ändern.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726267bc2737dfa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 in der Abbildung dargestellt auf dem Ventil positionieren.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044369" name="name231767bc2737e8bf4" descr="imm_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1.jpg"/>
                          <pic:cNvPicPr/>
                        </pic:nvPicPr>
                        <pic:blipFill>
                          <a:blip r:embed="rId418767bc2737e8b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Hebel des Werkzeugs  </w:t>
            </w:r>
            <w:hyperlink r:id="rId973867bc2737e94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mithilfe eines Magneten nach unten drücken, um die Ventilteller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abzusenken; die Kegelhälften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mithilfe eines Magneten entfernen.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Jeden Eingriff für alle betreffenden Ventile wiederholen.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996093" name="name199267bc273801a88" descr="imm_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2.jpg"/>
                          <pic:cNvPicPr/>
                        </pic:nvPicPr>
                        <pic:blipFill>
                          <a:blip r:embed="rId953267bc273801a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276990" name="name328167bc273809ad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0767bc273809a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Entfernen der Ventile an deren ursprünglicher Position einen Bezugspunkt anbringen, so dass ihre Position, sofern sie nicht ausgetauscht werden, beim Einbau nicht geändert wird.</w:t>
            </w:r>
          </w:p>
          <w:p/>
          <w:p/>
          <w:p>
            <w:pPr>
              <w:numPr>
                <w:ilvl w:val="0"/>
                <w:numId w:val="23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97185" name="name562167bc2738156a0" descr="imm_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3.jpg"/>
                          <pic:cNvPicPr/>
                        </pic:nvPicPr>
                        <pic:blipFill>
                          <a:blip r:embed="rId661967bc2738156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7.13.4.2 Hohlnieten des Elektro-Einspritzventils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3093943" name="name658367bc27381dfa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89167bc27381df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Hohlnieten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abschrauben.</w:t>
            </w:r>
          </w:p>
          <w:p>
            <w:pPr>
              <w:numPr>
                <w:ilvl w:val="0"/>
                <w:numId w:val="23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673989" name="name771167bc27382a883" descr="imm_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4.jpg"/>
                          <pic:cNvPicPr/>
                        </pic:nvPicPr>
                        <pic:blipFill>
                          <a:blip r:embed="rId864367bc27382a8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7.13.4.3 Öldichtung Ventilschaft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1867520" name="name433567bc27383149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52267bc2738314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445724" name="name172567bc27383c8c9" descr="imm_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5.jpg"/>
                          <pic:cNvPicPr/>
                        </pic:nvPicPr>
                        <pic:blipFill>
                          <a:blip r:embed="rId660467bc27383c8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7.13.4.4 Ringschrauben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1413000" name="name703767bc27384474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02367bc2738447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Ringschrauben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3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gründlich reinigen.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9586392" name="name203367bc27384f4e3" descr="imm_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6.jpg"/>
                          <pic:cNvPicPr/>
                        </pic:nvPicPr>
                        <pic:blipFill>
                          <a:blip r:embed="rId428667bc27384f4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7.65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Baugruppe Ölwanne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7.14.1 Ölwanne</w:t>
            </w:r>
          </w:p>
          <w:p>
            <w:pPr>
              <w:numPr>
                <w:ilvl w:val="0"/>
                <w:numId w:val="23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23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entfernen, indem in die mit dem Pfeil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gekennzeichneten Bereiche eine Folie eingelegt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1756323" name="name276667bc27385b757" descr="imm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7.jpg"/>
                          <pic:cNvPicPr/>
                        </pic:nvPicPr>
                        <pic:blipFill>
                          <a:blip r:embed="rId182567bc27385b7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7.14.2 Ölsaugleitung</w:t>
            </w:r>
          </w:p>
          <w:p>
            <w:pPr>
              <w:numPr>
                <w:ilvl w:val="0"/>
                <w:numId w:val="235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Ölleitung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821180" name="name421067bc273867d9b" descr="imm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8.jpg"/>
                          <pic:cNvPicPr/>
                        </pic:nvPicPr>
                        <pic:blipFill>
                          <a:blip r:embed="rId833667bc273867d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7.14.3 Öldampfrohre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8630133" name="name265867bc27386f7c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03067bc27386f7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5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 und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358780" name="name752467bc273878764" descr="imm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9.jpg"/>
                          <pic:cNvPicPr/>
                        </pic:nvPicPr>
                        <pic:blipFill>
                          <a:blip r:embed="rId788767bc2738787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7.68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Ausbau Motorblock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 Öldichtflansch Kurbelwelle</w:t>
            </w:r>
          </w:p>
          <w:p>
            <w:pPr>
              <w:numPr>
                <w:ilvl w:val="0"/>
                <w:numId w:val="235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235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899177" name="name682267bc273880f66" descr="imm_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0.jpg"/>
                          <pic:cNvPicPr/>
                        </pic:nvPicPr>
                        <pic:blipFill>
                          <a:blip r:embed="rId257967bc273880f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7.15.2 Baugruppe Kolben / Pleuelstange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653112" name="name925367bc2738871c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2867bc2738871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Auf den Pleuelstangen, den Pleueldeckeln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den Kolben und den Kolbenbolzen sollten Bezugsnummern (Zylindernummern)  angebracht werden, um zu vermeiden, dass die nicht ausgetauschten Teile beim Einbau versehentlich vertauscht werden und Betriebsstörungen des Motors verursachen.</w:t>
            </w:r>
          </w:p>
          <w:p>
            <w:pPr>
              <w:numPr>
                <w:ilvl w:val="0"/>
                <w:numId w:val="2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Bezugsnummern an der Pleuelstange M und dem Pleueldeckel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nur auf einer Seite in Übereinstimmung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angebracht werden,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7.70a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gezeigt.</w:t>
            </w:r>
          </w:p>
          <w:p/>
          <w:p/>
          <w:p/>
          <w:p>
            <w:pPr>
              <w:numPr>
                <w:ilvl w:val="0"/>
                <w:numId w:val="23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anziehen.</w:t>
            </w:r>
          </w:p>
          <w:p>
            <w:pPr>
              <w:numPr>
                <w:ilvl w:val="0"/>
                <w:numId w:val="23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Pleueldeckel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6"/>
              </w:rPr>
              <w:drawing>
                <wp:inline distT="0" distB="0" distL="0" distR="0">
                  <wp:extent cx="2232000" cy="1425600"/>
                  <wp:effectExtent b="0" l="0" r="0" t="0"/>
                  <wp:docPr id="89426498" name="name803767bc2738901a2" descr="imm_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1.jpg"/>
                          <pic:cNvPicPr/>
                        </pic:nvPicPr>
                        <pic:blipFill>
                          <a:blip r:embed="rId663067bc2738901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7.70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Die Verbindung des Pleueldeckels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Pleuelstange kann über Zentrierstifte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7.70b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oder stückweise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7.70c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ohne Zentrierstifte) erfolgen.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30189208" name="name386867bc2738993d6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434867bc2738993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7.70b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16355243" name="name146367bc2738a22e8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541467bc2738a22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7.70c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44"/>
              </w:rPr>
              <w:drawing>
                <wp:inline distT="0" distB="0" distL="0" distR="0">
                  <wp:extent cx="2232000" cy="3463200"/>
                  <wp:effectExtent b="0" l="0" r="0" t="0"/>
                  <wp:docPr id="90867378" name="name508267bc2738aa7ac" descr="7.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png"/>
                          <pic:cNvPicPr/>
                        </pic:nvPicPr>
                        <pic:blipFill>
                          <a:blip r:embed="rId984367bc2738aa7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4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7.70a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3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Pleuelstange - Kolben in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herausziehen, indem von Hand Druck auf den Pleueldeckel in Richtung der Pfeile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ausgeübt wird. </w:t>
            </w:r>
          </w:p>
          <w:p>
            <w:pPr>
              <w:numPr>
                <w:ilvl w:val="0"/>
                <w:numId w:val="23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Kopfdeckel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 mit der eigenen Kolben-Pleuelstange-Baugruppe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zusammenfügen.</w:t>
            </w:r>
          </w:p>
          <w:p>
            <w:pPr>
              <w:numPr>
                <w:ilvl w:val="0"/>
                <w:numId w:val="23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Kurbelwelle um 180° drehen</w:t>
            </w:r>
          </w:p>
          <w:p>
            <w:pPr>
              <w:numPr>
                <w:ilvl w:val="0"/>
                <w:numId w:val="23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den Ausbau der Baugruppe Pleuelstange - Kolben in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63583131" name="name415367bc2738b48ae" descr="imm_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2.jpg"/>
                          <pic:cNvPicPr/>
                        </pic:nvPicPr>
                        <pic:blipFill>
                          <a:blip r:embed="rId621167bc2738b48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688153" name="name863667bc2738bde35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65767bc2738bde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 die Halblager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einem speziellen Material hergestellt wurden, müssen sie unbedingt bei jedem Ausbau ausgewechselt werden, um ein Festfressen zu vermeiden.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150891" name="name706567bc2738c498d" descr="imm_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3.jpg"/>
                          <pic:cNvPicPr/>
                        </pic:nvPicPr>
                        <pic:blipFill>
                          <a:blip r:embed="rId630167bc2738c49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7.15.3 Untere Gehäusehälfte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3 Zylinder</w:t>
            </w:r>
          </w:p>
          <w:p>
            <w:pPr>
              <w:numPr>
                <w:ilvl w:val="0"/>
                <w:numId w:val="23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Die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lösen; dabei die in der Abbildung gezeigte Reihenfolge einhalten.</w:t>
            </w:r>
          </w:p>
          <w:p>
            <w:pPr>
              <w:numPr>
                <w:ilvl w:val="0"/>
                <w:numId w:val="23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untere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 und in einem für die Reinigung geeigneten Behälter ablegen.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 Zylinder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00"/>
              </w:rPr>
              <w:drawing>
                <wp:inline distT="0" distB="0" distL="0" distR="0">
                  <wp:extent cx="2304000" cy="3189600"/>
                  <wp:effectExtent b="0" l="0" r="0" t="0"/>
                  <wp:docPr id="38719228" name="name712867bc2738d091e" descr="Fig._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4.jpg"/>
                          <pic:cNvPicPr/>
                        </pic:nvPicPr>
                        <pic:blipFill>
                          <a:blip r:embed="rId882967bc2738d09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318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Zylinder</w:t>
            </w:r>
          </w:p>
          <w:p>
            <w:pPr>
              <w:numPr>
                <w:ilvl w:val="0"/>
                <w:numId w:val="23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Die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lösen; dabei die in der Abbildung gezeigte Reihenfolge einhalten.</w:t>
            </w:r>
          </w:p>
          <w:p>
            <w:pPr>
              <w:numPr>
                <w:ilvl w:val="0"/>
                <w:numId w:val="23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untere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 und in einem für die Reinigung geeigneten Behälter ablegen.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 Zylinder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88"/>
              </w:rPr>
              <w:drawing>
                <wp:inline distT="0" distB="0" distL="0" distR="0">
                  <wp:extent cx="2289600" cy="3110400"/>
                  <wp:effectExtent b="0" l="0" r="0" t="0"/>
                  <wp:docPr id="19398965" name="name512767bc2738dd3e8" descr="Fig._7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5.jpg"/>
                          <pic:cNvPicPr/>
                        </pic:nvPicPr>
                        <pic:blipFill>
                          <a:blip r:embed="rId939367bc2738dd3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31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7.15.4 Kurbelwelle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Folgendes entfernen:
</w:t>
            </w:r>
          </w:p>
          <w:p>
            <w:pPr>
              <w:numPr>
                <w:ilvl w:val="0"/>
                <w:numId w:val="23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vier Bundringhälften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5719402" name="name949367bc2738e56c7" descr="imm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6.jpg"/>
                          <pic:cNvPicPr/>
                        </pic:nvPicPr>
                        <pic:blipFill>
                          <a:blip r:embed="rId187467bc2738e56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7.15.5 Kolben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5074682" name="name701367bc2738ecac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67267bc2738eca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ausbauen.</w:t>
            </w:r>
          </w:p>
          <w:p>
            <w:pPr>
              <w:numPr>
                <w:ilvl w:val="0"/>
                <w:numId w:val="23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Kolbenbolzen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herausziehen, um 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 trennen.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197691" name="name706967bc2738f41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9967bc2738f40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sie nicht ersetzt werden, an den Komponenten (Pleuelstange - Kolben - Kolbenbolzen) Bezugsmarkierungen anbringen, um sie beim Einbau nicht zu vertauschen.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359381" name="name187667bc273907388" descr="imm_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7.jpg"/>
                          <pic:cNvPicPr/>
                        </pic:nvPicPr>
                        <pic:blipFill>
                          <a:blip r:embed="rId990067bc2739073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7.15.5.1 Segmenti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8992126" name="name174267bc273911ce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05667bc273911c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Alle 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ausbauen.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919399" name="name784767bc273919435" descr="imm_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8.jpg"/>
                          <pic:cNvPicPr/>
                        </pic:nvPicPr>
                        <pic:blipFill>
                          <a:blip r:embed="rId889367bc2739194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7.15.6 Öleinspritzdüsen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7383373" name="name941367bc27392169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49967bc2739216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und die Einspritzdüsen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237253" name="name681767bc2739294db" descr="imm_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9.jpg"/>
                          <pic:cNvPicPr/>
                        </pic:nvPicPr>
                        <pic:blipFill>
                          <a:blip r:embed="rId704567bc2739294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7.78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7.15.7 Nockenwelle</w:t>
            </w:r>
          </w:p>
          <w:p>
            <w:pPr>
              <w:numPr>
                <w:ilvl w:val="0"/>
                <w:numId w:val="23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3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241788" name="name239467bc27393241b" descr="imm_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0.jpg"/>
                          <pic:cNvPicPr/>
                        </pic:nvPicPr>
                        <pic:blipFill>
                          <a:blip r:embed="rId309867bc2739324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7.79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7.15.8 Stößel Nockenwelle</w:t>
            </w:r>
          </w:p>
          <w:p>
            <w:pPr>
              <w:numPr>
                <w:ilvl w:val="0"/>
                <w:numId w:val="23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Stößel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mithilfe eines Magneten aus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852554" name="name647767bc27393c266" descr="imm_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1.jpg"/>
                          <pic:cNvPicPr/>
                        </pic:nvPicPr>
                        <pic:blipFill>
                          <a:blip r:embed="rId860767bc27393c2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7.15.9 Hauptlager</w:t>
            </w:r>
          </w:p>
          <w:p>
            <w:pPr>
              <w:numPr>
                <w:ilvl w:val="0"/>
                <w:numId w:val="23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Hauptlager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236889" name="name141567bc2739464b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1267bc2739464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 die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einem speziellen Material hergestellt wurden, müssen sie unbedingt bei jedem Ausbau ausgewechselt werden, um ein Festfressen zu vermeiden.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066402" name="name143067bc2739506fd" descr="imm_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2.jpg"/>
                          <pic:cNvPicPr/>
                        </pic:nvPicPr>
                        <pic:blipFill>
                          <a:blip r:embed="rId301667bc2739506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Hauptlager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897307" name="name981967bc27395bdbf" descr="imm_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3.jpg"/>
                          <pic:cNvPicPr/>
                        </pic:nvPicPr>
                        <pic:blipFill>
                          <a:blip r:embed="rId330167bc27395bd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Deckel 3. Zapfwelle 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6905383" name="name741567bc27396208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96967bc2739620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3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23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oberen Gehäusehälfte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52698" name="name844067bc27396cd11" descr="imm_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4.jpg"/>
                          <pic:cNvPicPr/>
                        </pic:nvPicPr>
                        <pic:blipFill>
                          <a:blip r:embed="rId389467bc27396cd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7.83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3594">
    <w:multiLevelType w:val="hybridMultilevel"/>
    <w:lvl w:ilvl="0" w:tplc="13660214">
      <w:start w:val="1"/>
      <w:numFmt w:val="decimal"/>
      <w:lvlText w:val="%1."/>
      <w:lvlJc w:val="left"/>
      <w:pPr>
        <w:ind w:left="720" w:hanging="360"/>
      </w:pPr>
    </w:lvl>
    <w:lvl w:ilvl="1" w:tplc="13660214" w:tentative="1">
      <w:start w:val="1"/>
      <w:numFmt w:val="lowerLetter"/>
      <w:lvlText w:val="%2."/>
      <w:lvlJc w:val="left"/>
      <w:pPr>
        <w:ind w:left="1440" w:hanging="360"/>
      </w:pPr>
    </w:lvl>
    <w:lvl w:ilvl="2" w:tplc="13660214" w:tentative="1">
      <w:start w:val="1"/>
      <w:numFmt w:val="lowerRoman"/>
      <w:lvlText w:val="%3."/>
      <w:lvlJc w:val="right"/>
      <w:pPr>
        <w:ind w:left="2160" w:hanging="180"/>
      </w:pPr>
    </w:lvl>
    <w:lvl w:ilvl="3" w:tplc="13660214" w:tentative="1">
      <w:start w:val="1"/>
      <w:numFmt w:val="decimal"/>
      <w:lvlText w:val="%4."/>
      <w:lvlJc w:val="left"/>
      <w:pPr>
        <w:ind w:left="2880" w:hanging="360"/>
      </w:pPr>
    </w:lvl>
    <w:lvl w:ilvl="4" w:tplc="13660214" w:tentative="1">
      <w:start w:val="1"/>
      <w:numFmt w:val="lowerLetter"/>
      <w:lvlText w:val="%5."/>
      <w:lvlJc w:val="left"/>
      <w:pPr>
        <w:ind w:left="3600" w:hanging="360"/>
      </w:pPr>
    </w:lvl>
    <w:lvl w:ilvl="5" w:tplc="13660214" w:tentative="1">
      <w:start w:val="1"/>
      <w:numFmt w:val="lowerRoman"/>
      <w:lvlText w:val="%6."/>
      <w:lvlJc w:val="right"/>
      <w:pPr>
        <w:ind w:left="4320" w:hanging="180"/>
      </w:pPr>
    </w:lvl>
    <w:lvl w:ilvl="6" w:tplc="13660214" w:tentative="1">
      <w:start w:val="1"/>
      <w:numFmt w:val="decimal"/>
      <w:lvlText w:val="%7."/>
      <w:lvlJc w:val="left"/>
      <w:pPr>
        <w:ind w:left="5040" w:hanging="360"/>
      </w:pPr>
    </w:lvl>
    <w:lvl w:ilvl="7" w:tplc="13660214" w:tentative="1">
      <w:start w:val="1"/>
      <w:numFmt w:val="lowerLetter"/>
      <w:lvlText w:val="%8."/>
      <w:lvlJc w:val="left"/>
      <w:pPr>
        <w:ind w:left="5760" w:hanging="360"/>
      </w:pPr>
    </w:lvl>
    <w:lvl w:ilvl="8" w:tplc="136602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93">
    <w:multiLevelType w:val="hybridMultilevel"/>
    <w:lvl w:ilvl="0" w:tplc="71506535">
      <w:start w:val="1"/>
      <w:numFmt w:val="decimal"/>
      <w:lvlText w:val="%1."/>
      <w:lvlJc w:val="left"/>
      <w:pPr>
        <w:ind w:left="720" w:hanging="360"/>
      </w:pPr>
    </w:lvl>
    <w:lvl w:ilvl="1" w:tplc="71506535" w:tentative="1">
      <w:start w:val="1"/>
      <w:numFmt w:val="lowerLetter"/>
      <w:lvlText w:val="%2."/>
      <w:lvlJc w:val="left"/>
      <w:pPr>
        <w:ind w:left="1440" w:hanging="360"/>
      </w:pPr>
    </w:lvl>
    <w:lvl w:ilvl="2" w:tplc="71506535" w:tentative="1">
      <w:start w:val="1"/>
      <w:numFmt w:val="lowerRoman"/>
      <w:lvlText w:val="%3."/>
      <w:lvlJc w:val="right"/>
      <w:pPr>
        <w:ind w:left="2160" w:hanging="180"/>
      </w:pPr>
    </w:lvl>
    <w:lvl w:ilvl="3" w:tplc="71506535" w:tentative="1">
      <w:start w:val="1"/>
      <w:numFmt w:val="decimal"/>
      <w:lvlText w:val="%4."/>
      <w:lvlJc w:val="left"/>
      <w:pPr>
        <w:ind w:left="2880" w:hanging="360"/>
      </w:pPr>
    </w:lvl>
    <w:lvl w:ilvl="4" w:tplc="71506535" w:tentative="1">
      <w:start w:val="1"/>
      <w:numFmt w:val="lowerLetter"/>
      <w:lvlText w:val="%5."/>
      <w:lvlJc w:val="left"/>
      <w:pPr>
        <w:ind w:left="3600" w:hanging="360"/>
      </w:pPr>
    </w:lvl>
    <w:lvl w:ilvl="5" w:tplc="71506535" w:tentative="1">
      <w:start w:val="1"/>
      <w:numFmt w:val="lowerRoman"/>
      <w:lvlText w:val="%6."/>
      <w:lvlJc w:val="right"/>
      <w:pPr>
        <w:ind w:left="4320" w:hanging="180"/>
      </w:pPr>
    </w:lvl>
    <w:lvl w:ilvl="6" w:tplc="71506535" w:tentative="1">
      <w:start w:val="1"/>
      <w:numFmt w:val="decimal"/>
      <w:lvlText w:val="%7."/>
      <w:lvlJc w:val="left"/>
      <w:pPr>
        <w:ind w:left="5040" w:hanging="360"/>
      </w:pPr>
    </w:lvl>
    <w:lvl w:ilvl="7" w:tplc="71506535" w:tentative="1">
      <w:start w:val="1"/>
      <w:numFmt w:val="lowerLetter"/>
      <w:lvlText w:val="%8."/>
      <w:lvlJc w:val="left"/>
      <w:pPr>
        <w:ind w:left="5760" w:hanging="360"/>
      </w:pPr>
    </w:lvl>
    <w:lvl w:ilvl="8" w:tplc="715065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92">
    <w:multiLevelType w:val="hybridMultilevel"/>
    <w:lvl w:ilvl="0" w:tplc="21398046">
      <w:start w:val="1"/>
      <w:numFmt w:val="decimal"/>
      <w:lvlText w:val="%1."/>
      <w:lvlJc w:val="left"/>
      <w:pPr>
        <w:ind w:left="720" w:hanging="360"/>
      </w:pPr>
    </w:lvl>
    <w:lvl w:ilvl="1" w:tplc="21398046" w:tentative="1">
      <w:start w:val="1"/>
      <w:numFmt w:val="lowerLetter"/>
      <w:lvlText w:val="%2."/>
      <w:lvlJc w:val="left"/>
      <w:pPr>
        <w:ind w:left="1440" w:hanging="360"/>
      </w:pPr>
    </w:lvl>
    <w:lvl w:ilvl="2" w:tplc="21398046" w:tentative="1">
      <w:start w:val="1"/>
      <w:numFmt w:val="lowerRoman"/>
      <w:lvlText w:val="%3."/>
      <w:lvlJc w:val="right"/>
      <w:pPr>
        <w:ind w:left="2160" w:hanging="180"/>
      </w:pPr>
    </w:lvl>
    <w:lvl w:ilvl="3" w:tplc="21398046" w:tentative="1">
      <w:start w:val="1"/>
      <w:numFmt w:val="decimal"/>
      <w:lvlText w:val="%4."/>
      <w:lvlJc w:val="left"/>
      <w:pPr>
        <w:ind w:left="2880" w:hanging="360"/>
      </w:pPr>
    </w:lvl>
    <w:lvl w:ilvl="4" w:tplc="21398046" w:tentative="1">
      <w:start w:val="1"/>
      <w:numFmt w:val="lowerLetter"/>
      <w:lvlText w:val="%5."/>
      <w:lvlJc w:val="left"/>
      <w:pPr>
        <w:ind w:left="3600" w:hanging="360"/>
      </w:pPr>
    </w:lvl>
    <w:lvl w:ilvl="5" w:tplc="21398046" w:tentative="1">
      <w:start w:val="1"/>
      <w:numFmt w:val="lowerRoman"/>
      <w:lvlText w:val="%6."/>
      <w:lvlJc w:val="right"/>
      <w:pPr>
        <w:ind w:left="4320" w:hanging="180"/>
      </w:pPr>
    </w:lvl>
    <w:lvl w:ilvl="6" w:tplc="21398046" w:tentative="1">
      <w:start w:val="1"/>
      <w:numFmt w:val="decimal"/>
      <w:lvlText w:val="%7."/>
      <w:lvlJc w:val="left"/>
      <w:pPr>
        <w:ind w:left="5040" w:hanging="360"/>
      </w:pPr>
    </w:lvl>
    <w:lvl w:ilvl="7" w:tplc="21398046" w:tentative="1">
      <w:start w:val="1"/>
      <w:numFmt w:val="lowerLetter"/>
      <w:lvlText w:val="%8."/>
      <w:lvlJc w:val="left"/>
      <w:pPr>
        <w:ind w:left="5760" w:hanging="360"/>
      </w:pPr>
    </w:lvl>
    <w:lvl w:ilvl="8" w:tplc="213980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91">
    <w:multiLevelType w:val="hybridMultilevel"/>
    <w:lvl w:ilvl="0" w:tplc="16500095">
      <w:start w:val="1"/>
      <w:numFmt w:val="decimal"/>
      <w:lvlText w:val="%1."/>
      <w:lvlJc w:val="left"/>
      <w:pPr>
        <w:ind w:left="720" w:hanging="360"/>
      </w:pPr>
    </w:lvl>
    <w:lvl w:ilvl="1" w:tplc="16500095" w:tentative="1">
      <w:start w:val="1"/>
      <w:numFmt w:val="lowerLetter"/>
      <w:lvlText w:val="%2."/>
      <w:lvlJc w:val="left"/>
      <w:pPr>
        <w:ind w:left="1440" w:hanging="360"/>
      </w:pPr>
    </w:lvl>
    <w:lvl w:ilvl="2" w:tplc="16500095" w:tentative="1">
      <w:start w:val="1"/>
      <w:numFmt w:val="lowerRoman"/>
      <w:lvlText w:val="%3."/>
      <w:lvlJc w:val="right"/>
      <w:pPr>
        <w:ind w:left="2160" w:hanging="180"/>
      </w:pPr>
    </w:lvl>
    <w:lvl w:ilvl="3" w:tplc="16500095" w:tentative="1">
      <w:start w:val="1"/>
      <w:numFmt w:val="decimal"/>
      <w:lvlText w:val="%4."/>
      <w:lvlJc w:val="left"/>
      <w:pPr>
        <w:ind w:left="2880" w:hanging="360"/>
      </w:pPr>
    </w:lvl>
    <w:lvl w:ilvl="4" w:tplc="16500095" w:tentative="1">
      <w:start w:val="1"/>
      <w:numFmt w:val="lowerLetter"/>
      <w:lvlText w:val="%5."/>
      <w:lvlJc w:val="left"/>
      <w:pPr>
        <w:ind w:left="3600" w:hanging="360"/>
      </w:pPr>
    </w:lvl>
    <w:lvl w:ilvl="5" w:tplc="16500095" w:tentative="1">
      <w:start w:val="1"/>
      <w:numFmt w:val="lowerRoman"/>
      <w:lvlText w:val="%6."/>
      <w:lvlJc w:val="right"/>
      <w:pPr>
        <w:ind w:left="4320" w:hanging="180"/>
      </w:pPr>
    </w:lvl>
    <w:lvl w:ilvl="6" w:tplc="16500095" w:tentative="1">
      <w:start w:val="1"/>
      <w:numFmt w:val="decimal"/>
      <w:lvlText w:val="%7."/>
      <w:lvlJc w:val="left"/>
      <w:pPr>
        <w:ind w:left="5040" w:hanging="360"/>
      </w:pPr>
    </w:lvl>
    <w:lvl w:ilvl="7" w:tplc="16500095" w:tentative="1">
      <w:start w:val="1"/>
      <w:numFmt w:val="lowerLetter"/>
      <w:lvlText w:val="%8."/>
      <w:lvlJc w:val="left"/>
      <w:pPr>
        <w:ind w:left="5760" w:hanging="360"/>
      </w:pPr>
    </w:lvl>
    <w:lvl w:ilvl="8" w:tplc="165000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90">
    <w:multiLevelType w:val="hybridMultilevel"/>
    <w:lvl w:ilvl="0" w:tplc="32646782">
      <w:start w:val="1"/>
      <w:numFmt w:val="decimal"/>
      <w:lvlText w:val="%1."/>
      <w:lvlJc w:val="left"/>
      <w:pPr>
        <w:ind w:left="720" w:hanging="360"/>
      </w:pPr>
    </w:lvl>
    <w:lvl w:ilvl="1" w:tplc="32646782" w:tentative="1">
      <w:start w:val="1"/>
      <w:numFmt w:val="lowerLetter"/>
      <w:lvlText w:val="%2."/>
      <w:lvlJc w:val="left"/>
      <w:pPr>
        <w:ind w:left="1440" w:hanging="360"/>
      </w:pPr>
    </w:lvl>
    <w:lvl w:ilvl="2" w:tplc="32646782" w:tentative="1">
      <w:start w:val="1"/>
      <w:numFmt w:val="lowerRoman"/>
      <w:lvlText w:val="%3."/>
      <w:lvlJc w:val="right"/>
      <w:pPr>
        <w:ind w:left="2160" w:hanging="180"/>
      </w:pPr>
    </w:lvl>
    <w:lvl w:ilvl="3" w:tplc="32646782" w:tentative="1">
      <w:start w:val="1"/>
      <w:numFmt w:val="decimal"/>
      <w:lvlText w:val="%4."/>
      <w:lvlJc w:val="left"/>
      <w:pPr>
        <w:ind w:left="2880" w:hanging="360"/>
      </w:pPr>
    </w:lvl>
    <w:lvl w:ilvl="4" w:tplc="32646782" w:tentative="1">
      <w:start w:val="1"/>
      <w:numFmt w:val="lowerLetter"/>
      <w:lvlText w:val="%5."/>
      <w:lvlJc w:val="left"/>
      <w:pPr>
        <w:ind w:left="3600" w:hanging="360"/>
      </w:pPr>
    </w:lvl>
    <w:lvl w:ilvl="5" w:tplc="32646782" w:tentative="1">
      <w:start w:val="1"/>
      <w:numFmt w:val="lowerRoman"/>
      <w:lvlText w:val="%6."/>
      <w:lvlJc w:val="right"/>
      <w:pPr>
        <w:ind w:left="4320" w:hanging="180"/>
      </w:pPr>
    </w:lvl>
    <w:lvl w:ilvl="6" w:tplc="32646782" w:tentative="1">
      <w:start w:val="1"/>
      <w:numFmt w:val="decimal"/>
      <w:lvlText w:val="%7."/>
      <w:lvlJc w:val="left"/>
      <w:pPr>
        <w:ind w:left="5040" w:hanging="360"/>
      </w:pPr>
    </w:lvl>
    <w:lvl w:ilvl="7" w:tplc="32646782" w:tentative="1">
      <w:start w:val="1"/>
      <w:numFmt w:val="lowerLetter"/>
      <w:lvlText w:val="%8."/>
      <w:lvlJc w:val="left"/>
      <w:pPr>
        <w:ind w:left="5760" w:hanging="360"/>
      </w:pPr>
    </w:lvl>
    <w:lvl w:ilvl="8" w:tplc="326467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89">
    <w:multiLevelType w:val="hybridMultilevel"/>
    <w:lvl w:ilvl="0" w:tplc="39808411">
      <w:start w:val="1"/>
      <w:numFmt w:val="decimal"/>
      <w:lvlText w:val="%1."/>
      <w:lvlJc w:val="left"/>
      <w:pPr>
        <w:ind w:left="720" w:hanging="360"/>
      </w:pPr>
    </w:lvl>
    <w:lvl w:ilvl="1" w:tplc="39808411" w:tentative="1">
      <w:start w:val="1"/>
      <w:numFmt w:val="lowerLetter"/>
      <w:lvlText w:val="%2."/>
      <w:lvlJc w:val="left"/>
      <w:pPr>
        <w:ind w:left="1440" w:hanging="360"/>
      </w:pPr>
    </w:lvl>
    <w:lvl w:ilvl="2" w:tplc="39808411" w:tentative="1">
      <w:start w:val="1"/>
      <w:numFmt w:val="lowerRoman"/>
      <w:lvlText w:val="%3."/>
      <w:lvlJc w:val="right"/>
      <w:pPr>
        <w:ind w:left="2160" w:hanging="180"/>
      </w:pPr>
    </w:lvl>
    <w:lvl w:ilvl="3" w:tplc="39808411" w:tentative="1">
      <w:start w:val="1"/>
      <w:numFmt w:val="decimal"/>
      <w:lvlText w:val="%4."/>
      <w:lvlJc w:val="left"/>
      <w:pPr>
        <w:ind w:left="2880" w:hanging="360"/>
      </w:pPr>
    </w:lvl>
    <w:lvl w:ilvl="4" w:tplc="39808411" w:tentative="1">
      <w:start w:val="1"/>
      <w:numFmt w:val="lowerLetter"/>
      <w:lvlText w:val="%5."/>
      <w:lvlJc w:val="left"/>
      <w:pPr>
        <w:ind w:left="3600" w:hanging="360"/>
      </w:pPr>
    </w:lvl>
    <w:lvl w:ilvl="5" w:tplc="39808411" w:tentative="1">
      <w:start w:val="1"/>
      <w:numFmt w:val="lowerRoman"/>
      <w:lvlText w:val="%6."/>
      <w:lvlJc w:val="right"/>
      <w:pPr>
        <w:ind w:left="4320" w:hanging="180"/>
      </w:pPr>
    </w:lvl>
    <w:lvl w:ilvl="6" w:tplc="39808411" w:tentative="1">
      <w:start w:val="1"/>
      <w:numFmt w:val="decimal"/>
      <w:lvlText w:val="%7."/>
      <w:lvlJc w:val="left"/>
      <w:pPr>
        <w:ind w:left="5040" w:hanging="360"/>
      </w:pPr>
    </w:lvl>
    <w:lvl w:ilvl="7" w:tplc="39808411" w:tentative="1">
      <w:start w:val="1"/>
      <w:numFmt w:val="lowerLetter"/>
      <w:lvlText w:val="%8."/>
      <w:lvlJc w:val="left"/>
      <w:pPr>
        <w:ind w:left="5760" w:hanging="360"/>
      </w:pPr>
    </w:lvl>
    <w:lvl w:ilvl="8" w:tplc="398084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88">
    <w:multiLevelType w:val="hybridMultilevel"/>
    <w:lvl w:ilvl="0" w:tplc="32897388">
      <w:start w:val="1"/>
      <w:numFmt w:val="decimal"/>
      <w:lvlText w:val="%1."/>
      <w:lvlJc w:val="left"/>
      <w:pPr>
        <w:ind w:left="720" w:hanging="360"/>
      </w:pPr>
    </w:lvl>
    <w:lvl w:ilvl="1" w:tplc="32897388" w:tentative="1">
      <w:start w:val="1"/>
      <w:numFmt w:val="lowerLetter"/>
      <w:lvlText w:val="%2."/>
      <w:lvlJc w:val="left"/>
      <w:pPr>
        <w:ind w:left="1440" w:hanging="360"/>
      </w:pPr>
    </w:lvl>
    <w:lvl w:ilvl="2" w:tplc="32897388" w:tentative="1">
      <w:start w:val="1"/>
      <w:numFmt w:val="lowerRoman"/>
      <w:lvlText w:val="%3."/>
      <w:lvlJc w:val="right"/>
      <w:pPr>
        <w:ind w:left="2160" w:hanging="180"/>
      </w:pPr>
    </w:lvl>
    <w:lvl w:ilvl="3" w:tplc="32897388" w:tentative="1">
      <w:start w:val="1"/>
      <w:numFmt w:val="decimal"/>
      <w:lvlText w:val="%4."/>
      <w:lvlJc w:val="left"/>
      <w:pPr>
        <w:ind w:left="2880" w:hanging="360"/>
      </w:pPr>
    </w:lvl>
    <w:lvl w:ilvl="4" w:tplc="32897388" w:tentative="1">
      <w:start w:val="1"/>
      <w:numFmt w:val="lowerLetter"/>
      <w:lvlText w:val="%5."/>
      <w:lvlJc w:val="left"/>
      <w:pPr>
        <w:ind w:left="3600" w:hanging="360"/>
      </w:pPr>
    </w:lvl>
    <w:lvl w:ilvl="5" w:tplc="32897388" w:tentative="1">
      <w:start w:val="1"/>
      <w:numFmt w:val="lowerRoman"/>
      <w:lvlText w:val="%6."/>
      <w:lvlJc w:val="right"/>
      <w:pPr>
        <w:ind w:left="4320" w:hanging="180"/>
      </w:pPr>
    </w:lvl>
    <w:lvl w:ilvl="6" w:tplc="32897388" w:tentative="1">
      <w:start w:val="1"/>
      <w:numFmt w:val="decimal"/>
      <w:lvlText w:val="%7."/>
      <w:lvlJc w:val="left"/>
      <w:pPr>
        <w:ind w:left="5040" w:hanging="360"/>
      </w:pPr>
    </w:lvl>
    <w:lvl w:ilvl="7" w:tplc="32897388" w:tentative="1">
      <w:start w:val="1"/>
      <w:numFmt w:val="lowerLetter"/>
      <w:lvlText w:val="%8."/>
      <w:lvlJc w:val="left"/>
      <w:pPr>
        <w:ind w:left="5760" w:hanging="360"/>
      </w:pPr>
    </w:lvl>
    <w:lvl w:ilvl="8" w:tplc="328973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87">
    <w:multiLevelType w:val="hybridMultilevel"/>
    <w:lvl w:ilvl="0" w:tplc="54583095">
      <w:start w:val="1"/>
      <w:numFmt w:val="decimal"/>
      <w:lvlText w:val="%1."/>
      <w:lvlJc w:val="left"/>
      <w:pPr>
        <w:ind w:left="720" w:hanging="360"/>
      </w:pPr>
    </w:lvl>
    <w:lvl w:ilvl="1" w:tplc="54583095" w:tentative="1">
      <w:start w:val="1"/>
      <w:numFmt w:val="lowerLetter"/>
      <w:lvlText w:val="%2."/>
      <w:lvlJc w:val="left"/>
      <w:pPr>
        <w:ind w:left="1440" w:hanging="360"/>
      </w:pPr>
    </w:lvl>
    <w:lvl w:ilvl="2" w:tplc="54583095" w:tentative="1">
      <w:start w:val="1"/>
      <w:numFmt w:val="lowerRoman"/>
      <w:lvlText w:val="%3."/>
      <w:lvlJc w:val="right"/>
      <w:pPr>
        <w:ind w:left="2160" w:hanging="180"/>
      </w:pPr>
    </w:lvl>
    <w:lvl w:ilvl="3" w:tplc="54583095" w:tentative="1">
      <w:start w:val="1"/>
      <w:numFmt w:val="decimal"/>
      <w:lvlText w:val="%4."/>
      <w:lvlJc w:val="left"/>
      <w:pPr>
        <w:ind w:left="2880" w:hanging="360"/>
      </w:pPr>
    </w:lvl>
    <w:lvl w:ilvl="4" w:tplc="54583095" w:tentative="1">
      <w:start w:val="1"/>
      <w:numFmt w:val="lowerLetter"/>
      <w:lvlText w:val="%5."/>
      <w:lvlJc w:val="left"/>
      <w:pPr>
        <w:ind w:left="3600" w:hanging="360"/>
      </w:pPr>
    </w:lvl>
    <w:lvl w:ilvl="5" w:tplc="54583095" w:tentative="1">
      <w:start w:val="1"/>
      <w:numFmt w:val="lowerRoman"/>
      <w:lvlText w:val="%6."/>
      <w:lvlJc w:val="right"/>
      <w:pPr>
        <w:ind w:left="4320" w:hanging="180"/>
      </w:pPr>
    </w:lvl>
    <w:lvl w:ilvl="6" w:tplc="54583095" w:tentative="1">
      <w:start w:val="1"/>
      <w:numFmt w:val="decimal"/>
      <w:lvlText w:val="%7."/>
      <w:lvlJc w:val="left"/>
      <w:pPr>
        <w:ind w:left="5040" w:hanging="360"/>
      </w:pPr>
    </w:lvl>
    <w:lvl w:ilvl="7" w:tplc="54583095" w:tentative="1">
      <w:start w:val="1"/>
      <w:numFmt w:val="lowerLetter"/>
      <w:lvlText w:val="%8."/>
      <w:lvlJc w:val="left"/>
      <w:pPr>
        <w:ind w:left="5760" w:hanging="360"/>
      </w:pPr>
    </w:lvl>
    <w:lvl w:ilvl="8" w:tplc="545830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86">
    <w:multiLevelType w:val="hybridMultilevel"/>
    <w:lvl w:ilvl="0" w:tplc="85571110">
      <w:start w:val="1"/>
      <w:numFmt w:val="decimal"/>
      <w:lvlText w:val="%1."/>
      <w:lvlJc w:val="left"/>
      <w:pPr>
        <w:ind w:left="720" w:hanging="360"/>
      </w:pPr>
    </w:lvl>
    <w:lvl w:ilvl="1" w:tplc="85571110" w:tentative="1">
      <w:start w:val="1"/>
      <w:numFmt w:val="lowerLetter"/>
      <w:lvlText w:val="%2."/>
      <w:lvlJc w:val="left"/>
      <w:pPr>
        <w:ind w:left="1440" w:hanging="360"/>
      </w:pPr>
    </w:lvl>
    <w:lvl w:ilvl="2" w:tplc="85571110" w:tentative="1">
      <w:start w:val="1"/>
      <w:numFmt w:val="lowerRoman"/>
      <w:lvlText w:val="%3."/>
      <w:lvlJc w:val="right"/>
      <w:pPr>
        <w:ind w:left="2160" w:hanging="180"/>
      </w:pPr>
    </w:lvl>
    <w:lvl w:ilvl="3" w:tplc="85571110" w:tentative="1">
      <w:start w:val="1"/>
      <w:numFmt w:val="decimal"/>
      <w:lvlText w:val="%4."/>
      <w:lvlJc w:val="left"/>
      <w:pPr>
        <w:ind w:left="2880" w:hanging="360"/>
      </w:pPr>
    </w:lvl>
    <w:lvl w:ilvl="4" w:tplc="85571110" w:tentative="1">
      <w:start w:val="1"/>
      <w:numFmt w:val="lowerLetter"/>
      <w:lvlText w:val="%5."/>
      <w:lvlJc w:val="left"/>
      <w:pPr>
        <w:ind w:left="3600" w:hanging="360"/>
      </w:pPr>
    </w:lvl>
    <w:lvl w:ilvl="5" w:tplc="85571110" w:tentative="1">
      <w:start w:val="1"/>
      <w:numFmt w:val="lowerRoman"/>
      <w:lvlText w:val="%6."/>
      <w:lvlJc w:val="right"/>
      <w:pPr>
        <w:ind w:left="4320" w:hanging="180"/>
      </w:pPr>
    </w:lvl>
    <w:lvl w:ilvl="6" w:tplc="85571110" w:tentative="1">
      <w:start w:val="1"/>
      <w:numFmt w:val="decimal"/>
      <w:lvlText w:val="%7."/>
      <w:lvlJc w:val="left"/>
      <w:pPr>
        <w:ind w:left="5040" w:hanging="360"/>
      </w:pPr>
    </w:lvl>
    <w:lvl w:ilvl="7" w:tplc="85571110" w:tentative="1">
      <w:start w:val="1"/>
      <w:numFmt w:val="lowerLetter"/>
      <w:lvlText w:val="%8."/>
      <w:lvlJc w:val="left"/>
      <w:pPr>
        <w:ind w:left="5760" w:hanging="360"/>
      </w:pPr>
    </w:lvl>
    <w:lvl w:ilvl="8" w:tplc="855711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85">
    <w:multiLevelType w:val="hybridMultilevel"/>
    <w:lvl w:ilvl="0" w:tplc="77323326">
      <w:start w:val="1"/>
      <w:numFmt w:val="decimal"/>
      <w:lvlText w:val="%1."/>
      <w:lvlJc w:val="left"/>
      <w:pPr>
        <w:ind w:left="720" w:hanging="360"/>
      </w:pPr>
    </w:lvl>
    <w:lvl w:ilvl="1" w:tplc="77323326" w:tentative="1">
      <w:start w:val="1"/>
      <w:numFmt w:val="lowerLetter"/>
      <w:lvlText w:val="%2."/>
      <w:lvlJc w:val="left"/>
      <w:pPr>
        <w:ind w:left="1440" w:hanging="360"/>
      </w:pPr>
    </w:lvl>
    <w:lvl w:ilvl="2" w:tplc="77323326" w:tentative="1">
      <w:start w:val="1"/>
      <w:numFmt w:val="lowerRoman"/>
      <w:lvlText w:val="%3."/>
      <w:lvlJc w:val="right"/>
      <w:pPr>
        <w:ind w:left="2160" w:hanging="180"/>
      </w:pPr>
    </w:lvl>
    <w:lvl w:ilvl="3" w:tplc="77323326" w:tentative="1">
      <w:start w:val="1"/>
      <w:numFmt w:val="decimal"/>
      <w:lvlText w:val="%4."/>
      <w:lvlJc w:val="left"/>
      <w:pPr>
        <w:ind w:left="2880" w:hanging="360"/>
      </w:pPr>
    </w:lvl>
    <w:lvl w:ilvl="4" w:tplc="77323326" w:tentative="1">
      <w:start w:val="1"/>
      <w:numFmt w:val="lowerLetter"/>
      <w:lvlText w:val="%5."/>
      <w:lvlJc w:val="left"/>
      <w:pPr>
        <w:ind w:left="3600" w:hanging="360"/>
      </w:pPr>
    </w:lvl>
    <w:lvl w:ilvl="5" w:tplc="77323326" w:tentative="1">
      <w:start w:val="1"/>
      <w:numFmt w:val="lowerRoman"/>
      <w:lvlText w:val="%6."/>
      <w:lvlJc w:val="right"/>
      <w:pPr>
        <w:ind w:left="4320" w:hanging="180"/>
      </w:pPr>
    </w:lvl>
    <w:lvl w:ilvl="6" w:tplc="77323326" w:tentative="1">
      <w:start w:val="1"/>
      <w:numFmt w:val="decimal"/>
      <w:lvlText w:val="%7."/>
      <w:lvlJc w:val="left"/>
      <w:pPr>
        <w:ind w:left="5040" w:hanging="360"/>
      </w:pPr>
    </w:lvl>
    <w:lvl w:ilvl="7" w:tplc="77323326" w:tentative="1">
      <w:start w:val="1"/>
      <w:numFmt w:val="lowerLetter"/>
      <w:lvlText w:val="%8."/>
      <w:lvlJc w:val="left"/>
      <w:pPr>
        <w:ind w:left="5760" w:hanging="360"/>
      </w:pPr>
    </w:lvl>
    <w:lvl w:ilvl="8" w:tplc="773233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84">
    <w:multiLevelType w:val="hybridMultilevel"/>
    <w:lvl w:ilvl="0" w:tplc="91561851">
      <w:start w:val="1"/>
      <w:numFmt w:val="decimal"/>
      <w:lvlText w:val="%1."/>
      <w:lvlJc w:val="left"/>
      <w:pPr>
        <w:ind w:left="720" w:hanging="360"/>
      </w:pPr>
    </w:lvl>
    <w:lvl w:ilvl="1" w:tplc="91561851" w:tentative="1">
      <w:start w:val="1"/>
      <w:numFmt w:val="lowerLetter"/>
      <w:lvlText w:val="%2."/>
      <w:lvlJc w:val="left"/>
      <w:pPr>
        <w:ind w:left="1440" w:hanging="360"/>
      </w:pPr>
    </w:lvl>
    <w:lvl w:ilvl="2" w:tplc="91561851" w:tentative="1">
      <w:start w:val="1"/>
      <w:numFmt w:val="lowerRoman"/>
      <w:lvlText w:val="%3."/>
      <w:lvlJc w:val="right"/>
      <w:pPr>
        <w:ind w:left="2160" w:hanging="180"/>
      </w:pPr>
    </w:lvl>
    <w:lvl w:ilvl="3" w:tplc="91561851" w:tentative="1">
      <w:start w:val="1"/>
      <w:numFmt w:val="decimal"/>
      <w:lvlText w:val="%4."/>
      <w:lvlJc w:val="left"/>
      <w:pPr>
        <w:ind w:left="2880" w:hanging="360"/>
      </w:pPr>
    </w:lvl>
    <w:lvl w:ilvl="4" w:tplc="91561851" w:tentative="1">
      <w:start w:val="1"/>
      <w:numFmt w:val="lowerLetter"/>
      <w:lvlText w:val="%5."/>
      <w:lvlJc w:val="left"/>
      <w:pPr>
        <w:ind w:left="3600" w:hanging="360"/>
      </w:pPr>
    </w:lvl>
    <w:lvl w:ilvl="5" w:tplc="91561851" w:tentative="1">
      <w:start w:val="1"/>
      <w:numFmt w:val="lowerRoman"/>
      <w:lvlText w:val="%6."/>
      <w:lvlJc w:val="right"/>
      <w:pPr>
        <w:ind w:left="4320" w:hanging="180"/>
      </w:pPr>
    </w:lvl>
    <w:lvl w:ilvl="6" w:tplc="91561851" w:tentative="1">
      <w:start w:val="1"/>
      <w:numFmt w:val="decimal"/>
      <w:lvlText w:val="%7."/>
      <w:lvlJc w:val="left"/>
      <w:pPr>
        <w:ind w:left="5040" w:hanging="360"/>
      </w:pPr>
    </w:lvl>
    <w:lvl w:ilvl="7" w:tplc="91561851" w:tentative="1">
      <w:start w:val="1"/>
      <w:numFmt w:val="lowerLetter"/>
      <w:lvlText w:val="%8."/>
      <w:lvlJc w:val="left"/>
      <w:pPr>
        <w:ind w:left="5760" w:hanging="360"/>
      </w:pPr>
    </w:lvl>
    <w:lvl w:ilvl="8" w:tplc="915618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83">
    <w:multiLevelType w:val="hybridMultilevel"/>
    <w:lvl w:ilvl="0" w:tplc="77918809">
      <w:start w:val="1"/>
      <w:numFmt w:val="decimal"/>
      <w:lvlText w:val="%1."/>
      <w:lvlJc w:val="left"/>
      <w:pPr>
        <w:ind w:left="720" w:hanging="360"/>
      </w:pPr>
    </w:lvl>
    <w:lvl w:ilvl="1" w:tplc="77918809" w:tentative="1">
      <w:start w:val="1"/>
      <w:numFmt w:val="lowerLetter"/>
      <w:lvlText w:val="%2."/>
      <w:lvlJc w:val="left"/>
      <w:pPr>
        <w:ind w:left="1440" w:hanging="360"/>
      </w:pPr>
    </w:lvl>
    <w:lvl w:ilvl="2" w:tplc="77918809" w:tentative="1">
      <w:start w:val="1"/>
      <w:numFmt w:val="lowerRoman"/>
      <w:lvlText w:val="%3."/>
      <w:lvlJc w:val="right"/>
      <w:pPr>
        <w:ind w:left="2160" w:hanging="180"/>
      </w:pPr>
    </w:lvl>
    <w:lvl w:ilvl="3" w:tplc="77918809" w:tentative="1">
      <w:start w:val="1"/>
      <w:numFmt w:val="decimal"/>
      <w:lvlText w:val="%4."/>
      <w:lvlJc w:val="left"/>
      <w:pPr>
        <w:ind w:left="2880" w:hanging="360"/>
      </w:pPr>
    </w:lvl>
    <w:lvl w:ilvl="4" w:tplc="77918809" w:tentative="1">
      <w:start w:val="1"/>
      <w:numFmt w:val="lowerLetter"/>
      <w:lvlText w:val="%5."/>
      <w:lvlJc w:val="left"/>
      <w:pPr>
        <w:ind w:left="3600" w:hanging="360"/>
      </w:pPr>
    </w:lvl>
    <w:lvl w:ilvl="5" w:tplc="77918809" w:tentative="1">
      <w:start w:val="1"/>
      <w:numFmt w:val="lowerRoman"/>
      <w:lvlText w:val="%6."/>
      <w:lvlJc w:val="right"/>
      <w:pPr>
        <w:ind w:left="4320" w:hanging="180"/>
      </w:pPr>
    </w:lvl>
    <w:lvl w:ilvl="6" w:tplc="77918809" w:tentative="1">
      <w:start w:val="1"/>
      <w:numFmt w:val="decimal"/>
      <w:lvlText w:val="%7."/>
      <w:lvlJc w:val="left"/>
      <w:pPr>
        <w:ind w:left="5040" w:hanging="360"/>
      </w:pPr>
    </w:lvl>
    <w:lvl w:ilvl="7" w:tplc="77918809" w:tentative="1">
      <w:start w:val="1"/>
      <w:numFmt w:val="lowerLetter"/>
      <w:lvlText w:val="%8."/>
      <w:lvlJc w:val="left"/>
      <w:pPr>
        <w:ind w:left="5760" w:hanging="360"/>
      </w:pPr>
    </w:lvl>
    <w:lvl w:ilvl="8" w:tplc="779188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82">
    <w:multiLevelType w:val="hybridMultilevel"/>
    <w:lvl w:ilvl="0" w:tplc="72177470">
      <w:start w:val="1"/>
      <w:numFmt w:val="decimal"/>
      <w:lvlText w:val="%1."/>
      <w:lvlJc w:val="left"/>
      <w:pPr>
        <w:ind w:left="720" w:hanging="360"/>
      </w:pPr>
    </w:lvl>
    <w:lvl w:ilvl="1" w:tplc="72177470" w:tentative="1">
      <w:start w:val="1"/>
      <w:numFmt w:val="lowerLetter"/>
      <w:lvlText w:val="%2."/>
      <w:lvlJc w:val="left"/>
      <w:pPr>
        <w:ind w:left="1440" w:hanging="360"/>
      </w:pPr>
    </w:lvl>
    <w:lvl w:ilvl="2" w:tplc="72177470" w:tentative="1">
      <w:start w:val="1"/>
      <w:numFmt w:val="lowerRoman"/>
      <w:lvlText w:val="%3."/>
      <w:lvlJc w:val="right"/>
      <w:pPr>
        <w:ind w:left="2160" w:hanging="180"/>
      </w:pPr>
    </w:lvl>
    <w:lvl w:ilvl="3" w:tplc="72177470" w:tentative="1">
      <w:start w:val="1"/>
      <w:numFmt w:val="decimal"/>
      <w:lvlText w:val="%4."/>
      <w:lvlJc w:val="left"/>
      <w:pPr>
        <w:ind w:left="2880" w:hanging="360"/>
      </w:pPr>
    </w:lvl>
    <w:lvl w:ilvl="4" w:tplc="72177470" w:tentative="1">
      <w:start w:val="1"/>
      <w:numFmt w:val="lowerLetter"/>
      <w:lvlText w:val="%5."/>
      <w:lvlJc w:val="left"/>
      <w:pPr>
        <w:ind w:left="3600" w:hanging="360"/>
      </w:pPr>
    </w:lvl>
    <w:lvl w:ilvl="5" w:tplc="72177470" w:tentative="1">
      <w:start w:val="1"/>
      <w:numFmt w:val="lowerRoman"/>
      <w:lvlText w:val="%6."/>
      <w:lvlJc w:val="right"/>
      <w:pPr>
        <w:ind w:left="4320" w:hanging="180"/>
      </w:pPr>
    </w:lvl>
    <w:lvl w:ilvl="6" w:tplc="72177470" w:tentative="1">
      <w:start w:val="1"/>
      <w:numFmt w:val="decimal"/>
      <w:lvlText w:val="%7."/>
      <w:lvlJc w:val="left"/>
      <w:pPr>
        <w:ind w:left="5040" w:hanging="360"/>
      </w:pPr>
    </w:lvl>
    <w:lvl w:ilvl="7" w:tplc="72177470" w:tentative="1">
      <w:start w:val="1"/>
      <w:numFmt w:val="lowerLetter"/>
      <w:lvlText w:val="%8."/>
      <w:lvlJc w:val="left"/>
      <w:pPr>
        <w:ind w:left="5760" w:hanging="360"/>
      </w:pPr>
    </w:lvl>
    <w:lvl w:ilvl="8" w:tplc="721774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81">
    <w:multiLevelType w:val="hybridMultilevel"/>
    <w:lvl w:ilvl="0" w:tplc="55597401">
      <w:start w:val="1"/>
      <w:numFmt w:val="decimal"/>
      <w:lvlText w:val="%1."/>
      <w:lvlJc w:val="left"/>
      <w:pPr>
        <w:ind w:left="720" w:hanging="360"/>
      </w:pPr>
    </w:lvl>
    <w:lvl w:ilvl="1" w:tplc="55597401" w:tentative="1">
      <w:start w:val="1"/>
      <w:numFmt w:val="lowerLetter"/>
      <w:lvlText w:val="%2."/>
      <w:lvlJc w:val="left"/>
      <w:pPr>
        <w:ind w:left="1440" w:hanging="360"/>
      </w:pPr>
    </w:lvl>
    <w:lvl w:ilvl="2" w:tplc="55597401" w:tentative="1">
      <w:start w:val="1"/>
      <w:numFmt w:val="lowerRoman"/>
      <w:lvlText w:val="%3."/>
      <w:lvlJc w:val="right"/>
      <w:pPr>
        <w:ind w:left="2160" w:hanging="180"/>
      </w:pPr>
    </w:lvl>
    <w:lvl w:ilvl="3" w:tplc="55597401" w:tentative="1">
      <w:start w:val="1"/>
      <w:numFmt w:val="decimal"/>
      <w:lvlText w:val="%4."/>
      <w:lvlJc w:val="left"/>
      <w:pPr>
        <w:ind w:left="2880" w:hanging="360"/>
      </w:pPr>
    </w:lvl>
    <w:lvl w:ilvl="4" w:tplc="55597401" w:tentative="1">
      <w:start w:val="1"/>
      <w:numFmt w:val="lowerLetter"/>
      <w:lvlText w:val="%5."/>
      <w:lvlJc w:val="left"/>
      <w:pPr>
        <w:ind w:left="3600" w:hanging="360"/>
      </w:pPr>
    </w:lvl>
    <w:lvl w:ilvl="5" w:tplc="55597401" w:tentative="1">
      <w:start w:val="1"/>
      <w:numFmt w:val="lowerRoman"/>
      <w:lvlText w:val="%6."/>
      <w:lvlJc w:val="right"/>
      <w:pPr>
        <w:ind w:left="4320" w:hanging="180"/>
      </w:pPr>
    </w:lvl>
    <w:lvl w:ilvl="6" w:tplc="55597401" w:tentative="1">
      <w:start w:val="1"/>
      <w:numFmt w:val="decimal"/>
      <w:lvlText w:val="%7."/>
      <w:lvlJc w:val="left"/>
      <w:pPr>
        <w:ind w:left="5040" w:hanging="360"/>
      </w:pPr>
    </w:lvl>
    <w:lvl w:ilvl="7" w:tplc="55597401" w:tentative="1">
      <w:start w:val="1"/>
      <w:numFmt w:val="lowerLetter"/>
      <w:lvlText w:val="%8."/>
      <w:lvlJc w:val="left"/>
      <w:pPr>
        <w:ind w:left="5760" w:hanging="360"/>
      </w:pPr>
    </w:lvl>
    <w:lvl w:ilvl="8" w:tplc="555974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80">
    <w:multiLevelType w:val="hybridMultilevel"/>
    <w:lvl w:ilvl="0" w:tplc="10414500">
      <w:start w:val="1"/>
      <w:numFmt w:val="decimal"/>
      <w:lvlText w:val="%1."/>
      <w:lvlJc w:val="left"/>
      <w:pPr>
        <w:ind w:left="720" w:hanging="360"/>
      </w:pPr>
    </w:lvl>
    <w:lvl w:ilvl="1" w:tplc="10414500" w:tentative="1">
      <w:start w:val="1"/>
      <w:numFmt w:val="lowerLetter"/>
      <w:lvlText w:val="%2."/>
      <w:lvlJc w:val="left"/>
      <w:pPr>
        <w:ind w:left="1440" w:hanging="360"/>
      </w:pPr>
    </w:lvl>
    <w:lvl w:ilvl="2" w:tplc="10414500" w:tentative="1">
      <w:start w:val="1"/>
      <w:numFmt w:val="lowerRoman"/>
      <w:lvlText w:val="%3."/>
      <w:lvlJc w:val="right"/>
      <w:pPr>
        <w:ind w:left="2160" w:hanging="180"/>
      </w:pPr>
    </w:lvl>
    <w:lvl w:ilvl="3" w:tplc="10414500" w:tentative="1">
      <w:start w:val="1"/>
      <w:numFmt w:val="decimal"/>
      <w:lvlText w:val="%4."/>
      <w:lvlJc w:val="left"/>
      <w:pPr>
        <w:ind w:left="2880" w:hanging="360"/>
      </w:pPr>
    </w:lvl>
    <w:lvl w:ilvl="4" w:tplc="10414500" w:tentative="1">
      <w:start w:val="1"/>
      <w:numFmt w:val="lowerLetter"/>
      <w:lvlText w:val="%5."/>
      <w:lvlJc w:val="left"/>
      <w:pPr>
        <w:ind w:left="3600" w:hanging="360"/>
      </w:pPr>
    </w:lvl>
    <w:lvl w:ilvl="5" w:tplc="10414500" w:tentative="1">
      <w:start w:val="1"/>
      <w:numFmt w:val="lowerRoman"/>
      <w:lvlText w:val="%6."/>
      <w:lvlJc w:val="right"/>
      <w:pPr>
        <w:ind w:left="4320" w:hanging="180"/>
      </w:pPr>
    </w:lvl>
    <w:lvl w:ilvl="6" w:tplc="10414500" w:tentative="1">
      <w:start w:val="1"/>
      <w:numFmt w:val="decimal"/>
      <w:lvlText w:val="%7."/>
      <w:lvlJc w:val="left"/>
      <w:pPr>
        <w:ind w:left="5040" w:hanging="360"/>
      </w:pPr>
    </w:lvl>
    <w:lvl w:ilvl="7" w:tplc="10414500" w:tentative="1">
      <w:start w:val="1"/>
      <w:numFmt w:val="lowerLetter"/>
      <w:lvlText w:val="%8."/>
      <w:lvlJc w:val="left"/>
      <w:pPr>
        <w:ind w:left="5760" w:hanging="360"/>
      </w:pPr>
    </w:lvl>
    <w:lvl w:ilvl="8" w:tplc="104145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79">
    <w:multiLevelType w:val="hybridMultilevel"/>
    <w:lvl w:ilvl="0" w:tplc="33769063">
      <w:start w:val="1"/>
      <w:numFmt w:val="decimal"/>
      <w:lvlText w:val="%1."/>
      <w:lvlJc w:val="left"/>
      <w:pPr>
        <w:ind w:left="720" w:hanging="360"/>
      </w:pPr>
    </w:lvl>
    <w:lvl w:ilvl="1" w:tplc="33769063" w:tentative="1">
      <w:start w:val="1"/>
      <w:numFmt w:val="lowerLetter"/>
      <w:lvlText w:val="%2."/>
      <w:lvlJc w:val="left"/>
      <w:pPr>
        <w:ind w:left="1440" w:hanging="360"/>
      </w:pPr>
    </w:lvl>
    <w:lvl w:ilvl="2" w:tplc="33769063" w:tentative="1">
      <w:start w:val="1"/>
      <w:numFmt w:val="lowerRoman"/>
      <w:lvlText w:val="%3."/>
      <w:lvlJc w:val="right"/>
      <w:pPr>
        <w:ind w:left="2160" w:hanging="180"/>
      </w:pPr>
    </w:lvl>
    <w:lvl w:ilvl="3" w:tplc="33769063" w:tentative="1">
      <w:start w:val="1"/>
      <w:numFmt w:val="decimal"/>
      <w:lvlText w:val="%4."/>
      <w:lvlJc w:val="left"/>
      <w:pPr>
        <w:ind w:left="2880" w:hanging="360"/>
      </w:pPr>
    </w:lvl>
    <w:lvl w:ilvl="4" w:tplc="33769063" w:tentative="1">
      <w:start w:val="1"/>
      <w:numFmt w:val="lowerLetter"/>
      <w:lvlText w:val="%5."/>
      <w:lvlJc w:val="left"/>
      <w:pPr>
        <w:ind w:left="3600" w:hanging="360"/>
      </w:pPr>
    </w:lvl>
    <w:lvl w:ilvl="5" w:tplc="33769063" w:tentative="1">
      <w:start w:val="1"/>
      <w:numFmt w:val="lowerRoman"/>
      <w:lvlText w:val="%6."/>
      <w:lvlJc w:val="right"/>
      <w:pPr>
        <w:ind w:left="4320" w:hanging="180"/>
      </w:pPr>
    </w:lvl>
    <w:lvl w:ilvl="6" w:tplc="33769063" w:tentative="1">
      <w:start w:val="1"/>
      <w:numFmt w:val="decimal"/>
      <w:lvlText w:val="%7."/>
      <w:lvlJc w:val="left"/>
      <w:pPr>
        <w:ind w:left="5040" w:hanging="360"/>
      </w:pPr>
    </w:lvl>
    <w:lvl w:ilvl="7" w:tplc="33769063" w:tentative="1">
      <w:start w:val="1"/>
      <w:numFmt w:val="lowerLetter"/>
      <w:lvlText w:val="%8."/>
      <w:lvlJc w:val="left"/>
      <w:pPr>
        <w:ind w:left="5760" w:hanging="360"/>
      </w:pPr>
    </w:lvl>
    <w:lvl w:ilvl="8" w:tplc="337690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78">
    <w:multiLevelType w:val="hybridMultilevel"/>
    <w:lvl w:ilvl="0" w:tplc="57227006">
      <w:start w:val="1"/>
      <w:numFmt w:val="decimal"/>
      <w:lvlText w:val="%1."/>
      <w:lvlJc w:val="left"/>
      <w:pPr>
        <w:ind w:left="720" w:hanging="360"/>
      </w:pPr>
    </w:lvl>
    <w:lvl w:ilvl="1" w:tplc="57227006" w:tentative="1">
      <w:start w:val="1"/>
      <w:numFmt w:val="lowerLetter"/>
      <w:lvlText w:val="%2."/>
      <w:lvlJc w:val="left"/>
      <w:pPr>
        <w:ind w:left="1440" w:hanging="360"/>
      </w:pPr>
    </w:lvl>
    <w:lvl w:ilvl="2" w:tplc="57227006" w:tentative="1">
      <w:start w:val="1"/>
      <w:numFmt w:val="lowerRoman"/>
      <w:lvlText w:val="%3."/>
      <w:lvlJc w:val="right"/>
      <w:pPr>
        <w:ind w:left="2160" w:hanging="180"/>
      </w:pPr>
    </w:lvl>
    <w:lvl w:ilvl="3" w:tplc="57227006" w:tentative="1">
      <w:start w:val="1"/>
      <w:numFmt w:val="decimal"/>
      <w:lvlText w:val="%4."/>
      <w:lvlJc w:val="left"/>
      <w:pPr>
        <w:ind w:left="2880" w:hanging="360"/>
      </w:pPr>
    </w:lvl>
    <w:lvl w:ilvl="4" w:tplc="57227006" w:tentative="1">
      <w:start w:val="1"/>
      <w:numFmt w:val="lowerLetter"/>
      <w:lvlText w:val="%5."/>
      <w:lvlJc w:val="left"/>
      <w:pPr>
        <w:ind w:left="3600" w:hanging="360"/>
      </w:pPr>
    </w:lvl>
    <w:lvl w:ilvl="5" w:tplc="57227006" w:tentative="1">
      <w:start w:val="1"/>
      <w:numFmt w:val="lowerRoman"/>
      <w:lvlText w:val="%6."/>
      <w:lvlJc w:val="right"/>
      <w:pPr>
        <w:ind w:left="4320" w:hanging="180"/>
      </w:pPr>
    </w:lvl>
    <w:lvl w:ilvl="6" w:tplc="57227006" w:tentative="1">
      <w:start w:val="1"/>
      <w:numFmt w:val="decimal"/>
      <w:lvlText w:val="%7."/>
      <w:lvlJc w:val="left"/>
      <w:pPr>
        <w:ind w:left="5040" w:hanging="360"/>
      </w:pPr>
    </w:lvl>
    <w:lvl w:ilvl="7" w:tplc="57227006" w:tentative="1">
      <w:start w:val="1"/>
      <w:numFmt w:val="lowerLetter"/>
      <w:lvlText w:val="%8."/>
      <w:lvlJc w:val="left"/>
      <w:pPr>
        <w:ind w:left="5760" w:hanging="360"/>
      </w:pPr>
    </w:lvl>
    <w:lvl w:ilvl="8" w:tplc="572270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77">
    <w:multiLevelType w:val="hybridMultilevel"/>
    <w:lvl w:ilvl="0" w:tplc="55525642">
      <w:start w:val="1"/>
      <w:numFmt w:val="decimal"/>
      <w:lvlText w:val="%1."/>
      <w:lvlJc w:val="left"/>
      <w:pPr>
        <w:ind w:left="720" w:hanging="360"/>
      </w:pPr>
    </w:lvl>
    <w:lvl w:ilvl="1" w:tplc="55525642" w:tentative="1">
      <w:start w:val="1"/>
      <w:numFmt w:val="lowerLetter"/>
      <w:lvlText w:val="%2."/>
      <w:lvlJc w:val="left"/>
      <w:pPr>
        <w:ind w:left="1440" w:hanging="360"/>
      </w:pPr>
    </w:lvl>
    <w:lvl w:ilvl="2" w:tplc="55525642" w:tentative="1">
      <w:start w:val="1"/>
      <w:numFmt w:val="lowerRoman"/>
      <w:lvlText w:val="%3."/>
      <w:lvlJc w:val="right"/>
      <w:pPr>
        <w:ind w:left="2160" w:hanging="180"/>
      </w:pPr>
    </w:lvl>
    <w:lvl w:ilvl="3" w:tplc="55525642" w:tentative="1">
      <w:start w:val="1"/>
      <w:numFmt w:val="decimal"/>
      <w:lvlText w:val="%4."/>
      <w:lvlJc w:val="left"/>
      <w:pPr>
        <w:ind w:left="2880" w:hanging="360"/>
      </w:pPr>
    </w:lvl>
    <w:lvl w:ilvl="4" w:tplc="55525642" w:tentative="1">
      <w:start w:val="1"/>
      <w:numFmt w:val="lowerLetter"/>
      <w:lvlText w:val="%5."/>
      <w:lvlJc w:val="left"/>
      <w:pPr>
        <w:ind w:left="3600" w:hanging="360"/>
      </w:pPr>
    </w:lvl>
    <w:lvl w:ilvl="5" w:tplc="55525642" w:tentative="1">
      <w:start w:val="1"/>
      <w:numFmt w:val="lowerRoman"/>
      <w:lvlText w:val="%6."/>
      <w:lvlJc w:val="right"/>
      <w:pPr>
        <w:ind w:left="4320" w:hanging="180"/>
      </w:pPr>
    </w:lvl>
    <w:lvl w:ilvl="6" w:tplc="55525642" w:tentative="1">
      <w:start w:val="1"/>
      <w:numFmt w:val="decimal"/>
      <w:lvlText w:val="%7."/>
      <w:lvlJc w:val="left"/>
      <w:pPr>
        <w:ind w:left="5040" w:hanging="360"/>
      </w:pPr>
    </w:lvl>
    <w:lvl w:ilvl="7" w:tplc="55525642" w:tentative="1">
      <w:start w:val="1"/>
      <w:numFmt w:val="lowerLetter"/>
      <w:lvlText w:val="%8."/>
      <w:lvlJc w:val="left"/>
      <w:pPr>
        <w:ind w:left="5760" w:hanging="360"/>
      </w:pPr>
    </w:lvl>
    <w:lvl w:ilvl="8" w:tplc="555256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76">
    <w:multiLevelType w:val="hybridMultilevel"/>
    <w:lvl w:ilvl="0" w:tplc="46680345">
      <w:start w:val="1"/>
      <w:numFmt w:val="decimal"/>
      <w:lvlText w:val="%1."/>
      <w:lvlJc w:val="left"/>
      <w:pPr>
        <w:ind w:left="720" w:hanging="360"/>
      </w:pPr>
    </w:lvl>
    <w:lvl w:ilvl="1" w:tplc="46680345" w:tentative="1">
      <w:start w:val="1"/>
      <w:numFmt w:val="lowerLetter"/>
      <w:lvlText w:val="%2."/>
      <w:lvlJc w:val="left"/>
      <w:pPr>
        <w:ind w:left="1440" w:hanging="360"/>
      </w:pPr>
    </w:lvl>
    <w:lvl w:ilvl="2" w:tplc="46680345" w:tentative="1">
      <w:start w:val="1"/>
      <w:numFmt w:val="lowerRoman"/>
      <w:lvlText w:val="%3."/>
      <w:lvlJc w:val="right"/>
      <w:pPr>
        <w:ind w:left="2160" w:hanging="180"/>
      </w:pPr>
    </w:lvl>
    <w:lvl w:ilvl="3" w:tplc="46680345" w:tentative="1">
      <w:start w:val="1"/>
      <w:numFmt w:val="decimal"/>
      <w:lvlText w:val="%4."/>
      <w:lvlJc w:val="left"/>
      <w:pPr>
        <w:ind w:left="2880" w:hanging="360"/>
      </w:pPr>
    </w:lvl>
    <w:lvl w:ilvl="4" w:tplc="46680345" w:tentative="1">
      <w:start w:val="1"/>
      <w:numFmt w:val="lowerLetter"/>
      <w:lvlText w:val="%5."/>
      <w:lvlJc w:val="left"/>
      <w:pPr>
        <w:ind w:left="3600" w:hanging="360"/>
      </w:pPr>
    </w:lvl>
    <w:lvl w:ilvl="5" w:tplc="46680345" w:tentative="1">
      <w:start w:val="1"/>
      <w:numFmt w:val="lowerRoman"/>
      <w:lvlText w:val="%6."/>
      <w:lvlJc w:val="right"/>
      <w:pPr>
        <w:ind w:left="4320" w:hanging="180"/>
      </w:pPr>
    </w:lvl>
    <w:lvl w:ilvl="6" w:tplc="46680345" w:tentative="1">
      <w:start w:val="1"/>
      <w:numFmt w:val="decimal"/>
      <w:lvlText w:val="%7."/>
      <w:lvlJc w:val="left"/>
      <w:pPr>
        <w:ind w:left="5040" w:hanging="360"/>
      </w:pPr>
    </w:lvl>
    <w:lvl w:ilvl="7" w:tplc="46680345" w:tentative="1">
      <w:start w:val="1"/>
      <w:numFmt w:val="lowerLetter"/>
      <w:lvlText w:val="%8."/>
      <w:lvlJc w:val="left"/>
      <w:pPr>
        <w:ind w:left="5760" w:hanging="360"/>
      </w:pPr>
    </w:lvl>
    <w:lvl w:ilvl="8" w:tplc="466803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75">
    <w:multiLevelType w:val="hybridMultilevel"/>
    <w:lvl w:ilvl="0" w:tplc="74313947">
      <w:start w:val="1"/>
      <w:numFmt w:val="decimal"/>
      <w:lvlText w:val="%1."/>
      <w:lvlJc w:val="left"/>
      <w:pPr>
        <w:ind w:left="720" w:hanging="360"/>
      </w:pPr>
    </w:lvl>
    <w:lvl w:ilvl="1" w:tplc="74313947" w:tentative="1">
      <w:start w:val="1"/>
      <w:numFmt w:val="lowerLetter"/>
      <w:lvlText w:val="%2."/>
      <w:lvlJc w:val="left"/>
      <w:pPr>
        <w:ind w:left="1440" w:hanging="360"/>
      </w:pPr>
    </w:lvl>
    <w:lvl w:ilvl="2" w:tplc="74313947" w:tentative="1">
      <w:start w:val="1"/>
      <w:numFmt w:val="lowerRoman"/>
      <w:lvlText w:val="%3."/>
      <w:lvlJc w:val="right"/>
      <w:pPr>
        <w:ind w:left="2160" w:hanging="180"/>
      </w:pPr>
    </w:lvl>
    <w:lvl w:ilvl="3" w:tplc="74313947" w:tentative="1">
      <w:start w:val="1"/>
      <w:numFmt w:val="decimal"/>
      <w:lvlText w:val="%4."/>
      <w:lvlJc w:val="left"/>
      <w:pPr>
        <w:ind w:left="2880" w:hanging="360"/>
      </w:pPr>
    </w:lvl>
    <w:lvl w:ilvl="4" w:tplc="74313947" w:tentative="1">
      <w:start w:val="1"/>
      <w:numFmt w:val="lowerLetter"/>
      <w:lvlText w:val="%5."/>
      <w:lvlJc w:val="left"/>
      <w:pPr>
        <w:ind w:left="3600" w:hanging="360"/>
      </w:pPr>
    </w:lvl>
    <w:lvl w:ilvl="5" w:tplc="74313947" w:tentative="1">
      <w:start w:val="1"/>
      <w:numFmt w:val="lowerRoman"/>
      <w:lvlText w:val="%6."/>
      <w:lvlJc w:val="right"/>
      <w:pPr>
        <w:ind w:left="4320" w:hanging="180"/>
      </w:pPr>
    </w:lvl>
    <w:lvl w:ilvl="6" w:tplc="74313947" w:tentative="1">
      <w:start w:val="1"/>
      <w:numFmt w:val="decimal"/>
      <w:lvlText w:val="%7."/>
      <w:lvlJc w:val="left"/>
      <w:pPr>
        <w:ind w:left="5040" w:hanging="360"/>
      </w:pPr>
    </w:lvl>
    <w:lvl w:ilvl="7" w:tplc="74313947" w:tentative="1">
      <w:start w:val="1"/>
      <w:numFmt w:val="lowerLetter"/>
      <w:lvlText w:val="%8."/>
      <w:lvlJc w:val="left"/>
      <w:pPr>
        <w:ind w:left="5760" w:hanging="360"/>
      </w:pPr>
    </w:lvl>
    <w:lvl w:ilvl="8" w:tplc="743139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74">
    <w:multiLevelType w:val="hybridMultilevel"/>
    <w:lvl w:ilvl="0" w:tplc="57363605">
      <w:start w:val="1"/>
      <w:numFmt w:val="decimal"/>
      <w:lvlText w:val="%1."/>
      <w:lvlJc w:val="left"/>
      <w:pPr>
        <w:ind w:left="720" w:hanging="360"/>
      </w:pPr>
    </w:lvl>
    <w:lvl w:ilvl="1" w:tplc="57363605" w:tentative="1">
      <w:start w:val="1"/>
      <w:numFmt w:val="lowerLetter"/>
      <w:lvlText w:val="%2."/>
      <w:lvlJc w:val="left"/>
      <w:pPr>
        <w:ind w:left="1440" w:hanging="360"/>
      </w:pPr>
    </w:lvl>
    <w:lvl w:ilvl="2" w:tplc="57363605" w:tentative="1">
      <w:start w:val="1"/>
      <w:numFmt w:val="lowerRoman"/>
      <w:lvlText w:val="%3."/>
      <w:lvlJc w:val="right"/>
      <w:pPr>
        <w:ind w:left="2160" w:hanging="180"/>
      </w:pPr>
    </w:lvl>
    <w:lvl w:ilvl="3" w:tplc="57363605" w:tentative="1">
      <w:start w:val="1"/>
      <w:numFmt w:val="decimal"/>
      <w:lvlText w:val="%4."/>
      <w:lvlJc w:val="left"/>
      <w:pPr>
        <w:ind w:left="2880" w:hanging="360"/>
      </w:pPr>
    </w:lvl>
    <w:lvl w:ilvl="4" w:tplc="57363605" w:tentative="1">
      <w:start w:val="1"/>
      <w:numFmt w:val="lowerLetter"/>
      <w:lvlText w:val="%5."/>
      <w:lvlJc w:val="left"/>
      <w:pPr>
        <w:ind w:left="3600" w:hanging="360"/>
      </w:pPr>
    </w:lvl>
    <w:lvl w:ilvl="5" w:tplc="57363605" w:tentative="1">
      <w:start w:val="1"/>
      <w:numFmt w:val="lowerRoman"/>
      <w:lvlText w:val="%6."/>
      <w:lvlJc w:val="right"/>
      <w:pPr>
        <w:ind w:left="4320" w:hanging="180"/>
      </w:pPr>
    </w:lvl>
    <w:lvl w:ilvl="6" w:tplc="57363605" w:tentative="1">
      <w:start w:val="1"/>
      <w:numFmt w:val="decimal"/>
      <w:lvlText w:val="%7."/>
      <w:lvlJc w:val="left"/>
      <w:pPr>
        <w:ind w:left="5040" w:hanging="360"/>
      </w:pPr>
    </w:lvl>
    <w:lvl w:ilvl="7" w:tplc="57363605" w:tentative="1">
      <w:start w:val="1"/>
      <w:numFmt w:val="lowerLetter"/>
      <w:lvlText w:val="%8."/>
      <w:lvlJc w:val="left"/>
      <w:pPr>
        <w:ind w:left="5760" w:hanging="360"/>
      </w:pPr>
    </w:lvl>
    <w:lvl w:ilvl="8" w:tplc="573636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73">
    <w:multiLevelType w:val="hybridMultilevel"/>
    <w:lvl w:ilvl="0" w:tplc="29071981">
      <w:start w:val="1"/>
      <w:numFmt w:val="decimal"/>
      <w:lvlText w:val="%1."/>
      <w:lvlJc w:val="left"/>
      <w:pPr>
        <w:ind w:left="720" w:hanging="360"/>
      </w:pPr>
    </w:lvl>
    <w:lvl w:ilvl="1" w:tplc="29071981" w:tentative="1">
      <w:start w:val="1"/>
      <w:numFmt w:val="lowerLetter"/>
      <w:lvlText w:val="%2."/>
      <w:lvlJc w:val="left"/>
      <w:pPr>
        <w:ind w:left="1440" w:hanging="360"/>
      </w:pPr>
    </w:lvl>
    <w:lvl w:ilvl="2" w:tplc="29071981" w:tentative="1">
      <w:start w:val="1"/>
      <w:numFmt w:val="lowerRoman"/>
      <w:lvlText w:val="%3."/>
      <w:lvlJc w:val="right"/>
      <w:pPr>
        <w:ind w:left="2160" w:hanging="180"/>
      </w:pPr>
    </w:lvl>
    <w:lvl w:ilvl="3" w:tplc="29071981" w:tentative="1">
      <w:start w:val="1"/>
      <w:numFmt w:val="decimal"/>
      <w:lvlText w:val="%4."/>
      <w:lvlJc w:val="left"/>
      <w:pPr>
        <w:ind w:left="2880" w:hanging="360"/>
      </w:pPr>
    </w:lvl>
    <w:lvl w:ilvl="4" w:tplc="29071981" w:tentative="1">
      <w:start w:val="1"/>
      <w:numFmt w:val="lowerLetter"/>
      <w:lvlText w:val="%5."/>
      <w:lvlJc w:val="left"/>
      <w:pPr>
        <w:ind w:left="3600" w:hanging="360"/>
      </w:pPr>
    </w:lvl>
    <w:lvl w:ilvl="5" w:tplc="29071981" w:tentative="1">
      <w:start w:val="1"/>
      <w:numFmt w:val="lowerRoman"/>
      <w:lvlText w:val="%6."/>
      <w:lvlJc w:val="right"/>
      <w:pPr>
        <w:ind w:left="4320" w:hanging="180"/>
      </w:pPr>
    </w:lvl>
    <w:lvl w:ilvl="6" w:tplc="29071981" w:tentative="1">
      <w:start w:val="1"/>
      <w:numFmt w:val="decimal"/>
      <w:lvlText w:val="%7."/>
      <w:lvlJc w:val="left"/>
      <w:pPr>
        <w:ind w:left="5040" w:hanging="360"/>
      </w:pPr>
    </w:lvl>
    <w:lvl w:ilvl="7" w:tplc="29071981" w:tentative="1">
      <w:start w:val="1"/>
      <w:numFmt w:val="lowerLetter"/>
      <w:lvlText w:val="%8."/>
      <w:lvlJc w:val="left"/>
      <w:pPr>
        <w:ind w:left="5760" w:hanging="360"/>
      </w:pPr>
    </w:lvl>
    <w:lvl w:ilvl="8" w:tplc="290719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72">
    <w:multiLevelType w:val="hybridMultilevel"/>
    <w:lvl w:ilvl="0" w:tplc="83627652">
      <w:start w:val="1"/>
      <w:numFmt w:val="decimal"/>
      <w:lvlText w:val="%1."/>
      <w:lvlJc w:val="left"/>
      <w:pPr>
        <w:ind w:left="720" w:hanging="360"/>
      </w:pPr>
    </w:lvl>
    <w:lvl w:ilvl="1" w:tplc="83627652" w:tentative="1">
      <w:start w:val="1"/>
      <w:numFmt w:val="lowerLetter"/>
      <w:lvlText w:val="%2."/>
      <w:lvlJc w:val="left"/>
      <w:pPr>
        <w:ind w:left="1440" w:hanging="360"/>
      </w:pPr>
    </w:lvl>
    <w:lvl w:ilvl="2" w:tplc="83627652" w:tentative="1">
      <w:start w:val="1"/>
      <w:numFmt w:val="lowerRoman"/>
      <w:lvlText w:val="%3."/>
      <w:lvlJc w:val="right"/>
      <w:pPr>
        <w:ind w:left="2160" w:hanging="180"/>
      </w:pPr>
    </w:lvl>
    <w:lvl w:ilvl="3" w:tplc="83627652" w:tentative="1">
      <w:start w:val="1"/>
      <w:numFmt w:val="decimal"/>
      <w:lvlText w:val="%4."/>
      <w:lvlJc w:val="left"/>
      <w:pPr>
        <w:ind w:left="2880" w:hanging="360"/>
      </w:pPr>
    </w:lvl>
    <w:lvl w:ilvl="4" w:tplc="83627652" w:tentative="1">
      <w:start w:val="1"/>
      <w:numFmt w:val="lowerLetter"/>
      <w:lvlText w:val="%5."/>
      <w:lvlJc w:val="left"/>
      <w:pPr>
        <w:ind w:left="3600" w:hanging="360"/>
      </w:pPr>
    </w:lvl>
    <w:lvl w:ilvl="5" w:tplc="83627652" w:tentative="1">
      <w:start w:val="1"/>
      <w:numFmt w:val="lowerRoman"/>
      <w:lvlText w:val="%6."/>
      <w:lvlJc w:val="right"/>
      <w:pPr>
        <w:ind w:left="4320" w:hanging="180"/>
      </w:pPr>
    </w:lvl>
    <w:lvl w:ilvl="6" w:tplc="83627652" w:tentative="1">
      <w:start w:val="1"/>
      <w:numFmt w:val="decimal"/>
      <w:lvlText w:val="%7."/>
      <w:lvlJc w:val="left"/>
      <w:pPr>
        <w:ind w:left="5040" w:hanging="360"/>
      </w:pPr>
    </w:lvl>
    <w:lvl w:ilvl="7" w:tplc="83627652" w:tentative="1">
      <w:start w:val="1"/>
      <w:numFmt w:val="lowerLetter"/>
      <w:lvlText w:val="%8."/>
      <w:lvlJc w:val="left"/>
      <w:pPr>
        <w:ind w:left="5760" w:hanging="360"/>
      </w:pPr>
    </w:lvl>
    <w:lvl w:ilvl="8" w:tplc="836276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71">
    <w:multiLevelType w:val="hybridMultilevel"/>
    <w:lvl w:ilvl="0" w:tplc="96595597">
      <w:start w:val="1"/>
      <w:numFmt w:val="decimal"/>
      <w:lvlText w:val="%1."/>
      <w:lvlJc w:val="left"/>
      <w:pPr>
        <w:ind w:left="720" w:hanging="360"/>
      </w:pPr>
    </w:lvl>
    <w:lvl w:ilvl="1" w:tplc="96595597" w:tentative="1">
      <w:start w:val="1"/>
      <w:numFmt w:val="lowerLetter"/>
      <w:lvlText w:val="%2."/>
      <w:lvlJc w:val="left"/>
      <w:pPr>
        <w:ind w:left="1440" w:hanging="360"/>
      </w:pPr>
    </w:lvl>
    <w:lvl w:ilvl="2" w:tplc="96595597" w:tentative="1">
      <w:start w:val="1"/>
      <w:numFmt w:val="lowerRoman"/>
      <w:lvlText w:val="%3."/>
      <w:lvlJc w:val="right"/>
      <w:pPr>
        <w:ind w:left="2160" w:hanging="180"/>
      </w:pPr>
    </w:lvl>
    <w:lvl w:ilvl="3" w:tplc="96595597" w:tentative="1">
      <w:start w:val="1"/>
      <w:numFmt w:val="decimal"/>
      <w:lvlText w:val="%4."/>
      <w:lvlJc w:val="left"/>
      <w:pPr>
        <w:ind w:left="2880" w:hanging="360"/>
      </w:pPr>
    </w:lvl>
    <w:lvl w:ilvl="4" w:tplc="96595597" w:tentative="1">
      <w:start w:val="1"/>
      <w:numFmt w:val="lowerLetter"/>
      <w:lvlText w:val="%5."/>
      <w:lvlJc w:val="left"/>
      <w:pPr>
        <w:ind w:left="3600" w:hanging="360"/>
      </w:pPr>
    </w:lvl>
    <w:lvl w:ilvl="5" w:tplc="96595597" w:tentative="1">
      <w:start w:val="1"/>
      <w:numFmt w:val="lowerRoman"/>
      <w:lvlText w:val="%6."/>
      <w:lvlJc w:val="right"/>
      <w:pPr>
        <w:ind w:left="4320" w:hanging="180"/>
      </w:pPr>
    </w:lvl>
    <w:lvl w:ilvl="6" w:tplc="96595597" w:tentative="1">
      <w:start w:val="1"/>
      <w:numFmt w:val="decimal"/>
      <w:lvlText w:val="%7."/>
      <w:lvlJc w:val="left"/>
      <w:pPr>
        <w:ind w:left="5040" w:hanging="360"/>
      </w:pPr>
    </w:lvl>
    <w:lvl w:ilvl="7" w:tplc="96595597" w:tentative="1">
      <w:start w:val="1"/>
      <w:numFmt w:val="lowerLetter"/>
      <w:lvlText w:val="%8."/>
      <w:lvlJc w:val="left"/>
      <w:pPr>
        <w:ind w:left="5760" w:hanging="360"/>
      </w:pPr>
    </w:lvl>
    <w:lvl w:ilvl="8" w:tplc="965955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70">
    <w:multiLevelType w:val="hybridMultilevel"/>
    <w:lvl w:ilvl="0" w:tplc="14092223">
      <w:start w:val="1"/>
      <w:numFmt w:val="decimal"/>
      <w:lvlText w:val="%1."/>
      <w:lvlJc w:val="left"/>
      <w:pPr>
        <w:ind w:left="720" w:hanging="360"/>
      </w:pPr>
    </w:lvl>
    <w:lvl w:ilvl="1" w:tplc="14092223" w:tentative="1">
      <w:start w:val="1"/>
      <w:numFmt w:val="lowerLetter"/>
      <w:lvlText w:val="%2."/>
      <w:lvlJc w:val="left"/>
      <w:pPr>
        <w:ind w:left="1440" w:hanging="360"/>
      </w:pPr>
    </w:lvl>
    <w:lvl w:ilvl="2" w:tplc="14092223" w:tentative="1">
      <w:start w:val="1"/>
      <w:numFmt w:val="lowerRoman"/>
      <w:lvlText w:val="%3."/>
      <w:lvlJc w:val="right"/>
      <w:pPr>
        <w:ind w:left="2160" w:hanging="180"/>
      </w:pPr>
    </w:lvl>
    <w:lvl w:ilvl="3" w:tplc="14092223" w:tentative="1">
      <w:start w:val="1"/>
      <w:numFmt w:val="decimal"/>
      <w:lvlText w:val="%4."/>
      <w:lvlJc w:val="left"/>
      <w:pPr>
        <w:ind w:left="2880" w:hanging="360"/>
      </w:pPr>
    </w:lvl>
    <w:lvl w:ilvl="4" w:tplc="14092223" w:tentative="1">
      <w:start w:val="1"/>
      <w:numFmt w:val="lowerLetter"/>
      <w:lvlText w:val="%5."/>
      <w:lvlJc w:val="left"/>
      <w:pPr>
        <w:ind w:left="3600" w:hanging="360"/>
      </w:pPr>
    </w:lvl>
    <w:lvl w:ilvl="5" w:tplc="14092223" w:tentative="1">
      <w:start w:val="1"/>
      <w:numFmt w:val="lowerRoman"/>
      <w:lvlText w:val="%6."/>
      <w:lvlJc w:val="right"/>
      <w:pPr>
        <w:ind w:left="4320" w:hanging="180"/>
      </w:pPr>
    </w:lvl>
    <w:lvl w:ilvl="6" w:tplc="14092223" w:tentative="1">
      <w:start w:val="1"/>
      <w:numFmt w:val="decimal"/>
      <w:lvlText w:val="%7."/>
      <w:lvlJc w:val="left"/>
      <w:pPr>
        <w:ind w:left="5040" w:hanging="360"/>
      </w:pPr>
    </w:lvl>
    <w:lvl w:ilvl="7" w:tplc="14092223" w:tentative="1">
      <w:start w:val="1"/>
      <w:numFmt w:val="lowerLetter"/>
      <w:lvlText w:val="%8."/>
      <w:lvlJc w:val="left"/>
      <w:pPr>
        <w:ind w:left="5760" w:hanging="360"/>
      </w:pPr>
    </w:lvl>
    <w:lvl w:ilvl="8" w:tplc="140922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69">
    <w:multiLevelType w:val="hybridMultilevel"/>
    <w:lvl w:ilvl="0" w:tplc="37532218">
      <w:start w:val="1"/>
      <w:numFmt w:val="decimal"/>
      <w:lvlText w:val="%1."/>
      <w:lvlJc w:val="left"/>
      <w:pPr>
        <w:ind w:left="720" w:hanging="360"/>
      </w:pPr>
    </w:lvl>
    <w:lvl w:ilvl="1" w:tplc="37532218" w:tentative="1">
      <w:start w:val="1"/>
      <w:numFmt w:val="lowerLetter"/>
      <w:lvlText w:val="%2."/>
      <w:lvlJc w:val="left"/>
      <w:pPr>
        <w:ind w:left="1440" w:hanging="360"/>
      </w:pPr>
    </w:lvl>
    <w:lvl w:ilvl="2" w:tplc="37532218" w:tentative="1">
      <w:start w:val="1"/>
      <w:numFmt w:val="lowerRoman"/>
      <w:lvlText w:val="%3."/>
      <w:lvlJc w:val="right"/>
      <w:pPr>
        <w:ind w:left="2160" w:hanging="180"/>
      </w:pPr>
    </w:lvl>
    <w:lvl w:ilvl="3" w:tplc="37532218" w:tentative="1">
      <w:start w:val="1"/>
      <w:numFmt w:val="decimal"/>
      <w:lvlText w:val="%4."/>
      <w:lvlJc w:val="left"/>
      <w:pPr>
        <w:ind w:left="2880" w:hanging="360"/>
      </w:pPr>
    </w:lvl>
    <w:lvl w:ilvl="4" w:tplc="37532218" w:tentative="1">
      <w:start w:val="1"/>
      <w:numFmt w:val="lowerLetter"/>
      <w:lvlText w:val="%5."/>
      <w:lvlJc w:val="left"/>
      <w:pPr>
        <w:ind w:left="3600" w:hanging="360"/>
      </w:pPr>
    </w:lvl>
    <w:lvl w:ilvl="5" w:tplc="37532218" w:tentative="1">
      <w:start w:val="1"/>
      <w:numFmt w:val="lowerRoman"/>
      <w:lvlText w:val="%6."/>
      <w:lvlJc w:val="right"/>
      <w:pPr>
        <w:ind w:left="4320" w:hanging="180"/>
      </w:pPr>
    </w:lvl>
    <w:lvl w:ilvl="6" w:tplc="37532218" w:tentative="1">
      <w:start w:val="1"/>
      <w:numFmt w:val="decimal"/>
      <w:lvlText w:val="%7."/>
      <w:lvlJc w:val="left"/>
      <w:pPr>
        <w:ind w:left="5040" w:hanging="360"/>
      </w:pPr>
    </w:lvl>
    <w:lvl w:ilvl="7" w:tplc="37532218" w:tentative="1">
      <w:start w:val="1"/>
      <w:numFmt w:val="lowerLetter"/>
      <w:lvlText w:val="%8."/>
      <w:lvlJc w:val="left"/>
      <w:pPr>
        <w:ind w:left="5760" w:hanging="360"/>
      </w:pPr>
    </w:lvl>
    <w:lvl w:ilvl="8" w:tplc="375322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68">
    <w:multiLevelType w:val="hybridMultilevel"/>
    <w:lvl w:ilvl="0" w:tplc="53694209">
      <w:start w:val="1"/>
      <w:numFmt w:val="decimal"/>
      <w:lvlText w:val="%1."/>
      <w:lvlJc w:val="left"/>
      <w:pPr>
        <w:ind w:left="720" w:hanging="360"/>
      </w:pPr>
    </w:lvl>
    <w:lvl w:ilvl="1" w:tplc="53694209" w:tentative="1">
      <w:start w:val="1"/>
      <w:numFmt w:val="lowerLetter"/>
      <w:lvlText w:val="%2."/>
      <w:lvlJc w:val="left"/>
      <w:pPr>
        <w:ind w:left="1440" w:hanging="360"/>
      </w:pPr>
    </w:lvl>
    <w:lvl w:ilvl="2" w:tplc="53694209" w:tentative="1">
      <w:start w:val="1"/>
      <w:numFmt w:val="lowerRoman"/>
      <w:lvlText w:val="%3."/>
      <w:lvlJc w:val="right"/>
      <w:pPr>
        <w:ind w:left="2160" w:hanging="180"/>
      </w:pPr>
    </w:lvl>
    <w:lvl w:ilvl="3" w:tplc="53694209" w:tentative="1">
      <w:start w:val="1"/>
      <w:numFmt w:val="decimal"/>
      <w:lvlText w:val="%4."/>
      <w:lvlJc w:val="left"/>
      <w:pPr>
        <w:ind w:left="2880" w:hanging="360"/>
      </w:pPr>
    </w:lvl>
    <w:lvl w:ilvl="4" w:tplc="53694209" w:tentative="1">
      <w:start w:val="1"/>
      <w:numFmt w:val="lowerLetter"/>
      <w:lvlText w:val="%5."/>
      <w:lvlJc w:val="left"/>
      <w:pPr>
        <w:ind w:left="3600" w:hanging="360"/>
      </w:pPr>
    </w:lvl>
    <w:lvl w:ilvl="5" w:tplc="53694209" w:tentative="1">
      <w:start w:val="1"/>
      <w:numFmt w:val="lowerRoman"/>
      <w:lvlText w:val="%6."/>
      <w:lvlJc w:val="right"/>
      <w:pPr>
        <w:ind w:left="4320" w:hanging="180"/>
      </w:pPr>
    </w:lvl>
    <w:lvl w:ilvl="6" w:tplc="53694209" w:tentative="1">
      <w:start w:val="1"/>
      <w:numFmt w:val="decimal"/>
      <w:lvlText w:val="%7."/>
      <w:lvlJc w:val="left"/>
      <w:pPr>
        <w:ind w:left="5040" w:hanging="360"/>
      </w:pPr>
    </w:lvl>
    <w:lvl w:ilvl="7" w:tplc="53694209" w:tentative="1">
      <w:start w:val="1"/>
      <w:numFmt w:val="lowerLetter"/>
      <w:lvlText w:val="%8."/>
      <w:lvlJc w:val="left"/>
      <w:pPr>
        <w:ind w:left="5760" w:hanging="360"/>
      </w:pPr>
    </w:lvl>
    <w:lvl w:ilvl="8" w:tplc="536942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67">
    <w:multiLevelType w:val="hybridMultilevel"/>
    <w:lvl w:ilvl="0" w:tplc="41180250">
      <w:start w:val="1"/>
      <w:numFmt w:val="decimal"/>
      <w:lvlText w:val="%1."/>
      <w:lvlJc w:val="left"/>
      <w:pPr>
        <w:ind w:left="720" w:hanging="360"/>
      </w:pPr>
    </w:lvl>
    <w:lvl w:ilvl="1" w:tplc="41180250" w:tentative="1">
      <w:start w:val="1"/>
      <w:numFmt w:val="lowerLetter"/>
      <w:lvlText w:val="%2."/>
      <w:lvlJc w:val="left"/>
      <w:pPr>
        <w:ind w:left="1440" w:hanging="360"/>
      </w:pPr>
    </w:lvl>
    <w:lvl w:ilvl="2" w:tplc="41180250" w:tentative="1">
      <w:start w:val="1"/>
      <w:numFmt w:val="lowerRoman"/>
      <w:lvlText w:val="%3."/>
      <w:lvlJc w:val="right"/>
      <w:pPr>
        <w:ind w:left="2160" w:hanging="180"/>
      </w:pPr>
    </w:lvl>
    <w:lvl w:ilvl="3" w:tplc="41180250" w:tentative="1">
      <w:start w:val="1"/>
      <w:numFmt w:val="decimal"/>
      <w:lvlText w:val="%4."/>
      <w:lvlJc w:val="left"/>
      <w:pPr>
        <w:ind w:left="2880" w:hanging="360"/>
      </w:pPr>
    </w:lvl>
    <w:lvl w:ilvl="4" w:tplc="41180250" w:tentative="1">
      <w:start w:val="1"/>
      <w:numFmt w:val="lowerLetter"/>
      <w:lvlText w:val="%5."/>
      <w:lvlJc w:val="left"/>
      <w:pPr>
        <w:ind w:left="3600" w:hanging="360"/>
      </w:pPr>
    </w:lvl>
    <w:lvl w:ilvl="5" w:tplc="41180250" w:tentative="1">
      <w:start w:val="1"/>
      <w:numFmt w:val="lowerRoman"/>
      <w:lvlText w:val="%6."/>
      <w:lvlJc w:val="right"/>
      <w:pPr>
        <w:ind w:left="4320" w:hanging="180"/>
      </w:pPr>
    </w:lvl>
    <w:lvl w:ilvl="6" w:tplc="41180250" w:tentative="1">
      <w:start w:val="1"/>
      <w:numFmt w:val="decimal"/>
      <w:lvlText w:val="%7."/>
      <w:lvlJc w:val="left"/>
      <w:pPr>
        <w:ind w:left="5040" w:hanging="360"/>
      </w:pPr>
    </w:lvl>
    <w:lvl w:ilvl="7" w:tplc="41180250" w:tentative="1">
      <w:start w:val="1"/>
      <w:numFmt w:val="lowerLetter"/>
      <w:lvlText w:val="%8."/>
      <w:lvlJc w:val="left"/>
      <w:pPr>
        <w:ind w:left="5760" w:hanging="360"/>
      </w:pPr>
    </w:lvl>
    <w:lvl w:ilvl="8" w:tplc="411802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66">
    <w:multiLevelType w:val="hybridMultilevel"/>
    <w:lvl w:ilvl="0" w:tplc="63761311">
      <w:start w:val="1"/>
      <w:numFmt w:val="decimal"/>
      <w:lvlText w:val="%1."/>
      <w:lvlJc w:val="left"/>
      <w:pPr>
        <w:ind w:left="720" w:hanging="360"/>
      </w:pPr>
    </w:lvl>
    <w:lvl w:ilvl="1" w:tplc="63761311" w:tentative="1">
      <w:start w:val="1"/>
      <w:numFmt w:val="lowerLetter"/>
      <w:lvlText w:val="%2."/>
      <w:lvlJc w:val="left"/>
      <w:pPr>
        <w:ind w:left="1440" w:hanging="360"/>
      </w:pPr>
    </w:lvl>
    <w:lvl w:ilvl="2" w:tplc="63761311" w:tentative="1">
      <w:start w:val="1"/>
      <w:numFmt w:val="lowerRoman"/>
      <w:lvlText w:val="%3."/>
      <w:lvlJc w:val="right"/>
      <w:pPr>
        <w:ind w:left="2160" w:hanging="180"/>
      </w:pPr>
    </w:lvl>
    <w:lvl w:ilvl="3" w:tplc="63761311" w:tentative="1">
      <w:start w:val="1"/>
      <w:numFmt w:val="decimal"/>
      <w:lvlText w:val="%4."/>
      <w:lvlJc w:val="left"/>
      <w:pPr>
        <w:ind w:left="2880" w:hanging="360"/>
      </w:pPr>
    </w:lvl>
    <w:lvl w:ilvl="4" w:tplc="63761311" w:tentative="1">
      <w:start w:val="1"/>
      <w:numFmt w:val="lowerLetter"/>
      <w:lvlText w:val="%5."/>
      <w:lvlJc w:val="left"/>
      <w:pPr>
        <w:ind w:left="3600" w:hanging="360"/>
      </w:pPr>
    </w:lvl>
    <w:lvl w:ilvl="5" w:tplc="63761311" w:tentative="1">
      <w:start w:val="1"/>
      <w:numFmt w:val="lowerRoman"/>
      <w:lvlText w:val="%6."/>
      <w:lvlJc w:val="right"/>
      <w:pPr>
        <w:ind w:left="4320" w:hanging="180"/>
      </w:pPr>
    </w:lvl>
    <w:lvl w:ilvl="6" w:tplc="63761311" w:tentative="1">
      <w:start w:val="1"/>
      <w:numFmt w:val="decimal"/>
      <w:lvlText w:val="%7."/>
      <w:lvlJc w:val="left"/>
      <w:pPr>
        <w:ind w:left="5040" w:hanging="360"/>
      </w:pPr>
    </w:lvl>
    <w:lvl w:ilvl="7" w:tplc="63761311" w:tentative="1">
      <w:start w:val="1"/>
      <w:numFmt w:val="lowerLetter"/>
      <w:lvlText w:val="%8."/>
      <w:lvlJc w:val="left"/>
      <w:pPr>
        <w:ind w:left="5760" w:hanging="360"/>
      </w:pPr>
    </w:lvl>
    <w:lvl w:ilvl="8" w:tplc="637613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65">
    <w:multiLevelType w:val="hybridMultilevel"/>
    <w:lvl w:ilvl="0" w:tplc="94143421">
      <w:start w:val="1"/>
      <w:numFmt w:val="decimal"/>
      <w:lvlText w:val="%1."/>
      <w:lvlJc w:val="left"/>
      <w:pPr>
        <w:ind w:left="720" w:hanging="360"/>
      </w:pPr>
    </w:lvl>
    <w:lvl w:ilvl="1" w:tplc="94143421" w:tentative="1">
      <w:start w:val="1"/>
      <w:numFmt w:val="lowerLetter"/>
      <w:lvlText w:val="%2."/>
      <w:lvlJc w:val="left"/>
      <w:pPr>
        <w:ind w:left="1440" w:hanging="360"/>
      </w:pPr>
    </w:lvl>
    <w:lvl w:ilvl="2" w:tplc="94143421" w:tentative="1">
      <w:start w:val="1"/>
      <w:numFmt w:val="lowerRoman"/>
      <w:lvlText w:val="%3."/>
      <w:lvlJc w:val="right"/>
      <w:pPr>
        <w:ind w:left="2160" w:hanging="180"/>
      </w:pPr>
    </w:lvl>
    <w:lvl w:ilvl="3" w:tplc="94143421" w:tentative="1">
      <w:start w:val="1"/>
      <w:numFmt w:val="decimal"/>
      <w:lvlText w:val="%4."/>
      <w:lvlJc w:val="left"/>
      <w:pPr>
        <w:ind w:left="2880" w:hanging="360"/>
      </w:pPr>
    </w:lvl>
    <w:lvl w:ilvl="4" w:tplc="94143421" w:tentative="1">
      <w:start w:val="1"/>
      <w:numFmt w:val="lowerLetter"/>
      <w:lvlText w:val="%5."/>
      <w:lvlJc w:val="left"/>
      <w:pPr>
        <w:ind w:left="3600" w:hanging="360"/>
      </w:pPr>
    </w:lvl>
    <w:lvl w:ilvl="5" w:tplc="94143421" w:tentative="1">
      <w:start w:val="1"/>
      <w:numFmt w:val="lowerRoman"/>
      <w:lvlText w:val="%6."/>
      <w:lvlJc w:val="right"/>
      <w:pPr>
        <w:ind w:left="4320" w:hanging="180"/>
      </w:pPr>
    </w:lvl>
    <w:lvl w:ilvl="6" w:tplc="94143421" w:tentative="1">
      <w:start w:val="1"/>
      <w:numFmt w:val="decimal"/>
      <w:lvlText w:val="%7."/>
      <w:lvlJc w:val="left"/>
      <w:pPr>
        <w:ind w:left="5040" w:hanging="360"/>
      </w:pPr>
    </w:lvl>
    <w:lvl w:ilvl="7" w:tplc="94143421" w:tentative="1">
      <w:start w:val="1"/>
      <w:numFmt w:val="lowerLetter"/>
      <w:lvlText w:val="%8."/>
      <w:lvlJc w:val="left"/>
      <w:pPr>
        <w:ind w:left="5760" w:hanging="360"/>
      </w:pPr>
    </w:lvl>
    <w:lvl w:ilvl="8" w:tplc="941434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64">
    <w:multiLevelType w:val="hybridMultilevel"/>
    <w:lvl w:ilvl="0" w:tplc="84411663">
      <w:start w:val="1"/>
      <w:numFmt w:val="decimal"/>
      <w:lvlText w:val="%1."/>
      <w:lvlJc w:val="left"/>
      <w:pPr>
        <w:ind w:left="720" w:hanging="360"/>
      </w:pPr>
    </w:lvl>
    <w:lvl w:ilvl="1" w:tplc="84411663" w:tentative="1">
      <w:start w:val="1"/>
      <w:numFmt w:val="lowerLetter"/>
      <w:lvlText w:val="%2."/>
      <w:lvlJc w:val="left"/>
      <w:pPr>
        <w:ind w:left="1440" w:hanging="360"/>
      </w:pPr>
    </w:lvl>
    <w:lvl w:ilvl="2" w:tplc="84411663" w:tentative="1">
      <w:start w:val="1"/>
      <w:numFmt w:val="lowerRoman"/>
      <w:lvlText w:val="%3."/>
      <w:lvlJc w:val="right"/>
      <w:pPr>
        <w:ind w:left="2160" w:hanging="180"/>
      </w:pPr>
    </w:lvl>
    <w:lvl w:ilvl="3" w:tplc="84411663" w:tentative="1">
      <w:start w:val="1"/>
      <w:numFmt w:val="decimal"/>
      <w:lvlText w:val="%4."/>
      <w:lvlJc w:val="left"/>
      <w:pPr>
        <w:ind w:left="2880" w:hanging="360"/>
      </w:pPr>
    </w:lvl>
    <w:lvl w:ilvl="4" w:tplc="84411663" w:tentative="1">
      <w:start w:val="1"/>
      <w:numFmt w:val="lowerLetter"/>
      <w:lvlText w:val="%5."/>
      <w:lvlJc w:val="left"/>
      <w:pPr>
        <w:ind w:left="3600" w:hanging="360"/>
      </w:pPr>
    </w:lvl>
    <w:lvl w:ilvl="5" w:tplc="84411663" w:tentative="1">
      <w:start w:val="1"/>
      <w:numFmt w:val="lowerRoman"/>
      <w:lvlText w:val="%6."/>
      <w:lvlJc w:val="right"/>
      <w:pPr>
        <w:ind w:left="4320" w:hanging="180"/>
      </w:pPr>
    </w:lvl>
    <w:lvl w:ilvl="6" w:tplc="84411663" w:tentative="1">
      <w:start w:val="1"/>
      <w:numFmt w:val="decimal"/>
      <w:lvlText w:val="%7."/>
      <w:lvlJc w:val="left"/>
      <w:pPr>
        <w:ind w:left="5040" w:hanging="360"/>
      </w:pPr>
    </w:lvl>
    <w:lvl w:ilvl="7" w:tplc="84411663" w:tentative="1">
      <w:start w:val="1"/>
      <w:numFmt w:val="lowerLetter"/>
      <w:lvlText w:val="%8."/>
      <w:lvlJc w:val="left"/>
      <w:pPr>
        <w:ind w:left="5760" w:hanging="360"/>
      </w:pPr>
    </w:lvl>
    <w:lvl w:ilvl="8" w:tplc="844116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63">
    <w:multiLevelType w:val="hybridMultilevel"/>
    <w:lvl w:ilvl="0" w:tplc="83755734">
      <w:start w:val="1"/>
      <w:numFmt w:val="decimal"/>
      <w:lvlText w:val="%1."/>
      <w:lvlJc w:val="left"/>
      <w:pPr>
        <w:ind w:left="720" w:hanging="360"/>
      </w:pPr>
    </w:lvl>
    <w:lvl w:ilvl="1" w:tplc="83755734" w:tentative="1">
      <w:start w:val="1"/>
      <w:numFmt w:val="lowerLetter"/>
      <w:lvlText w:val="%2."/>
      <w:lvlJc w:val="left"/>
      <w:pPr>
        <w:ind w:left="1440" w:hanging="360"/>
      </w:pPr>
    </w:lvl>
    <w:lvl w:ilvl="2" w:tplc="83755734" w:tentative="1">
      <w:start w:val="1"/>
      <w:numFmt w:val="lowerRoman"/>
      <w:lvlText w:val="%3."/>
      <w:lvlJc w:val="right"/>
      <w:pPr>
        <w:ind w:left="2160" w:hanging="180"/>
      </w:pPr>
    </w:lvl>
    <w:lvl w:ilvl="3" w:tplc="83755734" w:tentative="1">
      <w:start w:val="1"/>
      <w:numFmt w:val="decimal"/>
      <w:lvlText w:val="%4."/>
      <w:lvlJc w:val="left"/>
      <w:pPr>
        <w:ind w:left="2880" w:hanging="360"/>
      </w:pPr>
    </w:lvl>
    <w:lvl w:ilvl="4" w:tplc="83755734" w:tentative="1">
      <w:start w:val="1"/>
      <w:numFmt w:val="lowerLetter"/>
      <w:lvlText w:val="%5."/>
      <w:lvlJc w:val="left"/>
      <w:pPr>
        <w:ind w:left="3600" w:hanging="360"/>
      </w:pPr>
    </w:lvl>
    <w:lvl w:ilvl="5" w:tplc="83755734" w:tentative="1">
      <w:start w:val="1"/>
      <w:numFmt w:val="lowerRoman"/>
      <w:lvlText w:val="%6."/>
      <w:lvlJc w:val="right"/>
      <w:pPr>
        <w:ind w:left="4320" w:hanging="180"/>
      </w:pPr>
    </w:lvl>
    <w:lvl w:ilvl="6" w:tplc="83755734" w:tentative="1">
      <w:start w:val="1"/>
      <w:numFmt w:val="decimal"/>
      <w:lvlText w:val="%7."/>
      <w:lvlJc w:val="left"/>
      <w:pPr>
        <w:ind w:left="5040" w:hanging="360"/>
      </w:pPr>
    </w:lvl>
    <w:lvl w:ilvl="7" w:tplc="83755734" w:tentative="1">
      <w:start w:val="1"/>
      <w:numFmt w:val="lowerLetter"/>
      <w:lvlText w:val="%8."/>
      <w:lvlJc w:val="left"/>
      <w:pPr>
        <w:ind w:left="5760" w:hanging="360"/>
      </w:pPr>
    </w:lvl>
    <w:lvl w:ilvl="8" w:tplc="837557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62">
    <w:multiLevelType w:val="hybridMultilevel"/>
    <w:lvl w:ilvl="0" w:tplc="27550526">
      <w:start w:val="1"/>
      <w:numFmt w:val="decimal"/>
      <w:lvlText w:val="%1."/>
      <w:lvlJc w:val="left"/>
      <w:pPr>
        <w:ind w:left="720" w:hanging="360"/>
      </w:pPr>
    </w:lvl>
    <w:lvl w:ilvl="1" w:tplc="27550526" w:tentative="1">
      <w:start w:val="1"/>
      <w:numFmt w:val="lowerLetter"/>
      <w:lvlText w:val="%2."/>
      <w:lvlJc w:val="left"/>
      <w:pPr>
        <w:ind w:left="1440" w:hanging="360"/>
      </w:pPr>
    </w:lvl>
    <w:lvl w:ilvl="2" w:tplc="27550526" w:tentative="1">
      <w:start w:val="1"/>
      <w:numFmt w:val="lowerRoman"/>
      <w:lvlText w:val="%3."/>
      <w:lvlJc w:val="right"/>
      <w:pPr>
        <w:ind w:left="2160" w:hanging="180"/>
      </w:pPr>
    </w:lvl>
    <w:lvl w:ilvl="3" w:tplc="27550526" w:tentative="1">
      <w:start w:val="1"/>
      <w:numFmt w:val="decimal"/>
      <w:lvlText w:val="%4."/>
      <w:lvlJc w:val="left"/>
      <w:pPr>
        <w:ind w:left="2880" w:hanging="360"/>
      </w:pPr>
    </w:lvl>
    <w:lvl w:ilvl="4" w:tplc="27550526" w:tentative="1">
      <w:start w:val="1"/>
      <w:numFmt w:val="lowerLetter"/>
      <w:lvlText w:val="%5."/>
      <w:lvlJc w:val="left"/>
      <w:pPr>
        <w:ind w:left="3600" w:hanging="360"/>
      </w:pPr>
    </w:lvl>
    <w:lvl w:ilvl="5" w:tplc="27550526" w:tentative="1">
      <w:start w:val="1"/>
      <w:numFmt w:val="lowerRoman"/>
      <w:lvlText w:val="%6."/>
      <w:lvlJc w:val="right"/>
      <w:pPr>
        <w:ind w:left="4320" w:hanging="180"/>
      </w:pPr>
    </w:lvl>
    <w:lvl w:ilvl="6" w:tplc="27550526" w:tentative="1">
      <w:start w:val="1"/>
      <w:numFmt w:val="decimal"/>
      <w:lvlText w:val="%7."/>
      <w:lvlJc w:val="left"/>
      <w:pPr>
        <w:ind w:left="5040" w:hanging="360"/>
      </w:pPr>
    </w:lvl>
    <w:lvl w:ilvl="7" w:tplc="27550526" w:tentative="1">
      <w:start w:val="1"/>
      <w:numFmt w:val="lowerLetter"/>
      <w:lvlText w:val="%8."/>
      <w:lvlJc w:val="left"/>
      <w:pPr>
        <w:ind w:left="5760" w:hanging="360"/>
      </w:pPr>
    </w:lvl>
    <w:lvl w:ilvl="8" w:tplc="275505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61">
    <w:multiLevelType w:val="hybridMultilevel"/>
    <w:lvl w:ilvl="0" w:tplc="97902941">
      <w:start w:val="1"/>
      <w:numFmt w:val="decimal"/>
      <w:lvlText w:val="%1."/>
      <w:lvlJc w:val="left"/>
      <w:pPr>
        <w:ind w:left="720" w:hanging="360"/>
      </w:pPr>
    </w:lvl>
    <w:lvl w:ilvl="1" w:tplc="97902941" w:tentative="1">
      <w:start w:val="1"/>
      <w:numFmt w:val="lowerLetter"/>
      <w:lvlText w:val="%2."/>
      <w:lvlJc w:val="left"/>
      <w:pPr>
        <w:ind w:left="1440" w:hanging="360"/>
      </w:pPr>
    </w:lvl>
    <w:lvl w:ilvl="2" w:tplc="97902941" w:tentative="1">
      <w:start w:val="1"/>
      <w:numFmt w:val="lowerRoman"/>
      <w:lvlText w:val="%3."/>
      <w:lvlJc w:val="right"/>
      <w:pPr>
        <w:ind w:left="2160" w:hanging="180"/>
      </w:pPr>
    </w:lvl>
    <w:lvl w:ilvl="3" w:tplc="97902941" w:tentative="1">
      <w:start w:val="1"/>
      <w:numFmt w:val="decimal"/>
      <w:lvlText w:val="%4."/>
      <w:lvlJc w:val="left"/>
      <w:pPr>
        <w:ind w:left="2880" w:hanging="360"/>
      </w:pPr>
    </w:lvl>
    <w:lvl w:ilvl="4" w:tplc="97902941" w:tentative="1">
      <w:start w:val="1"/>
      <w:numFmt w:val="lowerLetter"/>
      <w:lvlText w:val="%5."/>
      <w:lvlJc w:val="left"/>
      <w:pPr>
        <w:ind w:left="3600" w:hanging="360"/>
      </w:pPr>
    </w:lvl>
    <w:lvl w:ilvl="5" w:tplc="97902941" w:tentative="1">
      <w:start w:val="1"/>
      <w:numFmt w:val="lowerRoman"/>
      <w:lvlText w:val="%6."/>
      <w:lvlJc w:val="right"/>
      <w:pPr>
        <w:ind w:left="4320" w:hanging="180"/>
      </w:pPr>
    </w:lvl>
    <w:lvl w:ilvl="6" w:tplc="97902941" w:tentative="1">
      <w:start w:val="1"/>
      <w:numFmt w:val="decimal"/>
      <w:lvlText w:val="%7."/>
      <w:lvlJc w:val="left"/>
      <w:pPr>
        <w:ind w:left="5040" w:hanging="360"/>
      </w:pPr>
    </w:lvl>
    <w:lvl w:ilvl="7" w:tplc="97902941" w:tentative="1">
      <w:start w:val="1"/>
      <w:numFmt w:val="lowerLetter"/>
      <w:lvlText w:val="%8."/>
      <w:lvlJc w:val="left"/>
      <w:pPr>
        <w:ind w:left="5760" w:hanging="360"/>
      </w:pPr>
    </w:lvl>
    <w:lvl w:ilvl="8" w:tplc="979029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60">
    <w:multiLevelType w:val="hybridMultilevel"/>
    <w:lvl w:ilvl="0" w:tplc="29749574">
      <w:start w:val="1"/>
      <w:numFmt w:val="decimal"/>
      <w:lvlText w:val="%1."/>
      <w:lvlJc w:val="left"/>
      <w:pPr>
        <w:ind w:left="720" w:hanging="360"/>
      </w:pPr>
    </w:lvl>
    <w:lvl w:ilvl="1" w:tplc="29749574" w:tentative="1">
      <w:start w:val="1"/>
      <w:numFmt w:val="lowerLetter"/>
      <w:lvlText w:val="%2."/>
      <w:lvlJc w:val="left"/>
      <w:pPr>
        <w:ind w:left="1440" w:hanging="360"/>
      </w:pPr>
    </w:lvl>
    <w:lvl w:ilvl="2" w:tplc="29749574" w:tentative="1">
      <w:start w:val="1"/>
      <w:numFmt w:val="lowerRoman"/>
      <w:lvlText w:val="%3."/>
      <w:lvlJc w:val="right"/>
      <w:pPr>
        <w:ind w:left="2160" w:hanging="180"/>
      </w:pPr>
    </w:lvl>
    <w:lvl w:ilvl="3" w:tplc="29749574" w:tentative="1">
      <w:start w:val="1"/>
      <w:numFmt w:val="decimal"/>
      <w:lvlText w:val="%4."/>
      <w:lvlJc w:val="left"/>
      <w:pPr>
        <w:ind w:left="2880" w:hanging="360"/>
      </w:pPr>
    </w:lvl>
    <w:lvl w:ilvl="4" w:tplc="29749574" w:tentative="1">
      <w:start w:val="1"/>
      <w:numFmt w:val="lowerLetter"/>
      <w:lvlText w:val="%5."/>
      <w:lvlJc w:val="left"/>
      <w:pPr>
        <w:ind w:left="3600" w:hanging="360"/>
      </w:pPr>
    </w:lvl>
    <w:lvl w:ilvl="5" w:tplc="29749574" w:tentative="1">
      <w:start w:val="1"/>
      <w:numFmt w:val="lowerRoman"/>
      <w:lvlText w:val="%6."/>
      <w:lvlJc w:val="right"/>
      <w:pPr>
        <w:ind w:left="4320" w:hanging="180"/>
      </w:pPr>
    </w:lvl>
    <w:lvl w:ilvl="6" w:tplc="29749574" w:tentative="1">
      <w:start w:val="1"/>
      <w:numFmt w:val="decimal"/>
      <w:lvlText w:val="%7."/>
      <w:lvlJc w:val="left"/>
      <w:pPr>
        <w:ind w:left="5040" w:hanging="360"/>
      </w:pPr>
    </w:lvl>
    <w:lvl w:ilvl="7" w:tplc="29749574" w:tentative="1">
      <w:start w:val="1"/>
      <w:numFmt w:val="lowerLetter"/>
      <w:lvlText w:val="%8."/>
      <w:lvlJc w:val="left"/>
      <w:pPr>
        <w:ind w:left="5760" w:hanging="360"/>
      </w:pPr>
    </w:lvl>
    <w:lvl w:ilvl="8" w:tplc="297495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59">
    <w:multiLevelType w:val="hybridMultilevel"/>
    <w:lvl w:ilvl="0" w:tplc="11401704">
      <w:start w:val="1"/>
      <w:numFmt w:val="decimal"/>
      <w:lvlText w:val="%1."/>
      <w:lvlJc w:val="left"/>
      <w:pPr>
        <w:ind w:left="720" w:hanging="360"/>
      </w:pPr>
    </w:lvl>
    <w:lvl w:ilvl="1" w:tplc="11401704" w:tentative="1">
      <w:start w:val="1"/>
      <w:numFmt w:val="lowerLetter"/>
      <w:lvlText w:val="%2."/>
      <w:lvlJc w:val="left"/>
      <w:pPr>
        <w:ind w:left="1440" w:hanging="360"/>
      </w:pPr>
    </w:lvl>
    <w:lvl w:ilvl="2" w:tplc="11401704" w:tentative="1">
      <w:start w:val="1"/>
      <w:numFmt w:val="lowerRoman"/>
      <w:lvlText w:val="%3."/>
      <w:lvlJc w:val="right"/>
      <w:pPr>
        <w:ind w:left="2160" w:hanging="180"/>
      </w:pPr>
    </w:lvl>
    <w:lvl w:ilvl="3" w:tplc="11401704" w:tentative="1">
      <w:start w:val="1"/>
      <w:numFmt w:val="decimal"/>
      <w:lvlText w:val="%4."/>
      <w:lvlJc w:val="left"/>
      <w:pPr>
        <w:ind w:left="2880" w:hanging="360"/>
      </w:pPr>
    </w:lvl>
    <w:lvl w:ilvl="4" w:tplc="11401704" w:tentative="1">
      <w:start w:val="1"/>
      <w:numFmt w:val="lowerLetter"/>
      <w:lvlText w:val="%5."/>
      <w:lvlJc w:val="left"/>
      <w:pPr>
        <w:ind w:left="3600" w:hanging="360"/>
      </w:pPr>
    </w:lvl>
    <w:lvl w:ilvl="5" w:tplc="11401704" w:tentative="1">
      <w:start w:val="1"/>
      <w:numFmt w:val="lowerRoman"/>
      <w:lvlText w:val="%6."/>
      <w:lvlJc w:val="right"/>
      <w:pPr>
        <w:ind w:left="4320" w:hanging="180"/>
      </w:pPr>
    </w:lvl>
    <w:lvl w:ilvl="6" w:tplc="11401704" w:tentative="1">
      <w:start w:val="1"/>
      <w:numFmt w:val="decimal"/>
      <w:lvlText w:val="%7."/>
      <w:lvlJc w:val="left"/>
      <w:pPr>
        <w:ind w:left="5040" w:hanging="360"/>
      </w:pPr>
    </w:lvl>
    <w:lvl w:ilvl="7" w:tplc="11401704" w:tentative="1">
      <w:start w:val="1"/>
      <w:numFmt w:val="lowerLetter"/>
      <w:lvlText w:val="%8."/>
      <w:lvlJc w:val="left"/>
      <w:pPr>
        <w:ind w:left="5760" w:hanging="360"/>
      </w:pPr>
    </w:lvl>
    <w:lvl w:ilvl="8" w:tplc="114017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58">
    <w:multiLevelType w:val="hybridMultilevel"/>
    <w:lvl w:ilvl="0" w:tplc="35877233">
      <w:start w:val="1"/>
      <w:numFmt w:val="decimal"/>
      <w:lvlText w:val="%1."/>
      <w:lvlJc w:val="left"/>
      <w:pPr>
        <w:ind w:left="720" w:hanging="360"/>
      </w:pPr>
    </w:lvl>
    <w:lvl w:ilvl="1" w:tplc="35877233" w:tentative="1">
      <w:start w:val="1"/>
      <w:numFmt w:val="lowerLetter"/>
      <w:lvlText w:val="%2."/>
      <w:lvlJc w:val="left"/>
      <w:pPr>
        <w:ind w:left="1440" w:hanging="360"/>
      </w:pPr>
    </w:lvl>
    <w:lvl w:ilvl="2" w:tplc="35877233" w:tentative="1">
      <w:start w:val="1"/>
      <w:numFmt w:val="lowerRoman"/>
      <w:lvlText w:val="%3."/>
      <w:lvlJc w:val="right"/>
      <w:pPr>
        <w:ind w:left="2160" w:hanging="180"/>
      </w:pPr>
    </w:lvl>
    <w:lvl w:ilvl="3" w:tplc="35877233" w:tentative="1">
      <w:start w:val="1"/>
      <w:numFmt w:val="decimal"/>
      <w:lvlText w:val="%4."/>
      <w:lvlJc w:val="left"/>
      <w:pPr>
        <w:ind w:left="2880" w:hanging="360"/>
      </w:pPr>
    </w:lvl>
    <w:lvl w:ilvl="4" w:tplc="35877233" w:tentative="1">
      <w:start w:val="1"/>
      <w:numFmt w:val="lowerLetter"/>
      <w:lvlText w:val="%5."/>
      <w:lvlJc w:val="left"/>
      <w:pPr>
        <w:ind w:left="3600" w:hanging="360"/>
      </w:pPr>
    </w:lvl>
    <w:lvl w:ilvl="5" w:tplc="35877233" w:tentative="1">
      <w:start w:val="1"/>
      <w:numFmt w:val="lowerRoman"/>
      <w:lvlText w:val="%6."/>
      <w:lvlJc w:val="right"/>
      <w:pPr>
        <w:ind w:left="4320" w:hanging="180"/>
      </w:pPr>
    </w:lvl>
    <w:lvl w:ilvl="6" w:tplc="35877233" w:tentative="1">
      <w:start w:val="1"/>
      <w:numFmt w:val="decimal"/>
      <w:lvlText w:val="%7."/>
      <w:lvlJc w:val="left"/>
      <w:pPr>
        <w:ind w:left="5040" w:hanging="360"/>
      </w:pPr>
    </w:lvl>
    <w:lvl w:ilvl="7" w:tplc="35877233" w:tentative="1">
      <w:start w:val="1"/>
      <w:numFmt w:val="lowerLetter"/>
      <w:lvlText w:val="%8."/>
      <w:lvlJc w:val="left"/>
      <w:pPr>
        <w:ind w:left="5760" w:hanging="360"/>
      </w:pPr>
    </w:lvl>
    <w:lvl w:ilvl="8" w:tplc="358772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57">
    <w:multiLevelType w:val="hybridMultilevel"/>
    <w:lvl w:ilvl="0" w:tplc="19077176">
      <w:start w:val="1"/>
      <w:numFmt w:val="decimal"/>
      <w:lvlText w:val="%1."/>
      <w:lvlJc w:val="left"/>
      <w:pPr>
        <w:ind w:left="720" w:hanging="360"/>
      </w:pPr>
    </w:lvl>
    <w:lvl w:ilvl="1" w:tplc="19077176" w:tentative="1">
      <w:start w:val="1"/>
      <w:numFmt w:val="lowerLetter"/>
      <w:lvlText w:val="%2."/>
      <w:lvlJc w:val="left"/>
      <w:pPr>
        <w:ind w:left="1440" w:hanging="360"/>
      </w:pPr>
    </w:lvl>
    <w:lvl w:ilvl="2" w:tplc="19077176" w:tentative="1">
      <w:start w:val="1"/>
      <w:numFmt w:val="lowerRoman"/>
      <w:lvlText w:val="%3."/>
      <w:lvlJc w:val="right"/>
      <w:pPr>
        <w:ind w:left="2160" w:hanging="180"/>
      </w:pPr>
    </w:lvl>
    <w:lvl w:ilvl="3" w:tplc="19077176" w:tentative="1">
      <w:start w:val="1"/>
      <w:numFmt w:val="decimal"/>
      <w:lvlText w:val="%4."/>
      <w:lvlJc w:val="left"/>
      <w:pPr>
        <w:ind w:left="2880" w:hanging="360"/>
      </w:pPr>
    </w:lvl>
    <w:lvl w:ilvl="4" w:tplc="19077176" w:tentative="1">
      <w:start w:val="1"/>
      <w:numFmt w:val="lowerLetter"/>
      <w:lvlText w:val="%5."/>
      <w:lvlJc w:val="left"/>
      <w:pPr>
        <w:ind w:left="3600" w:hanging="360"/>
      </w:pPr>
    </w:lvl>
    <w:lvl w:ilvl="5" w:tplc="19077176" w:tentative="1">
      <w:start w:val="1"/>
      <w:numFmt w:val="lowerRoman"/>
      <w:lvlText w:val="%6."/>
      <w:lvlJc w:val="right"/>
      <w:pPr>
        <w:ind w:left="4320" w:hanging="180"/>
      </w:pPr>
    </w:lvl>
    <w:lvl w:ilvl="6" w:tplc="19077176" w:tentative="1">
      <w:start w:val="1"/>
      <w:numFmt w:val="decimal"/>
      <w:lvlText w:val="%7."/>
      <w:lvlJc w:val="left"/>
      <w:pPr>
        <w:ind w:left="5040" w:hanging="360"/>
      </w:pPr>
    </w:lvl>
    <w:lvl w:ilvl="7" w:tplc="19077176" w:tentative="1">
      <w:start w:val="1"/>
      <w:numFmt w:val="lowerLetter"/>
      <w:lvlText w:val="%8."/>
      <w:lvlJc w:val="left"/>
      <w:pPr>
        <w:ind w:left="5760" w:hanging="360"/>
      </w:pPr>
    </w:lvl>
    <w:lvl w:ilvl="8" w:tplc="190771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56">
    <w:multiLevelType w:val="hybridMultilevel"/>
    <w:lvl w:ilvl="0" w:tplc="80306110">
      <w:start w:val="1"/>
      <w:numFmt w:val="decimal"/>
      <w:lvlText w:val="%1."/>
      <w:lvlJc w:val="left"/>
      <w:pPr>
        <w:ind w:left="720" w:hanging="360"/>
      </w:pPr>
    </w:lvl>
    <w:lvl w:ilvl="1" w:tplc="80306110" w:tentative="1">
      <w:start w:val="1"/>
      <w:numFmt w:val="lowerLetter"/>
      <w:lvlText w:val="%2."/>
      <w:lvlJc w:val="left"/>
      <w:pPr>
        <w:ind w:left="1440" w:hanging="360"/>
      </w:pPr>
    </w:lvl>
    <w:lvl w:ilvl="2" w:tplc="80306110" w:tentative="1">
      <w:start w:val="1"/>
      <w:numFmt w:val="lowerRoman"/>
      <w:lvlText w:val="%3."/>
      <w:lvlJc w:val="right"/>
      <w:pPr>
        <w:ind w:left="2160" w:hanging="180"/>
      </w:pPr>
    </w:lvl>
    <w:lvl w:ilvl="3" w:tplc="80306110" w:tentative="1">
      <w:start w:val="1"/>
      <w:numFmt w:val="decimal"/>
      <w:lvlText w:val="%4."/>
      <w:lvlJc w:val="left"/>
      <w:pPr>
        <w:ind w:left="2880" w:hanging="360"/>
      </w:pPr>
    </w:lvl>
    <w:lvl w:ilvl="4" w:tplc="80306110" w:tentative="1">
      <w:start w:val="1"/>
      <w:numFmt w:val="lowerLetter"/>
      <w:lvlText w:val="%5."/>
      <w:lvlJc w:val="left"/>
      <w:pPr>
        <w:ind w:left="3600" w:hanging="360"/>
      </w:pPr>
    </w:lvl>
    <w:lvl w:ilvl="5" w:tplc="80306110" w:tentative="1">
      <w:start w:val="1"/>
      <w:numFmt w:val="lowerRoman"/>
      <w:lvlText w:val="%6."/>
      <w:lvlJc w:val="right"/>
      <w:pPr>
        <w:ind w:left="4320" w:hanging="180"/>
      </w:pPr>
    </w:lvl>
    <w:lvl w:ilvl="6" w:tplc="80306110" w:tentative="1">
      <w:start w:val="1"/>
      <w:numFmt w:val="decimal"/>
      <w:lvlText w:val="%7."/>
      <w:lvlJc w:val="left"/>
      <w:pPr>
        <w:ind w:left="5040" w:hanging="360"/>
      </w:pPr>
    </w:lvl>
    <w:lvl w:ilvl="7" w:tplc="80306110" w:tentative="1">
      <w:start w:val="1"/>
      <w:numFmt w:val="lowerLetter"/>
      <w:lvlText w:val="%8."/>
      <w:lvlJc w:val="left"/>
      <w:pPr>
        <w:ind w:left="5760" w:hanging="360"/>
      </w:pPr>
    </w:lvl>
    <w:lvl w:ilvl="8" w:tplc="803061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55">
    <w:multiLevelType w:val="hybridMultilevel"/>
    <w:lvl w:ilvl="0" w:tplc="39916830">
      <w:start w:val="1"/>
      <w:numFmt w:val="decimal"/>
      <w:lvlText w:val="%1."/>
      <w:lvlJc w:val="left"/>
      <w:pPr>
        <w:ind w:left="720" w:hanging="360"/>
      </w:pPr>
    </w:lvl>
    <w:lvl w:ilvl="1" w:tplc="39916830" w:tentative="1">
      <w:start w:val="1"/>
      <w:numFmt w:val="lowerLetter"/>
      <w:lvlText w:val="%2."/>
      <w:lvlJc w:val="left"/>
      <w:pPr>
        <w:ind w:left="1440" w:hanging="360"/>
      </w:pPr>
    </w:lvl>
    <w:lvl w:ilvl="2" w:tplc="39916830" w:tentative="1">
      <w:start w:val="1"/>
      <w:numFmt w:val="lowerRoman"/>
      <w:lvlText w:val="%3."/>
      <w:lvlJc w:val="right"/>
      <w:pPr>
        <w:ind w:left="2160" w:hanging="180"/>
      </w:pPr>
    </w:lvl>
    <w:lvl w:ilvl="3" w:tplc="39916830" w:tentative="1">
      <w:start w:val="1"/>
      <w:numFmt w:val="decimal"/>
      <w:lvlText w:val="%4."/>
      <w:lvlJc w:val="left"/>
      <w:pPr>
        <w:ind w:left="2880" w:hanging="360"/>
      </w:pPr>
    </w:lvl>
    <w:lvl w:ilvl="4" w:tplc="39916830" w:tentative="1">
      <w:start w:val="1"/>
      <w:numFmt w:val="lowerLetter"/>
      <w:lvlText w:val="%5."/>
      <w:lvlJc w:val="left"/>
      <w:pPr>
        <w:ind w:left="3600" w:hanging="360"/>
      </w:pPr>
    </w:lvl>
    <w:lvl w:ilvl="5" w:tplc="39916830" w:tentative="1">
      <w:start w:val="1"/>
      <w:numFmt w:val="lowerRoman"/>
      <w:lvlText w:val="%6."/>
      <w:lvlJc w:val="right"/>
      <w:pPr>
        <w:ind w:left="4320" w:hanging="180"/>
      </w:pPr>
    </w:lvl>
    <w:lvl w:ilvl="6" w:tplc="39916830" w:tentative="1">
      <w:start w:val="1"/>
      <w:numFmt w:val="decimal"/>
      <w:lvlText w:val="%7."/>
      <w:lvlJc w:val="left"/>
      <w:pPr>
        <w:ind w:left="5040" w:hanging="360"/>
      </w:pPr>
    </w:lvl>
    <w:lvl w:ilvl="7" w:tplc="39916830" w:tentative="1">
      <w:start w:val="1"/>
      <w:numFmt w:val="lowerLetter"/>
      <w:lvlText w:val="%8."/>
      <w:lvlJc w:val="left"/>
      <w:pPr>
        <w:ind w:left="5760" w:hanging="360"/>
      </w:pPr>
    </w:lvl>
    <w:lvl w:ilvl="8" w:tplc="399168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54">
    <w:multiLevelType w:val="hybridMultilevel"/>
    <w:lvl w:ilvl="0" w:tplc="73820490">
      <w:start w:val="1"/>
      <w:numFmt w:val="decimal"/>
      <w:lvlText w:val="%1."/>
      <w:lvlJc w:val="left"/>
      <w:pPr>
        <w:ind w:left="720" w:hanging="360"/>
      </w:pPr>
    </w:lvl>
    <w:lvl w:ilvl="1" w:tplc="73820490" w:tentative="1">
      <w:start w:val="1"/>
      <w:numFmt w:val="lowerLetter"/>
      <w:lvlText w:val="%2."/>
      <w:lvlJc w:val="left"/>
      <w:pPr>
        <w:ind w:left="1440" w:hanging="360"/>
      </w:pPr>
    </w:lvl>
    <w:lvl w:ilvl="2" w:tplc="73820490" w:tentative="1">
      <w:start w:val="1"/>
      <w:numFmt w:val="lowerRoman"/>
      <w:lvlText w:val="%3."/>
      <w:lvlJc w:val="right"/>
      <w:pPr>
        <w:ind w:left="2160" w:hanging="180"/>
      </w:pPr>
    </w:lvl>
    <w:lvl w:ilvl="3" w:tplc="73820490" w:tentative="1">
      <w:start w:val="1"/>
      <w:numFmt w:val="decimal"/>
      <w:lvlText w:val="%4."/>
      <w:lvlJc w:val="left"/>
      <w:pPr>
        <w:ind w:left="2880" w:hanging="360"/>
      </w:pPr>
    </w:lvl>
    <w:lvl w:ilvl="4" w:tplc="73820490" w:tentative="1">
      <w:start w:val="1"/>
      <w:numFmt w:val="lowerLetter"/>
      <w:lvlText w:val="%5."/>
      <w:lvlJc w:val="left"/>
      <w:pPr>
        <w:ind w:left="3600" w:hanging="360"/>
      </w:pPr>
    </w:lvl>
    <w:lvl w:ilvl="5" w:tplc="73820490" w:tentative="1">
      <w:start w:val="1"/>
      <w:numFmt w:val="lowerRoman"/>
      <w:lvlText w:val="%6."/>
      <w:lvlJc w:val="right"/>
      <w:pPr>
        <w:ind w:left="4320" w:hanging="180"/>
      </w:pPr>
    </w:lvl>
    <w:lvl w:ilvl="6" w:tplc="73820490" w:tentative="1">
      <w:start w:val="1"/>
      <w:numFmt w:val="decimal"/>
      <w:lvlText w:val="%7."/>
      <w:lvlJc w:val="left"/>
      <w:pPr>
        <w:ind w:left="5040" w:hanging="360"/>
      </w:pPr>
    </w:lvl>
    <w:lvl w:ilvl="7" w:tplc="73820490" w:tentative="1">
      <w:start w:val="1"/>
      <w:numFmt w:val="lowerLetter"/>
      <w:lvlText w:val="%8."/>
      <w:lvlJc w:val="left"/>
      <w:pPr>
        <w:ind w:left="5760" w:hanging="360"/>
      </w:pPr>
    </w:lvl>
    <w:lvl w:ilvl="8" w:tplc="738204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53">
    <w:multiLevelType w:val="hybridMultilevel"/>
    <w:lvl w:ilvl="0" w:tplc="57384903">
      <w:start w:val="1"/>
      <w:numFmt w:val="decimal"/>
      <w:lvlText w:val="%1."/>
      <w:lvlJc w:val="left"/>
      <w:pPr>
        <w:ind w:left="720" w:hanging="360"/>
      </w:pPr>
    </w:lvl>
    <w:lvl w:ilvl="1" w:tplc="57384903" w:tentative="1">
      <w:start w:val="1"/>
      <w:numFmt w:val="lowerLetter"/>
      <w:lvlText w:val="%2."/>
      <w:lvlJc w:val="left"/>
      <w:pPr>
        <w:ind w:left="1440" w:hanging="360"/>
      </w:pPr>
    </w:lvl>
    <w:lvl w:ilvl="2" w:tplc="57384903" w:tentative="1">
      <w:start w:val="1"/>
      <w:numFmt w:val="lowerRoman"/>
      <w:lvlText w:val="%3."/>
      <w:lvlJc w:val="right"/>
      <w:pPr>
        <w:ind w:left="2160" w:hanging="180"/>
      </w:pPr>
    </w:lvl>
    <w:lvl w:ilvl="3" w:tplc="57384903" w:tentative="1">
      <w:start w:val="1"/>
      <w:numFmt w:val="decimal"/>
      <w:lvlText w:val="%4."/>
      <w:lvlJc w:val="left"/>
      <w:pPr>
        <w:ind w:left="2880" w:hanging="360"/>
      </w:pPr>
    </w:lvl>
    <w:lvl w:ilvl="4" w:tplc="57384903" w:tentative="1">
      <w:start w:val="1"/>
      <w:numFmt w:val="lowerLetter"/>
      <w:lvlText w:val="%5."/>
      <w:lvlJc w:val="left"/>
      <w:pPr>
        <w:ind w:left="3600" w:hanging="360"/>
      </w:pPr>
    </w:lvl>
    <w:lvl w:ilvl="5" w:tplc="57384903" w:tentative="1">
      <w:start w:val="1"/>
      <w:numFmt w:val="lowerRoman"/>
      <w:lvlText w:val="%6."/>
      <w:lvlJc w:val="right"/>
      <w:pPr>
        <w:ind w:left="4320" w:hanging="180"/>
      </w:pPr>
    </w:lvl>
    <w:lvl w:ilvl="6" w:tplc="57384903" w:tentative="1">
      <w:start w:val="1"/>
      <w:numFmt w:val="decimal"/>
      <w:lvlText w:val="%7."/>
      <w:lvlJc w:val="left"/>
      <w:pPr>
        <w:ind w:left="5040" w:hanging="360"/>
      </w:pPr>
    </w:lvl>
    <w:lvl w:ilvl="7" w:tplc="57384903" w:tentative="1">
      <w:start w:val="1"/>
      <w:numFmt w:val="lowerLetter"/>
      <w:lvlText w:val="%8."/>
      <w:lvlJc w:val="left"/>
      <w:pPr>
        <w:ind w:left="5760" w:hanging="360"/>
      </w:pPr>
    </w:lvl>
    <w:lvl w:ilvl="8" w:tplc="573849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52">
    <w:multiLevelType w:val="hybridMultilevel"/>
    <w:lvl w:ilvl="0" w:tplc="88918120">
      <w:start w:val="1"/>
      <w:numFmt w:val="decimal"/>
      <w:lvlText w:val="%1."/>
      <w:lvlJc w:val="left"/>
      <w:pPr>
        <w:ind w:left="720" w:hanging="360"/>
      </w:pPr>
    </w:lvl>
    <w:lvl w:ilvl="1" w:tplc="88918120" w:tentative="1">
      <w:start w:val="1"/>
      <w:numFmt w:val="lowerLetter"/>
      <w:lvlText w:val="%2."/>
      <w:lvlJc w:val="left"/>
      <w:pPr>
        <w:ind w:left="1440" w:hanging="360"/>
      </w:pPr>
    </w:lvl>
    <w:lvl w:ilvl="2" w:tplc="88918120" w:tentative="1">
      <w:start w:val="1"/>
      <w:numFmt w:val="lowerRoman"/>
      <w:lvlText w:val="%3."/>
      <w:lvlJc w:val="right"/>
      <w:pPr>
        <w:ind w:left="2160" w:hanging="180"/>
      </w:pPr>
    </w:lvl>
    <w:lvl w:ilvl="3" w:tplc="88918120" w:tentative="1">
      <w:start w:val="1"/>
      <w:numFmt w:val="decimal"/>
      <w:lvlText w:val="%4."/>
      <w:lvlJc w:val="left"/>
      <w:pPr>
        <w:ind w:left="2880" w:hanging="360"/>
      </w:pPr>
    </w:lvl>
    <w:lvl w:ilvl="4" w:tplc="88918120" w:tentative="1">
      <w:start w:val="1"/>
      <w:numFmt w:val="lowerLetter"/>
      <w:lvlText w:val="%5."/>
      <w:lvlJc w:val="left"/>
      <w:pPr>
        <w:ind w:left="3600" w:hanging="360"/>
      </w:pPr>
    </w:lvl>
    <w:lvl w:ilvl="5" w:tplc="88918120" w:tentative="1">
      <w:start w:val="1"/>
      <w:numFmt w:val="lowerRoman"/>
      <w:lvlText w:val="%6."/>
      <w:lvlJc w:val="right"/>
      <w:pPr>
        <w:ind w:left="4320" w:hanging="180"/>
      </w:pPr>
    </w:lvl>
    <w:lvl w:ilvl="6" w:tplc="88918120" w:tentative="1">
      <w:start w:val="1"/>
      <w:numFmt w:val="decimal"/>
      <w:lvlText w:val="%7."/>
      <w:lvlJc w:val="left"/>
      <w:pPr>
        <w:ind w:left="5040" w:hanging="360"/>
      </w:pPr>
    </w:lvl>
    <w:lvl w:ilvl="7" w:tplc="88918120" w:tentative="1">
      <w:start w:val="1"/>
      <w:numFmt w:val="lowerLetter"/>
      <w:lvlText w:val="%8."/>
      <w:lvlJc w:val="left"/>
      <w:pPr>
        <w:ind w:left="5760" w:hanging="360"/>
      </w:pPr>
    </w:lvl>
    <w:lvl w:ilvl="8" w:tplc="889181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51">
    <w:multiLevelType w:val="hybridMultilevel"/>
    <w:lvl w:ilvl="0" w:tplc="65284251">
      <w:start w:val="1"/>
      <w:numFmt w:val="decimal"/>
      <w:lvlText w:val="%1."/>
      <w:lvlJc w:val="left"/>
      <w:pPr>
        <w:ind w:left="720" w:hanging="360"/>
      </w:pPr>
    </w:lvl>
    <w:lvl w:ilvl="1" w:tplc="65284251" w:tentative="1">
      <w:start w:val="1"/>
      <w:numFmt w:val="lowerLetter"/>
      <w:lvlText w:val="%2."/>
      <w:lvlJc w:val="left"/>
      <w:pPr>
        <w:ind w:left="1440" w:hanging="360"/>
      </w:pPr>
    </w:lvl>
    <w:lvl w:ilvl="2" w:tplc="65284251" w:tentative="1">
      <w:start w:val="1"/>
      <w:numFmt w:val="lowerRoman"/>
      <w:lvlText w:val="%3."/>
      <w:lvlJc w:val="right"/>
      <w:pPr>
        <w:ind w:left="2160" w:hanging="180"/>
      </w:pPr>
    </w:lvl>
    <w:lvl w:ilvl="3" w:tplc="65284251" w:tentative="1">
      <w:start w:val="1"/>
      <w:numFmt w:val="decimal"/>
      <w:lvlText w:val="%4."/>
      <w:lvlJc w:val="left"/>
      <w:pPr>
        <w:ind w:left="2880" w:hanging="360"/>
      </w:pPr>
    </w:lvl>
    <w:lvl w:ilvl="4" w:tplc="65284251" w:tentative="1">
      <w:start w:val="1"/>
      <w:numFmt w:val="lowerLetter"/>
      <w:lvlText w:val="%5."/>
      <w:lvlJc w:val="left"/>
      <w:pPr>
        <w:ind w:left="3600" w:hanging="360"/>
      </w:pPr>
    </w:lvl>
    <w:lvl w:ilvl="5" w:tplc="65284251" w:tentative="1">
      <w:start w:val="1"/>
      <w:numFmt w:val="lowerRoman"/>
      <w:lvlText w:val="%6."/>
      <w:lvlJc w:val="right"/>
      <w:pPr>
        <w:ind w:left="4320" w:hanging="180"/>
      </w:pPr>
    </w:lvl>
    <w:lvl w:ilvl="6" w:tplc="65284251" w:tentative="1">
      <w:start w:val="1"/>
      <w:numFmt w:val="decimal"/>
      <w:lvlText w:val="%7."/>
      <w:lvlJc w:val="left"/>
      <w:pPr>
        <w:ind w:left="5040" w:hanging="360"/>
      </w:pPr>
    </w:lvl>
    <w:lvl w:ilvl="7" w:tplc="65284251" w:tentative="1">
      <w:start w:val="1"/>
      <w:numFmt w:val="lowerLetter"/>
      <w:lvlText w:val="%8."/>
      <w:lvlJc w:val="left"/>
      <w:pPr>
        <w:ind w:left="5760" w:hanging="360"/>
      </w:pPr>
    </w:lvl>
    <w:lvl w:ilvl="8" w:tplc="652842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50">
    <w:multiLevelType w:val="hybridMultilevel"/>
    <w:lvl w:ilvl="0" w:tplc="30278511">
      <w:start w:val="1"/>
      <w:numFmt w:val="decimal"/>
      <w:lvlText w:val="%1."/>
      <w:lvlJc w:val="left"/>
      <w:pPr>
        <w:ind w:left="720" w:hanging="360"/>
      </w:pPr>
    </w:lvl>
    <w:lvl w:ilvl="1" w:tplc="30278511" w:tentative="1">
      <w:start w:val="1"/>
      <w:numFmt w:val="lowerLetter"/>
      <w:lvlText w:val="%2."/>
      <w:lvlJc w:val="left"/>
      <w:pPr>
        <w:ind w:left="1440" w:hanging="360"/>
      </w:pPr>
    </w:lvl>
    <w:lvl w:ilvl="2" w:tplc="30278511" w:tentative="1">
      <w:start w:val="1"/>
      <w:numFmt w:val="lowerRoman"/>
      <w:lvlText w:val="%3."/>
      <w:lvlJc w:val="right"/>
      <w:pPr>
        <w:ind w:left="2160" w:hanging="180"/>
      </w:pPr>
    </w:lvl>
    <w:lvl w:ilvl="3" w:tplc="30278511" w:tentative="1">
      <w:start w:val="1"/>
      <w:numFmt w:val="decimal"/>
      <w:lvlText w:val="%4."/>
      <w:lvlJc w:val="left"/>
      <w:pPr>
        <w:ind w:left="2880" w:hanging="360"/>
      </w:pPr>
    </w:lvl>
    <w:lvl w:ilvl="4" w:tplc="30278511" w:tentative="1">
      <w:start w:val="1"/>
      <w:numFmt w:val="lowerLetter"/>
      <w:lvlText w:val="%5."/>
      <w:lvlJc w:val="left"/>
      <w:pPr>
        <w:ind w:left="3600" w:hanging="360"/>
      </w:pPr>
    </w:lvl>
    <w:lvl w:ilvl="5" w:tplc="30278511" w:tentative="1">
      <w:start w:val="1"/>
      <w:numFmt w:val="lowerRoman"/>
      <w:lvlText w:val="%6."/>
      <w:lvlJc w:val="right"/>
      <w:pPr>
        <w:ind w:left="4320" w:hanging="180"/>
      </w:pPr>
    </w:lvl>
    <w:lvl w:ilvl="6" w:tplc="30278511" w:tentative="1">
      <w:start w:val="1"/>
      <w:numFmt w:val="decimal"/>
      <w:lvlText w:val="%7."/>
      <w:lvlJc w:val="left"/>
      <w:pPr>
        <w:ind w:left="5040" w:hanging="360"/>
      </w:pPr>
    </w:lvl>
    <w:lvl w:ilvl="7" w:tplc="30278511" w:tentative="1">
      <w:start w:val="1"/>
      <w:numFmt w:val="lowerLetter"/>
      <w:lvlText w:val="%8."/>
      <w:lvlJc w:val="left"/>
      <w:pPr>
        <w:ind w:left="5760" w:hanging="360"/>
      </w:pPr>
    </w:lvl>
    <w:lvl w:ilvl="8" w:tplc="302785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49">
    <w:multiLevelType w:val="hybridMultilevel"/>
    <w:lvl w:ilvl="0" w:tplc="13118450">
      <w:start w:val="1"/>
      <w:numFmt w:val="decimal"/>
      <w:lvlText w:val="%1."/>
      <w:lvlJc w:val="left"/>
      <w:pPr>
        <w:ind w:left="720" w:hanging="360"/>
      </w:pPr>
    </w:lvl>
    <w:lvl w:ilvl="1" w:tplc="13118450" w:tentative="1">
      <w:start w:val="1"/>
      <w:numFmt w:val="lowerLetter"/>
      <w:lvlText w:val="%2."/>
      <w:lvlJc w:val="left"/>
      <w:pPr>
        <w:ind w:left="1440" w:hanging="360"/>
      </w:pPr>
    </w:lvl>
    <w:lvl w:ilvl="2" w:tplc="13118450" w:tentative="1">
      <w:start w:val="1"/>
      <w:numFmt w:val="lowerRoman"/>
      <w:lvlText w:val="%3."/>
      <w:lvlJc w:val="right"/>
      <w:pPr>
        <w:ind w:left="2160" w:hanging="180"/>
      </w:pPr>
    </w:lvl>
    <w:lvl w:ilvl="3" w:tplc="13118450" w:tentative="1">
      <w:start w:val="1"/>
      <w:numFmt w:val="decimal"/>
      <w:lvlText w:val="%4."/>
      <w:lvlJc w:val="left"/>
      <w:pPr>
        <w:ind w:left="2880" w:hanging="360"/>
      </w:pPr>
    </w:lvl>
    <w:lvl w:ilvl="4" w:tplc="13118450" w:tentative="1">
      <w:start w:val="1"/>
      <w:numFmt w:val="lowerLetter"/>
      <w:lvlText w:val="%5."/>
      <w:lvlJc w:val="left"/>
      <w:pPr>
        <w:ind w:left="3600" w:hanging="360"/>
      </w:pPr>
    </w:lvl>
    <w:lvl w:ilvl="5" w:tplc="13118450" w:tentative="1">
      <w:start w:val="1"/>
      <w:numFmt w:val="lowerRoman"/>
      <w:lvlText w:val="%6."/>
      <w:lvlJc w:val="right"/>
      <w:pPr>
        <w:ind w:left="4320" w:hanging="180"/>
      </w:pPr>
    </w:lvl>
    <w:lvl w:ilvl="6" w:tplc="13118450" w:tentative="1">
      <w:start w:val="1"/>
      <w:numFmt w:val="decimal"/>
      <w:lvlText w:val="%7."/>
      <w:lvlJc w:val="left"/>
      <w:pPr>
        <w:ind w:left="5040" w:hanging="360"/>
      </w:pPr>
    </w:lvl>
    <w:lvl w:ilvl="7" w:tplc="13118450" w:tentative="1">
      <w:start w:val="1"/>
      <w:numFmt w:val="lowerLetter"/>
      <w:lvlText w:val="%8."/>
      <w:lvlJc w:val="left"/>
      <w:pPr>
        <w:ind w:left="5760" w:hanging="360"/>
      </w:pPr>
    </w:lvl>
    <w:lvl w:ilvl="8" w:tplc="131184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48">
    <w:multiLevelType w:val="hybridMultilevel"/>
    <w:lvl w:ilvl="0" w:tplc="20933122">
      <w:start w:val="1"/>
      <w:numFmt w:val="decimal"/>
      <w:lvlText w:val="%1."/>
      <w:lvlJc w:val="left"/>
      <w:pPr>
        <w:ind w:left="720" w:hanging="360"/>
      </w:pPr>
    </w:lvl>
    <w:lvl w:ilvl="1" w:tplc="20933122" w:tentative="1">
      <w:start w:val="1"/>
      <w:numFmt w:val="lowerLetter"/>
      <w:lvlText w:val="%2."/>
      <w:lvlJc w:val="left"/>
      <w:pPr>
        <w:ind w:left="1440" w:hanging="360"/>
      </w:pPr>
    </w:lvl>
    <w:lvl w:ilvl="2" w:tplc="20933122" w:tentative="1">
      <w:start w:val="1"/>
      <w:numFmt w:val="lowerRoman"/>
      <w:lvlText w:val="%3."/>
      <w:lvlJc w:val="right"/>
      <w:pPr>
        <w:ind w:left="2160" w:hanging="180"/>
      </w:pPr>
    </w:lvl>
    <w:lvl w:ilvl="3" w:tplc="20933122" w:tentative="1">
      <w:start w:val="1"/>
      <w:numFmt w:val="decimal"/>
      <w:lvlText w:val="%4."/>
      <w:lvlJc w:val="left"/>
      <w:pPr>
        <w:ind w:left="2880" w:hanging="360"/>
      </w:pPr>
    </w:lvl>
    <w:lvl w:ilvl="4" w:tplc="20933122" w:tentative="1">
      <w:start w:val="1"/>
      <w:numFmt w:val="lowerLetter"/>
      <w:lvlText w:val="%5."/>
      <w:lvlJc w:val="left"/>
      <w:pPr>
        <w:ind w:left="3600" w:hanging="360"/>
      </w:pPr>
    </w:lvl>
    <w:lvl w:ilvl="5" w:tplc="20933122" w:tentative="1">
      <w:start w:val="1"/>
      <w:numFmt w:val="lowerRoman"/>
      <w:lvlText w:val="%6."/>
      <w:lvlJc w:val="right"/>
      <w:pPr>
        <w:ind w:left="4320" w:hanging="180"/>
      </w:pPr>
    </w:lvl>
    <w:lvl w:ilvl="6" w:tplc="20933122" w:tentative="1">
      <w:start w:val="1"/>
      <w:numFmt w:val="decimal"/>
      <w:lvlText w:val="%7."/>
      <w:lvlJc w:val="left"/>
      <w:pPr>
        <w:ind w:left="5040" w:hanging="360"/>
      </w:pPr>
    </w:lvl>
    <w:lvl w:ilvl="7" w:tplc="20933122" w:tentative="1">
      <w:start w:val="1"/>
      <w:numFmt w:val="lowerLetter"/>
      <w:lvlText w:val="%8."/>
      <w:lvlJc w:val="left"/>
      <w:pPr>
        <w:ind w:left="5760" w:hanging="360"/>
      </w:pPr>
    </w:lvl>
    <w:lvl w:ilvl="8" w:tplc="209331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47">
    <w:multiLevelType w:val="hybridMultilevel"/>
    <w:lvl w:ilvl="0" w:tplc="35660967">
      <w:start w:val="1"/>
      <w:numFmt w:val="decimal"/>
      <w:lvlText w:val="%1."/>
      <w:lvlJc w:val="left"/>
      <w:pPr>
        <w:ind w:left="720" w:hanging="360"/>
      </w:pPr>
    </w:lvl>
    <w:lvl w:ilvl="1" w:tplc="35660967" w:tentative="1">
      <w:start w:val="1"/>
      <w:numFmt w:val="lowerLetter"/>
      <w:lvlText w:val="%2."/>
      <w:lvlJc w:val="left"/>
      <w:pPr>
        <w:ind w:left="1440" w:hanging="360"/>
      </w:pPr>
    </w:lvl>
    <w:lvl w:ilvl="2" w:tplc="35660967" w:tentative="1">
      <w:start w:val="1"/>
      <w:numFmt w:val="lowerRoman"/>
      <w:lvlText w:val="%3."/>
      <w:lvlJc w:val="right"/>
      <w:pPr>
        <w:ind w:left="2160" w:hanging="180"/>
      </w:pPr>
    </w:lvl>
    <w:lvl w:ilvl="3" w:tplc="35660967" w:tentative="1">
      <w:start w:val="1"/>
      <w:numFmt w:val="decimal"/>
      <w:lvlText w:val="%4."/>
      <w:lvlJc w:val="left"/>
      <w:pPr>
        <w:ind w:left="2880" w:hanging="360"/>
      </w:pPr>
    </w:lvl>
    <w:lvl w:ilvl="4" w:tplc="35660967" w:tentative="1">
      <w:start w:val="1"/>
      <w:numFmt w:val="lowerLetter"/>
      <w:lvlText w:val="%5."/>
      <w:lvlJc w:val="left"/>
      <w:pPr>
        <w:ind w:left="3600" w:hanging="360"/>
      </w:pPr>
    </w:lvl>
    <w:lvl w:ilvl="5" w:tplc="35660967" w:tentative="1">
      <w:start w:val="1"/>
      <w:numFmt w:val="lowerRoman"/>
      <w:lvlText w:val="%6."/>
      <w:lvlJc w:val="right"/>
      <w:pPr>
        <w:ind w:left="4320" w:hanging="180"/>
      </w:pPr>
    </w:lvl>
    <w:lvl w:ilvl="6" w:tplc="35660967" w:tentative="1">
      <w:start w:val="1"/>
      <w:numFmt w:val="decimal"/>
      <w:lvlText w:val="%7."/>
      <w:lvlJc w:val="left"/>
      <w:pPr>
        <w:ind w:left="5040" w:hanging="360"/>
      </w:pPr>
    </w:lvl>
    <w:lvl w:ilvl="7" w:tplc="35660967" w:tentative="1">
      <w:start w:val="1"/>
      <w:numFmt w:val="lowerLetter"/>
      <w:lvlText w:val="%8."/>
      <w:lvlJc w:val="left"/>
      <w:pPr>
        <w:ind w:left="5760" w:hanging="360"/>
      </w:pPr>
    </w:lvl>
    <w:lvl w:ilvl="8" w:tplc="356609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46">
    <w:multiLevelType w:val="hybridMultilevel"/>
    <w:lvl w:ilvl="0" w:tplc="46989777">
      <w:start w:val="1"/>
      <w:numFmt w:val="decimal"/>
      <w:lvlText w:val="%1."/>
      <w:lvlJc w:val="left"/>
      <w:pPr>
        <w:ind w:left="720" w:hanging="360"/>
      </w:pPr>
    </w:lvl>
    <w:lvl w:ilvl="1" w:tplc="46989777" w:tentative="1">
      <w:start w:val="1"/>
      <w:numFmt w:val="lowerLetter"/>
      <w:lvlText w:val="%2."/>
      <w:lvlJc w:val="left"/>
      <w:pPr>
        <w:ind w:left="1440" w:hanging="360"/>
      </w:pPr>
    </w:lvl>
    <w:lvl w:ilvl="2" w:tplc="46989777" w:tentative="1">
      <w:start w:val="1"/>
      <w:numFmt w:val="lowerRoman"/>
      <w:lvlText w:val="%3."/>
      <w:lvlJc w:val="right"/>
      <w:pPr>
        <w:ind w:left="2160" w:hanging="180"/>
      </w:pPr>
    </w:lvl>
    <w:lvl w:ilvl="3" w:tplc="46989777" w:tentative="1">
      <w:start w:val="1"/>
      <w:numFmt w:val="decimal"/>
      <w:lvlText w:val="%4."/>
      <w:lvlJc w:val="left"/>
      <w:pPr>
        <w:ind w:left="2880" w:hanging="360"/>
      </w:pPr>
    </w:lvl>
    <w:lvl w:ilvl="4" w:tplc="46989777" w:tentative="1">
      <w:start w:val="1"/>
      <w:numFmt w:val="lowerLetter"/>
      <w:lvlText w:val="%5."/>
      <w:lvlJc w:val="left"/>
      <w:pPr>
        <w:ind w:left="3600" w:hanging="360"/>
      </w:pPr>
    </w:lvl>
    <w:lvl w:ilvl="5" w:tplc="46989777" w:tentative="1">
      <w:start w:val="1"/>
      <w:numFmt w:val="lowerRoman"/>
      <w:lvlText w:val="%6."/>
      <w:lvlJc w:val="right"/>
      <w:pPr>
        <w:ind w:left="4320" w:hanging="180"/>
      </w:pPr>
    </w:lvl>
    <w:lvl w:ilvl="6" w:tplc="46989777" w:tentative="1">
      <w:start w:val="1"/>
      <w:numFmt w:val="decimal"/>
      <w:lvlText w:val="%7."/>
      <w:lvlJc w:val="left"/>
      <w:pPr>
        <w:ind w:left="5040" w:hanging="360"/>
      </w:pPr>
    </w:lvl>
    <w:lvl w:ilvl="7" w:tplc="46989777" w:tentative="1">
      <w:start w:val="1"/>
      <w:numFmt w:val="lowerLetter"/>
      <w:lvlText w:val="%8."/>
      <w:lvlJc w:val="left"/>
      <w:pPr>
        <w:ind w:left="5760" w:hanging="360"/>
      </w:pPr>
    </w:lvl>
    <w:lvl w:ilvl="8" w:tplc="469897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45">
    <w:multiLevelType w:val="hybridMultilevel"/>
    <w:lvl w:ilvl="0" w:tplc="90503942">
      <w:start w:val="1"/>
      <w:numFmt w:val="decimal"/>
      <w:lvlText w:val="%1."/>
      <w:lvlJc w:val="left"/>
      <w:pPr>
        <w:ind w:left="720" w:hanging="360"/>
      </w:pPr>
    </w:lvl>
    <w:lvl w:ilvl="1" w:tplc="90503942" w:tentative="1">
      <w:start w:val="1"/>
      <w:numFmt w:val="lowerLetter"/>
      <w:lvlText w:val="%2."/>
      <w:lvlJc w:val="left"/>
      <w:pPr>
        <w:ind w:left="1440" w:hanging="360"/>
      </w:pPr>
    </w:lvl>
    <w:lvl w:ilvl="2" w:tplc="90503942" w:tentative="1">
      <w:start w:val="1"/>
      <w:numFmt w:val="lowerRoman"/>
      <w:lvlText w:val="%3."/>
      <w:lvlJc w:val="right"/>
      <w:pPr>
        <w:ind w:left="2160" w:hanging="180"/>
      </w:pPr>
    </w:lvl>
    <w:lvl w:ilvl="3" w:tplc="90503942" w:tentative="1">
      <w:start w:val="1"/>
      <w:numFmt w:val="decimal"/>
      <w:lvlText w:val="%4."/>
      <w:lvlJc w:val="left"/>
      <w:pPr>
        <w:ind w:left="2880" w:hanging="360"/>
      </w:pPr>
    </w:lvl>
    <w:lvl w:ilvl="4" w:tplc="90503942" w:tentative="1">
      <w:start w:val="1"/>
      <w:numFmt w:val="lowerLetter"/>
      <w:lvlText w:val="%5."/>
      <w:lvlJc w:val="left"/>
      <w:pPr>
        <w:ind w:left="3600" w:hanging="360"/>
      </w:pPr>
    </w:lvl>
    <w:lvl w:ilvl="5" w:tplc="90503942" w:tentative="1">
      <w:start w:val="1"/>
      <w:numFmt w:val="lowerRoman"/>
      <w:lvlText w:val="%6."/>
      <w:lvlJc w:val="right"/>
      <w:pPr>
        <w:ind w:left="4320" w:hanging="180"/>
      </w:pPr>
    </w:lvl>
    <w:lvl w:ilvl="6" w:tplc="90503942" w:tentative="1">
      <w:start w:val="1"/>
      <w:numFmt w:val="decimal"/>
      <w:lvlText w:val="%7."/>
      <w:lvlJc w:val="left"/>
      <w:pPr>
        <w:ind w:left="5040" w:hanging="360"/>
      </w:pPr>
    </w:lvl>
    <w:lvl w:ilvl="7" w:tplc="90503942" w:tentative="1">
      <w:start w:val="1"/>
      <w:numFmt w:val="lowerLetter"/>
      <w:lvlText w:val="%8."/>
      <w:lvlJc w:val="left"/>
      <w:pPr>
        <w:ind w:left="5760" w:hanging="360"/>
      </w:pPr>
    </w:lvl>
    <w:lvl w:ilvl="8" w:tplc="905039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44">
    <w:multiLevelType w:val="hybridMultilevel"/>
    <w:lvl w:ilvl="0" w:tplc="56497592">
      <w:start w:val="1"/>
      <w:numFmt w:val="decimal"/>
      <w:lvlText w:val="%1."/>
      <w:lvlJc w:val="left"/>
      <w:pPr>
        <w:ind w:left="720" w:hanging="360"/>
      </w:pPr>
    </w:lvl>
    <w:lvl w:ilvl="1" w:tplc="56497592" w:tentative="1">
      <w:start w:val="1"/>
      <w:numFmt w:val="lowerLetter"/>
      <w:lvlText w:val="%2."/>
      <w:lvlJc w:val="left"/>
      <w:pPr>
        <w:ind w:left="1440" w:hanging="360"/>
      </w:pPr>
    </w:lvl>
    <w:lvl w:ilvl="2" w:tplc="56497592" w:tentative="1">
      <w:start w:val="1"/>
      <w:numFmt w:val="lowerRoman"/>
      <w:lvlText w:val="%3."/>
      <w:lvlJc w:val="right"/>
      <w:pPr>
        <w:ind w:left="2160" w:hanging="180"/>
      </w:pPr>
    </w:lvl>
    <w:lvl w:ilvl="3" w:tplc="56497592" w:tentative="1">
      <w:start w:val="1"/>
      <w:numFmt w:val="decimal"/>
      <w:lvlText w:val="%4."/>
      <w:lvlJc w:val="left"/>
      <w:pPr>
        <w:ind w:left="2880" w:hanging="360"/>
      </w:pPr>
    </w:lvl>
    <w:lvl w:ilvl="4" w:tplc="56497592" w:tentative="1">
      <w:start w:val="1"/>
      <w:numFmt w:val="lowerLetter"/>
      <w:lvlText w:val="%5."/>
      <w:lvlJc w:val="left"/>
      <w:pPr>
        <w:ind w:left="3600" w:hanging="360"/>
      </w:pPr>
    </w:lvl>
    <w:lvl w:ilvl="5" w:tplc="56497592" w:tentative="1">
      <w:start w:val="1"/>
      <w:numFmt w:val="lowerRoman"/>
      <w:lvlText w:val="%6."/>
      <w:lvlJc w:val="right"/>
      <w:pPr>
        <w:ind w:left="4320" w:hanging="180"/>
      </w:pPr>
    </w:lvl>
    <w:lvl w:ilvl="6" w:tplc="56497592" w:tentative="1">
      <w:start w:val="1"/>
      <w:numFmt w:val="decimal"/>
      <w:lvlText w:val="%7."/>
      <w:lvlJc w:val="left"/>
      <w:pPr>
        <w:ind w:left="5040" w:hanging="360"/>
      </w:pPr>
    </w:lvl>
    <w:lvl w:ilvl="7" w:tplc="56497592" w:tentative="1">
      <w:start w:val="1"/>
      <w:numFmt w:val="lowerLetter"/>
      <w:lvlText w:val="%8."/>
      <w:lvlJc w:val="left"/>
      <w:pPr>
        <w:ind w:left="5760" w:hanging="360"/>
      </w:pPr>
    </w:lvl>
    <w:lvl w:ilvl="8" w:tplc="564975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43">
    <w:multiLevelType w:val="hybridMultilevel"/>
    <w:lvl w:ilvl="0" w:tplc="25721342">
      <w:start w:val="1"/>
      <w:numFmt w:val="decimal"/>
      <w:lvlText w:val="%1."/>
      <w:lvlJc w:val="left"/>
      <w:pPr>
        <w:ind w:left="720" w:hanging="360"/>
      </w:pPr>
    </w:lvl>
    <w:lvl w:ilvl="1" w:tplc="25721342" w:tentative="1">
      <w:start w:val="1"/>
      <w:numFmt w:val="lowerLetter"/>
      <w:lvlText w:val="%2."/>
      <w:lvlJc w:val="left"/>
      <w:pPr>
        <w:ind w:left="1440" w:hanging="360"/>
      </w:pPr>
    </w:lvl>
    <w:lvl w:ilvl="2" w:tplc="25721342" w:tentative="1">
      <w:start w:val="1"/>
      <w:numFmt w:val="lowerRoman"/>
      <w:lvlText w:val="%3."/>
      <w:lvlJc w:val="right"/>
      <w:pPr>
        <w:ind w:left="2160" w:hanging="180"/>
      </w:pPr>
    </w:lvl>
    <w:lvl w:ilvl="3" w:tplc="25721342" w:tentative="1">
      <w:start w:val="1"/>
      <w:numFmt w:val="decimal"/>
      <w:lvlText w:val="%4."/>
      <w:lvlJc w:val="left"/>
      <w:pPr>
        <w:ind w:left="2880" w:hanging="360"/>
      </w:pPr>
    </w:lvl>
    <w:lvl w:ilvl="4" w:tplc="25721342" w:tentative="1">
      <w:start w:val="1"/>
      <w:numFmt w:val="lowerLetter"/>
      <w:lvlText w:val="%5."/>
      <w:lvlJc w:val="left"/>
      <w:pPr>
        <w:ind w:left="3600" w:hanging="360"/>
      </w:pPr>
    </w:lvl>
    <w:lvl w:ilvl="5" w:tplc="25721342" w:tentative="1">
      <w:start w:val="1"/>
      <w:numFmt w:val="lowerRoman"/>
      <w:lvlText w:val="%6."/>
      <w:lvlJc w:val="right"/>
      <w:pPr>
        <w:ind w:left="4320" w:hanging="180"/>
      </w:pPr>
    </w:lvl>
    <w:lvl w:ilvl="6" w:tplc="25721342" w:tentative="1">
      <w:start w:val="1"/>
      <w:numFmt w:val="decimal"/>
      <w:lvlText w:val="%7."/>
      <w:lvlJc w:val="left"/>
      <w:pPr>
        <w:ind w:left="5040" w:hanging="360"/>
      </w:pPr>
    </w:lvl>
    <w:lvl w:ilvl="7" w:tplc="25721342" w:tentative="1">
      <w:start w:val="1"/>
      <w:numFmt w:val="lowerLetter"/>
      <w:lvlText w:val="%8."/>
      <w:lvlJc w:val="left"/>
      <w:pPr>
        <w:ind w:left="5760" w:hanging="360"/>
      </w:pPr>
    </w:lvl>
    <w:lvl w:ilvl="8" w:tplc="257213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42">
    <w:multiLevelType w:val="hybridMultilevel"/>
    <w:lvl w:ilvl="0" w:tplc="99478005">
      <w:start w:val="1"/>
      <w:numFmt w:val="decimal"/>
      <w:lvlText w:val="%1."/>
      <w:lvlJc w:val="left"/>
      <w:pPr>
        <w:ind w:left="720" w:hanging="360"/>
      </w:pPr>
    </w:lvl>
    <w:lvl w:ilvl="1" w:tplc="99478005" w:tentative="1">
      <w:start w:val="1"/>
      <w:numFmt w:val="lowerLetter"/>
      <w:lvlText w:val="%2."/>
      <w:lvlJc w:val="left"/>
      <w:pPr>
        <w:ind w:left="1440" w:hanging="360"/>
      </w:pPr>
    </w:lvl>
    <w:lvl w:ilvl="2" w:tplc="99478005" w:tentative="1">
      <w:start w:val="1"/>
      <w:numFmt w:val="lowerRoman"/>
      <w:lvlText w:val="%3."/>
      <w:lvlJc w:val="right"/>
      <w:pPr>
        <w:ind w:left="2160" w:hanging="180"/>
      </w:pPr>
    </w:lvl>
    <w:lvl w:ilvl="3" w:tplc="99478005" w:tentative="1">
      <w:start w:val="1"/>
      <w:numFmt w:val="decimal"/>
      <w:lvlText w:val="%4."/>
      <w:lvlJc w:val="left"/>
      <w:pPr>
        <w:ind w:left="2880" w:hanging="360"/>
      </w:pPr>
    </w:lvl>
    <w:lvl w:ilvl="4" w:tplc="99478005" w:tentative="1">
      <w:start w:val="1"/>
      <w:numFmt w:val="lowerLetter"/>
      <w:lvlText w:val="%5."/>
      <w:lvlJc w:val="left"/>
      <w:pPr>
        <w:ind w:left="3600" w:hanging="360"/>
      </w:pPr>
    </w:lvl>
    <w:lvl w:ilvl="5" w:tplc="99478005" w:tentative="1">
      <w:start w:val="1"/>
      <w:numFmt w:val="lowerRoman"/>
      <w:lvlText w:val="%6."/>
      <w:lvlJc w:val="right"/>
      <w:pPr>
        <w:ind w:left="4320" w:hanging="180"/>
      </w:pPr>
    </w:lvl>
    <w:lvl w:ilvl="6" w:tplc="99478005" w:tentative="1">
      <w:start w:val="1"/>
      <w:numFmt w:val="decimal"/>
      <w:lvlText w:val="%7."/>
      <w:lvlJc w:val="left"/>
      <w:pPr>
        <w:ind w:left="5040" w:hanging="360"/>
      </w:pPr>
    </w:lvl>
    <w:lvl w:ilvl="7" w:tplc="99478005" w:tentative="1">
      <w:start w:val="1"/>
      <w:numFmt w:val="lowerLetter"/>
      <w:lvlText w:val="%8."/>
      <w:lvlJc w:val="left"/>
      <w:pPr>
        <w:ind w:left="5760" w:hanging="360"/>
      </w:pPr>
    </w:lvl>
    <w:lvl w:ilvl="8" w:tplc="99478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41">
    <w:multiLevelType w:val="hybridMultilevel"/>
    <w:lvl w:ilvl="0" w:tplc="89578268">
      <w:start w:val="1"/>
      <w:numFmt w:val="decimal"/>
      <w:lvlText w:val="%1."/>
      <w:lvlJc w:val="left"/>
      <w:pPr>
        <w:ind w:left="720" w:hanging="360"/>
      </w:pPr>
    </w:lvl>
    <w:lvl w:ilvl="1" w:tplc="89578268" w:tentative="1">
      <w:start w:val="1"/>
      <w:numFmt w:val="lowerLetter"/>
      <w:lvlText w:val="%2."/>
      <w:lvlJc w:val="left"/>
      <w:pPr>
        <w:ind w:left="1440" w:hanging="360"/>
      </w:pPr>
    </w:lvl>
    <w:lvl w:ilvl="2" w:tplc="89578268" w:tentative="1">
      <w:start w:val="1"/>
      <w:numFmt w:val="lowerRoman"/>
      <w:lvlText w:val="%3."/>
      <w:lvlJc w:val="right"/>
      <w:pPr>
        <w:ind w:left="2160" w:hanging="180"/>
      </w:pPr>
    </w:lvl>
    <w:lvl w:ilvl="3" w:tplc="89578268" w:tentative="1">
      <w:start w:val="1"/>
      <w:numFmt w:val="decimal"/>
      <w:lvlText w:val="%4."/>
      <w:lvlJc w:val="left"/>
      <w:pPr>
        <w:ind w:left="2880" w:hanging="360"/>
      </w:pPr>
    </w:lvl>
    <w:lvl w:ilvl="4" w:tplc="89578268" w:tentative="1">
      <w:start w:val="1"/>
      <w:numFmt w:val="lowerLetter"/>
      <w:lvlText w:val="%5."/>
      <w:lvlJc w:val="left"/>
      <w:pPr>
        <w:ind w:left="3600" w:hanging="360"/>
      </w:pPr>
    </w:lvl>
    <w:lvl w:ilvl="5" w:tplc="89578268" w:tentative="1">
      <w:start w:val="1"/>
      <w:numFmt w:val="lowerRoman"/>
      <w:lvlText w:val="%6."/>
      <w:lvlJc w:val="right"/>
      <w:pPr>
        <w:ind w:left="4320" w:hanging="180"/>
      </w:pPr>
    </w:lvl>
    <w:lvl w:ilvl="6" w:tplc="89578268" w:tentative="1">
      <w:start w:val="1"/>
      <w:numFmt w:val="decimal"/>
      <w:lvlText w:val="%7."/>
      <w:lvlJc w:val="left"/>
      <w:pPr>
        <w:ind w:left="5040" w:hanging="360"/>
      </w:pPr>
    </w:lvl>
    <w:lvl w:ilvl="7" w:tplc="89578268" w:tentative="1">
      <w:start w:val="1"/>
      <w:numFmt w:val="lowerLetter"/>
      <w:lvlText w:val="%8."/>
      <w:lvlJc w:val="left"/>
      <w:pPr>
        <w:ind w:left="5760" w:hanging="360"/>
      </w:pPr>
    </w:lvl>
    <w:lvl w:ilvl="8" w:tplc="895782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40">
    <w:multiLevelType w:val="hybridMultilevel"/>
    <w:lvl w:ilvl="0" w:tplc="21801925">
      <w:start w:val="1"/>
      <w:numFmt w:val="decimal"/>
      <w:lvlText w:val="%1."/>
      <w:lvlJc w:val="left"/>
      <w:pPr>
        <w:ind w:left="720" w:hanging="360"/>
      </w:pPr>
    </w:lvl>
    <w:lvl w:ilvl="1" w:tplc="21801925" w:tentative="1">
      <w:start w:val="1"/>
      <w:numFmt w:val="lowerLetter"/>
      <w:lvlText w:val="%2."/>
      <w:lvlJc w:val="left"/>
      <w:pPr>
        <w:ind w:left="1440" w:hanging="360"/>
      </w:pPr>
    </w:lvl>
    <w:lvl w:ilvl="2" w:tplc="21801925" w:tentative="1">
      <w:start w:val="1"/>
      <w:numFmt w:val="lowerRoman"/>
      <w:lvlText w:val="%3."/>
      <w:lvlJc w:val="right"/>
      <w:pPr>
        <w:ind w:left="2160" w:hanging="180"/>
      </w:pPr>
    </w:lvl>
    <w:lvl w:ilvl="3" w:tplc="21801925" w:tentative="1">
      <w:start w:val="1"/>
      <w:numFmt w:val="decimal"/>
      <w:lvlText w:val="%4."/>
      <w:lvlJc w:val="left"/>
      <w:pPr>
        <w:ind w:left="2880" w:hanging="360"/>
      </w:pPr>
    </w:lvl>
    <w:lvl w:ilvl="4" w:tplc="21801925" w:tentative="1">
      <w:start w:val="1"/>
      <w:numFmt w:val="lowerLetter"/>
      <w:lvlText w:val="%5."/>
      <w:lvlJc w:val="left"/>
      <w:pPr>
        <w:ind w:left="3600" w:hanging="360"/>
      </w:pPr>
    </w:lvl>
    <w:lvl w:ilvl="5" w:tplc="21801925" w:tentative="1">
      <w:start w:val="1"/>
      <w:numFmt w:val="lowerRoman"/>
      <w:lvlText w:val="%6."/>
      <w:lvlJc w:val="right"/>
      <w:pPr>
        <w:ind w:left="4320" w:hanging="180"/>
      </w:pPr>
    </w:lvl>
    <w:lvl w:ilvl="6" w:tplc="21801925" w:tentative="1">
      <w:start w:val="1"/>
      <w:numFmt w:val="decimal"/>
      <w:lvlText w:val="%7."/>
      <w:lvlJc w:val="left"/>
      <w:pPr>
        <w:ind w:left="5040" w:hanging="360"/>
      </w:pPr>
    </w:lvl>
    <w:lvl w:ilvl="7" w:tplc="21801925" w:tentative="1">
      <w:start w:val="1"/>
      <w:numFmt w:val="lowerLetter"/>
      <w:lvlText w:val="%8."/>
      <w:lvlJc w:val="left"/>
      <w:pPr>
        <w:ind w:left="5760" w:hanging="360"/>
      </w:pPr>
    </w:lvl>
    <w:lvl w:ilvl="8" w:tplc="218019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39">
    <w:multiLevelType w:val="hybridMultilevel"/>
    <w:lvl w:ilvl="0" w:tplc="11567882">
      <w:start w:val="1"/>
      <w:numFmt w:val="decimal"/>
      <w:lvlText w:val="%1."/>
      <w:lvlJc w:val="left"/>
      <w:pPr>
        <w:ind w:left="720" w:hanging="360"/>
      </w:pPr>
    </w:lvl>
    <w:lvl w:ilvl="1" w:tplc="11567882" w:tentative="1">
      <w:start w:val="1"/>
      <w:numFmt w:val="lowerLetter"/>
      <w:lvlText w:val="%2."/>
      <w:lvlJc w:val="left"/>
      <w:pPr>
        <w:ind w:left="1440" w:hanging="360"/>
      </w:pPr>
    </w:lvl>
    <w:lvl w:ilvl="2" w:tplc="11567882" w:tentative="1">
      <w:start w:val="1"/>
      <w:numFmt w:val="lowerRoman"/>
      <w:lvlText w:val="%3."/>
      <w:lvlJc w:val="right"/>
      <w:pPr>
        <w:ind w:left="2160" w:hanging="180"/>
      </w:pPr>
    </w:lvl>
    <w:lvl w:ilvl="3" w:tplc="11567882" w:tentative="1">
      <w:start w:val="1"/>
      <w:numFmt w:val="decimal"/>
      <w:lvlText w:val="%4."/>
      <w:lvlJc w:val="left"/>
      <w:pPr>
        <w:ind w:left="2880" w:hanging="360"/>
      </w:pPr>
    </w:lvl>
    <w:lvl w:ilvl="4" w:tplc="11567882" w:tentative="1">
      <w:start w:val="1"/>
      <w:numFmt w:val="lowerLetter"/>
      <w:lvlText w:val="%5."/>
      <w:lvlJc w:val="left"/>
      <w:pPr>
        <w:ind w:left="3600" w:hanging="360"/>
      </w:pPr>
    </w:lvl>
    <w:lvl w:ilvl="5" w:tplc="11567882" w:tentative="1">
      <w:start w:val="1"/>
      <w:numFmt w:val="lowerRoman"/>
      <w:lvlText w:val="%6."/>
      <w:lvlJc w:val="right"/>
      <w:pPr>
        <w:ind w:left="4320" w:hanging="180"/>
      </w:pPr>
    </w:lvl>
    <w:lvl w:ilvl="6" w:tplc="11567882" w:tentative="1">
      <w:start w:val="1"/>
      <w:numFmt w:val="decimal"/>
      <w:lvlText w:val="%7."/>
      <w:lvlJc w:val="left"/>
      <w:pPr>
        <w:ind w:left="5040" w:hanging="360"/>
      </w:pPr>
    </w:lvl>
    <w:lvl w:ilvl="7" w:tplc="11567882" w:tentative="1">
      <w:start w:val="1"/>
      <w:numFmt w:val="lowerLetter"/>
      <w:lvlText w:val="%8."/>
      <w:lvlJc w:val="left"/>
      <w:pPr>
        <w:ind w:left="5760" w:hanging="360"/>
      </w:pPr>
    </w:lvl>
    <w:lvl w:ilvl="8" w:tplc="11567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38">
    <w:multiLevelType w:val="hybridMultilevel"/>
    <w:lvl w:ilvl="0" w:tplc="90220966">
      <w:start w:val="1"/>
      <w:numFmt w:val="decimal"/>
      <w:lvlText w:val="%1."/>
      <w:lvlJc w:val="left"/>
      <w:pPr>
        <w:ind w:left="720" w:hanging="360"/>
      </w:pPr>
    </w:lvl>
    <w:lvl w:ilvl="1" w:tplc="90220966" w:tentative="1">
      <w:start w:val="1"/>
      <w:numFmt w:val="lowerLetter"/>
      <w:lvlText w:val="%2."/>
      <w:lvlJc w:val="left"/>
      <w:pPr>
        <w:ind w:left="1440" w:hanging="360"/>
      </w:pPr>
    </w:lvl>
    <w:lvl w:ilvl="2" w:tplc="90220966" w:tentative="1">
      <w:start w:val="1"/>
      <w:numFmt w:val="lowerRoman"/>
      <w:lvlText w:val="%3."/>
      <w:lvlJc w:val="right"/>
      <w:pPr>
        <w:ind w:left="2160" w:hanging="180"/>
      </w:pPr>
    </w:lvl>
    <w:lvl w:ilvl="3" w:tplc="90220966" w:tentative="1">
      <w:start w:val="1"/>
      <w:numFmt w:val="decimal"/>
      <w:lvlText w:val="%4."/>
      <w:lvlJc w:val="left"/>
      <w:pPr>
        <w:ind w:left="2880" w:hanging="360"/>
      </w:pPr>
    </w:lvl>
    <w:lvl w:ilvl="4" w:tplc="90220966" w:tentative="1">
      <w:start w:val="1"/>
      <w:numFmt w:val="lowerLetter"/>
      <w:lvlText w:val="%5."/>
      <w:lvlJc w:val="left"/>
      <w:pPr>
        <w:ind w:left="3600" w:hanging="360"/>
      </w:pPr>
    </w:lvl>
    <w:lvl w:ilvl="5" w:tplc="90220966" w:tentative="1">
      <w:start w:val="1"/>
      <w:numFmt w:val="lowerRoman"/>
      <w:lvlText w:val="%6."/>
      <w:lvlJc w:val="right"/>
      <w:pPr>
        <w:ind w:left="4320" w:hanging="180"/>
      </w:pPr>
    </w:lvl>
    <w:lvl w:ilvl="6" w:tplc="90220966" w:tentative="1">
      <w:start w:val="1"/>
      <w:numFmt w:val="decimal"/>
      <w:lvlText w:val="%7."/>
      <w:lvlJc w:val="left"/>
      <w:pPr>
        <w:ind w:left="5040" w:hanging="360"/>
      </w:pPr>
    </w:lvl>
    <w:lvl w:ilvl="7" w:tplc="90220966" w:tentative="1">
      <w:start w:val="1"/>
      <w:numFmt w:val="lowerLetter"/>
      <w:lvlText w:val="%8."/>
      <w:lvlJc w:val="left"/>
      <w:pPr>
        <w:ind w:left="5760" w:hanging="360"/>
      </w:pPr>
    </w:lvl>
    <w:lvl w:ilvl="8" w:tplc="902209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37">
    <w:multiLevelType w:val="hybridMultilevel"/>
    <w:lvl w:ilvl="0" w:tplc="33485858">
      <w:start w:val="1"/>
      <w:numFmt w:val="decimal"/>
      <w:lvlText w:val="%1."/>
      <w:lvlJc w:val="left"/>
      <w:pPr>
        <w:ind w:left="720" w:hanging="360"/>
      </w:pPr>
    </w:lvl>
    <w:lvl w:ilvl="1" w:tplc="33485858" w:tentative="1">
      <w:start w:val="1"/>
      <w:numFmt w:val="lowerLetter"/>
      <w:lvlText w:val="%2."/>
      <w:lvlJc w:val="left"/>
      <w:pPr>
        <w:ind w:left="1440" w:hanging="360"/>
      </w:pPr>
    </w:lvl>
    <w:lvl w:ilvl="2" w:tplc="33485858" w:tentative="1">
      <w:start w:val="1"/>
      <w:numFmt w:val="lowerRoman"/>
      <w:lvlText w:val="%3."/>
      <w:lvlJc w:val="right"/>
      <w:pPr>
        <w:ind w:left="2160" w:hanging="180"/>
      </w:pPr>
    </w:lvl>
    <w:lvl w:ilvl="3" w:tplc="33485858" w:tentative="1">
      <w:start w:val="1"/>
      <w:numFmt w:val="decimal"/>
      <w:lvlText w:val="%4."/>
      <w:lvlJc w:val="left"/>
      <w:pPr>
        <w:ind w:left="2880" w:hanging="360"/>
      </w:pPr>
    </w:lvl>
    <w:lvl w:ilvl="4" w:tplc="33485858" w:tentative="1">
      <w:start w:val="1"/>
      <w:numFmt w:val="lowerLetter"/>
      <w:lvlText w:val="%5."/>
      <w:lvlJc w:val="left"/>
      <w:pPr>
        <w:ind w:left="3600" w:hanging="360"/>
      </w:pPr>
    </w:lvl>
    <w:lvl w:ilvl="5" w:tplc="33485858" w:tentative="1">
      <w:start w:val="1"/>
      <w:numFmt w:val="lowerRoman"/>
      <w:lvlText w:val="%6."/>
      <w:lvlJc w:val="right"/>
      <w:pPr>
        <w:ind w:left="4320" w:hanging="180"/>
      </w:pPr>
    </w:lvl>
    <w:lvl w:ilvl="6" w:tplc="33485858" w:tentative="1">
      <w:start w:val="1"/>
      <w:numFmt w:val="decimal"/>
      <w:lvlText w:val="%7."/>
      <w:lvlJc w:val="left"/>
      <w:pPr>
        <w:ind w:left="5040" w:hanging="360"/>
      </w:pPr>
    </w:lvl>
    <w:lvl w:ilvl="7" w:tplc="33485858" w:tentative="1">
      <w:start w:val="1"/>
      <w:numFmt w:val="lowerLetter"/>
      <w:lvlText w:val="%8."/>
      <w:lvlJc w:val="left"/>
      <w:pPr>
        <w:ind w:left="5760" w:hanging="360"/>
      </w:pPr>
    </w:lvl>
    <w:lvl w:ilvl="8" w:tplc="334858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36">
    <w:multiLevelType w:val="hybridMultilevel"/>
    <w:lvl w:ilvl="0" w:tplc="39638202">
      <w:start w:val="1"/>
      <w:numFmt w:val="decimal"/>
      <w:lvlText w:val="%1."/>
      <w:lvlJc w:val="left"/>
      <w:pPr>
        <w:ind w:left="720" w:hanging="360"/>
      </w:pPr>
    </w:lvl>
    <w:lvl w:ilvl="1" w:tplc="39638202" w:tentative="1">
      <w:start w:val="1"/>
      <w:numFmt w:val="lowerLetter"/>
      <w:lvlText w:val="%2."/>
      <w:lvlJc w:val="left"/>
      <w:pPr>
        <w:ind w:left="1440" w:hanging="360"/>
      </w:pPr>
    </w:lvl>
    <w:lvl w:ilvl="2" w:tplc="39638202" w:tentative="1">
      <w:start w:val="1"/>
      <w:numFmt w:val="lowerRoman"/>
      <w:lvlText w:val="%3."/>
      <w:lvlJc w:val="right"/>
      <w:pPr>
        <w:ind w:left="2160" w:hanging="180"/>
      </w:pPr>
    </w:lvl>
    <w:lvl w:ilvl="3" w:tplc="39638202" w:tentative="1">
      <w:start w:val="1"/>
      <w:numFmt w:val="decimal"/>
      <w:lvlText w:val="%4."/>
      <w:lvlJc w:val="left"/>
      <w:pPr>
        <w:ind w:left="2880" w:hanging="360"/>
      </w:pPr>
    </w:lvl>
    <w:lvl w:ilvl="4" w:tplc="39638202" w:tentative="1">
      <w:start w:val="1"/>
      <w:numFmt w:val="lowerLetter"/>
      <w:lvlText w:val="%5."/>
      <w:lvlJc w:val="left"/>
      <w:pPr>
        <w:ind w:left="3600" w:hanging="360"/>
      </w:pPr>
    </w:lvl>
    <w:lvl w:ilvl="5" w:tplc="39638202" w:tentative="1">
      <w:start w:val="1"/>
      <w:numFmt w:val="lowerRoman"/>
      <w:lvlText w:val="%6."/>
      <w:lvlJc w:val="right"/>
      <w:pPr>
        <w:ind w:left="4320" w:hanging="180"/>
      </w:pPr>
    </w:lvl>
    <w:lvl w:ilvl="6" w:tplc="39638202" w:tentative="1">
      <w:start w:val="1"/>
      <w:numFmt w:val="decimal"/>
      <w:lvlText w:val="%7."/>
      <w:lvlJc w:val="left"/>
      <w:pPr>
        <w:ind w:left="5040" w:hanging="360"/>
      </w:pPr>
    </w:lvl>
    <w:lvl w:ilvl="7" w:tplc="39638202" w:tentative="1">
      <w:start w:val="1"/>
      <w:numFmt w:val="lowerLetter"/>
      <w:lvlText w:val="%8."/>
      <w:lvlJc w:val="left"/>
      <w:pPr>
        <w:ind w:left="5760" w:hanging="360"/>
      </w:pPr>
    </w:lvl>
    <w:lvl w:ilvl="8" w:tplc="396382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35">
    <w:multiLevelType w:val="hybridMultilevel"/>
    <w:lvl w:ilvl="0" w:tplc="49624047">
      <w:start w:val="1"/>
      <w:numFmt w:val="decimal"/>
      <w:lvlText w:val="%1."/>
      <w:lvlJc w:val="left"/>
      <w:pPr>
        <w:ind w:left="720" w:hanging="360"/>
      </w:pPr>
    </w:lvl>
    <w:lvl w:ilvl="1" w:tplc="49624047" w:tentative="1">
      <w:start w:val="1"/>
      <w:numFmt w:val="lowerLetter"/>
      <w:lvlText w:val="%2."/>
      <w:lvlJc w:val="left"/>
      <w:pPr>
        <w:ind w:left="1440" w:hanging="360"/>
      </w:pPr>
    </w:lvl>
    <w:lvl w:ilvl="2" w:tplc="49624047" w:tentative="1">
      <w:start w:val="1"/>
      <w:numFmt w:val="lowerRoman"/>
      <w:lvlText w:val="%3."/>
      <w:lvlJc w:val="right"/>
      <w:pPr>
        <w:ind w:left="2160" w:hanging="180"/>
      </w:pPr>
    </w:lvl>
    <w:lvl w:ilvl="3" w:tplc="49624047" w:tentative="1">
      <w:start w:val="1"/>
      <w:numFmt w:val="decimal"/>
      <w:lvlText w:val="%4."/>
      <w:lvlJc w:val="left"/>
      <w:pPr>
        <w:ind w:left="2880" w:hanging="360"/>
      </w:pPr>
    </w:lvl>
    <w:lvl w:ilvl="4" w:tplc="49624047" w:tentative="1">
      <w:start w:val="1"/>
      <w:numFmt w:val="lowerLetter"/>
      <w:lvlText w:val="%5."/>
      <w:lvlJc w:val="left"/>
      <w:pPr>
        <w:ind w:left="3600" w:hanging="360"/>
      </w:pPr>
    </w:lvl>
    <w:lvl w:ilvl="5" w:tplc="49624047" w:tentative="1">
      <w:start w:val="1"/>
      <w:numFmt w:val="lowerRoman"/>
      <w:lvlText w:val="%6."/>
      <w:lvlJc w:val="right"/>
      <w:pPr>
        <w:ind w:left="4320" w:hanging="180"/>
      </w:pPr>
    </w:lvl>
    <w:lvl w:ilvl="6" w:tplc="49624047" w:tentative="1">
      <w:start w:val="1"/>
      <w:numFmt w:val="decimal"/>
      <w:lvlText w:val="%7."/>
      <w:lvlJc w:val="left"/>
      <w:pPr>
        <w:ind w:left="5040" w:hanging="360"/>
      </w:pPr>
    </w:lvl>
    <w:lvl w:ilvl="7" w:tplc="49624047" w:tentative="1">
      <w:start w:val="1"/>
      <w:numFmt w:val="lowerLetter"/>
      <w:lvlText w:val="%8."/>
      <w:lvlJc w:val="left"/>
      <w:pPr>
        <w:ind w:left="5760" w:hanging="360"/>
      </w:pPr>
    </w:lvl>
    <w:lvl w:ilvl="8" w:tplc="496240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34">
    <w:multiLevelType w:val="hybridMultilevel"/>
    <w:lvl w:ilvl="0" w:tplc="41823349">
      <w:start w:val="1"/>
      <w:numFmt w:val="decimal"/>
      <w:lvlText w:val="%1."/>
      <w:lvlJc w:val="left"/>
      <w:pPr>
        <w:ind w:left="720" w:hanging="360"/>
      </w:pPr>
    </w:lvl>
    <w:lvl w:ilvl="1" w:tplc="41823349" w:tentative="1">
      <w:start w:val="1"/>
      <w:numFmt w:val="lowerLetter"/>
      <w:lvlText w:val="%2."/>
      <w:lvlJc w:val="left"/>
      <w:pPr>
        <w:ind w:left="1440" w:hanging="360"/>
      </w:pPr>
    </w:lvl>
    <w:lvl w:ilvl="2" w:tplc="41823349" w:tentative="1">
      <w:start w:val="1"/>
      <w:numFmt w:val="lowerRoman"/>
      <w:lvlText w:val="%3."/>
      <w:lvlJc w:val="right"/>
      <w:pPr>
        <w:ind w:left="2160" w:hanging="180"/>
      </w:pPr>
    </w:lvl>
    <w:lvl w:ilvl="3" w:tplc="41823349" w:tentative="1">
      <w:start w:val="1"/>
      <w:numFmt w:val="decimal"/>
      <w:lvlText w:val="%4."/>
      <w:lvlJc w:val="left"/>
      <w:pPr>
        <w:ind w:left="2880" w:hanging="360"/>
      </w:pPr>
    </w:lvl>
    <w:lvl w:ilvl="4" w:tplc="41823349" w:tentative="1">
      <w:start w:val="1"/>
      <w:numFmt w:val="lowerLetter"/>
      <w:lvlText w:val="%5."/>
      <w:lvlJc w:val="left"/>
      <w:pPr>
        <w:ind w:left="3600" w:hanging="360"/>
      </w:pPr>
    </w:lvl>
    <w:lvl w:ilvl="5" w:tplc="41823349" w:tentative="1">
      <w:start w:val="1"/>
      <w:numFmt w:val="lowerRoman"/>
      <w:lvlText w:val="%6."/>
      <w:lvlJc w:val="right"/>
      <w:pPr>
        <w:ind w:left="4320" w:hanging="180"/>
      </w:pPr>
    </w:lvl>
    <w:lvl w:ilvl="6" w:tplc="41823349" w:tentative="1">
      <w:start w:val="1"/>
      <w:numFmt w:val="decimal"/>
      <w:lvlText w:val="%7."/>
      <w:lvlJc w:val="left"/>
      <w:pPr>
        <w:ind w:left="5040" w:hanging="360"/>
      </w:pPr>
    </w:lvl>
    <w:lvl w:ilvl="7" w:tplc="41823349" w:tentative="1">
      <w:start w:val="1"/>
      <w:numFmt w:val="lowerLetter"/>
      <w:lvlText w:val="%8."/>
      <w:lvlJc w:val="left"/>
      <w:pPr>
        <w:ind w:left="5760" w:hanging="360"/>
      </w:pPr>
    </w:lvl>
    <w:lvl w:ilvl="8" w:tplc="418233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33">
    <w:multiLevelType w:val="hybridMultilevel"/>
    <w:lvl w:ilvl="0" w:tplc="20140601">
      <w:start w:val="1"/>
      <w:numFmt w:val="decimal"/>
      <w:lvlText w:val="%1."/>
      <w:lvlJc w:val="left"/>
      <w:pPr>
        <w:ind w:left="720" w:hanging="360"/>
      </w:pPr>
    </w:lvl>
    <w:lvl w:ilvl="1" w:tplc="20140601" w:tentative="1">
      <w:start w:val="1"/>
      <w:numFmt w:val="lowerLetter"/>
      <w:lvlText w:val="%2."/>
      <w:lvlJc w:val="left"/>
      <w:pPr>
        <w:ind w:left="1440" w:hanging="360"/>
      </w:pPr>
    </w:lvl>
    <w:lvl w:ilvl="2" w:tplc="20140601" w:tentative="1">
      <w:start w:val="1"/>
      <w:numFmt w:val="lowerRoman"/>
      <w:lvlText w:val="%3."/>
      <w:lvlJc w:val="right"/>
      <w:pPr>
        <w:ind w:left="2160" w:hanging="180"/>
      </w:pPr>
    </w:lvl>
    <w:lvl w:ilvl="3" w:tplc="20140601" w:tentative="1">
      <w:start w:val="1"/>
      <w:numFmt w:val="decimal"/>
      <w:lvlText w:val="%4."/>
      <w:lvlJc w:val="left"/>
      <w:pPr>
        <w:ind w:left="2880" w:hanging="360"/>
      </w:pPr>
    </w:lvl>
    <w:lvl w:ilvl="4" w:tplc="20140601" w:tentative="1">
      <w:start w:val="1"/>
      <w:numFmt w:val="lowerLetter"/>
      <w:lvlText w:val="%5."/>
      <w:lvlJc w:val="left"/>
      <w:pPr>
        <w:ind w:left="3600" w:hanging="360"/>
      </w:pPr>
    </w:lvl>
    <w:lvl w:ilvl="5" w:tplc="20140601" w:tentative="1">
      <w:start w:val="1"/>
      <w:numFmt w:val="lowerRoman"/>
      <w:lvlText w:val="%6."/>
      <w:lvlJc w:val="right"/>
      <w:pPr>
        <w:ind w:left="4320" w:hanging="180"/>
      </w:pPr>
    </w:lvl>
    <w:lvl w:ilvl="6" w:tplc="20140601" w:tentative="1">
      <w:start w:val="1"/>
      <w:numFmt w:val="decimal"/>
      <w:lvlText w:val="%7."/>
      <w:lvlJc w:val="left"/>
      <w:pPr>
        <w:ind w:left="5040" w:hanging="360"/>
      </w:pPr>
    </w:lvl>
    <w:lvl w:ilvl="7" w:tplc="20140601" w:tentative="1">
      <w:start w:val="1"/>
      <w:numFmt w:val="lowerLetter"/>
      <w:lvlText w:val="%8."/>
      <w:lvlJc w:val="left"/>
      <w:pPr>
        <w:ind w:left="5760" w:hanging="360"/>
      </w:pPr>
    </w:lvl>
    <w:lvl w:ilvl="8" w:tplc="201406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32">
    <w:multiLevelType w:val="hybridMultilevel"/>
    <w:lvl w:ilvl="0" w:tplc="70538373">
      <w:start w:val="1"/>
      <w:numFmt w:val="decimal"/>
      <w:lvlText w:val="%1."/>
      <w:lvlJc w:val="left"/>
      <w:pPr>
        <w:ind w:left="720" w:hanging="360"/>
      </w:pPr>
    </w:lvl>
    <w:lvl w:ilvl="1" w:tplc="70538373" w:tentative="1">
      <w:start w:val="1"/>
      <w:numFmt w:val="lowerLetter"/>
      <w:lvlText w:val="%2."/>
      <w:lvlJc w:val="left"/>
      <w:pPr>
        <w:ind w:left="1440" w:hanging="360"/>
      </w:pPr>
    </w:lvl>
    <w:lvl w:ilvl="2" w:tplc="70538373" w:tentative="1">
      <w:start w:val="1"/>
      <w:numFmt w:val="lowerRoman"/>
      <w:lvlText w:val="%3."/>
      <w:lvlJc w:val="right"/>
      <w:pPr>
        <w:ind w:left="2160" w:hanging="180"/>
      </w:pPr>
    </w:lvl>
    <w:lvl w:ilvl="3" w:tplc="70538373" w:tentative="1">
      <w:start w:val="1"/>
      <w:numFmt w:val="decimal"/>
      <w:lvlText w:val="%4."/>
      <w:lvlJc w:val="left"/>
      <w:pPr>
        <w:ind w:left="2880" w:hanging="360"/>
      </w:pPr>
    </w:lvl>
    <w:lvl w:ilvl="4" w:tplc="70538373" w:tentative="1">
      <w:start w:val="1"/>
      <w:numFmt w:val="lowerLetter"/>
      <w:lvlText w:val="%5."/>
      <w:lvlJc w:val="left"/>
      <w:pPr>
        <w:ind w:left="3600" w:hanging="360"/>
      </w:pPr>
    </w:lvl>
    <w:lvl w:ilvl="5" w:tplc="70538373" w:tentative="1">
      <w:start w:val="1"/>
      <w:numFmt w:val="lowerRoman"/>
      <w:lvlText w:val="%6."/>
      <w:lvlJc w:val="right"/>
      <w:pPr>
        <w:ind w:left="4320" w:hanging="180"/>
      </w:pPr>
    </w:lvl>
    <w:lvl w:ilvl="6" w:tplc="70538373" w:tentative="1">
      <w:start w:val="1"/>
      <w:numFmt w:val="decimal"/>
      <w:lvlText w:val="%7."/>
      <w:lvlJc w:val="left"/>
      <w:pPr>
        <w:ind w:left="5040" w:hanging="360"/>
      </w:pPr>
    </w:lvl>
    <w:lvl w:ilvl="7" w:tplc="70538373" w:tentative="1">
      <w:start w:val="1"/>
      <w:numFmt w:val="lowerLetter"/>
      <w:lvlText w:val="%8."/>
      <w:lvlJc w:val="left"/>
      <w:pPr>
        <w:ind w:left="5760" w:hanging="360"/>
      </w:pPr>
    </w:lvl>
    <w:lvl w:ilvl="8" w:tplc="705383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31">
    <w:multiLevelType w:val="hybridMultilevel"/>
    <w:lvl w:ilvl="0" w:tplc="57788496">
      <w:start w:val="1"/>
      <w:numFmt w:val="decimal"/>
      <w:lvlText w:val="%1."/>
      <w:lvlJc w:val="left"/>
      <w:pPr>
        <w:ind w:left="720" w:hanging="360"/>
      </w:pPr>
    </w:lvl>
    <w:lvl w:ilvl="1" w:tplc="57788496" w:tentative="1">
      <w:start w:val="1"/>
      <w:numFmt w:val="lowerLetter"/>
      <w:lvlText w:val="%2."/>
      <w:lvlJc w:val="left"/>
      <w:pPr>
        <w:ind w:left="1440" w:hanging="360"/>
      </w:pPr>
    </w:lvl>
    <w:lvl w:ilvl="2" w:tplc="57788496" w:tentative="1">
      <w:start w:val="1"/>
      <w:numFmt w:val="lowerRoman"/>
      <w:lvlText w:val="%3."/>
      <w:lvlJc w:val="right"/>
      <w:pPr>
        <w:ind w:left="2160" w:hanging="180"/>
      </w:pPr>
    </w:lvl>
    <w:lvl w:ilvl="3" w:tplc="57788496" w:tentative="1">
      <w:start w:val="1"/>
      <w:numFmt w:val="decimal"/>
      <w:lvlText w:val="%4."/>
      <w:lvlJc w:val="left"/>
      <w:pPr>
        <w:ind w:left="2880" w:hanging="360"/>
      </w:pPr>
    </w:lvl>
    <w:lvl w:ilvl="4" w:tplc="57788496" w:tentative="1">
      <w:start w:val="1"/>
      <w:numFmt w:val="lowerLetter"/>
      <w:lvlText w:val="%5."/>
      <w:lvlJc w:val="left"/>
      <w:pPr>
        <w:ind w:left="3600" w:hanging="360"/>
      </w:pPr>
    </w:lvl>
    <w:lvl w:ilvl="5" w:tplc="57788496" w:tentative="1">
      <w:start w:val="1"/>
      <w:numFmt w:val="lowerRoman"/>
      <w:lvlText w:val="%6."/>
      <w:lvlJc w:val="right"/>
      <w:pPr>
        <w:ind w:left="4320" w:hanging="180"/>
      </w:pPr>
    </w:lvl>
    <w:lvl w:ilvl="6" w:tplc="57788496" w:tentative="1">
      <w:start w:val="1"/>
      <w:numFmt w:val="decimal"/>
      <w:lvlText w:val="%7."/>
      <w:lvlJc w:val="left"/>
      <w:pPr>
        <w:ind w:left="5040" w:hanging="360"/>
      </w:pPr>
    </w:lvl>
    <w:lvl w:ilvl="7" w:tplc="57788496" w:tentative="1">
      <w:start w:val="1"/>
      <w:numFmt w:val="lowerLetter"/>
      <w:lvlText w:val="%8."/>
      <w:lvlJc w:val="left"/>
      <w:pPr>
        <w:ind w:left="5760" w:hanging="360"/>
      </w:pPr>
    </w:lvl>
    <w:lvl w:ilvl="8" w:tplc="577884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30">
    <w:multiLevelType w:val="hybridMultilevel"/>
    <w:lvl w:ilvl="0" w:tplc="33485710">
      <w:start w:val="1"/>
      <w:numFmt w:val="decimal"/>
      <w:lvlText w:val="%1."/>
      <w:lvlJc w:val="left"/>
      <w:pPr>
        <w:ind w:left="720" w:hanging="360"/>
      </w:pPr>
    </w:lvl>
    <w:lvl w:ilvl="1" w:tplc="33485710" w:tentative="1">
      <w:start w:val="1"/>
      <w:numFmt w:val="lowerLetter"/>
      <w:lvlText w:val="%2."/>
      <w:lvlJc w:val="left"/>
      <w:pPr>
        <w:ind w:left="1440" w:hanging="360"/>
      </w:pPr>
    </w:lvl>
    <w:lvl w:ilvl="2" w:tplc="33485710" w:tentative="1">
      <w:start w:val="1"/>
      <w:numFmt w:val="lowerRoman"/>
      <w:lvlText w:val="%3."/>
      <w:lvlJc w:val="right"/>
      <w:pPr>
        <w:ind w:left="2160" w:hanging="180"/>
      </w:pPr>
    </w:lvl>
    <w:lvl w:ilvl="3" w:tplc="33485710" w:tentative="1">
      <w:start w:val="1"/>
      <w:numFmt w:val="decimal"/>
      <w:lvlText w:val="%4."/>
      <w:lvlJc w:val="left"/>
      <w:pPr>
        <w:ind w:left="2880" w:hanging="360"/>
      </w:pPr>
    </w:lvl>
    <w:lvl w:ilvl="4" w:tplc="33485710" w:tentative="1">
      <w:start w:val="1"/>
      <w:numFmt w:val="lowerLetter"/>
      <w:lvlText w:val="%5."/>
      <w:lvlJc w:val="left"/>
      <w:pPr>
        <w:ind w:left="3600" w:hanging="360"/>
      </w:pPr>
    </w:lvl>
    <w:lvl w:ilvl="5" w:tplc="33485710" w:tentative="1">
      <w:start w:val="1"/>
      <w:numFmt w:val="lowerRoman"/>
      <w:lvlText w:val="%6."/>
      <w:lvlJc w:val="right"/>
      <w:pPr>
        <w:ind w:left="4320" w:hanging="180"/>
      </w:pPr>
    </w:lvl>
    <w:lvl w:ilvl="6" w:tplc="33485710" w:tentative="1">
      <w:start w:val="1"/>
      <w:numFmt w:val="decimal"/>
      <w:lvlText w:val="%7."/>
      <w:lvlJc w:val="left"/>
      <w:pPr>
        <w:ind w:left="5040" w:hanging="360"/>
      </w:pPr>
    </w:lvl>
    <w:lvl w:ilvl="7" w:tplc="33485710" w:tentative="1">
      <w:start w:val="1"/>
      <w:numFmt w:val="lowerLetter"/>
      <w:lvlText w:val="%8."/>
      <w:lvlJc w:val="left"/>
      <w:pPr>
        <w:ind w:left="5760" w:hanging="360"/>
      </w:pPr>
    </w:lvl>
    <w:lvl w:ilvl="8" w:tplc="334857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29">
    <w:multiLevelType w:val="hybridMultilevel"/>
    <w:lvl w:ilvl="0" w:tplc="24136819">
      <w:start w:val="1"/>
      <w:numFmt w:val="decimal"/>
      <w:lvlText w:val="%1."/>
      <w:lvlJc w:val="left"/>
      <w:pPr>
        <w:ind w:left="720" w:hanging="360"/>
      </w:pPr>
    </w:lvl>
    <w:lvl w:ilvl="1" w:tplc="24136819" w:tentative="1">
      <w:start w:val="1"/>
      <w:numFmt w:val="lowerLetter"/>
      <w:lvlText w:val="%2."/>
      <w:lvlJc w:val="left"/>
      <w:pPr>
        <w:ind w:left="1440" w:hanging="360"/>
      </w:pPr>
    </w:lvl>
    <w:lvl w:ilvl="2" w:tplc="24136819" w:tentative="1">
      <w:start w:val="1"/>
      <w:numFmt w:val="lowerRoman"/>
      <w:lvlText w:val="%3."/>
      <w:lvlJc w:val="right"/>
      <w:pPr>
        <w:ind w:left="2160" w:hanging="180"/>
      </w:pPr>
    </w:lvl>
    <w:lvl w:ilvl="3" w:tplc="24136819" w:tentative="1">
      <w:start w:val="1"/>
      <w:numFmt w:val="decimal"/>
      <w:lvlText w:val="%4."/>
      <w:lvlJc w:val="left"/>
      <w:pPr>
        <w:ind w:left="2880" w:hanging="360"/>
      </w:pPr>
    </w:lvl>
    <w:lvl w:ilvl="4" w:tplc="24136819" w:tentative="1">
      <w:start w:val="1"/>
      <w:numFmt w:val="lowerLetter"/>
      <w:lvlText w:val="%5."/>
      <w:lvlJc w:val="left"/>
      <w:pPr>
        <w:ind w:left="3600" w:hanging="360"/>
      </w:pPr>
    </w:lvl>
    <w:lvl w:ilvl="5" w:tplc="24136819" w:tentative="1">
      <w:start w:val="1"/>
      <w:numFmt w:val="lowerRoman"/>
      <w:lvlText w:val="%6."/>
      <w:lvlJc w:val="right"/>
      <w:pPr>
        <w:ind w:left="4320" w:hanging="180"/>
      </w:pPr>
    </w:lvl>
    <w:lvl w:ilvl="6" w:tplc="24136819" w:tentative="1">
      <w:start w:val="1"/>
      <w:numFmt w:val="decimal"/>
      <w:lvlText w:val="%7."/>
      <w:lvlJc w:val="left"/>
      <w:pPr>
        <w:ind w:left="5040" w:hanging="360"/>
      </w:pPr>
    </w:lvl>
    <w:lvl w:ilvl="7" w:tplc="24136819" w:tentative="1">
      <w:start w:val="1"/>
      <w:numFmt w:val="lowerLetter"/>
      <w:lvlText w:val="%8."/>
      <w:lvlJc w:val="left"/>
      <w:pPr>
        <w:ind w:left="5760" w:hanging="360"/>
      </w:pPr>
    </w:lvl>
    <w:lvl w:ilvl="8" w:tplc="241368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28">
    <w:multiLevelType w:val="hybridMultilevel"/>
    <w:lvl w:ilvl="0" w:tplc="14518341">
      <w:start w:val="1"/>
      <w:numFmt w:val="decimal"/>
      <w:lvlText w:val="%1."/>
      <w:lvlJc w:val="left"/>
      <w:pPr>
        <w:ind w:left="720" w:hanging="360"/>
      </w:pPr>
    </w:lvl>
    <w:lvl w:ilvl="1" w:tplc="14518341" w:tentative="1">
      <w:start w:val="1"/>
      <w:numFmt w:val="lowerLetter"/>
      <w:lvlText w:val="%2."/>
      <w:lvlJc w:val="left"/>
      <w:pPr>
        <w:ind w:left="1440" w:hanging="360"/>
      </w:pPr>
    </w:lvl>
    <w:lvl w:ilvl="2" w:tplc="14518341" w:tentative="1">
      <w:start w:val="1"/>
      <w:numFmt w:val="lowerRoman"/>
      <w:lvlText w:val="%3."/>
      <w:lvlJc w:val="right"/>
      <w:pPr>
        <w:ind w:left="2160" w:hanging="180"/>
      </w:pPr>
    </w:lvl>
    <w:lvl w:ilvl="3" w:tplc="14518341" w:tentative="1">
      <w:start w:val="1"/>
      <w:numFmt w:val="decimal"/>
      <w:lvlText w:val="%4."/>
      <w:lvlJc w:val="left"/>
      <w:pPr>
        <w:ind w:left="2880" w:hanging="360"/>
      </w:pPr>
    </w:lvl>
    <w:lvl w:ilvl="4" w:tplc="14518341" w:tentative="1">
      <w:start w:val="1"/>
      <w:numFmt w:val="lowerLetter"/>
      <w:lvlText w:val="%5."/>
      <w:lvlJc w:val="left"/>
      <w:pPr>
        <w:ind w:left="3600" w:hanging="360"/>
      </w:pPr>
    </w:lvl>
    <w:lvl w:ilvl="5" w:tplc="14518341" w:tentative="1">
      <w:start w:val="1"/>
      <w:numFmt w:val="lowerRoman"/>
      <w:lvlText w:val="%6."/>
      <w:lvlJc w:val="right"/>
      <w:pPr>
        <w:ind w:left="4320" w:hanging="180"/>
      </w:pPr>
    </w:lvl>
    <w:lvl w:ilvl="6" w:tplc="14518341" w:tentative="1">
      <w:start w:val="1"/>
      <w:numFmt w:val="decimal"/>
      <w:lvlText w:val="%7."/>
      <w:lvlJc w:val="left"/>
      <w:pPr>
        <w:ind w:left="5040" w:hanging="360"/>
      </w:pPr>
    </w:lvl>
    <w:lvl w:ilvl="7" w:tplc="14518341" w:tentative="1">
      <w:start w:val="1"/>
      <w:numFmt w:val="lowerLetter"/>
      <w:lvlText w:val="%8."/>
      <w:lvlJc w:val="left"/>
      <w:pPr>
        <w:ind w:left="5760" w:hanging="360"/>
      </w:pPr>
    </w:lvl>
    <w:lvl w:ilvl="8" w:tplc="145183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27">
    <w:multiLevelType w:val="hybridMultilevel"/>
    <w:lvl w:ilvl="0" w:tplc="95343643">
      <w:start w:val="1"/>
      <w:numFmt w:val="decimal"/>
      <w:lvlText w:val="%1."/>
      <w:lvlJc w:val="left"/>
      <w:pPr>
        <w:ind w:left="720" w:hanging="360"/>
      </w:pPr>
    </w:lvl>
    <w:lvl w:ilvl="1" w:tplc="95343643" w:tentative="1">
      <w:start w:val="1"/>
      <w:numFmt w:val="lowerLetter"/>
      <w:lvlText w:val="%2."/>
      <w:lvlJc w:val="left"/>
      <w:pPr>
        <w:ind w:left="1440" w:hanging="360"/>
      </w:pPr>
    </w:lvl>
    <w:lvl w:ilvl="2" w:tplc="95343643" w:tentative="1">
      <w:start w:val="1"/>
      <w:numFmt w:val="lowerRoman"/>
      <w:lvlText w:val="%3."/>
      <w:lvlJc w:val="right"/>
      <w:pPr>
        <w:ind w:left="2160" w:hanging="180"/>
      </w:pPr>
    </w:lvl>
    <w:lvl w:ilvl="3" w:tplc="95343643" w:tentative="1">
      <w:start w:val="1"/>
      <w:numFmt w:val="decimal"/>
      <w:lvlText w:val="%4."/>
      <w:lvlJc w:val="left"/>
      <w:pPr>
        <w:ind w:left="2880" w:hanging="360"/>
      </w:pPr>
    </w:lvl>
    <w:lvl w:ilvl="4" w:tplc="95343643" w:tentative="1">
      <w:start w:val="1"/>
      <w:numFmt w:val="lowerLetter"/>
      <w:lvlText w:val="%5."/>
      <w:lvlJc w:val="left"/>
      <w:pPr>
        <w:ind w:left="3600" w:hanging="360"/>
      </w:pPr>
    </w:lvl>
    <w:lvl w:ilvl="5" w:tplc="95343643" w:tentative="1">
      <w:start w:val="1"/>
      <w:numFmt w:val="lowerRoman"/>
      <w:lvlText w:val="%6."/>
      <w:lvlJc w:val="right"/>
      <w:pPr>
        <w:ind w:left="4320" w:hanging="180"/>
      </w:pPr>
    </w:lvl>
    <w:lvl w:ilvl="6" w:tplc="95343643" w:tentative="1">
      <w:start w:val="1"/>
      <w:numFmt w:val="decimal"/>
      <w:lvlText w:val="%7."/>
      <w:lvlJc w:val="left"/>
      <w:pPr>
        <w:ind w:left="5040" w:hanging="360"/>
      </w:pPr>
    </w:lvl>
    <w:lvl w:ilvl="7" w:tplc="95343643" w:tentative="1">
      <w:start w:val="1"/>
      <w:numFmt w:val="lowerLetter"/>
      <w:lvlText w:val="%8."/>
      <w:lvlJc w:val="left"/>
      <w:pPr>
        <w:ind w:left="5760" w:hanging="360"/>
      </w:pPr>
    </w:lvl>
    <w:lvl w:ilvl="8" w:tplc="953436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26">
    <w:multiLevelType w:val="hybridMultilevel"/>
    <w:lvl w:ilvl="0" w:tplc="24227706">
      <w:start w:val="1"/>
      <w:numFmt w:val="decimal"/>
      <w:lvlText w:val="%1."/>
      <w:lvlJc w:val="left"/>
      <w:pPr>
        <w:ind w:left="720" w:hanging="360"/>
      </w:pPr>
    </w:lvl>
    <w:lvl w:ilvl="1" w:tplc="24227706" w:tentative="1">
      <w:start w:val="1"/>
      <w:numFmt w:val="lowerLetter"/>
      <w:lvlText w:val="%2."/>
      <w:lvlJc w:val="left"/>
      <w:pPr>
        <w:ind w:left="1440" w:hanging="360"/>
      </w:pPr>
    </w:lvl>
    <w:lvl w:ilvl="2" w:tplc="24227706" w:tentative="1">
      <w:start w:val="1"/>
      <w:numFmt w:val="lowerRoman"/>
      <w:lvlText w:val="%3."/>
      <w:lvlJc w:val="right"/>
      <w:pPr>
        <w:ind w:left="2160" w:hanging="180"/>
      </w:pPr>
    </w:lvl>
    <w:lvl w:ilvl="3" w:tplc="24227706" w:tentative="1">
      <w:start w:val="1"/>
      <w:numFmt w:val="decimal"/>
      <w:lvlText w:val="%4."/>
      <w:lvlJc w:val="left"/>
      <w:pPr>
        <w:ind w:left="2880" w:hanging="360"/>
      </w:pPr>
    </w:lvl>
    <w:lvl w:ilvl="4" w:tplc="24227706" w:tentative="1">
      <w:start w:val="1"/>
      <w:numFmt w:val="lowerLetter"/>
      <w:lvlText w:val="%5."/>
      <w:lvlJc w:val="left"/>
      <w:pPr>
        <w:ind w:left="3600" w:hanging="360"/>
      </w:pPr>
    </w:lvl>
    <w:lvl w:ilvl="5" w:tplc="24227706" w:tentative="1">
      <w:start w:val="1"/>
      <w:numFmt w:val="lowerRoman"/>
      <w:lvlText w:val="%6."/>
      <w:lvlJc w:val="right"/>
      <w:pPr>
        <w:ind w:left="4320" w:hanging="180"/>
      </w:pPr>
    </w:lvl>
    <w:lvl w:ilvl="6" w:tplc="24227706" w:tentative="1">
      <w:start w:val="1"/>
      <w:numFmt w:val="decimal"/>
      <w:lvlText w:val="%7."/>
      <w:lvlJc w:val="left"/>
      <w:pPr>
        <w:ind w:left="5040" w:hanging="360"/>
      </w:pPr>
    </w:lvl>
    <w:lvl w:ilvl="7" w:tplc="24227706" w:tentative="1">
      <w:start w:val="1"/>
      <w:numFmt w:val="lowerLetter"/>
      <w:lvlText w:val="%8."/>
      <w:lvlJc w:val="left"/>
      <w:pPr>
        <w:ind w:left="5760" w:hanging="360"/>
      </w:pPr>
    </w:lvl>
    <w:lvl w:ilvl="8" w:tplc="242277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25">
    <w:multiLevelType w:val="hybridMultilevel"/>
    <w:lvl w:ilvl="0" w:tplc="77039020">
      <w:start w:val="1"/>
      <w:numFmt w:val="decimal"/>
      <w:lvlText w:val="%1."/>
      <w:lvlJc w:val="left"/>
      <w:pPr>
        <w:ind w:left="720" w:hanging="360"/>
      </w:pPr>
    </w:lvl>
    <w:lvl w:ilvl="1" w:tplc="77039020" w:tentative="1">
      <w:start w:val="1"/>
      <w:numFmt w:val="lowerLetter"/>
      <w:lvlText w:val="%2."/>
      <w:lvlJc w:val="left"/>
      <w:pPr>
        <w:ind w:left="1440" w:hanging="360"/>
      </w:pPr>
    </w:lvl>
    <w:lvl w:ilvl="2" w:tplc="77039020" w:tentative="1">
      <w:start w:val="1"/>
      <w:numFmt w:val="lowerRoman"/>
      <w:lvlText w:val="%3."/>
      <w:lvlJc w:val="right"/>
      <w:pPr>
        <w:ind w:left="2160" w:hanging="180"/>
      </w:pPr>
    </w:lvl>
    <w:lvl w:ilvl="3" w:tplc="77039020" w:tentative="1">
      <w:start w:val="1"/>
      <w:numFmt w:val="decimal"/>
      <w:lvlText w:val="%4."/>
      <w:lvlJc w:val="left"/>
      <w:pPr>
        <w:ind w:left="2880" w:hanging="360"/>
      </w:pPr>
    </w:lvl>
    <w:lvl w:ilvl="4" w:tplc="77039020" w:tentative="1">
      <w:start w:val="1"/>
      <w:numFmt w:val="lowerLetter"/>
      <w:lvlText w:val="%5."/>
      <w:lvlJc w:val="left"/>
      <w:pPr>
        <w:ind w:left="3600" w:hanging="360"/>
      </w:pPr>
    </w:lvl>
    <w:lvl w:ilvl="5" w:tplc="77039020" w:tentative="1">
      <w:start w:val="1"/>
      <w:numFmt w:val="lowerRoman"/>
      <w:lvlText w:val="%6."/>
      <w:lvlJc w:val="right"/>
      <w:pPr>
        <w:ind w:left="4320" w:hanging="180"/>
      </w:pPr>
    </w:lvl>
    <w:lvl w:ilvl="6" w:tplc="77039020" w:tentative="1">
      <w:start w:val="1"/>
      <w:numFmt w:val="decimal"/>
      <w:lvlText w:val="%7."/>
      <w:lvlJc w:val="left"/>
      <w:pPr>
        <w:ind w:left="5040" w:hanging="360"/>
      </w:pPr>
    </w:lvl>
    <w:lvl w:ilvl="7" w:tplc="77039020" w:tentative="1">
      <w:start w:val="1"/>
      <w:numFmt w:val="lowerLetter"/>
      <w:lvlText w:val="%8."/>
      <w:lvlJc w:val="left"/>
      <w:pPr>
        <w:ind w:left="5760" w:hanging="360"/>
      </w:pPr>
    </w:lvl>
    <w:lvl w:ilvl="8" w:tplc="770390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24">
    <w:multiLevelType w:val="hybridMultilevel"/>
    <w:lvl w:ilvl="0" w:tplc="67032696">
      <w:start w:val="1"/>
      <w:numFmt w:val="decimal"/>
      <w:lvlText w:val="%1."/>
      <w:lvlJc w:val="left"/>
      <w:pPr>
        <w:ind w:left="720" w:hanging="360"/>
      </w:pPr>
    </w:lvl>
    <w:lvl w:ilvl="1" w:tplc="67032696" w:tentative="1">
      <w:start w:val="1"/>
      <w:numFmt w:val="lowerLetter"/>
      <w:lvlText w:val="%2."/>
      <w:lvlJc w:val="left"/>
      <w:pPr>
        <w:ind w:left="1440" w:hanging="360"/>
      </w:pPr>
    </w:lvl>
    <w:lvl w:ilvl="2" w:tplc="67032696" w:tentative="1">
      <w:start w:val="1"/>
      <w:numFmt w:val="lowerRoman"/>
      <w:lvlText w:val="%3."/>
      <w:lvlJc w:val="right"/>
      <w:pPr>
        <w:ind w:left="2160" w:hanging="180"/>
      </w:pPr>
    </w:lvl>
    <w:lvl w:ilvl="3" w:tplc="67032696" w:tentative="1">
      <w:start w:val="1"/>
      <w:numFmt w:val="decimal"/>
      <w:lvlText w:val="%4."/>
      <w:lvlJc w:val="left"/>
      <w:pPr>
        <w:ind w:left="2880" w:hanging="360"/>
      </w:pPr>
    </w:lvl>
    <w:lvl w:ilvl="4" w:tplc="67032696" w:tentative="1">
      <w:start w:val="1"/>
      <w:numFmt w:val="lowerLetter"/>
      <w:lvlText w:val="%5."/>
      <w:lvlJc w:val="left"/>
      <w:pPr>
        <w:ind w:left="3600" w:hanging="360"/>
      </w:pPr>
    </w:lvl>
    <w:lvl w:ilvl="5" w:tplc="67032696" w:tentative="1">
      <w:start w:val="1"/>
      <w:numFmt w:val="lowerRoman"/>
      <w:lvlText w:val="%6."/>
      <w:lvlJc w:val="right"/>
      <w:pPr>
        <w:ind w:left="4320" w:hanging="180"/>
      </w:pPr>
    </w:lvl>
    <w:lvl w:ilvl="6" w:tplc="67032696" w:tentative="1">
      <w:start w:val="1"/>
      <w:numFmt w:val="decimal"/>
      <w:lvlText w:val="%7."/>
      <w:lvlJc w:val="left"/>
      <w:pPr>
        <w:ind w:left="5040" w:hanging="360"/>
      </w:pPr>
    </w:lvl>
    <w:lvl w:ilvl="7" w:tplc="67032696" w:tentative="1">
      <w:start w:val="1"/>
      <w:numFmt w:val="lowerLetter"/>
      <w:lvlText w:val="%8."/>
      <w:lvlJc w:val="left"/>
      <w:pPr>
        <w:ind w:left="5760" w:hanging="360"/>
      </w:pPr>
    </w:lvl>
    <w:lvl w:ilvl="8" w:tplc="670326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23">
    <w:multiLevelType w:val="hybridMultilevel"/>
    <w:lvl w:ilvl="0" w:tplc="99836130">
      <w:start w:val="1"/>
      <w:numFmt w:val="decimal"/>
      <w:lvlText w:val="%1."/>
      <w:lvlJc w:val="left"/>
      <w:pPr>
        <w:ind w:left="720" w:hanging="360"/>
      </w:pPr>
    </w:lvl>
    <w:lvl w:ilvl="1" w:tplc="99836130" w:tentative="1">
      <w:start w:val="1"/>
      <w:numFmt w:val="lowerLetter"/>
      <w:lvlText w:val="%2."/>
      <w:lvlJc w:val="left"/>
      <w:pPr>
        <w:ind w:left="1440" w:hanging="360"/>
      </w:pPr>
    </w:lvl>
    <w:lvl w:ilvl="2" w:tplc="99836130" w:tentative="1">
      <w:start w:val="1"/>
      <w:numFmt w:val="lowerRoman"/>
      <w:lvlText w:val="%3."/>
      <w:lvlJc w:val="right"/>
      <w:pPr>
        <w:ind w:left="2160" w:hanging="180"/>
      </w:pPr>
    </w:lvl>
    <w:lvl w:ilvl="3" w:tplc="99836130" w:tentative="1">
      <w:start w:val="1"/>
      <w:numFmt w:val="decimal"/>
      <w:lvlText w:val="%4."/>
      <w:lvlJc w:val="left"/>
      <w:pPr>
        <w:ind w:left="2880" w:hanging="360"/>
      </w:pPr>
    </w:lvl>
    <w:lvl w:ilvl="4" w:tplc="99836130" w:tentative="1">
      <w:start w:val="1"/>
      <w:numFmt w:val="lowerLetter"/>
      <w:lvlText w:val="%5."/>
      <w:lvlJc w:val="left"/>
      <w:pPr>
        <w:ind w:left="3600" w:hanging="360"/>
      </w:pPr>
    </w:lvl>
    <w:lvl w:ilvl="5" w:tplc="99836130" w:tentative="1">
      <w:start w:val="1"/>
      <w:numFmt w:val="lowerRoman"/>
      <w:lvlText w:val="%6."/>
      <w:lvlJc w:val="right"/>
      <w:pPr>
        <w:ind w:left="4320" w:hanging="180"/>
      </w:pPr>
    </w:lvl>
    <w:lvl w:ilvl="6" w:tplc="99836130" w:tentative="1">
      <w:start w:val="1"/>
      <w:numFmt w:val="decimal"/>
      <w:lvlText w:val="%7."/>
      <w:lvlJc w:val="left"/>
      <w:pPr>
        <w:ind w:left="5040" w:hanging="360"/>
      </w:pPr>
    </w:lvl>
    <w:lvl w:ilvl="7" w:tplc="99836130" w:tentative="1">
      <w:start w:val="1"/>
      <w:numFmt w:val="lowerLetter"/>
      <w:lvlText w:val="%8."/>
      <w:lvlJc w:val="left"/>
      <w:pPr>
        <w:ind w:left="5760" w:hanging="360"/>
      </w:pPr>
    </w:lvl>
    <w:lvl w:ilvl="8" w:tplc="998361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22">
    <w:multiLevelType w:val="hybridMultilevel"/>
    <w:lvl w:ilvl="0" w:tplc="45014115">
      <w:start w:val="1"/>
      <w:numFmt w:val="decimal"/>
      <w:lvlText w:val="%1."/>
      <w:lvlJc w:val="left"/>
      <w:pPr>
        <w:ind w:left="720" w:hanging="360"/>
      </w:pPr>
    </w:lvl>
    <w:lvl w:ilvl="1" w:tplc="45014115" w:tentative="1">
      <w:start w:val="1"/>
      <w:numFmt w:val="lowerLetter"/>
      <w:lvlText w:val="%2."/>
      <w:lvlJc w:val="left"/>
      <w:pPr>
        <w:ind w:left="1440" w:hanging="360"/>
      </w:pPr>
    </w:lvl>
    <w:lvl w:ilvl="2" w:tplc="45014115" w:tentative="1">
      <w:start w:val="1"/>
      <w:numFmt w:val="lowerRoman"/>
      <w:lvlText w:val="%3."/>
      <w:lvlJc w:val="right"/>
      <w:pPr>
        <w:ind w:left="2160" w:hanging="180"/>
      </w:pPr>
    </w:lvl>
    <w:lvl w:ilvl="3" w:tplc="45014115" w:tentative="1">
      <w:start w:val="1"/>
      <w:numFmt w:val="decimal"/>
      <w:lvlText w:val="%4."/>
      <w:lvlJc w:val="left"/>
      <w:pPr>
        <w:ind w:left="2880" w:hanging="360"/>
      </w:pPr>
    </w:lvl>
    <w:lvl w:ilvl="4" w:tplc="45014115" w:tentative="1">
      <w:start w:val="1"/>
      <w:numFmt w:val="lowerLetter"/>
      <w:lvlText w:val="%5."/>
      <w:lvlJc w:val="left"/>
      <w:pPr>
        <w:ind w:left="3600" w:hanging="360"/>
      </w:pPr>
    </w:lvl>
    <w:lvl w:ilvl="5" w:tplc="45014115" w:tentative="1">
      <w:start w:val="1"/>
      <w:numFmt w:val="lowerRoman"/>
      <w:lvlText w:val="%6."/>
      <w:lvlJc w:val="right"/>
      <w:pPr>
        <w:ind w:left="4320" w:hanging="180"/>
      </w:pPr>
    </w:lvl>
    <w:lvl w:ilvl="6" w:tplc="45014115" w:tentative="1">
      <w:start w:val="1"/>
      <w:numFmt w:val="decimal"/>
      <w:lvlText w:val="%7."/>
      <w:lvlJc w:val="left"/>
      <w:pPr>
        <w:ind w:left="5040" w:hanging="360"/>
      </w:pPr>
    </w:lvl>
    <w:lvl w:ilvl="7" w:tplc="45014115" w:tentative="1">
      <w:start w:val="1"/>
      <w:numFmt w:val="lowerLetter"/>
      <w:lvlText w:val="%8."/>
      <w:lvlJc w:val="left"/>
      <w:pPr>
        <w:ind w:left="5760" w:hanging="360"/>
      </w:pPr>
    </w:lvl>
    <w:lvl w:ilvl="8" w:tplc="450141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21">
    <w:multiLevelType w:val="hybridMultilevel"/>
    <w:lvl w:ilvl="0" w:tplc="34981302">
      <w:start w:val="1"/>
      <w:numFmt w:val="decimal"/>
      <w:lvlText w:val="%1."/>
      <w:lvlJc w:val="left"/>
      <w:pPr>
        <w:ind w:left="720" w:hanging="360"/>
      </w:pPr>
    </w:lvl>
    <w:lvl w:ilvl="1" w:tplc="34981302" w:tentative="1">
      <w:start w:val="1"/>
      <w:numFmt w:val="lowerLetter"/>
      <w:lvlText w:val="%2."/>
      <w:lvlJc w:val="left"/>
      <w:pPr>
        <w:ind w:left="1440" w:hanging="360"/>
      </w:pPr>
    </w:lvl>
    <w:lvl w:ilvl="2" w:tplc="34981302" w:tentative="1">
      <w:start w:val="1"/>
      <w:numFmt w:val="lowerRoman"/>
      <w:lvlText w:val="%3."/>
      <w:lvlJc w:val="right"/>
      <w:pPr>
        <w:ind w:left="2160" w:hanging="180"/>
      </w:pPr>
    </w:lvl>
    <w:lvl w:ilvl="3" w:tplc="34981302" w:tentative="1">
      <w:start w:val="1"/>
      <w:numFmt w:val="decimal"/>
      <w:lvlText w:val="%4."/>
      <w:lvlJc w:val="left"/>
      <w:pPr>
        <w:ind w:left="2880" w:hanging="360"/>
      </w:pPr>
    </w:lvl>
    <w:lvl w:ilvl="4" w:tplc="34981302" w:tentative="1">
      <w:start w:val="1"/>
      <w:numFmt w:val="lowerLetter"/>
      <w:lvlText w:val="%5."/>
      <w:lvlJc w:val="left"/>
      <w:pPr>
        <w:ind w:left="3600" w:hanging="360"/>
      </w:pPr>
    </w:lvl>
    <w:lvl w:ilvl="5" w:tplc="34981302" w:tentative="1">
      <w:start w:val="1"/>
      <w:numFmt w:val="lowerRoman"/>
      <w:lvlText w:val="%6."/>
      <w:lvlJc w:val="right"/>
      <w:pPr>
        <w:ind w:left="4320" w:hanging="180"/>
      </w:pPr>
    </w:lvl>
    <w:lvl w:ilvl="6" w:tplc="34981302" w:tentative="1">
      <w:start w:val="1"/>
      <w:numFmt w:val="decimal"/>
      <w:lvlText w:val="%7."/>
      <w:lvlJc w:val="left"/>
      <w:pPr>
        <w:ind w:left="5040" w:hanging="360"/>
      </w:pPr>
    </w:lvl>
    <w:lvl w:ilvl="7" w:tplc="34981302" w:tentative="1">
      <w:start w:val="1"/>
      <w:numFmt w:val="lowerLetter"/>
      <w:lvlText w:val="%8."/>
      <w:lvlJc w:val="left"/>
      <w:pPr>
        <w:ind w:left="5760" w:hanging="360"/>
      </w:pPr>
    </w:lvl>
    <w:lvl w:ilvl="8" w:tplc="349813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20">
    <w:multiLevelType w:val="hybridMultilevel"/>
    <w:lvl w:ilvl="0" w:tplc="68673168">
      <w:start w:val="1"/>
      <w:numFmt w:val="decimal"/>
      <w:lvlText w:val="%1."/>
      <w:lvlJc w:val="left"/>
      <w:pPr>
        <w:ind w:left="720" w:hanging="360"/>
      </w:pPr>
    </w:lvl>
    <w:lvl w:ilvl="1" w:tplc="68673168" w:tentative="1">
      <w:start w:val="1"/>
      <w:numFmt w:val="lowerLetter"/>
      <w:lvlText w:val="%2."/>
      <w:lvlJc w:val="left"/>
      <w:pPr>
        <w:ind w:left="1440" w:hanging="360"/>
      </w:pPr>
    </w:lvl>
    <w:lvl w:ilvl="2" w:tplc="68673168" w:tentative="1">
      <w:start w:val="1"/>
      <w:numFmt w:val="lowerRoman"/>
      <w:lvlText w:val="%3."/>
      <w:lvlJc w:val="right"/>
      <w:pPr>
        <w:ind w:left="2160" w:hanging="180"/>
      </w:pPr>
    </w:lvl>
    <w:lvl w:ilvl="3" w:tplc="68673168" w:tentative="1">
      <w:start w:val="1"/>
      <w:numFmt w:val="decimal"/>
      <w:lvlText w:val="%4."/>
      <w:lvlJc w:val="left"/>
      <w:pPr>
        <w:ind w:left="2880" w:hanging="360"/>
      </w:pPr>
    </w:lvl>
    <w:lvl w:ilvl="4" w:tplc="68673168" w:tentative="1">
      <w:start w:val="1"/>
      <w:numFmt w:val="lowerLetter"/>
      <w:lvlText w:val="%5."/>
      <w:lvlJc w:val="left"/>
      <w:pPr>
        <w:ind w:left="3600" w:hanging="360"/>
      </w:pPr>
    </w:lvl>
    <w:lvl w:ilvl="5" w:tplc="68673168" w:tentative="1">
      <w:start w:val="1"/>
      <w:numFmt w:val="lowerRoman"/>
      <w:lvlText w:val="%6."/>
      <w:lvlJc w:val="right"/>
      <w:pPr>
        <w:ind w:left="4320" w:hanging="180"/>
      </w:pPr>
    </w:lvl>
    <w:lvl w:ilvl="6" w:tplc="68673168" w:tentative="1">
      <w:start w:val="1"/>
      <w:numFmt w:val="decimal"/>
      <w:lvlText w:val="%7."/>
      <w:lvlJc w:val="left"/>
      <w:pPr>
        <w:ind w:left="5040" w:hanging="360"/>
      </w:pPr>
    </w:lvl>
    <w:lvl w:ilvl="7" w:tplc="68673168" w:tentative="1">
      <w:start w:val="1"/>
      <w:numFmt w:val="lowerLetter"/>
      <w:lvlText w:val="%8."/>
      <w:lvlJc w:val="left"/>
      <w:pPr>
        <w:ind w:left="5760" w:hanging="360"/>
      </w:pPr>
    </w:lvl>
    <w:lvl w:ilvl="8" w:tplc="686731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19">
    <w:multiLevelType w:val="hybridMultilevel"/>
    <w:lvl w:ilvl="0" w:tplc="23139548">
      <w:start w:val="1"/>
      <w:numFmt w:val="decimal"/>
      <w:lvlText w:val="%1."/>
      <w:lvlJc w:val="left"/>
      <w:pPr>
        <w:ind w:left="720" w:hanging="360"/>
      </w:pPr>
    </w:lvl>
    <w:lvl w:ilvl="1" w:tplc="23139548" w:tentative="1">
      <w:start w:val="1"/>
      <w:numFmt w:val="lowerLetter"/>
      <w:lvlText w:val="%2."/>
      <w:lvlJc w:val="left"/>
      <w:pPr>
        <w:ind w:left="1440" w:hanging="360"/>
      </w:pPr>
    </w:lvl>
    <w:lvl w:ilvl="2" w:tplc="23139548" w:tentative="1">
      <w:start w:val="1"/>
      <w:numFmt w:val="lowerRoman"/>
      <w:lvlText w:val="%3."/>
      <w:lvlJc w:val="right"/>
      <w:pPr>
        <w:ind w:left="2160" w:hanging="180"/>
      </w:pPr>
    </w:lvl>
    <w:lvl w:ilvl="3" w:tplc="23139548" w:tentative="1">
      <w:start w:val="1"/>
      <w:numFmt w:val="decimal"/>
      <w:lvlText w:val="%4."/>
      <w:lvlJc w:val="left"/>
      <w:pPr>
        <w:ind w:left="2880" w:hanging="360"/>
      </w:pPr>
    </w:lvl>
    <w:lvl w:ilvl="4" w:tplc="23139548" w:tentative="1">
      <w:start w:val="1"/>
      <w:numFmt w:val="lowerLetter"/>
      <w:lvlText w:val="%5."/>
      <w:lvlJc w:val="left"/>
      <w:pPr>
        <w:ind w:left="3600" w:hanging="360"/>
      </w:pPr>
    </w:lvl>
    <w:lvl w:ilvl="5" w:tplc="23139548" w:tentative="1">
      <w:start w:val="1"/>
      <w:numFmt w:val="lowerRoman"/>
      <w:lvlText w:val="%6."/>
      <w:lvlJc w:val="right"/>
      <w:pPr>
        <w:ind w:left="4320" w:hanging="180"/>
      </w:pPr>
    </w:lvl>
    <w:lvl w:ilvl="6" w:tplc="23139548" w:tentative="1">
      <w:start w:val="1"/>
      <w:numFmt w:val="decimal"/>
      <w:lvlText w:val="%7."/>
      <w:lvlJc w:val="left"/>
      <w:pPr>
        <w:ind w:left="5040" w:hanging="360"/>
      </w:pPr>
    </w:lvl>
    <w:lvl w:ilvl="7" w:tplc="23139548" w:tentative="1">
      <w:start w:val="1"/>
      <w:numFmt w:val="lowerLetter"/>
      <w:lvlText w:val="%8."/>
      <w:lvlJc w:val="left"/>
      <w:pPr>
        <w:ind w:left="5760" w:hanging="360"/>
      </w:pPr>
    </w:lvl>
    <w:lvl w:ilvl="8" w:tplc="231395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18">
    <w:multiLevelType w:val="hybridMultilevel"/>
    <w:lvl w:ilvl="0" w:tplc="86538195">
      <w:start w:val="1"/>
      <w:numFmt w:val="decimal"/>
      <w:lvlText w:val="%1."/>
      <w:lvlJc w:val="left"/>
      <w:pPr>
        <w:ind w:left="720" w:hanging="360"/>
      </w:pPr>
    </w:lvl>
    <w:lvl w:ilvl="1" w:tplc="86538195" w:tentative="1">
      <w:start w:val="1"/>
      <w:numFmt w:val="lowerLetter"/>
      <w:lvlText w:val="%2."/>
      <w:lvlJc w:val="left"/>
      <w:pPr>
        <w:ind w:left="1440" w:hanging="360"/>
      </w:pPr>
    </w:lvl>
    <w:lvl w:ilvl="2" w:tplc="86538195" w:tentative="1">
      <w:start w:val="1"/>
      <w:numFmt w:val="lowerRoman"/>
      <w:lvlText w:val="%3."/>
      <w:lvlJc w:val="right"/>
      <w:pPr>
        <w:ind w:left="2160" w:hanging="180"/>
      </w:pPr>
    </w:lvl>
    <w:lvl w:ilvl="3" w:tplc="86538195" w:tentative="1">
      <w:start w:val="1"/>
      <w:numFmt w:val="decimal"/>
      <w:lvlText w:val="%4."/>
      <w:lvlJc w:val="left"/>
      <w:pPr>
        <w:ind w:left="2880" w:hanging="360"/>
      </w:pPr>
    </w:lvl>
    <w:lvl w:ilvl="4" w:tplc="86538195" w:tentative="1">
      <w:start w:val="1"/>
      <w:numFmt w:val="lowerLetter"/>
      <w:lvlText w:val="%5."/>
      <w:lvlJc w:val="left"/>
      <w:pPr>
        <w:ind w:left="3600" w:hanging="360"/>
      </w:pPr>
    </w:lvl>
    <w:lvl w:ilvl="5" w:tplc="86538195" w:tentative="1">
      <w:start w:val="1"/>
      <w:numFmt w:val="lowerRoman"/>
      <w:lvlText w:val="%6."/>
      <w:lvlJc w:val="right"/>
      <w:pPr>
        <w:ind w:left="4320" w:hanging="180"/>
      </w:pPr>
    </w:lvl>
    <w:lvl w:ilvl="6" w:tplc="86538195" w:tentative="1">
      <w:start w:val="1"/>
      <w:numFmt w:val="decimal"/>
      <w:lvlText w:val="%7."/>
      <w:lvlJc w:val="left"/>
      <w:pPr>
        <w:ind w:left="5040" w:hanging="360"/>
      </w:pPr>
    </w:lvl>
    <w:lvl w:ilvl="7" w:tplc="86538195" w:tentative="1">
      <w:start w:val="1"/>
      <w:numFmt w:val="lowerLetter"/>
      <w:lvlText w:val="%8."/>
      <w:lvlJc w:val="left"/>
      <w:pPr>
        <w:ind w:left="5760" w:hanging="360"/>
      </w:pPr>
    </w:lvl>
    <w:lvl w:ilvl="8" w:tplc="865381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17">
    <w:multiLevelType w:val="hybridMultilevel"/>
    <w:lvl w:ilvl="0" w:tplc="39641629">
      <w:start w:val="1"/>
      <w:numFmt w:val="decimal"/>
      <w:lvlText w:val="%1."/>
      <w:lvlJc w:val="left"/>
      <w:pPr>
        <w:ind w:left="720" w:hanging="360"/>
      </w:pPr>
    </w:lvl>
    <w:lvl w:ilvl="1" w:tplc="39641629" w:tentative="1">
      <w:start w:val="1"/>
      <w:numFmt w:val="lowerLetter"/>
      <w:lvlText w:val="%2."/>
      <w:lvlJc w:val="left"/>
      <w:pPr>
        <w:ind w:left="1440" w:hanging="360"/>
      </w:pPr>
    </w:lvl>
    <w:lvl w:ilvl="2" w:tplc="39641629" w:tentative="1">
      <w:start w:val="1"/>
      <w:numFmt w:val="lowerRoman"/>
      <w:lvlText w:val="%3."/>
      <w:lvlJc w:val="right"/>
      <w:pPr>
        <w:ind w:left="2160" w:hanging="180"/>
      </w:pPr>
    </w:lvl>
    <w:lvl w:ilvl="3" w:tplc="39641629" w:tentative="1">
      <w:start w:val="1"/>
      <w:numFmt w:val="decimal"/>
      <w:lvlText w:val="%4."/>
      <w:lvlJc w:val="left"/>
      <w:pPr>
        <w:ind w:left="2880" w:hanging="360"/>
      </w:pPr>
    </w:lvl>
    <w:lvl w:ilvl="4" w:tplc="39641629" w:tentative="1">
      <w:start w:val="1"/>
      <w:numFmt w:val="lowerLetter"/>
      <w:lvlText w:val="%5."/>
      <w:lvlJc w:val="left"/>
      <w:pPr>
        <w:ind w:left="3600" w:hanging="360"/>
      </w:pPr>
    </w:lvl>
    <w:lvl w:ilvl="5" w:tplc="39641629" w:tentative="1">
      <w:start w:val="1"/>
      <w:numFmt w:val="lowerRoman"/>
      <w:lvlText w:val="%6."/>
      <w:lvlJc w:val="right"/>
      <w:pPr>
        <w:ind w:left="4320" w:hanging="180"/>
      </w:pPr>
    </w:lvl>
    <w:lvl w:ilvl="6" w:tplc="39641629" w:tentative="1">
      <w:start w:val="1"/>
      <w:numFmt w:val="decimal"/>
      <w:lvlText w:val="%7."/>
      <w:lvlJc w:val="left"/>
      <w:pPr>
        <w:ind w:left="5040" w:hanging="360"/>
      </w:pPr>
    </w:lvl>
    <w:lvl w:ilvl="7" w:tplc="39641629" w:tentative="1">
      <w:start w:val="1"/>
      <w:numFmt w:val="lowerLetter"/>
      <w:lvlText w:val="%8."/>
      <w:lvlJc w:val="left"/>
      <w:pPr>
        <w:ind w:left="5760" w:hanging="360"/>
      </w:pPr>
    </w:lvl>
    <w:lvl w:ilvl="8" w:tplc="396416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16">
    <w:multiLevelType w:val="hybridMultilevel"/>
    <w:lvl w:ilvl="0" w:tplc="31790348">
      <w:start w:val="1"/>
      <w:numFmt w:val="decimal"/>
      <w:lvlText w:val="%1."/>
      <w:lvlJc w:val="left"/>
      <w:pPr>
        <w:ind w:left="720" w:hanging="360"/>
      </w:pPr>
    </w:lvl>
    <w:lvl w:ilvl="1" w:tplc="31790348" w:tentative="1">
      <w:start w:val="1"/>
      <w:numFmt w:val="lowerLetter"/>
      <w:lvlText w:val="%2."/>
      <w:lvlJc w:val="left"/>
      <w:pPr>
        <w:ind w:left="1440" w:hanging="360"/>
      </w:pPr>
    </w:lvl>
    <w:lvl w:ilvl="2" w:tplc="31790348" w:tentative="1">
      <w:start w:val="1"/>
      <w:numFmt w:val="lowerRoman"/>
      <w:lvlText w:val="%3."/>
      <w:lvlJc w:val="right"/>
      <w:pPr>
        <w:ind w:left="2160" w:hanging="180"/>
      </w:pPr>
    </w:lvl>
    <w:lvl w:ilvl="3" w:tplc="31790348" w:tentative="1">
      <w:start w:val="1"/>
      <w:numFmt w:val="decimal"/>
      <w:lvlText w:val="%4."/>
      <w:lvlJc w:val="left"/>
      <w:pPr>
        <w:ind w:left="2880" w:hanging="360"/>
      </w:pPr>
    </w:lvl>
    <w:lvl w:ilvl="4" w:tplc="31790348" w:tentative="1">
      <w:start w:val="1"/>
      <w:numFmt w:val="lowerLetter"/>
      <w:lvlText w:val="%5."/>
      <w:lvlJc w:val="left"/>
      <w:pPr>
        <w:ind w:left="3600" w:hanging="360"/>
      </w:pPr>
    </w:lvl>
    <w:lvl w:ilvl="5" w:tplc="31790348" w:tentative="1">
      <w:start w:val="1"/>
      <w:numFmt w:val="lowerRoman"/>
      <w:lvlText w:val="%6."/>
      <w:lvlJc w:val="right"/>
      <w:pPr>
        <w:ind w:left="4320" w:hanging="180"/>
      </w:pPr>
    </w:lvl>
    <w:lvl w:ilvl="6" w:tplc="31790348" w:tentative="1">
      <w:start w:val="1"/>
      <w:numFmt w:val="decimal"/>
      <w:lvlText w:val="%7."/>
      <w:lvlJc w:val="left"/>
      <w:pPr>
        <w:ind w:left="5040" w:hanging="360"/>
      </w:pPr>
    </w:lvl>
    <w:lvl w:ilvl="7" w:tplc="31790348" w:tentative="1">
      <w:start w:val="1"/>
      <w:numFmt w:val="lowerLetter"/>
      <w:lvlText w:val="%8."/>
      <w:lvlJc w:val="left"/>
      <w:pPr>
        <w:ind w:left="5760" w:hanging="360"/>
      </w:pPr>
    </w:lvl>
    <w:lvl w:ilvl="8" w:tplc="317903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15">
    <w:multiLevelType w:val="hybridMultilevel"/>
    <w:lvl w:ilvl="0" w:tplc="90074314">
      <w:start w:val="1"/>
      <w:numFmt w:val="decimal"/>
      <w:lvlText w:val="%1."/>
      <w:lvlJc w:val="left"/>
      <w:pPr>
        <w:ind w:left="720" w:hanging="360"/>
      </w:pPr>
    </w:lvl>
    <w:lvl w:ilvl="1" w:tplc="90074314" w:tentative="1">
      <w:start w:val="1"/>
      <w:numFmt w:val="lowerLetter"/>
      <w:lvlText w:val="%2."/>
      <w:lvlJc w:val="left"/>
      <w:pPr>
        <w:ind w:left="1440" w:hanging="360"/>
      </w:pPr>
    </w:lvl>
    <w:lvl w:ilvl="2" w:tplc="90074314" w:tentative="1">
      <w:start w:val="1"/>
      <w:numFmt w:val="lowerRoman"/>
      <w:lvlText w:val="%3."/>
      <w:lvlJc w:val="right"/>
      <w:pPr>
        <w:ind w:left="2160" w:hanging="180"/>
      </w:pPr>
    </w:lvl>
    <w:lvl w:ilvl="3" w:tplc="90074314" w:tentative="1">
      <w:start w:val="1"/>
      <w:numFmt w:val="decimal"/>
      <w:lvlText w:val="%4."/>
      <w:lvlJc w:val="left"/>
      <w:pPr>
        <w:ind w:left="2880" w:hanging="360"/>
      </w:pPr>
    </w:lvl>
    <w:lvl w:ilvl="4" w:tplc="90074314" w:tentative="1">
      <w:start w:val="1"/>
      <w:numFmt w:val="lowerLetter"/>
      <w:lvlText w:val="%5."/>
      <w:lvlJc w:val="left"/>
      <w:pPr>
        <w:ind w:left="3600" w:hanging="360"/>
      </w:pPr>
    </w:lvl>
    <w:lvl w:ilvl="5" w:tplc="90074314" w:tentative="1">
      <w:start w:val="1"/>
      <w:numFmt w:val="lowerRoman"/>
      <w:lvlText w:val="%6."/>
      <w:lvlJc w:val="right"/>
      <w:pPr>
        <w:ind w:left="4320" w:hanging="180"/>
      </w:pPr>
    </w:lvl>
    <w:lvl w:ilvl="6" w:tplc="90074314" w:tentative="1">
      <w:start w:val="1"/>
      <w:numFmt w:val="decimal"/>
      <w:lvlText w:val="%7."/>
      <w:lvlJc w:val="left"/>
      <w:pPr>
        <w:ind w:left="5040" w:hanging="360"/>
      </w:pPr>
    </w:lvl>
    <w:lvl w:ilvl="7" w:tplc="90074314" w:tentative="1">
      <w:start w:val="1"/>
      <w:numFmt w:val="lowerLetter"/>
      <w:lvlText w:val="%8."/>
      <w:lvlJc w:val="left"/>
      <w:pPr>
        <w:ind w:left="5760" w:hanging="360"/>
      </w:pPr>
    </w:lvl>
    <w:lvl w:ilvl="8" w:tplc="90074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14">
    <w:multiLevelType w:val="hybridMultilevel"/>
    <w:lvl w:ilvl="0" w:tplc="96996614">
      <w:start w:val="1"/>
      <w:numFmt w:val="decimal"/>
      <w:lvlText w:val="%1."/>
      <w:lvlJc w:val="left"/>
      <w:pPr>
        <w:ind w:left="720" w:hanging="360"/>
      </w:pPr>
    </w:lvl>
    <w:lvl w:ilvl="1" w:tplc="96996614" w:tentative="1">
      <w:start w:val="1"/>
      <w:numFmt w:val="lowerLetter"/>
      <w:lvlText w:val="%2."/>
      <w:lvlJc w:val="left"/>
      <w:pPr>
        <w:ind w:left="1440" w:hanging="360"/>
      </w:pPr>
    </w:lvl>
    <w:lvl w:ilvl="2" w:tplc="96996614" w:tentative="1">
      <w:start w:val="1"/>
      <w:numFmt w:val="lowerRoman"/>
      <w:lvlText w:val="%3."/>
      <w:lvlJc w:val="right"/>
      <w:pPr>
        <w:ind w:left="2160" w:hanging="180"/>
      </w:pPr>
    </w:lvl>
    <w:lvl w:ilvl="3" w:tplc="96996614" w:tentative="1">
      <w:start w:val="1"/>
      <w:numFmt w:val="decimal"/>
      <w:lvlText w:val="%4."/>
      <w:lvlJc w:val="left"/>
      <w:pPr>
        <w:ind w:left="2880" w:hanging="360"/>
      </w:pPr>
    </w:lvl>
    <w:lvl w:ilvl="4" w:tplc="96996614" w:tentative="1">
      <w:start w:val="1"/>
      <w:numFmt w:val="lowerLetter"/>
      <w:lvlText w:val="%5."/>
      <w:lvlJc w:val="left"/>
      <w:pPr>
        <w:ind w:left="3600" w:hanging="360"/>
      </w:pPr>
    </w:lvl>
    <w:lvl w:ilvl="5" w:tplc="96996614" w:tentative="1">
      <w:start w:val="1"/>
      <w:numFmt w:val="lowerRoman"/>
      <w:lvlText w:val="%6."/>
      <w:lvlJc w:val="right"/>
      <w:pPr>
        <w:ind w:left="4320" w:hanging="180"/>
      </w:pPr>
    </w:lvl>
    <w:lvl w:ilvl="6" w:tplc="96996614" w:tentative="1">
      <w:start w:val="1"/>
      <w:numFmt w:val="decimal"/>
      <w:lvlText w:val="%7."/>
      <w:lvlJc w:val="left"/>
      <w:pPr>
        <w:ind w:left="5040" w:hanging="360"/>
      </w:pPr>
    </w:lvl>
    <w:lvl w:ilvl="7" w:tplc="96996614" w:tentative="1">
      <w:start w:val="1"/>
      <w:numFmt w:val="lowerLetter"/>
      <w:lvlText w:val="%8."/>
      <w:lvlJc w:val="left"/>
      <w:pPr>
        <w:ind w:left="5760" w:hanging="360"/>
      </w:pPr>
    </w:lvl>
    <w:lvl w:ilvl="8" w:tplc="969966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13">
    <w:multiLevelType w:val="hybridMultilevel"/>
    <w:lvl w:ilvl="0" w:tplc="5169293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3513">
    <w:abstractNumId w:val="23513"/>
  </w:num>
  <w:num w:numId="23514">
    <w:abstractNumId w:val="23514"/>
  </w:num>
  <w:num w:numId="23515">
    <w:abstractNumId w:val="23515"/>
  </w:num>
  <w:num w:numId="23516">
    <w:abstractNumId w:val="23516"/>
  </w:num>
  <w:num w:numId="23517">
    <w:abstractNumId w:val="23517"/>
  </w:num>
  <w:num w:numId="23518">
    <w:abstractNumId w:val="23518"/>
  </w:num>
  <w:num w:numId="23519">
    <w:abstractNumId w:val="23519"/>
  </w:num>
  <w:num w:numId="23520">
    <w:abstractNumId w:val="23520"/>
  </w:num>
  <w:num w:numId="23521">
    <w:abstractNumId w:val="23521"/>
  </w:num>
  <w:num w:numId="23522">
    <w:abstractNumId w:val="23522"/>
  </w:num>
  <w:num w:numId="23523">
    <w:abstractNumId w:val="23523"/>
  </w:num>
  <w:num w:numId="23524">
    <w:abstractNumId w:val="23524"/>
  </w:num>
  <w:num w:numId="23525">
    <w:abstractNumId w:val="23525"/>
  </w:num>
  <w:num w:numId="23526">
    <w:abstractNumId w:val="23526"/>
  </w:num>
  <w:num w:numId="23527">
    <w:abstractNumId w:val="23527"/>
  </w:num>
  <w:num w:numId="23528">
    <w:abstractNumId w:val="23528"/>
  </w:num>
  <w:num w:numId="23529">
    <w:abstractNumId w:val="23529"/>
  </w:num>
  <w:num w:numId="23530">
    <w:abstractNumId w:val="23530"/>
  </w:num>
  <w:num w:numId="23531">
    <w:abstractNumId w:val="23531"/>
  </w:num>
  <w:num w:numId="23532">
    <w:abstractNumId w:val="23532"/>
  </w:num>
  <w:num w:numId="23533">
    <w:abstractNumId w:val="23533"/>
  </w:num>
  <w:num w:numId="23534">
    <w:abstractNumId w:val="23534"/>
  </w:num>
  <w:num w:numId="23535">
    <w:abstractNumId w:val="23535"/>
  </w:num>
  <w:num w:numId="23536">
    <w:abstractNumId w:val="23536"/>
  </w:num>
  <w:num w:numId="23537">
    <w:abstractNumId w:val="23537"/>
  </w:num>
  <w:num w:numId="23538">
    <w:abstractNumId w:val="23538"/>
  </w:num>
  <w:num w:numId="23539">
    <w:abstractNumId w:val="23539"/>
  </w:num>
  <w:num w:numId="23540">
    <w:abstractNumId w:val="23540"/>
  </w:num>
  <w:num w:numId="23541">
    <w:abstractNumId w:val="23541"/>
  </w:num>
  <w:num w:numId="23542">
    <w:abstractNumId w:val="23542"/>
  </w:num>
  <w:num w:numId="23543">
    <w:abstractNumId w:val="23543"/>
  </w:num>
  <w:num w:numId="23544">
    <w:abstractNumId w:val="23544"/>
  </w:num>
  <w:num w:numId="23545">
    <w:abstractNumId w:val="23545"/>
  </w:num>
  <w:num w:numId="23546">
    <w:abstractNumId w:val="23546"/>
  </w:num>
  <w:num w:numId="23547">
    <w:abstractNumId w:val="23547"/>
  </w:num>
  <w:num w:numId="23548">
    <w:abstractNumId w:val="23548"/>
  </w:num>
  <w:num w:numId="23549">
    <w:abstractNumId w:val="23549"/>
  </w:num>
  <w:num w:numId="23550">
    <w:abstractNumId w:val="23550"/>
  </w:num>
  <w:num w:numId="23551">
    <w:abstractNumId w:val="23551"/>
  </w:num>
  <w:num w:numId="23552">
    <w:abstractNumId w:val="23552"/>
  </w:num>
  <w:num w:numId="23553">
    <w:abstractNumId w:val="23553"/>
  </w:num>
  <w:num w:numId="23554">
    <w:abstractNumId w:val="23554"/>
  </w:num>
  <w:num w:numId="23555">
    <w:abstractNumId w:val="23555"/>
  </w:num>
  <w:num w:numId="23556">
    <w:abstractNumId w:val="23556"/>
  </w:num>
  <w:num w:numId="23557">
    <w:abstractNumId w:val="23557"/>
  </w:num>
  <w:num w:numId="23558">
    <w:abstractNumId w:val="23558"/>
  </w:num>
  <w:num w:numId="23559">
    <w:abstractNumId w:val="23559"/>
  </w:num>
  <w:num w:numId="23560">
    <w:abstractNumId w:val="23560"/>
  </w:num>
  <w:num w:numId="23561">
    <w:abstractNumId w:val="23561"/>
  </w:num>
  <w:num w:numId="23562">
    <w:abstractNumId w:val="23562"/>
  </w:num>
  <w:num w:numId="23563">
    <w:abstractNumId w:val="23563"/>
  </w:num>
  <w:num w:numId="23564">
    <w:abstractNumId w:val="23564"/>
  </w:num>
  <w:num w:numId="23565">
    <w:abstractNumId w:val="23565"/>
  </w:num>
  <w:num w:numId="23566">
    <w:abstractNumId w:val="23566"/>
  </w:num>
  <w:num w:numId="23567">
    <w:abstractNumId w:val="23567"/>
  </w:num>
  <w:num w:numId="23568">
    <w:abstractNumId w:val="23568"/>
  </w:num>
  <w:num w:numId="23569">
    <w:abstractNumId w:val="23569"/>
  </w:num>
  <w:num w:numId="23570">
    <w:abstractNumId w:val="23570"/>
  </w:num>
  <w:num w:numId="23571">
    <w:abstractNumId w:val="23571"/>
  </w:num>
  <w:num w:numId="23572">
    <w:abstractNumId w:val="23572"/>
  </w:num>
  <w:num w:numId="23573">
    <w:abstractNumId w:val="23573"/>
  </w:num>
  <w:num w:numId="23574">
    <w:abstractNumId w:val="23574"/>
  </w:num>
  <w:num w:numId="23575">
    <w:abstractNumId w:val="23575"/>
  </w:num>
  <w:num w:numId="23576">
    <w:abstractNumId w:val="23576"/>
  </w:num>
  <w:num w:numId="23577">
    <w:abstractNumId w:val="23577"/>
  </w:num>
  <w:num w:numId="23578">
    <w:abstractNumId w:val="23578"/>
  </w:num>
  <w:num w:numId="23579">
    <w:abstractNumId w:val="23579"/>
  </w:num>
  <w:num w:numId="23580">
    <w:abstractNumId w:val="23580"/>
  </w:num>
  <w:num w:numId="23581">
    <w:abstractNumId w:val="23581"/>
  </w:num>
  <w:num w:numId="23582">
    <w:abstractNumId w:val="23582"/>
  </w:num>
  <w:num w:numId="23583">
    <w:abstractNumId w:val="23583"/>
  </w:num>
  <w:num w:numId="23584">
    <w:abstractNumId w:val="23584"/>
  </w:num>
  <w:num w:numId="23585">
    <w:abstractNumId w:val="23585"/>
  </w:num>
  <w:num w:numId="23586">
    <w:abstractNumId w:val="23586"/>
  </w:num>
  <w:num w:numId="23587">
    <w:abstractNumId w:val="23587"/>
  </w:num>
  <w:num w:numId="23588">
    <w:abstractNumId w:val="23588"/>
  </w:num>
  <w:num w:numId="23589">
    <w:abstractNumId w:val="23589"/>
  </w:num>
  <w:num w:numId="23590">
    <w:abstractNumId w:val="23590"/>
  </w:num>
  <w:num w:numId="23591">
    <w:abstractNumId w:val="23591"/>
  </w:num>
  <w:num w:numId="23592">
    <w:abstractNumId w:val="23592"/>
  </w:num>
  <w:num w:numId="23593">
    <w:abstractNumId w:val="23593"/>
  </w:num>
  <w:num w:numId="23594">
    <w:abstractNumId w:val="2359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54064422" Type="http://schemas.openxmlformats.org/officeDocument/2006/relationships/comments" Target="comments.xml"/><Relationship Id="rId797254862" Type="http://schemas.microsoft.com/office/2011/relationships/commentsExtended" Target="commentsExtended.xml"/><Relationship Id="rId65280216" Type="http://schemas.openxmlformats.org/officeDocument/2006/relationships/image" Target="media/imgrId65280216.jpg"/><Relationship Id="rId914167bc2733ab13c" Type="http://schemas.openxmlformats.org/officeDocument/2006/relationships/hyperlink" Target="https://iservice.lombardini.it/jsp/Template2/manuale.jsp?id=120&amp;parent=1000" TargetMode="External"/><Relationship Id="rId536967bc2733ab662" Type="http://schemas.openxmlformats.org/officeDocument/2006/relationships/hyperlink" Target="https://iservice.lombardini.it/jsp/Template2/manuale.jsp?id=114&amp;parent=1000" TargetMode="External"/><Relationship Id="rId580567bc2733abe45" Type="http://schemas.openxmlformats.org/officeDocument/2006/relationships/hyperlink" Target="https://iservice.lombardini.it/jsp/Template2/manuale.jsp?id=103&amp;parent=1000" TargetMode="External"/><Relationship Id="rId156267bc2733ac625" Type="http://schemas.openxmlformats.org/officeDocument/2006/relationships/hyperlink" Target="https://iservice.lombardini.it/jsp/Template2/manuale.jsp?id=822&amp;parent=1000" TargetMode="External"/><Relationship Id="rId398067bc2733ac885" Type="http://schemas.openxmlformats.org/officeDocument/2006/relationships/hyperlink" Target="https://iservice.lombardini.it/jsp/Template2/manuale.jsp?id=822&amp;parent=1000" TargetMode="External"/><Relationship Id="rId212967bc2733ad7e3" Type="http://schemas.openxmlformats.org/officeDocument/2006/relationships/hyperlink" Target="https://iservice.lombardini.it/jsp/Template2/manuale.jsp?id=822&amp;parent=1000" TargetMode="External"/><Relationship Id="rId238767bc2733bc158" Type="http://schemas.openxmlformats.org/officeDocument/2006/relationships/hyperlink" Target="https://iservice.lombardini.it/jsp/Template2/manuale.jsp?id=822&amp;parent=1000" TargetMode="External"/><Relationship Id="rId488067bc2733c8a17" Type="http://schemas.openxmlformats.org/officeDocument/2006/relationships/hyperlink" Target="https://iservice.lombardini.it/jsp/Template2/manuale.jsp?id=822&amp;parent=1000" TargetMode="External"/><Relationship Id="rId993467bc2734044f7" Type="http://schemas.openxmlformats.org/officeDocument/2006/relationships/hyperlink" Target="https://iservice.lombardini.it/jsp/Template2/manuale.jsp?id=107&amp;parent=1000" TargetMode="External"/><Relationship Id="rId374367bc27345166b" Type="http://schemas.openxmlformats.org/officeDocument/2006/relationships/hyperlink" Target="https://iservice.lombardini.it/jsp/Template2/manuale.jsp?id=822&amp;parent=1000" TargetMode="External"/><Relationship Id="rId558567bc2734c3a67" Type="http://schemas.openxmlformats.org/officeDocument/2006/relationships/hyperlink" Target="https://iservice.lombardini.it/jsp/Template2/manuale.jsp?id=822&amp;parent=1000" TargetMode="External"/><Relationship Id="rId659767bc2734c44d4" Type="http://schemas.openxmlformats.org/officeDocument/2006/relationships/hyperlink" Target="https://iservice.lombardini.it/jsp/Template2/manuale.jsp?id=822&amp;parent=1000" TargetMode="External"/><Relationship Id="rId523567bc2734cfe77" Type="http://schemas.openxmlformats.org/officeDocument/2006/relationships/hyperlink" Target="https://iservice.lombardini.it/jsp/Template2/manuale.jsp?id=822&amp;parent=1000" TargetMode="External"/><Relationship Id="rId465267bc2734e5ef7" Type="http://schemas.openxmlformats.org/officeDocument/2006/relationships/hyperlink" Target="https://iservice.lombardini.it/jsp/Template2/manuale.jsp?id=822&amp;parent=1000" TargetMode="External"/><Relationship Id="rId777067bc27354ef71" Type="http://schemas.openxmlformats.org/officeDocument/2006/relationships/hyperlink" Target="https://iservice.lombardini.it/jsp/Template2/manuale.jsp?id=822&amp;parent=1000" TargetMode="External"/><Relationship Id="rId99967bc273585a21" Type="http://schemas.openxmlformats.org/officeDocument/2006/relationships/hyperlink" Target="https://iservice.lombardini.it/jsp/Template2/manuale.jsp?id=105&amp;parent=1000" TargetMode="External"/><Relationship Id="rId585767bc2735be509" Type="http://schemas.openxmlformats.org/officeDocument/2006/relationships/hyperlink" Target="https://iservice.lombardini.it/jsp/Template2/manuale.jsp?id=822&amp;parent=1000" TargetMode="External"/><Relationship Id="rId477467bc2735de643" Type="http://schemas.openxmlformats.org/officeDocument/2006/relationships/hyperlink" Target="https://iservice.lombardini.it/jsp/Template2/manuale.jsp?id=822&amp;parent=1000" TargetMode="External"/><Relationship Id="rId341567bc2736165a6" Type="http://schemas.openxmlformats.org/officeDocument/2006/relationships/hyperlink" Target="https://iservice.lombardini.it/jsp/Template2/manuale.jsp?id=132&amp;parent=1000" TargetMode="External"/><Relationship Id="rId232267bc273636ccd" Type="http://schemas.openxmlformats.org/officeDocument/2006/relationships/hyperlink" Target="https://iservice.lombardini.it/jsp/Template2/manuale.jsp?id=822&amp;parent=1000" TargetMode="External"/><Relationship Id="rId891167bc27364275c" Type="http://schemas.openxmlformats.org/officeDocument/2006/relationships/hyperlink" Target="https://iservice.lombardini.it/jsp/Template2/manuale.jsp?id=822&amp;parent=1000" TargetMode="External"/><Relationship Id="rId813467bc273698d66" Type="http://schemas.openxmlformats.org/officeDocument/2006/relationships/hyperlink" Target="https://iservice.lombardini.it/jsp/Template2/manuale.jsp?id=199&amp;parent=1000" TargetMode="External"/><Relationship Id="rId411467bc2736b2114" Type="http://schemas.openxmlformats.org/officeDocument/2006/relationships/hyperlink" Target="https://iservice.lombardini.it/jsp/Template2/manuale.jsp?id=103&amp;parent=1000" TargetMode="External"/><Relationship Id="rId196367bc2736c7944" Type="http://schemas.openxmlformats.org/officeDocument/2006/relationships/hyperlink" Target="https://iservice.lombardini.it/jsp/Template2/manuale.jsp?id=822&amp;parent=1000" TargetMode="External"/><Relationship Id="rId456467bc2736c97f2" Type="http://schemas.openxmlformats.org/officeDocument/2006/relationships/hyperlink" Target="https://iservice.lombardini.it/jsp/Template2/manuale.jsp?id=103&amp;parent=1000" TargetMode="External"/><Relationship Id="rId697567bc273710b70" Type="http://schemas.openxmlformats.org/officeDocument/2006/relationships/hyperlink" Target="https://iservice.lombardini.it/jsp/Template2/manuale.jsp?id=112&amp;parent=1000" TargetMode="External"/><Relationship Id="rId338767bc27371130b" Type="http://schemas.openxmlformats.org/officeDocument/2006/relationships/hyperlink" Target="https://iservice.lombardini.it/jsp/Template2/manuale.jsp?id=822&amp;parent=1000" TargetMode="External"/><Relationship Id="rId565867bc273712345" Type="http://schemas.openxmlformats.org/officeDocument/2006/relationships/hyperlink" Target="https://iservice.lombardini.it/jsp/Template2/manuale.jsp?id=822&amp;parent=1000" TargetMode="External"/><Relationship Id="rId356967bc273713dc6" Type="http://schemas.openxmlformats.org/officeDocument/2006/relationships/hyperlink" Target="https://iservice.lombardini.it/jsp/Template2/manuale.jsp?id=103&amp;parent=1000" TargetMode="External"/><Relationship Id="rId970767bc2737564a0" Type="http://schemas.openxmlformats.org/officeDocument/2006/relationships/hyperlink" Target="https://iservice.lombardini.it/jsp/Template2/manuale.jsp?id=822&amp;parent=1000" TargetMode="External"/><Relationship Id="rId582667bc27375680c" Type="http://schemas.openxmlformats.org/officeDocument/2006/relationships/hyperlink" Target="https://iservice.lombardini.it/jsp/Template2/manuale.jsp?id=140&amp;parent=1000" TargetMode="External"/><Relationship Id="rId795367bc273757275" Type="http://schemas.openxmlformats.org/officeDocument/2006/relationships/hyperlink" Target="https://iservice.lombardini.it/jsp/Template2/manuale.jsp?id=822&amp;parent=1000" TargetMode="External"/><Relationship Id="rId277267bc27375ec17" Type="http://schemas.openxmlformats.org/officeDocument/2006/relationships/hyperlink" Target="https://iservice.lombardini.it/jsp/Template2/manuale.jsp?id=822&amp;parent=1000" TargetMode="External"/><Relationship Id="rId245667bc27375f1a5" Type="http://schemas.openxmlformats.org/officeDocument/2006/relationships/hyperlink" Target="https://iservice.lombardini.it/jsp/Template2/manuale.jsp?id=822&amp;parent=1000" TargetMode="External"/><Relationship Id="rId268767bc27375f4c3" Type="http://schemas.openxmlformats.org/officeDocument/2006/relationships/hyperlink" Target="https://iservice.lombardini.it/jsp/Template2/manuale.jsp?id=136&amp;parent=1000" TargetMode="External"/><Relationship Id="rId525067bc2737dedb2" Type="http://schemas.openxmlformats.org/officeDocument/2006/relationships/hyperlink" Target="https://iservice.lombardini.it/jsp/Template2/manuale.jsp?id=822&amp;parent=1000" TargetMode="External"/><Relationship Id="rId726267bc2737dfad5" Type="http://schemas.openxmlformats.org/officeDocument/2006/relationships/hyperlink" Target="https://iservice.lombardini.it/jsp/Template2/manuale.jsp?id=822&amp;parent=1000" TargetMode="External"/><Relationship Id="rId973867bc2737e944a" Type="http://schemas.openxmlformats.org/officeDocument/2006/relationships/hyperlink" Target="https://iservice.lombardini.it/jsp/Template2/manuale.jsp?id=822&amp;parent=1000" TargetMode="External"/><Relationship Id="rId454167bc2733a3ba3" Type="http://schemas.openxmlformats.org/officeDocument/2006/relationships/image" Target="media/imgrId454167bc2733a3ba3.jpg"/><Relationship Id="rId423167bc2733aaa0f" Type="http://schemas.openxmlformats.org/officeDocument/2006/relationships/image" Target="media/imgrId423167bc2733aaa0f.gif"/><Relationship Id="rId208367bc2733bb757" Type="http://schemas.openxmlformats.org/officeDocument/2006/relationships/image" Target="media/imgrId208367bc2733bb757.jpg"/><Relationship Id="rId755367bc2733c705e" Type="http://schemas.openxmlformats.org/officeDocument/2006/relationships/image" Target="media/imgrId755367bc2733c705e.jpg"/><Relationship Id="rId568667bc2733d74f8" Type="http://schemas.openxmlformats.org/officeDocument/2006/relationships/image" Target="media/imgrId568667bc2733d74f8.jpg"/><Relationship Id="rId730767bc2733e2cc0" Type="http://schemas.openxmlformats.org/officeDocument/2006/relationships/image" Target="media/imgrId730767bc2733e2cc0.jpg"/><Relationship Id="rId904967bc2733f0dc9" Type="http://schemas.openxmlformats.org/officeDocument/2006/relationships/image" Target="media/imgrId904967bc2733f0dc9.jpg"/><Relationship Id="rId517867bc273403b4e" Type="http://schemas.openxmlformats.org/officeDocument/2006/relationships/image" Target="media/imgrId517867bc273403b4e.jpg"/><Relationship Id="rId454167bc273420f8f" Type="http://schemas.openxmlformats.org/officeDocument/2006/relationships/image" Target="media/imgrId454167bc273420f8f.jpg"/><Relationship Id="rId891767bc2734345a5" Type="http://schemas.openxmlformats.org/officeDocument/2006/relationships/image" Target="media/imgrId891767bc2734345a5.jpg"/><Relationship Id="rId848067bc273441afd" Type="http://schemas.openxmlformats.org/officeDocument/2006/relationships/image" Target="media/imgrId848067bc273441afd.jpg"/><Relationship Id="rId840667bc27344ff6d" Type="http://schemas.openxmlformats.org/officeDocument/2006/relationships/image" Target="media/imgrId840667bc27344ff6d.jpg"/><Relationship Id="rId261467bc27345b955" Type="http://schemas.openxmlformats.org/officeDocument/2006/relationships/image" Target="media/imgrId261467bc27345b955.jpg"/><Relationship Id="rId311267bc273463a36" Type="http://schemas.openxmlformats.org/officeDocument/2006/relationships/image" Target="media/imgrId311267bc273463a36.jpg"/><Relationship Id="rId476567bc27346f8ee" Type="http://schemas.openxmlformats.org/officeDocument/2006/relationships/image" Target="media/imgrId476567bc27346f8ee.jpg"/><Relationship Id="rId823167bc27347beb7" Type="http://schemas.openxmlformats.org/officeDocument/2006/relationships/image" Target="media/imgrId823167bc27347beb7.jpg"/><Relationship Id="rId347167bc273487889" Type="http://schemas.openxmlformats.org/officeDocument/2006/relationships/image" Target="media/imgrId347167bc273487889.jpg"/><Relationship Id="rId241967bc27348f1ec" Type="http://schemas.openxmlformats.org/officeDocument/2006/relationships/image" Target="media/imgrId241967bc27348f1ec.jpg"/><Relationship Id="rId560567bc273496566" Type="http://schemas.openxmlformats.org/officeDocument/2006/relationships/image" Target="media/imgrId560567bc273496566.gif"/><Relationship Id="rId461167bc2734a329a" Type="http://schemas.openxmlformats.org/officeDocument/2006/relationships/image" Target="media/imgrId461167bc2734a329a.jpg"/><Relationship Id="rId861567bc2734b04dd" Type="http://schemas.openxmlformats.org/officeDocument/2006/relationships/image" Target="media/imgrId861567bc2734b04dd.gif"/><Relationship Id="rId709067bc2734badc5" Type="http://schemas.openxmlformats.org/officeDocument/2006/relationships/image" Target="media/imgrId709067bc2734badc5.jpg"/><Relationship Id="rId724267bc2734c2ea9" Type="http://schemas.openxmlformats.org/officeDocument/2006/relationships/image" Target="media/imgrId724267bc2734c2ea9.gif"/><Relationship Id="rId664967bc2734cf018" Type="http://schemas.openxmlformats.org/officeDocument/2006/relationships/image" Target="media/imgrId664967bc2734cf018.jpg"/><Relationship Id="rId169667bc2734dd9e2" Type="http://schemas.openxmlformats.org/officeDocument/2006/relationships/image" Target="media/imgrId169667bc2734dd9e2.jpg"/><Relationship Id="rId648267bc2734e528b" Type="http://schemas.openxmlformats.org/officeDocument/2006/relationships/image" Target="media/imgrId648267bc2734e528b.gif"/><Relationship Id="rId419867bc2734f160a" Type="http://schemas.openxmlformats.org/officeDocument/2006/relationships/image" Target="media/imgrId419867bc2734f160a.jpg"/><Relationship Id="rId340467bc273506c08" Type="http://schemas.openxmlformats.org/officeDocument/2006/relationships/image" Target="media/imgrId340467bc273506c08.gif"/><Relationship Id="rId528667bc27350caa4" Type="http://schemas.openxmlformats.org/officeDocument/2006/relationships/image" Target="media/imgrId528667bc27350caa4.jpg"/><Relationship Id="rId956067bc27351aa1f" Type="http://schemas.openxmlformats.org/officeDocument/2006/relationships/image" Target="media/imgrId956067bc27351aa1f.jpg"/><Relationship Id="rId816067bc273527232" Type="http://schemas.openxmlformats.org/officeDocument/2006/relationships/image" Target="media/imgrId816067bc273527232.jpg"/><Relationship Id="rId902567bc2735330e0" Type="http://schemas.openxmlformats.org/officeDocument/2006/relationships/image" Target="media/imgrId902567bc2735330e0.jpg"/><Relationship Id="rId888467bc273540476" Type="http://schemas.openxmlformats.org/officeDocument/2006/relationships/image" Target="media/imgrId888467bc273540476.jpg"/><Relationship Id="rId541267bc27354d1d8" Type="http://schemas.openxmlformats.org/officeDocument/2006/relationships/image" Target="media/imgrId541267bc27354d1d8.jpg"/><Relationship Id="rId226167bc273559b8c" Type="http://schemas.openxmlformats.org/officeDocument/2006/relationships/image" Target="media/imgrId226167bc273559b8c.jpg"/><Relationship Id="rId310267bc273567824" Type="http://schemas.openxmlformats.org/officeDocument/2006/relationships/image" Target="media/imgrId310267bc273567824.jpg"/><Relationship Id="rId365567bc27356f369" Type="http://schemas.openxmlformats.org/officeDocument/2006/relationships/image" Target="media/imgrId365567bc27356f369.jpg"/><Relationship Id="rId137167bc27357b090" Type="http://schemas.openxmlformats.org/officeDocument/2006/relationships/image" Target="media/imgrId137167bc27357b090.jpg"/><Relationship Id="rId226667bc273584bba" Type="http://schemas.openxmlformats.org/officeDocument/2006/relationships/image" Target="media/imgrId226667bc273584bba.jpg"/><Relationship Id="rId228067bc2735917b2" Type="http://schemas.openxmlformats.org/officeDocument/2006/relationships/image" Target="media/imgrId228067bc2735917b2.jpg"/><Relationship Id="rId483967bc2735a134b" Type="http://schemas.openxmlformats.org/officeDocument/2006/relationships/image" Target="media/imgrId483967bc2735a134b.jpg"/><Relationship Id="rId320067bc2735a79f4" Type="http://schemas.openxmlformats.org/officeDocument/2006/relationships/image" Target="media/imgrId320067bc2735a79f4.gif"/><Relationship Id="rId940667bc2735b6ee7" Type="http://schemas.openxmlformats.org/officeDocument/2006/relationships/image" Target="media/imgrId940667bc2735b6ee7.jpg"/><Relationship Id="rId901367bc2735bd785" Type="http://schemas.openxmlformats.org/officeDocument/2006/relationships/image" Target="media/imgrId901367bc2735bd785.gif"/><Relationship Id="rId677167bc2735ca37b" Type="http://schemas.openxmlformats.org/officeDocument/2006/relationships/image" Target="media/imgrId677167bc2735ca37b.jpg"/><Relationship Id="rId468567bc2735d50e9" Type="http://schemas.openxmlformats.org/officeDocument/2006/relationships/image" Target="media/imgrId468567bc2735d50e9.jpg"/><Relationship Id="rId702567bc2735dcf40" Type="http://schemas.openxmlformats.org/officeDocument/2006/relationships/image" Target="media/imgrId702567bc2735dcf40.jpg"/><Relationship Id="rId783167bc2735e9cbb" Type="http://schemas.openxmlformats.org/officeDocument/2006/relationships/image" Target="media/imgrId783167bc2735e9cbb.jpg"/><Relationship Id="rId370067bc273603e00" Type="http://schemas.openxmlformats.org/officeDocument/2006/relationships/image" Target="media/imgrId370067bc273603e00.jpg"/><Relationship Id="rId600867bc27360b093" Type="http://schemas.openxmlformats.org/officeDocument/2006/relationships/image" Target="media/imgrId600867bc27360b093.jpg"/><Relationship Id="rId811767bc27361529e" Type="http://schemas.openxmlformats.org/officeDocument/2006/relationships/image" Target="media/imgrId811767bc27361529e.jpg"/><Relationship Id="rId911167bc27361ed61" Type="http://schemas.openxmlformats.org/officeDocument/2006/relationships/image" Target="media/imgrId911167bc27361ed61.jpg"/><Relationship Id="rId516267bc27362a5e1" Type="http://schemas.openxmlformats.org/officeDocument/2006/relationships/image" Target="media/imgrId516267bc27362a5e1.jpg"/><Relationship Id="rId520867bc2736358de" Type="http://schemas.openxmlformats.org/officeDocument/2006/relationships/image" Target="media/imgrId520867bc2736358de.jpg"/><Relationship Id="rId726267bc273641b3d" Type="http://schemas.openxmlformats.org/officeDocument/2006/relationships/image" Target="media/imgrId726267bc273641b3d.jpg"/><Relationship Id="rId593467bc27364dd42" Type="http://schemas.openxmlformats.org/officeDocument/2006/relationships/image" Target="media/imgrId593467bc27364dd42.jpg"/><Relationship Id="rId239567bc273658fdf" Type="http://schemas.openxmlformats.org/officeDocument/2006/relationships/image" Target="media/imgrId239567bc273658fdf.jpg"/><Relationship Id="rId244567bc27366af7a" Type="http://schemas.openxmlformats.org/officeDocument/2006/relationships/image" Target="media/imgrId244567bc27366af7a.jpg"/><Relationship Id="rId621367bc273679f01" Type="http://schemas.openxmlformats.org/officeDocument/2006/relationships/image" Target="media/imgrId621367bc273679f01.jpg"/><Relationship Id="rId573167bc2736822d3" Type="http://schemas.openxmlformats.org/officeDocument/2006/relationships/image" Target="media/imgrId573167bc2736822d3.jpg"/><Relationship Id="rId387967bc2736909d7" Type="http://schemas.openxmlformats.org/officeDocument/2006/relationships/image" Target="media/imgrId387967bc2736909d7.jpg"/><Relationship Id="rId315067bc2736982c9" Type="http://schemas.openxmlformats.org/officeDocument/2006/relationships/image" Target="media/imgrId315067bc2736982c9.jpg"/><Relationship Id="rId397067bc2736a7e03" Type="http://schemas.openxmlformats.org/officeDocument/2006/relationships/image" Target="media/imgrId397067bc2736a7e03.jpg"/><Relationship Id="rId462167bc2736b16b3" Type="http://schemas.openxmlformats.org/officeDocument/2006/relationships/image" Target="media/imgrId462167bc2736b16b3.jpg"/><Relationship Id="rId927767bc2736bf144" Type="http://schemas.openxmlformats.org/officeDocument/2006/relationships/image" Target="media/imgrId927767bc2736bf144.jpg"/><Relationship Id="rId232067bc2736c68a1" Type="http://schemas.openxmlformats.org/officeDocument/2006/relationships/image" Target="media/imgrId232067bc2736c68a1.jpg"/><Relationship Id="rId446367bc2736d5b9b" Type="http://schemas.openxmlformats.org/officeDocument/2006/relationships/image" Target="media/imgrId446367bc2736d5b9b.jpg"/><Relationship Id="rId801967bc2736e21ad" Type="http://schemas.openxmlformats.org/officeDocument/2006/relationships/image" Target="media/imgrId801967bc2736e21ad.jpg"/><Relationship Id="rId843067bc2736e9a51" Type="http://schemas.openxmlformats.org/officeDocument/2006/relationships/image" Target="media/imgrId843067bc2736e9a51.gif"/><Relationship Id="rId198067bc273703eee" Type="http://schemas.openxmlformats.org/officeDocument/2006/relationships/image" Target="media/imgrId198067bc273703eee.jpg"/><Relationship Id="rId266667bc273710082" Type="http://schemas.openxmlformats.org/officeDocument/2006/relationships/image" Target="media/imgrId266667bc273710082.jpg"/><Relationship Id="rId523867bc27371e2fe" Type="http://schemas.openxmlformats.org/officeDocument/2006/relationships/image" Target="media/imgrId523867bc27371e2fe.jpg"/><Relationship Id="rId419167bc273728350" Type="http://schemas.openxmlformats.org/officeDocument/2006/relationships/image" Target="media/imgrId419167bc273728350.jpg"/><Relationship Id="rId837867bc273736f05" Type="http://schemas.openxmlformats.org/officeDocument/2006/relationships/image" Target="media/imgrId837867bc273736f05.jpg"/><Relationship Id="rId379867bc27374c4ad" Type="http://schemas.openxmlformats.org/officeDocument/2006/relationships/image" Target="media/imgrId379867bc27374c4ad.jpg"/><Relationship Id="rId675467bc273755af6" Type="http://schemas.openxmlformats.org/officeDocument/2006/relationships/image" Target="media/imgrId675467bc273755af6.jpg"/><Relationship Id="rId339267bc27375da8f" Type="http://schemas.openxmlformats.org/officeDocument/2006/relationships/image" Target="media/imgrId339267bc27375da8f.jpg"/><Relationship Id="rId197267bc27376763b" Type="http://schemas.openxmlformats.org/officeDocument/2006/relationships/image" Target="media/imgrId197267bc27376763b.jpg"/><Relationship Id="rId201967bc27376fb05" Type="http://schemas.openxmlformats.org/officeDocument/2006/relationships/image" Target="media/imgrId201967bc27376fb05.jpg"/><Relationship Id="rId770567bc273777d54" Type="http://schemas.openxmlformats.org/officeDocument/2006/relationships/image" Target="media/imgrId770567bc273777d54.jpg"/><Relationship Id="rId334067bc273787f66" Type="http://schemas.openxmlformats.org/officeDocument/2006/relationships/image" Target="media/imgrId334067bc273787f66.jpg"/><Relationship Id="rId683467bc273793d1d" Type="http://schemas.openxmlformats.org/officeDocument/2006/relationships/image" Target="media/imgrId683467bc273793d1d.jpg"/><Relationship Id="rId772867bc27379a0bf" Type="http://schemas.openxmlformats.org/officeDocument/2006/relationships/image" Target="media/imgrId772867bc27379a0bf.gif"/><Relationship Id="rId512667bc2737a3bfa" Type="http://schemas.openxmlformats.org/officeDocument/2006/relationships/image" Target="media/imgrId512667bc2737a3bfa.jpg"/><Relationship Id="rId866567bc2737b1f87" Type="http://schemas.openxmlformats.org/officeDocument/2006/relationships/image" Target="media/imgrId866567bc2737b1f87.jpg"/><Relationship Id="rId580167bc2737b7e7b" Type="http://schemas.openxmlformats.org/officeDocument/2006/relationships/image" Target="media/imgrId580167bc2737b7e7b.jpg"/><Relationship Id="rId178867bc2737bea83" Type="http://schemas.openxmlformats.org/officeDocument/2006/relationships/image" Target="media/imgrId178867bc2737bea83.jpg"/><Relationship Id="rId199767bc2737cbc91" Type="http://schemas.openxmlformats.org/officeDocument/2006/relationships/image" Target="media/imgrId199767bc2737cbc91.jpg"/><Relationship Id="rId170367bc2737d7e0a" Type="http://schemas.openxmlformats.org/officeDocument/2006/relationships/image" Target="media/imgrId170367bc2737d7e0a.jpg"/><Relationship Id="rId823867bc2737de82b" Type="http://schemas.openxmlformats.org/officeDocument/2006/relationships/image" Target="media/imgrId823867bc2737de82b.gif"/><Relationship Id="rId418767bc2737e8bef" Type="http://schemas.openxmlformats.org/officeDocument/2006/relationships/image" Target="media/imgrId418767bc2737e8bef.jpg"/><Relationship Id="rId953267bc273801a84" Type="http://schemas.openxmlformats.org/officeDocument/2006/relationships/image" Target="media/imgrId953267bc273801a84.jpg"/><Relationship Id="rId970767bc273809acb" Type="http://schemas.openxmlformats.org/officeDocument/2006/relationships/image" Target="media/imgrId970767bc273809acb.jpg"/><Relationship Id="rId661967bc27381569c" Type="http://schemas.openxmlformats.org/officeDocument/2006/relationships/image" Target="media/imgrId661967bc27381569c.jpg"/><Relationship Id="rId889167bc27381dfa5" Type="http://schemas.openxmlformats.org/officeDocument/2006/relationships/image" Target="media/imgrId889167bc27381dfa5.gif"/><Relationship Id="rId864367bc27382a87e" Type="http://schemas.openxmlformats.org/officeDocument/2006/relationships/image" Target="media/imgrId864367bc27382a87e.jpg"/><Relationship Id="rId752267bc27383149b" Type="http://schemas.openxmlformats.org/officeDocument/2006/relationships/image" Target="media/imgrId752267bc27383149b.gif"/><Relationship Id="rId660467bc27383c8c4" Type="http://schemas.openxmlformats.org/officeDocument/2006/relationships/image" Target="media/imgrId660467bc27383c8c4.jpg"/><Relationship Id="rId502367bc273844742" Type="http://schemas.openxmlformats.org/officeDocument/2006/relationships/image" Target="media/imgrId502367bc273844742.gif"/><Relationship Id="rId428667bc27384f4df" Type="http://schemas.openxmlformats.org/officeDocument/2006/relationships/image" Target="media/imgrId428667bc27384f4df.jpg"/><Relationship Id="rId182567bc27385b752" Type="http://schemas.openxmlformats.org/officeDocument/2006/relationships/image" Target="media/imgrId182567bc27385b752.jpg"/><Relationship Id="rId833667bc273867d96" Type="http://schemas.openxmlformats.org/officeDocument/2006/relationships/image" Target="media/imgrId833667bc273867d96.jpg"/><Relationship Id="rId503067bc27386f7bf" Type="http://schemas.openxmlformats.org/officeDocument/2006/relationships/image" Target="media/imgrId503067bc27386f7bf.gif"/><Relationship Id="rId788767bc273878760" Type="http://schemas.openxmlformats.org/officeDocument/2006/relationships/image" Target="media/imgrId788767bc273878760.jpg"/><Relationship Id="rId257967bc273880f61" Type="http://schemas.openxmlformats.org/officeDocument/2006/relationships/image" Target="media/imgrId257967bc273880f61.jpg"/><Relationship Id="rId632867bc2738871c5" Type="http://schemas.openxmlformats.org/officeDocument/2006/relationships/image" Target="media/imgrId632867bc2738871c5.jpg"/><Relationship Id="rId663067bc27389019d" Type="http://schemas.openxmlformats.org/officeDocument/2006/relationships/image" Target="media/imgrId663067bc27389019d.jpg"/><Relationship Id="rId434867bc2738993d2" Type="http://schemas.openxmlformats.org/officeDocument/2006/relationships/image" Target="media/imgrId434867bc2738993d2.png"/><Relationship Id="rId541467bc2738a22e3" Type="http://schemas.openxmlformats.org/officeDocument/2006/relationships/image" Target="media/imgrId541467bc2738a22e3.png"/><Relationship Id="rId984367bc2738aa7a7" Type="http://schemas.openxmlformats.org/officeDocument/2006/relationships/image" Target="media/imgrId984367bc2738aa7a7.png"/><Relationship Id="rId621167bc2738b48aa" Type="http://schemas.openxmlformats.org/officeDocument/2006/relationships/image" Target="media/imgrId621167bc2738b48aa.jpg"/><Relationship Id="rId865767bc2738bde31" Type="http://schemas.openxmlformats.org/officeDocument/2006/relationships/image" Target="media/imgrId865767bc2738bde31.jpg"/><Relationship Id="rId630167bc2738c4989" Type="http://schemas.openxmlformats.org/officeDocument/2006/relationships/image" Target="media/imgrId630167bc2738c4989.jpg"/><Relationship Id="rId882967bc2738d0919" Type="http://schemas.openxmlformats.org/officeDocument/2006/relationships/image" Target="media/imgrId882967bc2738d0919.jpg"/><Relationship Id="rId939367bc2738dd3e3" Type="http://schemas.openxmlformats.org/officeDocument/2006/relationships/image" Target="media/imgrId939367bc2738dd3e3.jpg"/><Relationship Id="rId187467bc2738e56c3" Type="http://schemas.openxmlformats.org/officeDocument/2006/relationships/image" Target="media/imgrId187467bc2738e56c3.jpg"/><Relationship Id="rId467267bc2738ecac3" Type="http://schemas.openxmlformats.org/officeDocument/2006/relationships/image" Target="media/imgrId467267bc2738ecac3.gif"/><Relationship Id="rId449967bc2738f40fb" Type="http://schemas.openxmlformats.org/officeDocument/2006/relationships/image" Target="media/imgrId449967bc2738f40fb.jpg"/><Relationship Id="rId990067bc273907382" Type="http://schemas.openxmlformats.org/officeDocument/2006/relationships/image" Target="media/imgrId990067bc273907382.jpg"/><Relationship Id="rId805667bc273911cdd" Type="http://schemas.openxmlformats.org/officeDocument/2006/relationships/image" Target="media/imgrId805667bc273911cdd.gif"/><Relationship Id="rId889367bc273919430" Type="http://schemas.openxmlformats.org/officeDocument/2006/relationships/image" Target="media/imgrId889367bc273919430.jpg"/><Relationship Id="rId249967bc27392168c" Type="http://schemas.openxmlformats.org/officeDocument/2006/relationships/image" Target="media/imgrId249967bc27392168c.gif"/><Relationship Id="rId704567bc2739294d6" Type="http://schemas.openxmlformats.org/officeDocument/2006/relationships/image" Target="media/imgrId704567bc2739294d6.jpg"/><Relationship Id="rId309867bc273932416" Type="http://schemas.openxmlformats.org/officeDocument/2006/relationships/image" Target="media/imgrId309867bc273932416.jpg"/><Relationship Id="rId860767bc27393c261" Type="http://schemas.openxmlformats.org/officeDocument/2006/relationships/image" Target="media/imgrId860767bc27393c261.jpg"/><Relationship Id="rId911267bc2739464b9" Type="http://schemas.openxmlformats.org/officeDocument/2006/relationships/image" Target="media/imgrId911267bc2739464b9.jpg"/><Relationship Id="rId301667bc2739506f8" Type="http://schemas.openxmlformats.org/officeDocument/2006/relationships/image" Target="media/imgrId301667bc2739506f8.jpg"/><Relationship Id="rId330167bc27395bdbb" Type="http://schemas.openxmlformats.org/officeDocument/2006/relationships/image" Target="media/imgrId330167bc27395bdbb.jpg"/><Relationship Id="rId696967bc27396207f" Type="http://schemas.openxmlformats.org/officeDocument/2006/relationships/image" Target="media/imgrId696967bc27396207f.gif"/><Relationship Id="rId389467bc27396cd0d" Type="http://schemas.openxmlformats.org/officeDocument/2006/relationships/image" Target="media/imgrId389467bc27396cd0d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5280216" Type="http://schemas.openxmlformats.org/officeDocument/2006/relationships/image" Target="media/imgrId6528021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5280216" Type="http://schemas.openxmlformats.org/officeDocument/2006/relationships/image" Target="media/imgrId6528021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5280216" Type="http://schemas.openxmlformats.org/officeDocument/2006/relationships/image" Target="media/imgrId6528021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5280216" Type="http://schemas.openxmlformats.org/officeDocument/2006/relationships/image" Target="media/imgrId6528021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5280216" Type="http://schemas.openxmlformats.org/officeDocument/2006/relationships/image" Target="media/imgrId6528021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5280216" Type="http://schemas.openxmlformats.org/officeDocument/2006/relationships/image" Target="media/imgrId6528021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