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Op?e informacije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358756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491783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2940231" w:name="ctxt"/>
    <w:bookmarkEnd w:id="62940231"/>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929"/>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3929"/>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3929"/>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3929"/>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3929"/>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3929"/>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3929"/>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3929"/>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3929"/>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929"/>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881667bc55e72795e"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736067bc55e727b84"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3929"/>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607567bc55e7284d3"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41127520" name="name394367bc55e7375e9"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860267bc55e7375e1"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6074201" name="name123267bc55e74411f"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446967bc55e74411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3929"/>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3929"/>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3929"/>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68182731" name="name251167bc55e753da6"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972767bc55e753da0"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48569320" name="name149667bc55e761e28"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485167bc55e761e24"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48661414" name="name302367bc55e76e75b"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448467bc55e76e757"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42442510" name="name155667bc55e78b306"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921667bc55e78b302"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60017933" name="name816367bc55e7ab615"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145767bc55e7ab610"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930">
    <w:multiLevelType w:val="hybridMultilevel"/>
    <w:lvl w:ilvl="0" w:tplc="50707953">
      <w:start w:val="1"/>
      <w:numFmt w:val="decimal"/>
      <w:lvlText w:val="%1."/>
      <w:lvlJc w:val="left"/>
      <w:pPr>
        <w:ind w:left="720" w:hanging="360"/>
      </w:pPr>
    </w:lvl>
    <w:lvl w:ilvl="1" w:tplc="50707953" w:tentative="1">
      <w:start w:val="1"/>
      <w:numFmt w:val="lowerLetter"/>
      <w:lvlText w:val="%2."/>
      <w:lvlJc w:val="left"/>
      <w:pPr>
        <w:ind w:left="1440" w:hanging="360"/>
      </w:pPr>
    </w:lvl>
    <w:lvl w:ilvl="2" w:tplc="50707953" w:tentative="1">
      <w:start w:val="1"/>
      <w:numFmt w:val="lowerRoman"/>
      <w:lvlText w:val="%3."/>
      <w:lvlJc w:val="right"/>
      <w:pPr>
        <w:ind w:left="2160" w:hanging="180"/>
      </w:pPr>
    </w:lvl>
    <w:lvl w:ilvl="3" w:tplc="50707953" w:tentative="1">
      <w:start w:val="1"/>
      <w:numFmt w:val="decimal"/>
      <w:lvlText w:val="%4."/>
      <w:lvlJc w:val="left"/>
      <w:pPr>
        <w:ind w:left="2880" w:hanging="360"/>
      </w:pPr>
    </w:lvl>
    <w:lvl w:ilvl="4" w:tplc="50707953" w:tentative="1">
      <w:start w:val="1"/>
      <w:numFmt w:val="lowerLetter"/>
      <w:lvlText w:val="%5."/>
      <w:lvlJc w:val="left"/>
      <w:pPr>
        <w:ind w:left="3600" w:hanging="360"/>
      </w:pPr>
    </w:lvl>
    <w:lvl w:ilvl="5" w:tplc="50707953" w:tentative="1">
      <w:start w:val="1"/>
      <w:numFmt w:val="lowerRoman"/>
      <w:lvlText w:val="%6."/>
      <w:lvlJc w:val="right"/>
      <w:pPr>
        <w:ind w:left="4320" w:hanging="180"/>
      </w:pPr>
    </w:lvl>
    <w:lvl w:ilvl="6" w:tplc="50707953" w:tentative="1">
      <w:start w:val="1"/>
      <w:numFmt w:val="decimal"/>
      <w:lvlText w:val="%7."/>
      <w:lvlJc w:val="left"/>
      <w:pPr>
        <w:ind w:left="5040" w:hanging="360"/>
      </w:pPr>
    </w:lvl>
    <w:lvl w:ilvl="7" w:tplc="50707953" w:tentative="1">
      <w:start w:val="1"/>
      <w:numFmt w:val="lowerLetter"/>
      <w:lvlText w:val="%8."/>
      <w:lvlJc w:val="left"/>
      <w:pPr>
        <w:ind w:left="5760" w:hanging="360"/>
      </w:pPr>
    </w:lvl>
    <w:lvl w:ilvl="8" w:tplc="50707953" w:tentative="1">
      <w:start w:val="1"/>
      <w:numFmt w:val="lowerRoman"/>
      <w:lvlText w:val="%9."/>
      <w:lvlJc w:val="right"/>
      <w:pPr>
        <w:ind w:left="6480" w:hanging="180"/>
      </w:pPr>
    </w:lvl>
  </w:abstractNum>
  <w:abstractNum w:abstractNumId="23929">
    <w:multiLevelType w:val="hybridMultilevel"/>
    <w:lvl w:ilvl="0" w:tplc="332965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929">
    <w:abstractNumId w:val="23929"/>
  </w:num>
  <w:num w:numId="23930">
    <w:abstractNumId w:val="239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12651568" Type="http://schemas.openxmlformats.org/officeDocument/2006/relationships/comments" Target="comments.xml"/><Relationship Id="rId503643234" Type="http://schemas.microsoft.com/office/2011/relationships/commentsExtended" Target="commentsExtended.xml"/><Relationship Id="rId54917832" Type="http://schemas.openxmlformats.org/officeDocument/2006/relationships/image" Target="media/imgrId54917832.jpg"/><Relationship Id="rId881667bc55e72795e" Type="http://schemas.openxmlformats.org/officeDocument/2006/relationships/hyperlink" Target="http://www.kohlerengines.com/home.htm" TargetMode="External"/><Relationship Id="rId736067bc55e727b84" Type="http://schemas.openxmlformats.org/officeDocument/2006/relationships/hyperlink" Target="http://dealers.kohlerpower.it/" TargetMode="External"/><Relationship Id="rId607567bc55e7284d3" Type="http://schemas.openxmlformats.org/officeDocument/2006/relationships/hyperlink" Target="http://www.kohlerengines.com/home.htm" TargetMode="External"/><Relationship Id="rId860267bc55e7375e1" Type="http://schemas.openxmlformats.org/officeDocument/2006/relationships/image" Target="media/imgrId860267bc55e7375e1.jpg"/><Relationship Id="rId446967bc55e744119" Type="http://schemas.openxmlformats.org/officeDocument/2006/relationships/image" Target="media/imgrId446967bc55e744119.png"/><Relationship Id="rId972767bc55e753da0" Type="http://schemas.openxmlformats.org/officeDocument/2006/relationships/image" Target="media/imgrId972767bc55e753da0.jpg"/><Relationship Id="rId485167bc55e761e24" Type="http://schemas.openxmlformats.org/officeDocument/2006/relationships/image" Target="media/imgrId485167bc55e761e24.jpg"/><Relationship Id="rId448467bc55e76e757" Type="http://schemas.openxmlformats.org/officeDocument/2006/relationships/image" Target="media/imgrId448467bc55e76e757.jpg"/><Relationship Id="rId921667bc55e78b302" Type="http://schemas.openxmlformats.org/officeDocument/2006/relationships/image" Target="media/imgrId921667bc55e78b302.jpg"/><Relationship Id="rId145767bc55e7ab610" Type="http://schemas.openxmlformats.org/officeDocument/2006/relationships/image" Target="media/imgrId145767bc55e7ab61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4917832" Type="http://schemas.openxmlformats.org/officeDocument/2006/relationships/image" Target="media/imgrId5491783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4917832" Type="http://schemas.openxmlformats.org/officeDocument/2006/relationships/image" Target="media/imgrId5491783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4917832" Type="http://schemas.openxmlformats.org/officeDocument/2006/relationships/image" Target="media/imgrId5491783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4917832" Type="http://schemas.openxmlformats.org/officeDocument/2006/relationships/image" Target="media/imgrId5491783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4917832" Type="http://schemas.openxmlformats.org/officeDocument/2006/relationships/image" Target="media/imgrId5491783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4917832" Type="http://schemas.openxmlformats.org/officeDocument/2006/relationships/image" Target="media/imgrId5491783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